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0FF" w:rsidRPr="00062EBC" w:rsidRDefault="00D920FF" w:rsidP="00EB3650">
      <w:pPr>
        <w:spacing w:after="0" w:line="240" w:lineRule="auto"/>
        <w:jc w:val="center"/>
        <w:rPr>
          <w:rFonts w:ascii="Times New Roman" w:hAnsi="Times New Roman" w:cs="Times New Roman"/>
          <w:sz w:val="26"/>
          <w:szCs w:val="26"/>
        </w:rPr>
      </w:pPr>
      <w:r w:rsidRPr="00062EBC">
        <w:rPr>
          <w:rFonts w:ascii="Times New Roman" w:hAnsi="Times New Roman" w:cs="Times New Roman"/>
          <w:sz w:val="26"/>
          <w:szCs w:val="26"/>
        </w:rPr>
        <w:t>МИНИСТЕРСТВО ОБРАЗОВАНИЯ РЕСПУБЛИКИ БАШКОРТОСТАН</w:t>
      </w:r>
    </w:p>
    <w:p w:rsidR="00D920FF" w:rsidRPr="00062EBC" w:rsidRDefault="00D920FF" w:rsidP="00EB3650">
      <w:pPr>
        <w:spacing w:after="0" w:line="240" w:lineRule="auto"/>
        <w:jc w:val="center"/>
        <w:rPr>
          <w:rFonts w:ascii="Times New Roman" w:hAnsi="Times New Roman" w:cs="Times New Roman"/>
          <w:sz w:val="26"/>
          <w:szCs w:val="26"/>
        </w:rPr>
      </w:pPr>
      <w:r w:rsidRPr="00062EBC">
        <w:rPr>
          <w:rFonts w:ascii="Times New Roman" w:hAnsi="Times New Roman" w:cs="Times New Roman"/>
          <w:sz w:val="26"/>
          <w:szCs w:val="26"/>
        </w:rPr>
        <w:t>ИНСТИТУТ РАЗВИТИЯ ОБРАЗОВАНИЯ РЕСПУБЛИКИ БАШКОРТОСТАН</w:t>
      </w:r>
    </w:p>
    <w:p w:rsidR="00D920FF" w:rsidRPr="00062EBC" w:rsidRDefault="00D920FF" w:rsidP="00EB3650">
      <w:pPr>
        <w:spacing w:after="0" w:line="240" w:lineRule="auto"/>
        <w:jc w:val="center"/>
        <w:rPr>
          <w:rFonts w:ascii="Times New Roman" w:hAnsi="Times New Roman" w:cs="Times New Roman"/>
          <w:sz w:val="26"/>
          <w:szCs w:val="26"/>
        </w:rPr>
      </w:pPr>
    </w:p>
    <w:p w:rsidR="00D920FF" w:rsidRPr="00062EBC" w:rsidRDefault="00D920FF" w:rsidP="00EB3650">
      <w:pPr>
        <w:spacing w:after="0" w:line="240" w:lineRule="auto"/>
        <w:jc w:val="center"/>
        <w:rPr>
          <w:rFonts w:ascii="Times New Roman" w:hAnsi="Times New Roman" w:cs="Times New Roman"/>
          <w:sz w:val="26"/>
          <w:szCs w:val="26"/>
        </w:rPr>
      </w:pPr>
    </w:p>
    <w:p w:rsidR="00D920FF" w:rsidRPr="00062EBC" w:rsidRDefault="00D920FF" w:rsidP="00EB3650">
      <w:pPr>
        <w:spacing w:after="0" w:line="240" w:lineRule="auto"/>
        <w:jc w:val="center"/>
        <w:rPr>
          <w:rFonts w:ascii="Times New Roman" w:hAnsi="Times New Roman" w:cs="Times New Roman"/>
          <w:sz w:val="26"/>
          <w:szCs w:val="26"/>
        </w:rPr>
      </w:pPr>
    </w:p>
    <w:p w:rsidR="00D920FF" w:rsidRPr="00062EBC" w:rsidRDefault="00D920FF" w:rsidP="00EB3650">
      <w:pPr>
        <w:spacing w:after="0" w:line="240" w:lineRule="auto"/>
        <w:jc w:val="center"/>
        <w:rPr>
          <w:rFonts w:ascii="Times New Roman" w:hAnsi="Times New Roman" w:cs="Times New Roman"/>
          <w:sz w:val="26"/>
          <w:szCs w:val="26"/>
        </w:rPr>
      </w:pPr>
    </w:p>
    <w:p w:rsidR="00D920FF" w:rsidRPr="00062EBC" w:rsidRDefault="00D920FF" w:rsidP="00EB3650">
      <w:pPr>
        <w:spacing w:after="0" w:line="240" w:lineRule="auto"/>
        <w:jc w:val="center"/>
        <w:rPr>
          <w:rFonts w:ascii="Times New Roman" w:hAnsi="Times New Roman" w:cs="Times New Roman"/>
          <w:sz w:val="26"/>
          <w:szCs w:val="26"/>
        </w:rPr>
      </w:pPr>
    </w:p>
    <w:p w:rsidR="00D920FF" w:rsidRPr="00062EBC" w:rsidRDefault="00D920FF" w:rsidP="00EB3650">
      <w:pPr>
        <w:spacing w:after="0" w:line="240" w:lineRule="auto"/>
        <w:jc w:val="center"/>
        <w:rPr>
          <w:rFonts w:ascii="Times New Roman" w:hAnsi="Times New Roman" w:cs="Times New Roman"/>
          <w:sz w:val="26"/>
          <w:szCs w:val="26"/>
        </w:rPr>
      </w:pPr>
    </w:p>
    <w:p w:rsidR="00D920FF" w:rsidRPr="00062EBC" w:rsidRDefault="00D920FF" w:rsidP="00EB3650">
      <w:pPr>
        <w:spacing w:after="0" w:line="240" w:lineRule="auto"/>
        <w:jc w:val="center"/>
        <w:rPr>
          <w:rFonts w:ascii="Times New Roman" w:hAnsi="Times New Roman" w:cs="Times New Roman"/>
          <w:sz w:val="26"/>
          <w:szCs w:val="26"/>
        </w:rPr>
      </w:pPr>
    </w:p>
    <w:p w:rsidR="00D920FF" w:rsidRPr="00062EBC" w:rsidRDefault="00D920FF" w:rsidP="00EB3650">
      <w:pPr>
        <w:spacing w:after="0" w:line="240" w:lineRule="auto"/>
        <w:jc w:val="center"/>
        <w:rPr>
          <w:rFonts w:ascii="Times New Roman" w:hAnsi="Times New Roman" w:cs="Times New Roman"/>
          <w:sz w:val="26"/>
          <w:szCs w:val="26"/>
        </w:rPr>
      </w:pPr>
    </w:p>
    <w:p w:rsidR="00D920FF" w:rsidRPr="00062EBC" w:rsidRDefault="00D920FF" w:rsidP="00EB3650">
      <w:pPr>
        <w:spacing w:after="0" w:line="240" w:lineRule="auto"/>
        <w:jc w:val="center"/>
        <w:rPr>
          <w:rFonts w:ascii="Times New Roman" w:hAnsi="Times New Roman" w:cs="Times New Roman"/>
          <w:sz w:val="26"/>
          <w:szCs w:val="26"/>
        </w:rPr>
      </w:pPr>
    </w:p>
    <w:p w:rsidR="00D920FF" w:rsidRPr="00062EBC" w:rsidRDefault="00D920FF" w:rsidP="00EB3650">
      <w:pPr>
        <w:spacing w:after="0" w:line="240" w:lineRule="auto"/>
        <w:jc w:val="center"/>
        <w:rPr>
          <w:rFonts w:ascii="Times New Roman" w:hAnsi="Times New Roman" w:cs="Times New Roman"/>
          <w:sz w:val="26"/>
          <w:szCs w:val="26"/>
        </w:rPr>
      </w:pPr>
    </w:p>
    <w:p w:rsidR="00D920FF" w:rsidRPr="00062EBC" w:rsidRDefault="00D920FF" w:rsidP="00EB3650">
      <w:pPr>
        <w:spacing w:after="0" w:line="240" w:lineRule="auto"/>
        <w:jc w:val="center"/>
        <w:rPr>
          <w:rFonts w:ascii="Times New Roman" w:hAnsi="Times New Roman" w:cs="Times New Roman"/>
          <w:sz w:val="26"/>
          <w:szCs w:val="26"/>
        </w:rPr>
      </w:pPr>
    </w:p>
    <w:p w:rsidR="00D920FF" w:rsidRPr="00062EBC" w:rsidRDefault="00D920FF" w:rsidP="00EB3650">
      <w:pPr>
        <w:spacing w:after="0" w:line="240" w:lineRule="auto"/>
        <w:jc w:val="center"/>
        <w:rPr>
          <w:rFonts w:ascii="Times New Roman" w:hAnsi="Times New Roman" w:cs="Times New Roman"/>
          <w:sz w:val="26"/>
          <w:szCs w:val="26"/>
        </w:rPr>
      </w:pPr>
    </w:p>
    <w:p w:rsidR="00D920FF" w:rsidRPr="00062EBC" w:rsidRDefault="00D920FF" w:rsidP="00EB3650">
      <w:pPr>
        <w:spacing w:after="0" w:line="240" w:lineRule="auto"/>
        <w:jc w:val="center"/>
        <w:rPr>
          <w:rFonts w:ascii="Times New Roman" w:hAnsi="Times New Roman" w:cs="Times New Roman"/>
          <w:sz w:val="26"/>
          <w:szCs w:val="26"/>
        </w:rPr>
      </w:pPr>
    </w:p>
    <w:p w:rsidR="00D920FF" w:rsidRPr="00062EBC" w:rsidRDefault="00D920FF" w:rsidP="00EB3650">
      <w:pPr>
        <w:spacing w:after="0" w:line="240" w:lineRule="auto"/>
        <w:jc w:val="center"/>
        <w:rPr>
          <w:rFonts w:ascii="Times New Roman" w:hAnsi="Times New Roman" w:cs="Times New Roman"/>
          <w:sz w:val="26"/>
          <w:szCs w:val="26"/>
        </w:rPr>
      </w:pPr>
    </w:p>
    <w:p w:rsidR="00D920FF" w:rsidRPr="006916CD" w:rsidRDefault="00D920FF" w:rsidP="00EB3650">
      <w:pPr>
        <w:spacing w:after="0" w:line="240" w:lineRule="auto"/>
        <w:jc w:val="center"/>
        <w:rPr>
          <w:rFonts w:ascii="Times New Roman" w:hAnsi="Times New Roman" w:cs="Times New Roman"/>
          <w:sz w:val="36"/>
          <w:szCs w:val="36"/>
        </w:rPr>
      </w:pPr>
    </w:p>
    <w:p w:rsidR="00D920FF" w:rsidRPr="006916CD" w:rsidRDefault="00D920FF" w:rsidP="006916CD">
      <w:pPr>
        <w:spacing w:after="0"/>
        <w:jc w:val="center"/>
        <w:rPr>
          <w:rFonts w:ascii="Times New Roman" w:hAnsi="Times New Roman" w:cs="Times New Roman"/>
          <w:sz w:val="36"/>
          <w:szCs w:val="36"/>
        </w:rPr>
      </w:pPr>
      <w:r w:rsidRPr="006916CD">
        <w:rPr>
          <w:rFonts w:ascii="Times New Roman" w:hAnsi="Times New Roman" w:cs="Times New Roman"/>
          <w:sz w:val="36"/>
          <w:szCs w:val="36"/>
        </w:rPr>
        <w:t xml:space="preserve">ЭЛЕКТРОННОЕ ОБУЧЕНИЕ: </w:t>
      </w:r>
      <w:r w:rsidR="00062EBC" w:rsidRPr="006916CD">
        <w:rPr>
          <w:rFonts w:ascii="Times New Roman" w:hAnsi="Times New Roman" w:cs="Times New Roman"/>
          <w:sz w:val="36"/>
          <w:szCs w:val="36"/>
        </w:rPr>
        <w:br/>
      </w:r>
      <w:r w:rsidRPr="006916CD">
        <w:rPr>
          <w:rFonts w:ascii="Times New Roman" w:hAnsi="Times New Roman" w:cs="Times New Roman"/>
          <w:sz w:val="36"/>
          <w:szCs w:val="36"/>
        </w:rPr>
        <w:t>СОСТОЯНИЕ, ПРОБЛЕМЫ, ПЕРСПЕКТИВЫ</w:t>
      </w:r>
    </w:p>
    <w:p w:rsidR="00D920FF" w:rsidRPr="006916CD" w:rsidRDefault="00D920FF" w:rsidP="00EB3650">
      <w:pPr>
        <w:spacing w:after="0" w:line="240" w:lineRule="auto"/>
        <w:jc w:val="center"/>
        <w:rPr>
          <w:rFonts w:ascii="Times New Roman" w:hAnsi="Times New Roman" w:cs="Times New Roman"/>
          <w:sz w:val="36"/>
          <w:szCs w:val="36"/>
        </w:rPr>
      </w:pPr>
    </w:p>
    <w:p w:rsidR="00D920FF" w:rsidRPr="006916CD" w:rsidRDefault="00D920FF" w:rsidP="00EB3650">
      <w:pPr>
        <w:spacing w:after="0" w:line="240" w:lineRule="auto"/>
        <w:jc w:val="center"/>
        <w:rPr>
          <w:rFonts w:ascii="Times New Roman" w:hAnsi="Times New Roman" w:cs="Times New Roman"/>
          <w:sz w:val="36"/>
          <w:szCs w:val="36"/>
        </w:rPr>
      </w:pPr>
    </w:p>
    <w:p w:rsidR="00D920FF" w:rsidRPr="006916CD" w:rsidRDefault="00D920FF" w:rsidP="00EB3650">
      <w:pPr>
        <w:spacing w:after="0" w:line="240" w:lineRule="auto"/>
        <w:jc w:val="center"/>
        <w:rPr>
          <w:rFonts w:ascii="Times New Roman" w:hAnsi="Times New Roman" w:cs="Times New Roman"/>
          <w:i/>
          <w:sz w:val="36"/>
          <w:szCs w:val="36"/>
        </w:rPr>
      </w:pPr>
      <w:r w:rsidRPr="006916CD">
        <w:rPr>
          <w:rFonts w:ascii="Times New Roman" w:hAnsi="Times New Roman" w:cs="Times New Roman"/>
          <w:i/>
          <w:sz w:val="36"/>
          <w:szCs w:val="36"/>
        </w:rPr>
        <w:t xml:space="preserve">Материалы </w:t>
      </w:r>
      <w:r w:rsidR="006916CD">
        <w:rPr>
          <w:rFonts w:ascii="Times New Roman" w:hAnsi="Times New Roman" w:cs="Times New Roman"/>
          <w:i/>
          <w:sz w:val="36"/>
          <w:szCs w:val="36"/>
        </w:rPr>
        <w:br/>
      </w:r>
      <w:r w:rsidR="007E2F53">
        <w:rPr>
          <w:rFonts w:ascii="Times New Roman" w:hAnsi="Times New Roman" w:cs="Times New Roman"/>
          <w:i/>
          <w:sz w:val="36"/>
          <w:szCs w:val="36"/>
        </w:rPr>
        <w:t>м</w:t>
      </w:r>
      <w:r w:rsidRPr="006916CD">
        <w:rPr>
          <w:rFonts w:ascii="Times New Roman" w:hAnsi="Times New Roman" w:cs="Times New Roman"/>
          <w:i/>
          <w:sz w:val="36"/>
          <w:szCs w:val="36"/>
        </w:rPr>
        <w:t>ежрегионального</w:t>
      </w:r>
      <w:r w:rsidR="00271D97" w:rsidRPr="006916CD">
        <w:rPr>
          <w:rFonts w:ascii="Times New Roman" w:hAnsi="Times New Roman" w:cs="Times New Roman"/>
          <w:i/>
          <w:sz w:val="36"/>
          <w:szCs w:val="36"/>
        </w:rPr>
        <w:t xml:space="preserve"> </w:t>
      </w:r>
      <w:r w:rsidRPr="006916CD">
        <w:rPr>
          <w:rFonts w:ascii="Times New Roman" w:hAnsi="Times New Roman" w:cs="Times New Roman"/>
          <w:i/>
          <w:sz w:val="36"/>
          <w:szCs w:val="36"/>
        </w:rPr>
        <w:t>Интернет-педсовета</w:t>
      </w:r>
    </w:p>
    <w:p w:rsidR="00D920FF" w:rsidRPr="006916CD" w:rsidRDefault="00D920FF" w:rsidP="00EB3650">
      <w:pPr>
        <w:spacing w:after="0" w:line="240" w:lineRule="auto"/>
        <w:jc w:val="center"/>
        <w:rPr>
          <w:rFonts w:ascii="Times New Roman" w:hAnsi="Times New Roman" w:cs="Times New Roman"/>
          <w:i/>
          <w:sz w:val="36"/>
          <w:szCs w:val="36"/>
        </w:rPr>
      </w:pPr>
      <w:r w:rsidRPr="006916CD">
        <w:rPr>
          <w:rFonts w:ascii="Times New Roman" w:hAnsi="Times New Roman" w:cs="Times New Roman"/>
          <w:i/>
          <w:sz w:val="36"/>
          <w:szCs w:val="36"/>
        </w:rPr>
        <w:t>(3</w:t>
      </w:r>
      <w:r w:rsidR="00062EBC" w:rsidRPr="006916CD">
        <w:rPr>
          <w:rFonts w:ascii="Times New Roman" w:hAnsi="Times New Roman" w:cs="Times New Roman"/>
          <w:i/>
          <w:sz w:val="36"/>
          <w:szCs w:val="36"/>
        </w:rPr>
        <w:t>–</w:t>
      </w:r>
      <w:r w:rsidRPr="006916CD">
        <w:rPr>
          <w:rFonts w:ascii="Times New Roman" w:hAnsi="Times New Roman" w:cs="Times New Roman"/>
          <w:i/>
          <w:sz w:val="36"/>
          <w:szCs w:val="36"/>
        </w:rPr>
        <w:t>17 февраля 2014 года)</w:t>
      </w:r>
    </w:p>
    <w:p w:rsidR="00D920FF" w:rsidRPr="006916CD" w:rsidRDefault="00D920FF" w:rsidP="008D46EF">
      <w:pPr>
        <w:spacing w:after="0" w:line="240" w:lineRule="auto"/>
        <w:jc w:val="center"/>
        <w:rPr>
          <w:rFonts w:ascii="Times New Roman" w:hAnsi="Times New Roman" w:cs="Times New Roman"/>
          <w:i/>
          <w:sz w:val="36"/>
          <w:szCs w:val="36"/>
        </w:rPr>
      </w:pPr>
    </w:p>
    <w:p w:rsidR="00D920FF" w:rsidRPr="006916CD" w:rsidRDefault="00D920FF" w:rsidP="008D46EF">
      <w:pPr>
        <w:spacing w:after="0" w:line="240" w:lineRule="auto"/>
        <w:jc w:val="center"/>
        <w:rPr>
          <w:rFonts w:ascii="Times New Roman" w:hAnsi="Times New Roman" w:cs="Times New Roman"/>
          <w:sz w:val="36"/>
          <w:szCs w:val="36"/>
        </w:rPr>
      </w:pPr>
    </w:p>
    <w:p w:rsidR="00D920FF" w:rsidRPr="00062EBC" w:rsidRDefault="00D920FF" w:rsidP="008D46EF">
      <w:pPr>
        <w:spacing w:after="0" w:line="240" w:lineRule="auto"/>
        <w:jc w:val="center"/>
        <w:rPr>
          <w:rFonts w:ascii="Times New Roman" w:hAnsi="Times New Roman" w:cs="Times New Roman"/>
          <w:sz w:val="26"/>
          <w:szCs w:val="26"/>
        </w:rPr>
      </w:pPr>
    </w:p>
    <w:p w:rsidR="00D920FF" w:rsidRPr="00062EBC" w:rsidRDefault="00D920FF" w:rsidP="008D46EF">
      <w:pPr>
        <w:spacing w:after="0" w:line="240" w:lineRule="auto"/>
        <w:jc w:val="center"/>
        <w:rPr>
          <w:rFonts w:ascii="Times New Roman" w:hAnsi="Times New Roman" w:cs="Times New Roman"/>
          <w:sz w:val="26"/>
          <w:szCs w:val="26"/>
        </w:rPr>
      </w:pPr>
    </w:p>
    <w:p w:rsidR="00D920FF" w:rsidRPr="00062EBC" w:rsidRDefault="00D920FF" w:rsidP="008D46EF">
      <w:pPr>
        <w:spacing w:after="0" w:line="240" w:lineRule="auto"/>
        <w:jc w:val="center"/>
        <w:rPr>
          <w:rFonts w:ascii="Times New Roman" w:hAnsi="Times New Roman" w:cs="Times New Roman"/>
          <w:sz w:val="26"/>
          <w:szCs w:val="26"/>
        </w:rPr>
      </w:pPr>
    </w:p>
    <w:p w:rsidR="00D920FF" w:rsidRPr="00062EBC" w:rsidRDefault="00D920FF" w:rsidP="008D46EF">
      <w:pPr>
        <w:spacing w:after="0" w:line="240" w:lineRule="auto"/>
        <w:jc w:val="center"/>
        <w:rPr>
          <w:rFonts w:ascii="Times New Roman" w:hAnsi="Times New Roman" w:cs="Times New Roman"/>
          <w:sz w:val="26"/>
          <w:szCs w:val="26"/>
        </w:rPr>
      </w:pPr>
    </w:p>
    <w:p w:rsidR="00D920FF" w:rsidRPr="00062EBC" w:rsidRDefault="00D920FF" w:rsidP="008D46EF">
      <w:pPr>
        <w:spacing w:after="0" w:line="240" w:lineRule="auto"/>
        <w:jc w:val="center"/>
        <w:rPr>
          <w:rFonts w:ascii="Times New Roman" w:hAnsi="Times New Roman" w:cs="Times New Roman"/>
          <w:sz w:val="26"/>
          <w:szCs w:val="26"/>
        </w:rPr>
      </w:pPr>
    </w:p>
    <w:p w:rsidR="00D920FF" w:rsidRPr="00062EBC" w:rsidRDefault="00D920FF" w:rsidP="008D46EF">
      <w:pPr>
        <w:spacing w:after="0" w:line="240" w:lineRule="auto"/>
        <w:jc w:val="center"/>
        <w:rPr>
          <w:rFonts w:ascii="Times New Roman" w:hAnsi="Times New Roman" w:cs="Times New Roman"/>
          <w:sz w:val="26"/>
          <w:szCs w:val="26"/>
        </w:rPr>
      </w:pPr>
    </w:p>
    <w:p w:rsidR="00D920FF" w:rsidRPr="00062EBC" w:rsidRDefault="00D920FF" w:rsidP="008D46EF">
      <w:pPr>
        <w:spacing w:after="0" w:line="240" w:lineRule="auto"/>
        <w:jc w:val="center"/>
        <w:rPr>
          <w:rFonts w:ascii="Times New Roman" w:hAnsi="Times New Roman" w:cs="Times New Roman"/>
          <w:sz w:val="26"/>
          <w:szCs w:val="26"/>
        </w:rPr>
      </w:pPr>
    </w:p>
    <w:p w:rsidR="00D920FF" w:rsidRPr="00062EBC" w:rsidRDefault="00D920FF" w:rsidP="008D46EF">
      <w:pPr>
        <w:spacing w:after="0" w:line="240" w:lineRule="auto"/>
        <w:jc w:val="center"/>
        <w:rPr>
          <w:rFonts w:ascii="Times New Roman" w:hAnsi="Times New Roman" w:cs="Times New Roman"/>
          <w:sz w:val="26"/>
          <w:szCs w:val="26"/>
        </w:rPr>
      </w:pPr>
    </w:p>
    <w:p w:rsidR="00D920FF" w:rsidRPr="00062EBC" w:rsidRDefault="00D920FF" w:rsidP="008D46EF">
      <w:pPr>
        <w:spacing w:after="0" w:line="240" w:lineRule="auto"/>
        <w:jc w:val="center"/>
        <w:rPr>
          <w:rFonts w:ascii="Times New Roman" w:hAnsi="Times New Roman" w:cs="Times New Roman"/>
          <w:sz w:val="26"/>
          <w:szCs w:val="26"/>
        </w:rPr>
      </w:pPr>
    </w:p>
    <w:p w:rsidR="00D920FF" w:rsidRPr="00062EBC" w:rsidRDefault="00D920FF" w:rsidP="008D46EF">
      <w:pPr>
        <w:spacing w:after="0" w:line="240" w:lineRule="auto"/>
        <w:jc w:val="center"/>
        <w:rPr>
          <w:rFonts w:ascii="Times New Roman" w:hAnsi="Times New Roman" w:cs="Times New Roman"/>
          <w:sz w:val="26"/>
          <w:szCs w:val="26"/>
        </w:rPr>
      </w:pPr>
    </w:p>
    <w:p w:rsidR="00D920FF" w:rsidRPr="00062EBC" w:rsidRDefault="00D920FF" w:rsidP="008D46EF">
      <w:pPr>
        <w:spacing w:after="0" w:line="240" w:lineRule="auto"/>
        <w:jc w:val="center"/>
        <w:rPr>
          <w:rFonts w:ascii="Times New Roman" w:hAnsi="Times New Roman" w:cs="Times New Roman"/>
          <w:sz w:val="26"/>
          <w:szCs w:val="26"/>
        </w:rPr>
      </w:pPr>
    </w:p>
    <w:p w:rsidR="00D920FF" w:rsidRPr="00062EBC" w:rsidRDefault="00D920FF" w:rsidP="008D46EF">
      <w:pPr>
        <w:spacing w:after="0" w:line="240" w:lineRule="auto"/>
        <w:jc w:val="center"/>
        <w:rPr>
          <w:rFonts w:ascii="Times New Roman" w:hAnsi="Times New Roman" w:cs="Times New Roman"/>
          <w:sz w:val="26"/>
          <w:szCs w:val="26"/>
        </w:rPr>
      </w:pPr>
    </w:p>
    <w:p w:rsidR="00D920FF" w:rsidRDefault="00D920FF" w:rsidP="008D46EF">
      <w:pPr>
        <w:spacing w:after="0" w:line="240" w:lineRule="auto"/>
        <w:jc w:val="center"/>
        <w:rPr>
          <w:rFonts w:ascii="Times New Roman" w:hAnsi="Times New Roman" w:cs="Times New Roman"/>
          <w:sz w:val="26"/>
          <w:szCs w:val="26"/>
          <w:lang w:val="en-US"/>
        </w:rPr>
      </w:pPr>
    </w:p>
    <w:p w:rsidR="008D46EF" w:rsidRPr="008D46EF" w:rsidRDefault="008D46EF" w:rsidP="008D46EF">
      <w:pPr>
        <w:spacing w:after="0" w:line="240" w:lineRule="auto"/>
        <w:jc w:val="center"/>
        <w:rPr>
          <w:rFonts w:ascii="Times New Roman" w:hAnsi="Times New Roman" w:cs="Times New Roman"/>
          <w:sz w:val="26"/>
          <w:szCs w:val="26"/>
          <w:lang w:val="en-US"/>
        </w:rPr>
      </w:pPr>
    </w:p>
    <w:p w:rsidR="00D920FF" w:rsidRPr="00062EBC" w:rsidRDefault="00D920FF" w:rsidP="008D46EF">
      <w:pPr>
        <w:spacing w:after="0" w:line="240" w:lineRule="auto"/>
        <w:jc w:val="center"/>
        <w:rPr>
          <w:rFonts w:ascii="Times New Roman" w:hAnsi="Times New Roman" w:cs="Times New Roman"/>
          <w:sz w:val="26"/>
          <w:szCs w:val="26"/>
        </w:rPr>
      </w:pPr>
    </w:p>
    <w:p w:rsidR="00D920FF" w:rsidRPr="00062EBC" w:rsidRDefault="008D46EF" w:rsidP="008D46EF">
      <w:pPr>
        <w:spacing w:after="0" w:line="240" w:lineRule="auto"/>
        <w:jc w:val="center"/>
        <w:rPr>
          <w:rFonts w:ascii="Times New Roman" w:hAnsi="Times New Roman" w:cs="Times New Roman"/>
          <w:sz w:val="26"/>
          <w:szCs w:val="26"/>
        </w:rPr>
      </w:pPr>
      <w:r>
        <w:rPr>
          <w:noProof/>
          <w:sz w:val="26"/>
          <w:szCs w:val="26"/>
        </w:rPr>
        <w:pict>
          <v:shapetype id="_x0000_t202" coordsize="21600,21600" o:spt="202" path="m,l,21600r21600,l21600,xe">
            <v:stroke joinstyle="miter"/>
            <v:path gradientshapeok="t" o:connecttype="rect"/>
          </v:shapetype>
          <v:shape id="_x0000_s1044" type="#_x0000_t202" style="position:absolute;left:0;text-align:left;margin-left:181.1pt;margin-top:25.25pt;width:97.75pt;height:45.75pt;z-index:251685888" stroked="f">
            <v:textbox style="mso-next-textbox:#_x0000_s1044">
              <w:txbxContent>
                <w:p w:rsidR="008D46EF" w:rsidRDefault="008D46EF" w:rsidP="007E2F53">
                  <w:pPr>
                    <w:rPr>
                      <w:rFonts w:ascii="Calibri" w:hAnsi="Calibri"/>
                    </w:rPr>
                  </w:pPr>
                </w:p>
              </w:txbxContent>
            </v:textbox>
          </v:shape>
        </w:pict>
      </w:r>
      <w:r w:rsidR="00D920FF" w:rsidRPr="00062EBC">
        <w:rPr>
          <w:rFonts w:ascii="Times New Roman" w:hAnsi="Times New Roman" w:cs="Times New Roman"/>
          <w:sz w:val="26"/>
          <w:szCs w:val="26"/>
        </w:rPr>
        <w:t>Уфа - 2014</w:t>
      </w:r>
    </w:p>
    <w:p w:rsidR="00D920FF" w:rsidRPr="00062EBC" w:rsidRDefault="00D920FF" w:rsidP="00D920FF">
      <w:pPr>
        <w:spacing w:after="0" w:line="240" w:lineRule="auto"/>
        <w:ind w:firstLine="567"/>
        <w:jc w:val="both"/>
        <w:rPr>
          <w:sz w:val="26"/>
          <w:szCs w:val="26"/>
        </w:rPr>
      </w:pPr>
    </w:p>
    <w:p w:rsidR="00D920FF" w:rsidRDefault="0015765B" w:rsidP="0015765B">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УДК 371</w:t>
      </w:r>
    </w:p>
    <w:p w:rsidR="0015765B" w:rsidRPr="0015765B" w:rsidRDefault="0015765B" w:rsidP="0015765B">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ББК 74.202.4</w:t>
      </w:r>
    </w:p>
    <w:p w:rsidR="00D920FF" w:rsidRPr="0015765B" w:rsidRDefault="0015765B" w:rsidP="00D920FF">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С23</w:t>
      </w:r>
    </w:p>
    <w:p w:rsidR="00D920FF" w:rsidRPr="00062EBC" w:rsidRDefault="00D920FF" w:rsidP="00D920FF">
      <w:pPr>
        <w:spacing w:after="0" w:line="240" w:lineRule="auto"/>
        <w:ind w:firstLine="567"/>
        <w:jc w:val="both"/>
        <w:rPr>
          <w:rFonts w:ascii="Times New Roman" w:hAnsi="Times New Roman" w:cs="Times New Roman"/>
          <w:b/>
          <w:sz w:val="26"/>
          <w:szCs w:val="26"/>
        </w:rPr>
      </w:pPr>
    </w:p>
    <w:p w:rsidR="00D920FF" w:rsidRPr="00062EBC" w:rsidRDefault="00D920FF" w:rsidP="00D920FF">
      <w:pPr>
        <w:spacing w:after="0" w:line="240" w:lineRule="auto"/>
        <w:ind w:firstLine="567"/>
        <w:jc w:val="both"/>
        <w:rPr>
          <w:rFonts w:ascii="Times New Roman" w:hAnsi="Times New Roman" w:cs="Times New Roman"/>
          <w:b/>
          <w:sz w:val="26"/>
          <w:szCs w:val="26"/>
        </w:rPr>
      </w:pPr>
    </w:p>
    <w:p w:rsidR="00D920FF" w:rsidRPr="00062EBC" w:rsidRDefault="00D920FF" w:rsidP="00D920FF">
      <w:pPr>
        <w:spacing w:after="0" w:line="240" w:lineRule="auto"/>
        <w:ind w:firstLine="567"/>
        <w:jc w:val="both"/>
        <w:rPr>
          <w:rFonts w:ascii="Times New Roman" w:hAnsi="Times New Roman" w:cs="Times New Roman"/>
          <w:b/>
          <w:sz w:val="26"/>
          <w:szCs w:val="26"/>
        </w:rPr>
      </w:pPr>
    </w:p>
    <w:p w:rsidR="00D920FF" w:rsidRPr="00062EBC" w:rsidRDefault="00D920FF" w:rsidP="00D920FF">
      <w:pPr>
        <w:spacing w:after="0" w:line="240" w:lineRule="auto"/>
        <w:ind w:firstLine="567"/>
        <w:jc w:val="both"/>
        <w:rPr>
          <w:rFonts w:ascii="Times New Roman" w:hAnsi="Times New Roman" w:cs="Times New Roman"/>
          <w:b/>
          <w:sz w:val="26"/>
          <w:szCs w:val="26"/>
        </w:rPr>
      </w:pPr>
    </w:p>
    <w:p w:rsidR="00D920FF" w:rsidRPr="00062EBC" w:rsidRDefault="00D920FF" w:rsidP="00D920FF">
      <w:pPr>
        <w:spacing w:after="0" w:line="240" w:lineRule="auto"/>
        <w:ind w:firstLine="567"/>
        <w:jc w:val="both"/>
        <w:rPr>
          <w:rFonts w:ascii="Times New Roman" w:hAnsi="Times New Roman" w:cs="Times New Roman"/>
          <w:b/>
          <w:sz w:val="26"/>
          <w:szCs w:val="26"/>
        </w:rPr>
      </w:pPr>
    </w:p>
    <w:p w:rsidR="00D920FF" w:rsidRPr="00062EBC" w:rsidRDefault="00D920FF" w:rsidP="00D920FF">
      <w:pPr>
        <w:spacing w:after="0" w:line="240" w:lineRule="auto"/>
        <w:ind w:firstLine="567"/>
        <w:jc w:val="both"/>
        <w:rPr>
          <w:rFonts w:ascii="Times New Roman" w:hAnsi="Times New Roman" w:cs="Times New Roman"/>
          <w:b/>
          <w:sz w:val="26"/>
          <w:szCs w:val="26"/>
        </w:rPr>
      </w:pPr>
    </w:p>
    <w:p w:rsidR="00D920FF" w:rsidRPr="00062EBC" w:rsidRDefault="00D920F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b/>
          <w:sz w:val="26"/>
          <w:szCs w:val="26"/>
        </w:rPr>
        <w:t xml:space="preserve">Электронное обучение: состояние, проблемы, перспективы: </w:t>
      </w:r>
      <w:r w:rsidRPr="00062EBC">
        <w:rPr>
          <w:rFonts w:ascii="Times New Roman" w:hAnsi="Times New Roman" w:cs="Times New Roman"/>
          <w:sz w:val="26"/>
          <w:szCs w:val="26"/>
        </w:rPr>
        <w:t>Материалы межрегионального Интернет-педсовета (3</w:t>
      </w:r>
      <w:r w:rsidR="00ED58CC">
        <w:rPr>
          <w:rFonts w:ascii="Times New Roman" w:hAnsi="Times New Roman" w:cs="Times New Roman"/>
          <w:sz w:val="26"/>
          <w:szCs w:val="26"/>
        </w:rPr>
        <w:t>-</w:t>
      </w:r>
      <w:r w:rsidRPr="00062EBC">
        <w:rPr>
          <w:rFonts w:ascii="Times New Roman" w:hAnsi="Times New Roman" w:cs="Times New Roman"/>
          <w:sz w:val="26"/>
          <w:szCs w:val="26"/>
        </w:rPr>
        <w:t xml:space="preserve">7 февраля 2014 года) / </w:t>
      </w:r>
      <w:r w:rsidR="0015765B">
        <w:rPr>
          <w:rFonts w:ascii="Times New Roman" w:hAnsi="Times New Roman" w:cs="Times New Roman"/>
          <w:sz w:val="26"/>
          <w:szCs w:val="26"/>
        </w:rPr>
        <w:t>П</w:t>
      </w:r>
      <w:r w:rsidRPr="00062EBC">
        <w:rPr>
          <w:rFonts w:ascii="Times New Roman" w:hAnsi="Times New Roman" w:cs="Times New Roman"/>
          <w:sz w:val="26"/>
          <w:szCs w:val="26"/>
        </w:rPr>
        <w:t>од ред</w:t>
      </w:r>
      <w:r w:rsidR="0015765B">
        <w:rPr>
          <w:rFonts w:ascii="Times New Roman" w:hAnsi="Times New Roman" w:cs="Times New Roman"/>
          <w:sz w:val="26"/>
          <w:szCs w:val="26"/>
        </w:rPr>
        <w:t>акцией</w:t>
      </w:r>
      <w:r w:rsidRPr="00062EBC">
        <w:rPr>
          <w:rFonts w:ascii="Times New Roman" w:hAnsi="Times New Roman" w:cs="Times New Roman"/>
          <w:sz w:val="26"/>
          <w:szCs w:val="26"/>
        </w:rPr>
        <w:t xml:space="preserve"> </w:t>
      </w:r>
      <w:r w:rsidRPr="0015765B">
        <w:rPr>
          <w:rFonts w:ascii="Times New Roman" w:hAnsi="Times New Roman" w:cs="Times New Roman"/>
          <w:sz w:val="26"/>
          <w:szCs w:val="26"/>
        </w:rPr>
        <w:t xml:space="preserve">И.Х. Тагирова, Р.И. Имамутдиновой. – Уфа: Издательство ИРО РБ, 2014. – </w:t>
      </w:r>
      <w:r w:rsidR="0015765B" w:rsidRPr="0015765B">
        <w:rPr>
          <w:rFonts w:ascii="Times New Roman" w:hAnsi="Times New Roman" w:cs="Times New Roman"/>
          <w:sz w:val="26"/>
          <w:szCs w:val="26"/>
        </w:rPr>
        <w:t>26</w:t>
      </w:r>
      <w:r w:rsidR="008D46EF" w:rsidRPr="008D46EF">
        <w:rPr>
          <w:rFonts w:ascii="Times New Roman" w:hAnsi="Times New Roman" w:cs="Times New Roman"/>
          <w:sz w:val="26"/>
          <w:szCs w:val="26"/>
        </w:rPr>
        <w:t>2</w:t>
      </w:r>
      <w:r w:rsidRPr="0015765B">
        <w:rPr>
          <w:rFonts w:ascii="Times New Roman" w:hAnsi="Times New Roman" w:cs="Times New Roman"/>
          <w:sz w:val="26"/>
          <w:szCs w:val="26"/>
        </w:rPr>
        <w:t xml:space="preserve"> с.</w:t>
      </w:r>
    </w:p>
    <w:p w:rsidR="00D920FF" w:rsidRPr="00062EBC" w:rsidRDefault="00D920FF" w:rsidP="00D920FF">
      <w:pPr>
        <w:spacing w:after="0" w:line="240" w:lineRule="auto"/>
        <w:ind w:firstLine="567"/>
        <w:jc w:val="both"/>
        <w:rPr>
          <w:rFonts w:ascii="Times New Roman" w:hAnsi="Times New Roman" w:cs="Times New Roman"/>
          <w:b/>
          <w:sz w:val="26"/>
          <w:szCs w:val="26"/>
        </w:rPr>
      </w:pPr>
    </w:p>
    <w:p w:rsidR="00D920FF" w:rsidRPr="00062EBC" w:rsidRDefault="00D920FF" w:rsidP="00D920FF">
      <w:pPr>
        <w:spacing w:after="0" w:line="240" w:lineRule="auto"/>
        <w:ind w:firstLine="567"/>
        <w:jc w:val="both"/>
        <w:rPr>
          <w:rFonts w:ascii="Times New Roman" w:hAnsi="Times New Roman" w:cs="Times New Roman"/>
          <w:b/>
          <w:sz w:val="26"/>
          <w:szCs w:val="26"/>
        </w:rPr>
      </w:pPr>
    </w:p>
    <w:p w:rsidR="00D920FF" w:rsidRPr="00062EBC" w:rsidRDefault="00D920FF" w:rsidP="00D920FF">
      <w:pPr>
        <w:spacing w:after="0" w:line="240" w:lineRule="auto"/>
        <w:ind w:firstLine="567"/>
        <w:jc w:val="both"/>
        <w:rPr>
          <w:rFonts w:ascii="Times New Roman" w:hAnsi="Times New Roman" w:cs="Times New Roman"/>
          <w:b/>
          <w:sz w:val="26"/>
          <w:szCs w:val="26"/>
        </w:rPr>
      </w:pPr>
    </w:p>
    <w:p w:rsidR="00D920FF" w:rsidRPr="00062EBC" w:rsidRDefault="00D920FF" w:rsidP="00D920FF">
      <w:pPr>
        <w:spacing w:after="0" w:line="240" w:lineRule="auto"/>
        <w:ind w:firstLine="567"/>
        <w:jc w:val="both"/>
        <w:rPr>
          <w:rFonts w:ascii="Times New Roman" w:hAnsi="Times New Roman" w:cs="Times New Roman"/>
          <w:sz w:val="26"/>
          <w:szCs w:val="26"/>
        </w:rPr>
      </w:pPr>
    </w:p>
    <w:p w:rsidR="00D920FF" w:rsidRPr="00062EBC" w:rsidRDefault="00D920F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сборнике представлены материалы, отражающие оригинальный опыт и</w:t>
      </w:r>
      <w:r w:rsidRPr="00062EBC">
        <w:rPr>
          <w:rFonts w:ascii="Times New Roman" w:hAnsi="Times New Roman" w:cs="Times New Roman"/>
          <w:sz w:val="26"/>
          <w:szCs w:val="26"/>
        </w:rPr>
        <w:t>с</w:t>
      </w:r>
      <w:r w:rsidRPr="00062EBC">
        <w:rPr>
          <w:rFonts w:ascii="Times New Roman" w:hAnsi="Times New Roman" w:cs="Times New Roman"/>
          <w:sz w:val="26"/>
          <w:szCs w:val="26"/>
        </w:rPr>
        <w:t>пользования педагогами методик, технологий в сфере электронного обучения, формирующих единую информационную среду образовательного пространства. Рассмотрены вопросы правового и технологического обеспечения электронного обучения, требующие неординарных подходов.</w:t>
      </w:r>
    </w:p>
    <w:p w:rsidR="00D920FF" w:rsidRPr="00062EBC" w:rsidRDefault="00D920F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Сборник будет полезен специалистам органов </w:t>
      </w:r>
      <w:r w:rsidR="00062EBC" w:rsidRPr="00062EBC">
        <w:rPr>
          <w:rFonts w:ascii="Times New Roman" w:hAnsi="Times New Roman" w:cs="Times New Roman"/>
          <w:sz w:val="26"/>
          <w:szCs w:val="26"/>
        </w:rPr>
        <w:t>у</w:t>
      </w:r>
      <w:r w:rsidRPr="00062EBC">
        <w:rPr>
          <w:rFonts w:ascii="Times New Roman" w:hAnsi="Times New Roman" w:cs="Times New Roman"/>
          <w:sz w:val="26"/>
          <w:szCs w:val="26"/>
        </w:rPr>
        <w:t>правления образованием, педагогическим работникам, студентам педагогических вузов, а также всем, кто интересуется вопросами электронного образования.</w:t>
      </w:r>
    </w:p>
    <w:p w:rsidR="00D920FF" w:rsidRPr="00062EBC" w:rsidRDefault="00D920FF" w:rsidP="00D920FF">
      <w:pPr>
        <w:spacing w:after="0" w:line="240" w:lineRule="auto"/>
        <w:ind w:firstLine="567"/>
        <w:jc w:val="both"/>
        <w:rPr>
          <w:rFonts w:ascii="Times New Roman" w:hAnsi="Times New Roman" w:cs="Times New Roman"/>
          <w:sz w:val="26"/>
          <w:szCs w:val="26"/>
        </w:rPr>
      </w:pPr>
    </w:p>
    <w:p w:rsidR="00D920FF" w:rsidRDefault="00D920FF" w:rsidP="00D920FF">
      <w:pPr>
        <w:spacing w:after="0" w:line="240" w:lineRule="auto"/>
        <w:ind w:firstLine="567"/>
        <w:jc w:val="both"/>
        <w:rPr>
          <w:rFonts w:ascii="Times New Roman" w:hAnsi="Times New Roman" w:cs="Times New Roman"/>
          <w:sz w:val="26"/>
          <w:szCs w:val="26"/>
        </w:rPr>
      </w:pPr>
    </w:p>
    <w:p w:rsidR="007E2F53" w:rsidRDefault="007E2F53" w:rsidP="00D920FF">
      <w:pPr>
        <w:spacing w:after="0" w:line="240" w:lineRule="auto"/>
        <w:ind w:firstLine="567"/>
        <w:jc w:val="both"/>
        <w:rPr>
          <w:rFonts w:ascii="Times New Roman" w:hAnsi="Times New Roman" w:cs="Times New Roman"/>
          <w:sz w:val="26"/>
          <w:szCs w:val="26"/>
        </w:rPr>
      </w:pPr>
    </w:p>
    <w:p w:rsidR="007E2F53" w:rsidRDefault="007E2F53" w:rsidP="00D920FF">
      <w:pPr>
        <w:spacing w:after="0" w:line="240" w:lineRule="auto"/>
        <w:ind w:firstLine="567"/>
        <w:jc w:val="both"/>
        <w:rPr>
          <w:rFonts w:ascii="Times New Roman" w:hAnsi="Times New Roman" w:cs="Times New Roman"/>
          <w:sz w:val="26"/>
          <w:szCs w:val="26"/>
        </w:rPr>
      </w:pPr>
    </w:p>
    <w:p w:rsidR="007E2F53" w:rsidRDefault="007E2F53" w:rsidP="00D920FF">
      <w:pPr>
        <w:spacing w:after="0" w:line="240" w:lineRule="auto"/>
        <w:ind w:firstLine="567"/>
        <w:jc w:val="both"/>
        <w:rPr>
          <w:rFonts w:ascii="Times New Roman" w:hAnsi="Times New Roman" w:cs="Times New Roman"/>
          <w:sz w:val="26"/>
          <w:szCs w:val="26"/>
        </w:rPr>
      </w:pPr>
    </w:p>
    <w:p w:rsidR="007E2F53" w:rsidRDefault="007E2F53" w:rsidP="00D920FF">
      <w:pPr>
        <w:spacing w:after="0" w:line="240" w:lineRule="auto"/>
        <w:ind w:firstLine="567"/>
        <w:jc w:val="both"/>
        <w:rPr>
          <w:rFonts w:ascii="Times New Roman" w:hAnsi="Times New Roman" w:cs="Times New Roman"/>
          <w:sz w:val="26"/>
          <w:szCs w:val="26"/>
        </w:rPr>
      </w:pPr>
    </w:p>
    <w:p w:rsidR="007E2F53" w:rsidRDefault="007E2F53" w:rsidP="00D920FF">
      <w:pPr>
        <w:spacing w:after="0" w:line="240" w:lineRule="auto"/>
        <w:ind w:firstLine="567"/>
        <w:jc w:val="both"/>
        <w:rPr>
          <w:rFonts w:ascii="Times New Roman" w:hAnsi="Times New Roman" w:cs="Times New Roman"/>
          <w:sz w:val="26"/>
          <w:szCs w:val="26"/>
        </w:rPr>
      </w:pPr>
    </w:p>
    <w:p w:rsidR="007E2F53" w:rsidRDefault="007E2F53" w:rsidP="00D920FF">
      <w:pPr>
        <w:spacing w:after="0" w:line="240" w:lineRule="auto"/>
        <w:ind w:firstLine="567"/>
        <w:jc w:val="both"/>
        <w:rPr>
          <w:rFonts w:ascii="Times New Roman" w:hAnsi="Times New Roman" w:cs="Times New Roman"/>
          <w:sz w:val="26"/>
          <w:szCs w:val="26"/>
        </w:rPr>
      </w:pPr>
    </w:p>
    <w:p w:rsidR="007E2F53" w:rsidRDefault="007E2F53" w:rsidP="00D920FF">
      <w:pPr>
        <w:spacing w:after="0" w:line="240" w:lineRule="auto"/>
        <w:ind w:firstLine="567"/>
        <w:jc w:val="both"/>
        <w:rPr>
          <w:rFonts w:ascii="Times New Roman" w:hAnsi="Times New Roman" w:cs="Times New Roman"/>
          <w:sz w:val="26"/>
          <w:szCs w:val="26"/>
        </w:rPr>
      </w:pPr>
    </w:p>
    <w:p w:rsidR="007E2F53" w:rsidRDefault="007E2F53" w:rsidP="00D920FF">
      <w:pPr>
        <w:spacing w:after="0" w:line="240" w:lineRule="auto"/>
        <w:ind w:firstLine="567"/>
        <w:jc w:val="both"/>
        <w:rPr>
          <w:rFonts w:ascii="Times New Roman" w:hAnsi="Times New Roman" w:cs="Times New Roman"/>
          <w:sz w:val="26"/>
          <w:szCs w:val="26"/>
        </w:rPr>
      </w:pPr>
    </w:p>
    <w:p w:rsidR="007E2F53" w:rsidRDefault="007E2F53" w:rsidP="00D920FF">
      <w:pPr>
        <w:spacing w:after="0" w:line="240" w:lineRule="auto"/>
        <w:ind w:firstLine="567"/>
        <w:jc w:val="both"/>
        <w:rPr>
          <w:rFonts w:ascii="Times New Roman" w:hAnsi="Times New Roman" w:cs="Times New Roman"/>
          <w:sz w:val="26"/>
          <w:szCs w:val="26"/>
        </w:rPr>
      </w:pPr>
    </w:p>
    <w:p w:rsidR="007E2F53" w:rsidRDefault="007E2F53" w:rsidP="00D920FF">
      <w:pPr>
        <w:spacing w:after="0" w:line="240" w:lineRule="auto"/>
        <w:ind w:firstLine="567"/>
        <w:jc w:val="both"/>
        <w:rPr>
          <w:rFonts w:ascii="Times New Roman" w:hAnsi="Times New Roman" w:cs="Times New Roman"/>
          <w:sz w:val="26"/>
          <w:szCs w:val="26"/>
        </w:rPr>
      </w:pPr>
    </w:p>
    <w:p w:rsidR="007E2F53" w:rsidRDefault="007E2F53" w:rsidP="00D920FF">
      <w:pPr>
        <w:spacing w:after="0" w:line="240" w:lineRule="auto"/>
        <w:ind w:firstLine="567"/>
        <w:jc w:val="both"/>
        <w:rPr>
          <w:rFonts w:ascii="Times New Roman" w:hAnsi="Times New Roman" w:cs="Times New Roman"/>
          <w:sz w:val="26"/>
          <w:szCs w:val="26"/>
        </w:rPr>
      </w:pPr>
    </w:p>
    <w:p w:rsidR="007E2F53" w:rsidRDefault="007E2F53" w:rsidP="00D920FF">
      <w:pPr>
        <w:spacing w:after="0" w:line="240" w:lineRule="auto"/>
        <w:ind w:firstLine="567"/>
        <w:jc w:val="both"/>
        <w:rPr>
          <w:rFonts w:ascii="Times New Roman" w:hAnsi="Times New Roman" w:cs="Times New Roman"/>
          <w:sz w:val="26"/>
          <w:szCs w:val="26"/>
        </w:rPr>
      </w:pPr>
    </w:p>
    <w:p w:rsidR="007E2F53" w:rsidRDefault="007E2F53" w:rsidP="00D920FF">
      <w:pPr>
        <w:spacing w:after="0" w:line="240" w:lineRule="auto"/>
        <w:ind w:firstLine="567"/>
        <w:jc w:val="both"/>
        <w:rPr>
          <w:rFonts w:ascii="Times New Roman" w:hAnsi="Times New Roman" w:cs="Times New Roman"/>
          <w:sz w:val="26"/>
          <w:szCs w:val="26"/>
        </w:rPr>
      </w:pPr>
    </w:p>
    <w:p w:rsidR="007E2F53" w:rsidRDefault="007E2F53" w:rsidP="00D920FF">
      <w:pPr>
        <w:spacing w:after="0" w:line="240" w:lineRule="auto"/>
        <w:ind w:firstLine="567"/>
        <w:jc w:val="both"/>
        <w:rPr>
          <w:rFonts w:ascii="Times New Roman" w:hAnsi="Times New Roman" w:cs="Times New Roman"/>
          <w:sz w:val="26"/>
          <w:szCs w:val="26"/>
        </w:rPr>
      </w:pPr>
    </w:p>
    <w:p w:rsidR="007E2F53" w:rsidRDefault="007E2F53" w:rsidP="00D920FF">
      <w:pPr>
        <w:spacing w:after="0" w:line="240" w:lineRule="auto"/>
        <w:ind w:firstLine="567"/>
        <w:jc w:val="both"/>
        <w:rPr>
          <w:rFonts w:ascii="Times New Roman" w:hAnsi="Times New Roman" w:cs="Times New Roman"/>
          <w:sz w:val="26"/>
          <w:szCs w:val="26"/>
        </w:rPr>
      </w:pPr>
    </w:p>
    <w:p w:rsidR="007E2F53" w:rsidRPr="007E2F53" w:rsidRDefault="007E2F53" w:rsidP="007E2F53">
      <w:pPr>
        <w:spacing w:after="0" w:line="240" w:lineRule="auto"/>
        <w:ind w:firstLine="567"/>
        <w:rPr>
          <w:rFonts w:ascii="Times New Roman" w:hAnsi="Times New Roman" w:cs="Times New Roman"/>
          <w:b/>
        </w:rPr>
      </w:pPr>
      <w:r w:rsidRPr="007E2F53">
        <w:rPr>
          <w:rFonts w:ascii="Times New Roman" w:hAnsi="Times New Roman" w:cs="Times New Roman"/>
          <w:b/>
          <w:lang w:val="en-US"/>
        </w:rPr>
        <w:t>ISBN</w:t>
      </w:r>
      <w:r w:rsidRPr="007E2F53">
        <w:rPr>
          <w:rFonts w:ascii="Times New Roman" w:hAnsi="Times New Roman" w:cs="Times New Roman"/>
          <w:b/>
        </w:rPr>
        <w:t xml:space="preserve"> 978-5-7159-</w:t>
      </w:r>
      <w:r w:rsidR="00195F72">
        <w:rPr>
          <w:rFonts w:ascii="Times New Roman" w:hAnsi="Times New Roman" w:cs="Times New Roman"/>
          <w:b/>
        </w:rPr>
        <w:t>0688-5</w:t>
      </w:r>
    </w:p>
    <w:p w:rsidR="007E2F53" w:rsidRPr="007E2F53" w:rsidRDefault="007E2F53" w:rsidP="007E2F53">
      <w:pPr>
        <w:spacing w:after="0" w:line="240" w:lineRule="auto"/>
        <w:ind w:firstLine="5954"/>
        <w:rPr>
          <w:rFonts w:ascii="Times New Roman" w:hAnsi="Times New Roman" w:cs="Times New Roman"/>
          <w:b/>
        </w:rPr>
      </w:pPr>
      <w:r w:rsidRPr="007E2F53">
        <w:rPr>
          <w:rFonts w:ascii="Times New Roman" w:hAnsi="Times New Roman" w:cs="Times New Roman"/>
          <w:b/>
        </w:rPr>
        <w:t>© Авторы статей, 201</w:t>
      </w:r>
      <w:r>
        <w:rPr>
          <w:rFonts w:ascii="Times New Roman" w:hAnsi="Times New Roman" w:cs="Times New Roman"/>
          <w:b/>
        </w:rPr>
        <w:t>4</w:t>
      </w:r>
      <w:r w:rsidRPr="007E2F53">
        <w:rPr>
          <w:rFonts w:ascii="Times New Roman" w:hAnsi="Times New Roman" w:cs="Times New Roman"/>
          <w:b/>
        </w:rPr>
        <w:t>.</w:t>
      </w:r>
    </w:p>
    <w:p w:rsidR="007E2F53" w:rsidRPr="007E2F53" w:rsidRDefault="007E2F53" w:rsidP="007E2F53">
      <w:pPr>
        <w:spacing w:after="0" w:line="240" w:lineRule="auto"/>
        <w:ind w:firstLine="5954"/>
        <w:rPr>
          <w:rFonts w:ascii="Times New Roman" w:hAnsi="Times New Roman" w:cs="Times New Roman"/>
          <w:b/>
        </w:rPr>
      </w:pPr>
      <w:r>
        <w:rPr>
          <w:rFonts w:ascii="Times New Roman" w:hAnsi="Times New Roman" w:cs="Times New Roman"/>
          <w:b/>
        </w:rPr>
        <w:t>© Издательство ИРО РБ, 2014</w:t>
      </w:r>
      <w:r w:rsidRPr="007E2F53">
        <w:rPr>
          <w:rFonts w:ascii="Times New Roman" w:hAnsi="Times New Roman" w:cs="Times New Roman"/>
          <w:b/>
        </w:rPr>
        <w:t>.</w:t>
      </w:r>
    </w:p>
    <w:p w:rsidR="00D920FF" w:rsidRPr="00062EBC" w:rsidRDefault="00186E03" w:rsidP="00D920FF">
      <w:pPr>
        <w:spacing w:after="0" w:line="240" w:lineRule="auto"/>
        <w:ind w:firstLine="567"/>
        <w:rPr>
          <w:rFonts w:ascii="Times New Roman" w:hAnsi="Times New Roman" w:cs="Times New Roman"/>
          <w:b/>
          <w:sz w:val="26"/>
          <w:szCs w:val="26"/>
        </w:rPr>
      </w:pPr>
      <w:r>
        <w:rPr>
          <w:rFonts w:ascii="Times New Roman" w:hAnsi="Times New Roman" w:cs="Times New Roman"/>
          <w:b/>
          <w:noProof/>
          <w:sz w:val="26"/>
          <w:szCs w:val="26"/>
        </w:rPr>
        <w:pict>
          <v:shape id="_x0000_s1045" type="#_x0000_t202" style="position:absolute;left:0;text-align:left;margin-left:172.6pt;margin-top:38.55pt;width:97.75pt;height:55.8pt;z-index:251686912" stroked="f">
            <v:textbox style="mso-next-textbox:#_x0000_s1045">
              <w:txbxContent>
                <w:p w:rsidR="008D46EF" w:rsidRDefault="008D46EF" w:rsidP="007E2F53">
                  <w:pPr>
                    <w:rPr>
                      <w:rFonts w:ascii="Calibri" w:hAnsi="Calibri"/>
                    </w:rPr>
                  </w:pPr>
                </w:p>
              </w:txbxContent>
            </v:textbox>
          </v:shape>
        </w:pict>
      </w:r>
      <w:r w:rsidR="00D920FF" w:rsidRPr="00062EBC">
        <w:rPr>
          <w:rFonts w:ascii="Times New Roman" w:hAnsi="Times New Roman" w:cs="Times New Roman"/>
          <w:b/>
          <w:sz w:val="26"/>
          <w:szCs w:val="26"/>
        </w:rPr>
        <w:br w:type="page"/>
      </w:r>
    </w:p>
    <w:p w:rsidR="003A0E6D" w:rsidRPr="00062EBC" w:rsidRDefault="003A0E6D" w:rsidP="00D920FF">
      <w:pPr>
        <w:autoSpaceDE w:val="0"/>
        <w:autoSpaceDN w:val="0"/>
        <w:adjustRightInd w:val="0"/>
        <w:spacing w:after="0" w:line="240" w:lineRule="auto"/>
        <w:jc w:val="center"/>
        <w:rPr>
          <w:rFonts w:ascii="Times New Roman" w:hAnsi="Times New Roman" w:cs="Times New Roman"/>
          <w:b/>
          <w:sz w:val="26"/>
          <w:szCs w:val="26"/>
        </w:rPr>
      </w:pPr>
      <w:r w:rsidRPr="00062EBC">
        <w:rPr>
          <w:rFonts w:ascii="Times New Roman" w:hAnsi="Times New Roman" w:cs="Times New Roman"/>
          <w:b/>
          <w:sz w:val="26"/>
          <w:szCs w:val="26"/>
        </w:rPr>
        <w:lastRenderedPageBreak/>
        <w:t xml:space="preserve">Использование информационных компьютерных технологий </w:t>
      </w:r>
      <w:r w:rsidR="00D920FF" w:rsidRPr="00062EBC">
        <w:rPr>
          <w:rFonts w:ascii="Times New Roman" w:hAnsi="Times New Roman" w:cs="Times New Roman"/>
          <w:b/>
          <w:sz w:val="26"/>
          <w:szCs w:val="26"/>
        </w:rPr>
        <w:br/>
      </w:r>
      <w:r w:rsidRPr="00062EBC">
        <w:rPr>
          <w:rFonts w:ascii="Times New Roman" w:hAnsi="Times New Roman" w:cs="Times New Roman"/>
          <w:b/>
          <w:sz w:val="26"/>
          <w:szCs w:val="26"/>
        </w:rPr>
        <w:t>в процессе обучения географии</w:t>
      </w:r>
    </w:p>
    <w:p w:rsidR="003A0E6D" w:rsidRPr="00062EBC" w:rsidRDefault="003A0E6D" w:rsidP="00D920FF">
      <w:pPr>
        <w:autoSpaceDE w:val="0"/>
        <w:autoSpaceDN w:val="0"/>
        <w:adjustRightInd w:val="0"/>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Валеева Гузель Фахрисламовна, </w:t>
      </w:r>
    </w:p>
    <w:p w:rsidR="003A0E6D" w:rsidRPr="00062EBC" w:rsidRDefault="003A0E6D" w:rsidP="00D920FF">
      <w:pPr>
        <w:autoSpaceDE w:val="0"/>
        <w:autoSpaceDN w:val="0"/>
        <w:adjustRightInd w:val="0"/>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кандидат педагогических наук, </w:t>
      </w:r>
    </w:p>
    <w:p w:rsidR="003A0E6D" w:rsidRPr="00062EBC" w:rsidRDefault="003A0E6D" w:rsidP="00D920FF">
      <w:pPr>
        <w:autoSpaceDE w:val="0"/>
        <w:autoSpaceDN w:val="0"/>
        <w:adjustRightInd w:val="0"/>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учитель геогра</w:t>
      </w:r>
      <w:r w:rsidR="00195F72">
        <w:rPr>
          <w:rFonts w:ascii="Times New Roman" w:hAnsi="Times New Roman" w:cs="Times New Roman"/>
          <w:i/>
          <w:sz w:val="26"/>
          <w:szCs w:val="26"/>
        </w:rPr>
        <w:t>фии МБОУ лицей №</w:t>
      </w:r>
      <w:r w:rsidR="008D46EF" w:rsidRPr="008D46EF">
        <w:rPr>
          <w:rFonts w:ascii="Times New Roman" w:hAnsi="Times New Roman" w:cs="Times New Roman"/>
          <w:i/>
          <w:sz w:val="26"/>
          <w:szCs w:val="26"/>
        </w:rPr>
        <w:t xml:space="preserve"> </w:t>
      </w:r>
      <w:r w:rsidR="00195F72">
        <w:rPr>
          <w:rFonts w:ascii="Times New Roman" w:hAnsi="Times New Roman" w:cs="Times New Roman"/>
          <w:i/>
          <w:sz w:val="26"/>
          <w:szCs w:val="26"/>
        </w:rPr>
        <w:t>94 ГО г. Уфа РБ</w:t>
      </w:r>
    </w:p>
    <w:p w:rsidR="003A0E6D" w:rsidRPr="00ED58CC" w:rsidRDefault="008D46EF" w:rsidP="00D920FF">
      <w:pPr>
        <w:autoSpaceDE w:val="0"/>
        <w:autoSpaceDN w:val="0"/>
        <w:adjustRightInd w:val="0"/>
        <w:spacing w:after="0" w:line="240" w:lineRule="auto"/>
        <w:ind w:firstLine="567"/>
        <w:jc w:val="right"/>
        <w:rPr>
          <w:rFonts w:ascii="Times New Roman" w:hAnsi="Times New Roman" w:cs="Times New Roman"/>
          <w:sz w:val="24"/>
          <w:szCs w:val="24"/>
        </w:rPr>
      </w:pPr>
      <w:r w:rsidRPr="00ED58CC">
        <w:rPr>
          <w:rFonts w:ascii="Times New Roman" w:hAnsi="Times New Roman" w:cs="Times New Roman"/>
          <w:i/>
          <w:vanish/>
          <w:sz w:val="24"/>
          <w:szCs w:val="24"/>
          <w:lang w:val="en-US"/>
        </w:rPr>
        <w:t>yulyavaleeva</w:t>
      </w:r>
      <w:r w:rsidRPr="00ED58CC">
        <w:rPr>
          <w:rFonts w:ascii="Times New Roman" w:hAnsi="Times New Roman" w:cs="Times New Roman"/>
          <w:i/>
          <w:vanish/>
          <w:sz w:val="24"/>
          <w:szCs w:val="24"/>
        </w:rPr>
        <w:t>@</w:t>
      </w:r>
      <w:r w:rsidRPr="00ED58CC">
        <w:rPr>
          <w:rFonts w:ascii="Times New Roman" w:hAnsi="Times New Roman" w:cs="Times New Roman"/>
          <w:i/>
          <w:vanish/>
          <w:sz w:val="24"/>
          <w:szCs w:val="24"/>
          <w:lang w:val="en-US"/>
        </w:rPr>
        <w:t>rambler</w:t>
      </w:r>
      <w:r w:rsidRPr="00ED58CC">
        <w:rPr>
          <w:rFonts w:ascii="Times New Roman" w:hAnsi="Times New Roman" w:cs="Times New Roman"/>
          <w:i/>
          <w:vanish/>
          <w:sz w:val="24"/>
          <w:szCs w:val="24"/>
        </w:rPr>
        <w:t>.</w:t>
      </w:r>
      <w:r w:rsidRPr="00ED58CC">
        <w:rPr>
          <w:rFonts w:ascii="Times New Roman" w:hAnsi="Times New Roman" w:cs="Times New Roman"/>
          <w:i/>
          <w:vanish/>
          <w:sz w:val="24"/>
          <w:szCs w:val="24"/>
          <w:lang w:val="en-US"/>
        </w:rPr>
        <w:t>ru</w:t>
      </w:r>
    </w:p>
    <w:p w:rsidR="003A0E6D" w:rsidRPr="00062EBC" w:rsidRDefault="003A0E6D" w:rsidP="00D920FF">
      <w:pPr>
        <w:autoSpaceDE w:val="0"/>
        <w:autoSpaceDN w:val="0"/>
        <w:adjustRightInd w:val="0"/>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Одним из приоритетных направлений процесса информатизации совреме</w:t>
      </w:r>
      <w:r w:rsidRPr="00062EBC">
        <w:rPr>
          <w:rFonts w:ascii="Times New Roman" w:hAnsi="Times New Roman" w:cs="Times New Roman"/>
          <w:sz w:val="26"/>
          <w:szCs w:val="26"/>
        </w:rPr>
        <w:t>н</w:t>
      </w:r>
      <w:r w:rsidRPr="00062EBC">
        <w:rPr>
          <w:rFonts w:ascii="Times New Roman" w:hAnsi="Times New Roman" w:cs="Times New Roman"/>
          <w:sz w:val="26"/>
          <w:szCs w:val="26"/>
        </w:rPr>
        <w:t>ного общества является информатизация образования. Эта тенденция соответс</w:t>
      </w:r>
      <w:r w:rsidRPr="00062EBC">
        <w:rPr>
          <w:rFonts w:ascii="Times New Roman" w:hAnsi="Times New Roman" w:cs="Times New Roman"/>
          <w:sz w:val="26"/>
          <w:szCs w:val="26"/>
        </w:rPr>
        <w:t>т</w:t>
      </w:r>
      <w:r w:rsidRPr="00062EBC">
        <w:rPr>
          <w:rFonts w:ascii="Times New Roman" w:hAnsi="Times New Roman" w:cs="Times New Roman"/>
          <w:sz w:val="26"/>
          <w:szCs w:val="26"/>
        </w:rPr>
        <w:t>вует изменившимся целям среднего образования, которые требуют обновления методов, средств и форм организации обучения.</w:t>
      </w:r>
    </w:p>
    <w:p w:rsidR="003A0E6D" w:rsidRPr="00062EBC" w:rsidRDefault="003A0E6D" w:rsidP="00D920FF">
      <w:pPr>
        <w:autoSpaceDE w:val="0"/>
        <w:autoSpaceDN w:val="0"/>
        <w:adjustRightInd w:val="0"/>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Проблему качества обучения на уроках географии эффективно помогают решить информационные компьютерные технологии. Внедрение информацио</w:t>
      </w:r>
      <w:r w:rsidRPr="00062EBC">
        <w:rPr>
          <w:rFonts w:ascii="Times New Roman" w:hAnsi="Times New Roman" w:cs="Times New Roman"/>
          <w:sz w:val="26"/>
          <w:szCs w:val="26"/>
        </w:rPr>
        <w:t>н</w:t>
      </w:r>
      <w:r w:rsidRPr="00062EBC">
        <w:rPr>
          <w:rFonts w:ascii="Times New Roman" w:hAnsi="Times New Roman" w:cs="Times New Roman"/>
          <w:sz w:val="26"/>
          <w:szCs w:val="26"/>
        </w:rPr>
        <w:t>ных технологий в учебный процесс рассматривается: не как цель, а как еще один способ постижения мира учащимися; как источник дополнительной информ</w:t>
      </w:r>
      <w:r w:rsidRPr="00062EBC">
        <w:rPr>
          <w:rFonts w:ascii="Times New Roman" w:hAnsi="Times New Roman" w:cs="Times New Roman"/>
          <w:sz w:val="26"/>
          <w:szCs w:val="26"/>
        </w:rPr>
        <w:t>а</w:t>
      </w:r>
      <w:r w:rsidRPr="00062EBC">
        <w:rPr>
          <w:rFonts w:ascii="Times New Roman" w:hAnsi="Times New Roman" w:cs="Times New Roman"/>
          <w:sz w:val="26"/>
          <w:szCs w:val="26"/>
        </w:rPr>
        <w:t>ции; как способ самообразования учителя и учащихся; как возможность реал</w:t>
      </w:r>
      <w:r w:rsidRPr="00062EBC">
        <w:rPr>
          <w:rFonts w:ascii="Times New Roman" w:hAnsi="Times New Roman" w:cs="Times New Roman"/>
          <w:sz w:val="26"/>
          <w:szCs w:val="26"/>
        </w:rPr>
        <w:t>и</w:t>
      </w:r>
      <w:r w:rsidRPr="00062EBC">
        <w:rPr>
          <w:rFonts w:ascii="Times New Roman" w:hAnsi="Times New Roman" w:cs="Times New Roman"/>
          <w:sz w:val="26"/>
          <w:szCs w:val="26"/>
        </w:rPr>
        <w:t xml:space="preserve">зации личностно-ориентированного подхода в обучении. </w:t>
      </w:r>
    </w:p>
    <w:p w:rsidR="003A0E6D" w:rsidRPr="00062EBC" w:rsidRDefault="003A0E6D" w:rsidP="00D920FF">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Под средствами информационных и коммуникационных технологий (ИКТ) понимают аппаратные и программные средства, предназначенные для реализ</w:t>
      </w:r>
      <w:r w:rsidRPr="00062EBC">
        <w:rPr>
          <w:rFonts w:ascii="Times New Roman" w:hAnsi="Times New Roman" w:cs="Times New Roman"/>
          <w:color w:val="000000"/>
          <w:sz w:val="26"/>
          <w:szCs w:val="26"/>
        </w:rPr>
        <w:t>а</w:t>
      </w:r>
      <w:r w:rsidRPr="00062EBC">
        <w:rPr>
          <w:rFonts w:ascii="Times New Roman" w:hAnsi="Times New Roman" w:cs="Times New Roman"/>
          <w:color w:val="000000"/>
          <w:sz w:val="26"/>
          <w:szCs w:val="26"/>
        </w:rPr>
        <w:t>ции информационных процессов на основе использования вычислительной те</w:t>
      </w:r>
      <w:r w:rsidRPr="00062EBC">
        <w:rPr>
          <w:rFonts w:ascii="Times New Roman" w:hAnsi="Times New Roman" w:cs="Times New Roman"/>
          <w:color w:val="000000"/>
          <w:sz w:val="26"/>
          <w:szCs w:val="26"/>
        </w:rPr>
        <w:t>х</w:t>
      </w:r>
      <w:r w:rsidRPr="00062EBC">
        <w:rPr>
          <w:rFonts w:ascii="Times New Roman" w:hAnsi="Times New Roman" w:cs="Times New Roman"/>
          <w:color w:val="000000"/>
          <w:sz w:val="26"/>
          <w:szCs w:val="26"/>
        </w:rPr>
        <w:t>ники и сетевых технологий. Прежде всего, это электронные средства образов</w:t>
      </w:r>
      <w:r w:rsidRPr="00062EBC">
        <w:rPr>
          <w:rFonts w:ascii="Times New Roman" w:hAnsi="Times New Roman" w:cs="Times New Roman"/>
          <w:color w:val="000000"/>
          <w:sz w:val="26"/>
          <w:szCs w:val="26"/>
        </w:rPr>
        <w:t>а</w:t>
      </w:r>
      <w:r w:rsidRPr="00062EBC">
        <w:rPr>
          <w:rFonts w:ascii="Times New Roman" w:hAnsi="Times New Roman" w:cs="Times New Roman"/>
          <w:color w:val="000000"/>
          <w:sz w:val="26"/>
          <w:szCs w:val="26"/>
        </w:rPr>
        <w:t>тельного назначения, которые являются подмножеством программных средств ИКТ. К ним относят прикладное программное обеспечение (в настоящее время это приложения под Windows Microsoft Office) и электронные средства, спец</w:t>
      </w:r>
      <w:r w:rsidRPr="00062EBC">
        <w:rPr>
          <w:rFonts w:ascii="Times New Roman" w:hAnsi="Times New Roman" w:cs="Times New Roman"/>
          <w:color w:val="000000"/>
          <w:sz w:val="26"/>
          <w:szCs w:val="26"/>
        </w:rPr>
        <w:t>и</w:t>
      </w:r>
      <w:r w:rsidRPr="00062EBC">
        <w:rPr>
          <w:rFonts w:ascii="Times New Roman" w:hAnsi="Times New Roman" w:cs="Times New Roman"/>
          <w:color w:val="000000"/>
          <w:sz w:val="26"/>
          <w:szCs w:val="26"/>
        </w:rPr>
        <w:t>ально предназначенные для использования в системе общего образования: си</w:t>
      </w:r>
      <w:r w:rsidRPr="00062EBC">
        <w:rPr>
          <w:rFonts w:ascii="Times New Roman" w:hAnsi="Times New Roman" w:cs="Times New Roman"/>
          <w:color w:val="000000"/>
          <w:sz w:val="26"/>
          <w:szCs w:val="26"/>
        </w:rPr>
        <w:t>с</w:t>
      </w:r>
      <w:r w:rsidRPr="00062EBC">
        <w:rPr>
          <w:rFonts w:ascii="Times New Roman" w:hAnsi="Times New Roman" w:cs="Times New Roman"/>
          <w:color w:val="000000"/>
          <w:sz w:val="26"/>
          <w:szCs w:val="26"/>
        </w:rPr>
        <w:t>темы поддержки процесса обучения (электронные учебники и энциклопедии, тренажеры).</w:t>
      </w:r>
    </w:p>
    <w:p w:rsidR="003A0E6D" w:rsidRPr="00062EBC" w:rsidRDefault="003A0E6D" w:rsidP="00D920FF">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Дидактические задачи, решаемые с помощью ИКТ: совершенствование о</w:t>
      </w:r>
      <w:r w:rsidRPr="00062EBC">
        <w:rPr>
          <w:rFonts w:ascii="Times New Roman" w:hAnsi="Times New Roman" w:cs="Times New Roman"/>
          <w:color w:val="000000"/>
          <w:sz w:val="26"/>
          <w:szCs w:val="26"/>
        </w:rPr>
        <w:t>р</w:t>
      </w:r>
      <w:r w:rsidRPr="00062EBC">
        <w:rPr>
          <w:rFonts w:ascii="Times New Roman" w:hAnsi="Times New Roman" w:cs="Times New Roman"/>
          <w:color w:val="000000"/>
          <w:sz w:val="26"/>
          <w:szCs w:val="26"/>
        </w:rPr>
        <w:t>ганизации преподавания, повышение индивидуализации обучения, повышение продуктивности самоподготовки учащихся, индивидуализация работы самого учителя, усиление мотивации к обучению, активизация процесса обучения, во</w:t>
      </w:r>
      <w:r w:rsidRPr="00062EBC">
        <w:rPr>
          <w:rFonts w:ascii="Times New Roman" w:hAnsi="Times New Roman" w:cs="Times New Roman"/>
          <w:color w:val="000000"/>
          <w:sz w:val="26"/>
          <w:szCs w:val="26"/>
        </w:rPr>
        <w:t>з</w:t>
      </w:r>
      <w:r w:rsidRPr="00062EBC">
        <w:rPr>
          <w:rFonts w:ascii="Times New Roman" w:hAnsi="Times New Roman" w:cs="Times New Roman"/>
          <w:color w:val="000000"/>
          <w:sz w:val="26"/>
          <w:szCs w:val="26"/>
        </w:rPr>
        <w:t>можность привлечения учащихся к исследовательской деятельности, обеспеч</w:t>
      </w:r>
      <w:r w:rsidRPr="00062EBC">
        <w:rPr>
          <w:rFonts w:ascii="Times New Roman" w:hAnsi="Times New Roman" w:cs="Times New Roman"/>
          <w:color w:val="000000"/>
          <w:sz w:val="26"/>
          <w:szCs w:val="26"/>
        </w:rPr>
        <w:t>е</w:t>
      </w:r>
      <w:r w:rsidRPr="00062EBC">
        <w:rPr>
          <w:rFonts w:ascii="Times New Roman" w:hAnsi="Times New Roman" w:cs="Times New Roman"/>
          <w:color w:val="000000"/>
          <w:sz w:val="26"/>
          <w:szCs w:val="26"/>
        </w:rPr>
        <w:t>ние гибкости процесса обучения.</w:t>
      </w:r>
    </w:p>
    <w:p w:rsidR="003A0E6D" w:rsidRPr="00062EBC" w:rsidRDefault="003A0E6D" w:rsidP="00D920FF">
      <w:pPr>
        <w:autoSpaceDE w:val="0"/>
        <w:autoSpaceDN w:val="0"/>
        <w:adjustRightInd w:val="0"/>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Вместе с тем</w:t>
      </w:r>
      <w:r w:rsidR="00195F72">
        <w:rPr>
          <w:rFonts w:ascii="Times New Roman" w:hAnsi="Times New Roman" w:cs="Times New Roman"/>
          <w:sz w:val="26"/>
          <w:szCs w:val="26"/>
        </w:rPr>
        <w:t>,</w:t>
      </w:r>
      <w:r w:rsidRPr="00062EBC">
        <w:rPr>
          <w:rFonts w:ascii="Times New Roman" w:hAnsi="Times New Roman" w:cs="Times New Roman"/>
          <w:sz w:val="26"/>
          <w:szCs w:val="26"/>
        </w:rPr>
        <w:t xml:space="preserve"> использование современных средств ИКТ может привести и к ряду негативных последствий, в том числе и психолого-педагогического хара</w:t>
      </w:r>
      <w:r w:rsidRPr="00062EBC">
        <w:rPr>
          <w:rFonts w:ascii="Times New Roman" w:hAnsi="Times New Roman" w:cs="Times New Roman"/>
          <w:sz w:val="26"/>
          <w:szCs w:val="26"/>
        </w:rPr>
        <w:t>к</w:t>
      </w:r>
      <w:r w:rsidRPr="00062EBC">
        <w:rPr>
          <w:rFonts w:ascii="Times New Roman" w:hAnsi="Times New Roman" w:cs="Times New Roman"/>
          <w:sz w:val="26"/>
          <w:szCs w:val="26"/>
        </w:rPr>
        <w:t>тера. Негативное влияние средства ИКТ могут оказать на физиологическое с</w:t>
      </w:r>
      <w:r w:rsidRPr="00062EBC">
        <w:rPr>
          <w:rFonts w:ascii="Times New Roman" w:hAnsi="Times New Roman" w:cs="Times New Roman"/>
          <w:sz w:val="26"/>
          <w:szCs w:val="26"/>
        </w:rPr>
        <w:t>о</w:t>
      </w:r>
      <w:r w:rsidRPr="00062EBC">
        <w:rPr>
          <w:rFonts w:ascii="Times New Roman" w:hAnsi="Times New Roman" w:cs="Times New Roman"/>
          <w:sz w:val="26"/>
          <w:szCs w:val="26"/>
        </w:rPr>
        <w:t>стояние и здоровье ученика; заимствованные из сети Интернет готовые проекты, рефераты, решения задач также не способствуют повышению эффективности обучения и воспитания.</w:t>
      </w:r>
    </w:p>
    <w:p w:rsidR="003A0E6D" w:rsidRPr="00062EBC" w:rsidRDefault="003A0E6D" w:rsidP="00D920FF">
      <w:pPr>
        <w:autoSpaceDE w:val="0"/>
        <w:autoSpaceDN w:val="0"/>
        <w:adjustRightInd w:val="0"/>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Однако результат обучения будет зависеть от организации процесса и</w:t>
      </w:r>
      <w:r w:rsidRPr="00062EBC">
        <w:rPr>
          <w:rFonts w:ascii="Times New Roman" w:hAnsi="Times New Roman" w:cs="Times New Roman"/>
          <w:sz w:val="26"/>
          <w:szCs w:val="26"/>
        </w:rPr>
        <w:t>с</w:t>
      </w:r>
      <w:r w:rsidRPr="00062EBC">
        <w:rPr>
          <w:rFonts w:ascii="Times New Roman" w:hAnsi="Times New Roman" w:cs="Times New Roman"/>
          <w:sz w:val="26"/>
          <w:szCs w:val="26"/>
        </w:rPr>
        <w:t>пользования компьютера в учебной деятельности и от психологической готовн</w:t>
      </w:r>
      <w:r w:rsidRPr="00062EBC">
        <w:rPr>
          <w:rFonts w:ascii="Times New Roman" w:hAnsi="Times New Roman" w:cs="Times New Roman"/>
          <w:sz w:val="26"/>
          <w:szCs w:val="26"/>
        </w:rPr>
        <w:t>о</w:t>
      </w:r>
      <w:r w:rsidRPr="00062EBC">
        <w:rPr>
          <w:rFonts w:ascii="Times New Roman" w:hAnsi="Times New Roman" w:cs="Times New Roman"/>
          <w:sz w:val="26"/>
          <w:szCs w:val="26"/>
        </w:rPr>
        <w:t>сти учащихся к использованию в учебной деятельности современных ИК-</w:t>
      </w:r>
      <w:r w:rsidR="008D46EF" w:rsidRPr="008D46EF">
        <w:rPr>
          <w:rFonts w:ascii="Times New Roman" w:hAnsi="Times New Roman" w:cs="Times New Roman"/>
          <w:sz w:val="26"/>
          <w:szCs w:val="26"/>
        </w:rPr>
        <w:t xml:space="preserve"> </w:t>
      </w:r>
      <w:r w:rsidRPr="00062EBC">
        <w:rPr>
          <w:rFonts w:ascii="Times New Roman" w:hAnsi="Times New Roman" w:cs="Times New Roman"/>
          <w:sz w:val="26"/>
          <w:szCs w:val="26"/>
        </w:rPr>
        <w:t>те</w:t>
      </w:r>
      <w:r w:rsidRPr="00062EBC">
        <w:rPr>
          <w:rFonts w:ascii="Times New Roman" w:hAnsi="Times New Roman" w:cs="Times New Roman"/>
          <w:sz w:val="26"/>
          <w:szCs w:val="26"/>
        </w:rPr>
        <w:t>х</w:t>
      </w:r>
      <w:r w:rsidRPr="00062EBC">
        <w:rPr>
          <w:rFonts w:ascii="Times New Roman" w:hAnsi="Times New Roman" w:cs="Times New Roman"/>
          <w:sz w:val="26"/>
          <w:szCs w:val="26"/>
        </w:rPr>
        <w:t>нологий.</w:t>
      </w:r>
    </w:p>
    <w:p w:rsidR="003A0E6D" w:rsidRPr="00062EBC" w:rsidRDefault="003A0E6D" w:rsidP="00D920FF">
      <w:pPr>
        <w:tabs>
          <w:tab w:val="left" w:pos="1470"/>
        </w:tabs>
        <w:autoSpaceDE w:val="0"/>
        <w:autoSpaceDN w:val="0"/>
        <w:adjustRightInd w:val="0"/>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Уже не первый год мною ведётся планомерная работа по вн</w:t>
      </w:r>
      <w:r w:rsidR="00D920FF" w:rsidRPr="00062EBC">
        <w:rPr>
          <w:rFonts w:ascii="Times New Roman" w:hAnsi="Times New Roman" w:cs="Times New Roman"/>
          <w:sz w:val="26"/>
          <w:szCs w:val="26"/>
        </w:rPr>
        <w:t>едрению И</w:t>
      </w:r>
      <w:r w:rsidR="00D920FF" w:rsidRPr="00062EBC">
        <w:rPr>
          <w:rFonts w:ascii="Times New Roman" w:hAnsi="Times New Roman" w:cs="Times New Roman"/>
          <w:sz w:val="26"/>
          <w:szCs w:val="26"/>
        </w:rPr>
        <w:t>К</w:t>
      </w:r>
      <w:r w:rsidR="00D920FF" w:rsidRPr="00062EBC">
        <w:rPr>
          <w:rFonts w:ascii="Times New Roman" w:hAnsi="Times New Roman" w:cs="Times New Roman"/>
          <w:sz w:val="26"/>
          <w:szCs w:val="26"/>
        </w:rPr>
        <w:t>Т</w:t>
      </w:r>
      <w:r w:rsidRPr="00062EBC">
        <w:rPr>
          <w:rFonts w:ascii="Times New Roman" w:hAnsi="Times New Roman" w:cs="Times New Roman"/>
          <w:sz w:val="26"/>
          <w:szCs w:val="26"/>
        </w:rPr>
        <w:t xml:space="preserve"> в процесс обучения географии: используются различные формы, методы и при</w:t>
      </w:r>
      <w:r w:rsidRPr="00062EBC">
        <w:rPr>
          <w:rFonts w:ascii="Times New Roman" w:hAnsi="Times New Roman" w:cs="Times New Roman"/>
          <w:sz w:val="26"/>
          <w:szCs w:val="26"/>
        </w:rPr>
        <w:t>е</w:t>
      </w:r>
      <w:r w:rsidRPr="00062EBC">
        <w:rPr>
          <w:rFonts w:ascii="Times New Roman" w:hAnsi="Times New Roman" w:cs="Times New Roman"/>
          <w:sz w:val="26"/>
          <w:szCs w:val="26"/>
        </w:rPr>
        <w:t xml:space="preserve">мы использования информационных технологий. </w:t>
      </w:r>
    </w:p>
    <w:p w:rsidR="003A0E6D" w:rsidRPr="00062EBC" w:rsidRDefault="003A0E6D" w:rsidP="00D920FF">
      <w:pPr>
        <w:autoSpaceDE w:val="0"/>
        <w:autoSpaceDN w:val="0"/>
        <w:adjustRightInd w:val="0"/>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lastRenderedPageBreak/>
        <w:t>На уроках демонстрационного типа применяются материалы гото</w:t>
      </w:r>
      <w:r w:rsidR="00CF2A19" w:rsidRPr="00062EBC">
        <w:rPr>
          <w:rFonts w:ascii="Times New Roman" w:hAnsi="Times New Roman" w:cs="Times New Roman"/>
          <w:sz w:val="26"/>
          <w:szCs w:val="26"/>
        </w:rPr>
        <w:t>вых пр</w:t>
      </w:r>
      <w:r w:rsidR="00CF2A19" w:rsidRPr="00062EBC">
        <w:rPr>
          <w:rFonts w:ascii="Times New Roman" w:hAnsi="Times New Roman" w:cs="Times New Roman"/>
          <w:sz w:val="26"/>
          <w:szCs w:val="26"/>
        </w:rPr>
        <w:t>о</w:t>
      </w:r>
      <w:r w:rsidR="00CF2A19" w:rsidRPr="00062EBC">
        <w:rPr>
          <w:rFonts w:ascii="Times New Roman" w:hAnsi="Times New Roman" w:cs="Times New Roman"/>
          <w:sz w:val="26"/>
          <w:szCs w:val="26"/>
        </w:rPr>
        <w:t>граммных продуктов на СD</w:t>
      </w:r>
      <w:r w:rsidR="00195F72">
        <w:rPr>
          <w:rFonts w:ascii="Times New Roman" w:hAnsi="Times New Roman" w:cs="Times New Roman"/>
          <w:sz w:val="26"/>
          <w:szCs w:val="26"/>
        </w:rPr>
        <w:t>,</w:t>
      </w:r>
      <w:r w:rsidRPr="00062EBC">
        <w:rPr>
          <w:rFonts w:ascii="Times New Roman" w:hAnsi="Times New Roman" w:cs="Times New Roman"/>
          <w:sz w:val="26"/>
          <w:szCs w:val="26"/>
        </w:rPr>
        <w:t xml:space="preserve"> созданные учащимися и учителем презентации по различным темам. Электронные презентации дают возможность учителю при минимальной подготовке и незначительных затратах времени подготовить н</w:t>
      </w:r>
      <w:r w:rsidRPr="00062EBC">
        <w:rPr>
          <w:rFonts w:ascii="Times New Roman" w:hAnsi="Times New Roman" w:cs="Times New Roman"/>
          <w:sz w:val="26"/>
          <w:szCs w:val="26"/>
        </w:rPr>
        <w:t>а</w:t>
      </w:r>
      <w:r w:rsidRPr="00062EBC">
        <w:rPr>
          <w:rFonts w:ascii="Times New Roman" w:hAnsi="Times New Roman" w:cs="Times New Roman"/>
          <w:sz w:val="26"/>
          <w:szCs w:val="26"/>
        </w:rPr>
        <w:t>глядность к уроку. Уроки, составленные при помощи PowerPoint, более эффе</w:t>
      </w:r>
      <w:r w:rsidRPr="00062EBC">
        <w:rPr>
          <w:rFonts w:ascii="Times New Roman" w:hAnsi="Times New Roman" w:cs="Times New Roman"/>
          <w:sz w:val="26"/>
          <w:szCs w:val="26"/>
        </w:rPr>
        <w:t>к</w:t>
      </w:r>
      <w:r w:rsidRPr="00062EBC">
        <w:rPr>
          <w:rFonts w:ascii="Times New Roman" w:hAnsi="Times New Roman" w:cs="Times New Roman"/>
          <w:sz w:val="26"/>
          <w:szCs w:val="26"/>
        </w:rPr>
        <w:t xml:space="preserve">тивны в процессе обучения. </w:t>
      </w:r>
    </w:p>
    <w:p w:rsidR="003A0E6D" w:rsidRPr="00062EBC" w:rsidRDefault="003A0E6D" w:rsidP="00D920FF">
      <w:pPr>
        <w:autoSpaceDE w:val="0"/>
        <w:autoSpaceDN w:val="0"/>
        <w:adjustRightInd w:val="0"/>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Уроки компьютерного тестирования позволяют быстро оценивать резул</w:t>
      </w:r>
      <w:r w:rsidRPr="00062EBC">
        <w:rPr>
          <w:rFonts w:ascii="Times New Roman" w:hAnsi="Times New Roman" w:cs="Times New Roman"/>
          <w:sz w:val="26"/>
          <w:szCs w:val="26"/>
        </w:rPr>
        <w:t>ь</w:t>
      </w:r>
      <w:r w:rsidRPr="00062EBC">
        <w:rPr>
          <w:rFonts w:ascii="Times New Roman" w:hAnsi="Times New Roman" w:cs="Times New Roman"/>
          <w:sz w:val="26"/>
          <w:szCs w:val="26"/>
        </w:rPr>
        <w:t>тат работы, определить пробелы в знаниях. С этой целью используются диски с тестами ГИА и ЕГЭ, итоговые тесты по географии, созданные самостоятельно компьютерные варианты различных тестов. При этом имеется возможность в</w:t>
      </w:r>
      <w:r w:rsidRPr="00062EBC">
        <w:rPr>
          <w:rFonts w:ascii="Times New Roman" w:hAnsi="Times New Roman" w:cs="Times New Roman"/>
          <w:sz w:val="26"/>
          <w:szCs w:val="26"/>
        </w:rPr>
        <w:t>ы</w:t>
      </w:r>
      <w:r w:rsidRPr="00062EBC">
        <w:rPr>
          <w:rFonts w:ascii="Times New Roman" w:hAnsi="Times New Roman" w:cs="Times New Roman"/>
          <w:sz w:val="26"/>
          <w:szCs w:val="26"/>
        </w:rPr>
        <w:t>бора уровня трудности задания для каждого школьника. Особенно важно то, что сразу после выполнения теста он получает объективный результат с указанием ошибок.</w:t>
      </w:r>
    </w:p>
    <w:p w:rsidR="003A0E6D" w:rsidRPr="00062EBC" w:rsidRDefault="003A0E6D" w:rsidP="00D920FF">
      <w:pPr>
        <w:autoSpaceDE w:val="0"/>
        <w:autoSpaceDN w:val="0"/>
        <w:adjustRightInd w:val="0"/>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Информационные компьютерные технологии позволяют дифференцир</w:t>
      </w:r>
      <w:r w:rsidRPr="00062EBC">
        <w:rPr>
          <w:rFonts w:ascii="Times New Roman" w:hAnsi="Times New Roman" w:cs="Times New Roman"/>
          <w:sz w:val="26"/>
          <w:szCs w:val="26"/>
        </w:rPr>
        <w:t>о</w:t>
      </w:r>
      <w:r w:rsidRPr="00062EBC">
        <w:rPr>
          <w:rFonts w:ascii="Times New Roman" w:hAnsi="Times New Roman" w:cs="Times New Roman"/>
          <w:sz w:val="26"/>
          <w:szCs w:val="26"/>
        </w:rPr>
        <w:t>вать процесс обучения; осуществлять самоподготовку и самоконтроль с посл</w:t>
      </w:r>
      <w:r w:rsidRPr="00062EBC">
        <w:rPr>
          <w:rFonts w:ascii="Times New Roman" w:hAnsi="Times New Roman" w:cs="Times New Roman"/>
          <w:sz w:val="26"/>
          <w:szCs w:val="26"/>
        </w:rPr>
        <w:t>е</w:t>
      </w:r>
      <w:r w:rsidRPr="00062EBC">
        <w:rPr>
          <w:rFonts w:ascii="Times New Roman" w:hAnsi="Times New Roman" w:cs="Times New Roman"/>
          <w:sz w:val="26"/>
          <w:szCs w:val="26"/>
        </w:rPr>
        <w:t xml:space="preserve">дующей корректировкой знаний; развивать наглядно-образное и теоретическое мышление. </w:t>
      </w:r>
    </w:p>
    <w:p w:rsidR="003A0E6D" w:rsidRPr="00062EBC" w:rsidRDefault="003A0E6D" w:rsidP="00D920FF">
      <w:pPr>
        <w:autoSpaceDE w:val="0"/>
        <w:autoSpaceDN w:val="0"/>
        <w:adjustRightInd w:val="0"/>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На уроках географии компьютер, являясь незаменимым помощником уч</w:t>
      </w:r>
      <w:r w:rsidRPr="00062EBC">
        <w:rPr>
          <w:rFonts w:ascii="Times New Roman" w:hAnsi="Times New Roman" w:cs="Times New Roman"/>
          <w:sz w:val="26"/>
          <w:szCs w:val="26"/>
        </w:rPr>
        <w:t>и</w:t>
      </w:r>
      <w:r w:rsidRPr="00062EBC">
        <w:rPr>
          <w:rFonts w:ascii="Times New Roman" w:hAnsi="Times New Roman" w:cs="Times New Roman"/>
          <w:sz w:val="26"/>
          <w:szCs w:val="26"/>
        </w:rPr>
        <w:t>теля, позволяет красочно иллюстрировать материал, показать в динамике тру</w:t>
      </w:r>
      <w:r w:rsidRPr="00062EBC">
        <w:rPr>
          <w:rFonts w:ascii="Times New Roman" w:hAnsi="Times New Roman" w:cs="Times New Roman"/>
          <w:sz w:val="26"/>
          <w:szCs w:val="26"/>
        </w:rPr>
        <w:t>д</w:t>
      </w:r>
      <w:r w:rsidRPr="00062EBC">
        <w:rPr>
          <w:rFonts w:ascii="Times New Roman" w:hAnsi="Times New Roman" w:cs="Times New Roman"/>
          <w:sz w:val="26"/>
          <w:szCs w:val="26"/>
        </w:rPr>
        <w:t>ные для понимания природные явления. Мультимедиа дает возможность демо</w:t>
      </w:r>
      <w:r w:rsidRPr="00062EBC">
        <w:rPr>
          <w:rFonts w:ascii="Times New Roman" w:hAnsi="Times New Roman" w:cs="Times New Roman"/>
          <w:sz w:val="26"/>
          <w:szCs w:val="26"/>
        </w:rPr>
        <w:t>н</w:t>
      </w:r>
      <w:r w:rsidRPr="00062EBC">
        <w:rPr>
          <w:rFonts w:ascii="Times New Roman" w:hAnsi="Times New Roman" w:cs="Times New Roman"/>
          <w:sz w:val="26"/>
          <w:szCs w:val="26"/>
        </w:rPr>
        <w:t>стрировать на экране различные геоизображения: статичные и динамичные, пл</w:t>
      </w:r>
      <w:r w:rsidRPr="00062EBC">
        <w:rPr>
          <w:rFonts w:ascii="Times New Roman" w:hAnsi="Times New Roman" w:cs="Times New Roman"/>
          <w:sz w:val="26"/>
          <w:szCs w:val="26"/>
        </w:rPr>
        <w:t>о</w:t>
      </w:r>
      <w:r w:rsidRPr="00062EBC">
        <w:rPr>
          <w:rFonts w:ascii="Times New Roman" w:hAnsi="Times New Roman" w:cs="Times New Roman"/>
          <w:sz w:val="26"/>
          <w:szCs w:val="26"/>
        </w:rPr>
        <w:t>ские и объемные.</w:t>
      </w:r>
    </w:p>
    <w:p w:rsidR="003A0E6D" w:rsidRPr="00062EBC" w:rsidRDefault="003A0E6D" w:rsidP="00D920FF">
      <w:pPr>
        <w:autoSpaceDE w:val="0"/>
        <w:autoSpaceDN w:val="0"/>
        <w:adjustRightInd w:val="0"/>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География – это наука, позволяющая создать целостный образ территории, с помощью мультимедиа данная проблема полностью решается. В обучении ге</w:t>
      </w:r>
      <w:r w:rsidRPr="00062EBC">
        <w:rPr>
          <w:rFonts w:ascii="Times New Roman" w:hAnsi="Times New Roman" w:cs="Times New Roman"/>
          <w:sz w:val="26"/>
          <w:szCs w:val="26"/>
        </w:rPr>
        <w:t>о</w:t>
      </w:r>
      <w:r w:rsidRPr="00062EBC">
        <w:rPr>
          <w:rFonts w:ascii="Times New Roman" w:hAnsi="Times New Roman" w:cs="Times New Roman"/>
          <w:sz w:val="26"/>
          <w:szCs w:val="26"/>
        </w:rPr>
        <w:t>графии применяется большое количество различных географических карт, ди</w:t>
      </w:r>
      <w:r w:rsidRPr="00062EBC">
        <w:rPr>
          <w:rFonts w:ascii="Times New Roman" w:hAnsi="Times New Roman" w:cs="Times New Roman"/>
          <w:sz w:val="26"/>
          <w:szCs w:val="26"/>
        </w:rPr>
        <w:t>а</w:t>
      </w:r>
      <w:r w:rsidRPr="00062EBC">
        <w:rPr>
          <w:rFonts w:ascii="Times New Roman" w:hAnsi="Times New Roman" w:cs="Times New Roman"/>
          <w:sz w:val="26"/>
          <w:szCs w:val="26"/>
        </w:rPr>
        <w:t>грамм, фотоснимков, поэтому часто использую карты из научных публикаций в Интернете. Достоинств</w:t>
      </w:r>
      <w:r w:rsidR="00195F72">
        <w:rPr>
          <w:rFonts w:ascii="Times New Roman" w:hAnsi="Times New Roman" w:cs="Times New Roman"/>
          <w:sz w:val="26"/>
          <w:szCs w:val="26"/>
        </w:rPr>
        <w:t>а</w:t>
      </w:r>
      <w:r w:rsidRPr="00062EBC">
        <w:rPr>
          <w:rFonts w:ascii="Times New Roman" w:hAnsi="Times New Roman" w:cs="Times New Roman"/>
          <w:sz w:val="26"/>
          <w:szCs w:val="26"/>
        </w:rPr>
        <w:t xml:space="preserve"> применения интерактивных карт в процессе обучения</w:t>
      </w:r>
      <w:r w:rsidRPr="00062EBC">
        <w:rPr>
          <w:rFonts w:ascii="Times New Roman" w:hAnsi="Times New Roman" w:cs="Times New Roman"/>
          <w:i/>
          <w:iCs/>
          <w:sz w:val="26"/>
          <w:szCs w:val="26"/>
        </w:rPr>
        <w:t xml:space="preserve"> </w:t>
      </w:r>
      <w:r w:rsidRPr="00062EBC">
        <w:rPr>
          <w:rFonts w:ascii="Times New Roman" w:hAnsi="Times New Roman" w:cs="Times New Roman"/>
          <w:sz w:val="26"/>
          <w:szCs w:val="26"/>
        </w:rPr>
        <w:t>заключаются в том, что они концентрируют внимание учащихся на основных моментах учебного материала; позволяют проверить знания в интерактивном режиме, в ходе лекции проводить сравнение; использовать интерактивные карты во время внеучебной деятельности для самостоятельной работы.</w:t>
      </w:r>
    </w:p>
    <w:p w:rsidR="003A0E6D" w:rsidRPr="00062EBC" w:rsidRDefault="003A0E6D" w:rsidP="00D920FF">
      <w:pPr>
        <w:tabs>
          <w:tab w:val="left" w:pos="1470"/>
        </w:tabs>
        <w:autoSpaceDE w:val="0"/>
        <w:autoSpaceDN w:val="0"/>
        <w:adjustRightInd w:val="0"/>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Электронная почта используется для обмена учебно-методической инфо</w:t>
      </w:r>
      <w:r w:rsidRPr="00062EBC">
        <w:rPr>
          <w:rFonts w:ascii="Times New Roman" w:hAnsi="Times New Roman" w:cs="Times New Roman"/>
          <w:sz w:val="26"/>
          <w:szCs w:val="26"/>
        </w:rPr>
        <w:t>р</w:t>
      </w:r>
      <w:r w:rsidRPr="00062EBC">
        <w:rPr>
          <w:rFonts w:ascii="Times New Roman" w:hAnsi="Times New Roman" w:cs="Times New Roman"/>
          <w:sz w:val="26"/>
          <w:szCs w:val="26"/>
        </w:rPr>
        <w:t>мацией со своими коллегами; учеником для обмена учебными творческими р</w:t>
      </w:r>
      <w:r w:rsidRPr="00062EBC">
        <w:rPr>
          <w:rFonts w:ascii="Times New Roman" w:hAnsi="Times New Roman" w:cs="Times New Roman"/>
          <w:sz w:val="26"/>
          <w:szCs w:val="26"/>
        </w:rPr>
        <w:t>а</w:t>
      </w:r>
      <w:r w:rsidRPr="00062EBC">
        <w:rPr>
          <w:rFonts w:ascii="Times New Roman" w:hAnsi="Times New Roman" w:cs="Times New Roman"/>
          <w:sz w:val="26"/>
          <w:szCs w:val="26"/>
        </w:rPr>
        <w:t xml:space="preserve">ботами со своими сверстниками. </w:t>
      </w:r>
    </w:p>
    <w:p w:rsidR="003A0E6D" w:rsidRPr="00062EBC" w:rsidRDefault="003A0E6D" w:rsidP="00D920FF">
      <w:pPr>
        <w:autoSpaceDE w:val="0"/>
        <w:autoSpaceDN w:val="0"/>
        <w:adjustRightInd w:val="0"/>
        <w:spacing w:after="0" w:line="240" w:lineRule="auto"/>
        <w:ind w:firstLine="567"/>
        <w:jc w:val="both"/>
        <w:rPr>
          <w:rFonts w:ascii="Times New Roman" w:hAnsi="Times New Roman" w:cs="Times New Roman"/>
          <w:sz w:val="26"/>
          <w:szCs w:val="26"/>
          <w:highlight w:val="white"/>
        </w:rPr>
      </w:pPr>
      <w:r w:rsidRPr="00062EBC">
        <w:rPr>
          <w:rFonts w:ascii="Times New Roman" w:hAnsi="Times New Roman" w:cs="Times New Roman"/>
          <w:sz w:val="26"/>
          <w:szCs w:val="26"/>
          <w:highlight w:val="white"/>
        </w:rPr>
        <w:t>Применение мультимедийных презентаций позволяет сделать уроки более интересными и динамичными, включает в процесс восприятия не только зрение, но и слух, эмоции, воображение, облегчает процесс запоминания изучаемого м</w:t>
      </w:r>
      <w:r w:rsidRPr="00062EBC">
        <w:rPr>
          <w:rFonts w:ascii="Times New Roman" w:hAnsi="Times New Roman" w:cs="Times New Roman"/>
          <w:sz w:val="26"/>
          <w:szCs w:val="26"/>
          <w:highlight w:val="white"/>
        </w:rPr>
        <w:t>а</w:t>
      </w:r>
      <w:r w:rsidRPr="00062EBC">
        <w:rPr>
          <w:rFonts w:ascii="Times New Roman" w:hAnsi="Times New Roman" w:cs="Times New Roman"/>
          <w:sz w:val="26"/>
          <w:szCs w:val="26"/>
          <w:highlight w:val="white"/>
        </w:rPr>
        <w:t>териала учащимися. Подготовленные к урокам презентации значительно экон</w:t>
      </w:r>
      <w:r w:rsidRPr="00062EBC">
        <w:rPr>
          <w:rFonts w:ascii="Times New Roman" w:hAnsi="Times New Roman" w:cs="Times New Roman"/>
          <w:sz w:val="26"/>
          <w:szCs w:val="26"/>
          <w:highlight w:val="white"/>
        </w:rPr>
        <w:t>о</w:t>
      </w:r>
      <w:r w:rsidRPr="00062EBC">
        <w:rPr>
          <w:rFonts w:ascii="Times New Roman" w:hAnsi="Times New Roman" w:cs="Times New Roman"/>
          <w:sz w:val="26"/>
          <w:szCs w:val="26"/>
          <w:highlight w:val="white"/>
        </w:rPr>
        <w:t>мят время учителя, повышают культуру урока, позволяют дифференцировать подход к учащимся, способствуют формированию интереса к предмету и, след</w:t>
      </w:r>
      <w:r w:rsidRPr="00062EBC">
        <w:rPr>
          <w:rFonts w:ascii="Times New Roman" w:hAnsi="Times New Roman" w:cs="Times New Roman"/>
          <w:sz w:val="26"/>
          <w:szCs w:val="26"/>
          <w:highlight w:val="white"/>
        </w:rPr>
        <w:t>о</w:t>
      </w:r>
      <w:r w:rsidRPr="00062EBC">
        <w:rPr>
          <w:rFonts w:ascii="Times New Roman" w:hAnsi="Times New Roman" w:cs="Times New Roman"/>
          <w:sz w:val="26"/>
          <w:szCs w:val="26"/>
          <w:highlight w:val="white"/>
        </w:rPr>
        <w:t>вательно, положительно влияют на качество образования школьников. При этом необходимо учитывать: соответствие презентации целям и задачам данного ур</w:t>
      </w:r>
      <w:r w:rsidRPr="00062EBC">
        <w:rPr>
          <w:rFonts w:ascii="Times New Roman" w:hAnsi="Times New Roman" w:cs="Times New Roman"/>
          <w:sz w:val="26"/>
          <w:szCs w:val="26"/>
          <w:highlight w:val="white"/>
        </w:rPr>
        <w:t>о</w:t>
      </w:r>
      <w:r w:rsidRPr="00062EBC">
        <w:rPr>
          <w:rFonts w:ascii="Times New Roman" w:hAnsi="Times New Roman" w:cs="Times New Roman"/>
          <w:sz w:val="26"/>
          <w:szCs w:val="26"/>
          <w:highlight w:val="white"/>
        </w:rPr>
        <w:t>ка, время и место каждого отдельного слайда; информация должна соответств</w:t>
      </w:r>
      <w:r w:rsidRPr="00062EBC">
        <w:rPr>
          <w:rFonts w:ascii="Times New Roman" w:hAnsi="Times New Roman" w:cs="Times New Roman"/>
          <w:sz w:val="26"/>
          <w:szCs w:val="26"/>
          <w:highlight w:val="white"/>
        </w:rPr>
        <w:t>о</w:t>
      </w:r>
      <w:r w:rsidRPr="00062EBC">
        <w:rPr>
          <w:rFonts w:ascii="Times New Roman" w:hAnsi="Times New Roman" w:cs="Times New Roman"/>
          <w:sz w:val="26"/>
          <w:szCs w:val="26"/>
          <w:highlight w:val="white"/>
        </w:rPr>
        <w:t>вать возрастным и индивидуальным особенностям учащихся.</w:t>
      </w:r>
    </w:p>
    <w:p w:rsidR="003A0E6D" w:rsidRPr="00062EBC" w:rsidRDefault="003A0E6D" w:rsidP="00D920FF">
      <w:pPr>
        <w:tabs>
          <w:tab w:val="left" w:pos="1470"/>
        </w:tabs>
        <w:autoSpaceDE w:val="0"/>
        <w:autoSpaceDN w:val="0"/>
        <w:adjustRightInd w:val="0"/>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Условно учебные презентации можно разделить на «лекционные» (сопр</w:t>
      </w:r>
      <w:r w:rsidRPr="00062EBC">
        <w:rPr>
          <w:rFonts w:ascii="Times New Roman" w:hAnsi="Times New Roman" w:cs="Times New Roman"/>
          <w:sz w:val="26"/>
          <w:szCs w:val="26"/>
        </w:rPr>
        <w:t>о</w:t>
      </w:r>
      <w:r w:rsidRPr="00062EBC">
        <w:rPr>
          <w:rFonts w:ascii="Times New Roman" w:hAnsi="Times New Roman" w:cs="Times New Roman"/>
          <w:sz w:val="26"/>
          <w:szCs w:val="26"/>
        </w:rPr>
        <w:t>вождающие теоретический материал), «исследовательские» (выполненные в р</w:t>
      </w:r>
      <w:r w:rsidRPr="00062EBC">
        <w:rPr>
          <w:rFonts w:ascii="Times New Roman" w:hAnsi="Times New Roman" w:cs="Times New Roman"/>
          <w:sz w:val="26"/>
          <w:szCs w:val="26"/>
        </w:rPr>
        <w:t>е</w:t>
      </w:r>
      <w:r w:rsidRPr="00062EBC">
        <w:rPr>
          <w:rFonts w:ascii="Times New Roman" w:hAnsi="Times New Roman" w:cs="Times New Roman"/>
          <w:sz w:val="26"/>
          <w:szCs w:val="26"/>
        </w:rPr>
        <w:lastRenderedPageBreak/>
        <w:t>зультате работы над проектом как итоговые работы), «игровые» (интерактивные, дополняющие учебную программу), «для самостоятельной работы» (презент</w:t>
      </w:r>
      <w:r w:rsidRPr="00062EBC">
        <w:rPr>
          <w:rFonts w:ascii="Times New Roman" w:hAnsi="Times New Roman" w:cs="Times New Roman"/>
          <w:sz w:val="26"/>
          <w:szCs w:val="26"/>
        </w:rPr>
        <w:t>а</w:t>
      </w:r>
      <w:r w:rsidRPr="00062EBC">
        <w:rPr>
          <w:rFonts w:ascii="Times New Roman" w:hAnsi="Times New Roman" w:cs="Times New Roman"/>
          <w:sz w:val="26"/>
          <w:szCs w:val="26"/>
        </w:rPr>
        <w:t>ции, позволяющие ребенку, пропустившему тему, наверстать упущенное сам</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стоятельно). </w:t>
      </w:r>
    </w:p>
    <w:p w:rsidR="003A0E6D" w:rsidRPr="00062EBC" w:rsidRDefault="003A0E6D" w:rsidP="00D920FF">
      <w:pPr>
        <w:tabs>
          <w:tab w:val="left" w:pos="1470"/>
        </w:tabs>
        <w:autoSpaceDE w:val="0"/>
        <w:autoSpaceDN w:val="0"/>
        <w:adjustRightInd w:val="0"/>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Информационные технологии открывают не только дополнительные во</w:t>
      </w:r>
      <w:r w:rsidRPr="00062EBC">
        <w:rPr>
          <w:rFonts w:ascii="Times New Roman" w:hAnsi="Times New Roman" w:cs="Times New Roman"/>
          <w:sz w:val="26"/>
          <w:szCs w:val="26"/>
        </w:rPr>
        <w:t>з</w:t>
      </w:r>
      <w:r w:rsidRPr="00062EBC">
        <w:rPr>
          <w:rFonts w:ascii="Times New Roman" w:hAnsi="Times New Roman" w:cs="Times New Roman"/>
          <w:sz w:val="26"/>
          <w:szCs w:val="26"/>
        </w:rPr>
        <w:t>можности обучения и развития учеников, но и помогают организовать работу детей в проектном режиме. Учебная среда с интегрированными в неё информ</w:t>
      </w:r>
      <w:r w:rsidRPr="00062EBC">
        <w:rPr>
          <w:rFonts w:ascii="Times New Roman" w:hAnsi="Times New Roman" w:cs="Times New Roman"/>
          <w:sz w:val="26"/>
          <w:szCs w:val="26"/>
        </w:rPr>
        <w:t>а</w:t>
      </w:r>
      <w:r w:rsidRPr="00062EBC">
        <w:rPr>
          <w:rFonts w:ascii="Times New Roman" w:hAnsi="Times New Roman" w:cs="Times New Roman"/>
          <w:sz w:val="26"/>
          <w:szCs w:val="26"/>
        </w:rPr>
        <w:t>ционными технологиями создаёт для учеников высокую мотивацию и условия для реализации их собственных идей, подготавливает их к комфортной жизни в условиях информационного общества. Учащиеся, владеющие компьютерными технологиями, с удовольствием выполняют с их помощью учебно-</w:t>
      </w:r>
      <w:r w:rsidR="00D920FF" w:rsidRPr="00062EBC">
        <w:rPr>
          <w:rFonts w:ascii="Times New Roman" w:hAnsi="Times New Roman" w:cs="Times New Roman"/>
          <w:sz w:val="26"/>
          <w:szCs w:val="26"/>
        </w:rPr>
        <w:t xml:space="preserve"> </w:t>
      </w:r>
      <w:r w:rsidRPr="00062EBC">
        <w:rPr>
          <w:rFonts w:ascii="Times New Roman" w:hAnsi="Times New Roman" w:cs="Times New Roman"/>
          <w:sz w:val="26"/>
          <w:szCs w:val="26"/>
        </w:rPr>
        <w:t>исследов</w:t>
      </w:r>
      <w:r w:rsidRPr="00062EBC">
        <w:rPr>
          <w:rFonts w:ascii="Times New Roman" w:hAnsi="Times New Roman" w:cs="Times New Roman"/>
          <w:sz w:val="26"/>
          <w:szCs w:val="26"/>
        </w:rPr>
        <w:t>а</w:t>
      </w:r>
      <w:r w:rsidRPr="00062EBC">
        <w:rPr>
          <w:rFonts w:ascii="Times New Roman" w:hAnsi="Times New Roman" w:cs="Times New Roman"/>
          <w:sz w:val="26"/>
          <w:szCs w:val="26"/>
        </w:rPr>
        <w:t>тельские проекты, которые ежегодно успешно защищают на научно-</w:t>
      </w:r>
      <w:r w:rsidR="00D920FF" w:rsidRPr="00062EBC">
        <w:rPr>
          <w:rFonts w:ascii="Times New Roman" w:hAnsi="Times New Roman" w:cs="Times New Roman"/>
          <w:sz w:val="26"/>
          <w:szCs w:val="26"/>
        </w:rPr>
        <w:t xml:space="preserve"> </w:t>
      </w:r>
      <w:r w:rsidRPr="00062EBC">
        <w:rPr>
          <w:rFonts w:ascii="Times New Roman" w:hAnsi="Times New Roman" w:cs="Times New Roman"/>
          <w:sz w:val="26"/>
          <w:szCs w:val="26"/>
        </w:rPr>
        <w:t>исследов</w:t>
      </w:r>
      <w:r w:rsidRPr="00062EBC">
        <w:rPr>
          <w:rFonts w:ascii="Times New Roman" w:hAnsi="Times New Roman" w:cs="Times New Roman"/>
          <w:sz w:val="26"/>
          <w:szCs w:val="26"/>
        </w:rPr>
        <w:t>а</w:t>
      </w:r>
      <w:r w:rsidRPr="00062EBC">
        <w:rPr>
          <w:rFonts w:ascii="Times New Roman" w:hAnsi="Times New Roman" w:cs="Times New Roman"/>
          <w:sz w:val="26"/>
          <w:szCs w:val="26"/>
        </w:rPr>
        <w:t>тельских конференциях Малой академии наук школьников, становясь победит</w:t>
      </w:r>
      <w:r w:rsidRPr="00062EBC">
        <w:rPr>
          <w:rFonts w:ascii="Times New Roman" w:hAnsi="Times New Roman" w:cs="Times New Roman"/>
          <w:sz w:val="26"/>
          <w:szCs w:val="26"/>
        </w:rPr>
        <w:t>е</w:t>
      </w:r>
      <w:r w:rsidRPr="00062EBC">
        <w:rPr>
          <w:rFonts w:ascii="Times New Roman" w:hAnsi="Times New Roman" w:cs="Times New Roman"/>
          <w:sz w:val="26"/>
          <w:szCs w:val="26"/>
        </w:rPr>
        <w:t>лями и призёрами.</w:t>
      </w:r>
    </w:p>
    <w:p w:rsidR="003A0E6D" w:rsidRPr="00062EBC" w:rsidRDefault="003A0E6D" w:rsidP="00D920FF">
      <w:pPr>
        <w:autoSpaceDE w:val="0"/>
        <w:autoSpaceDN w:val="0"/>
        <w:adjustRightInd w:val="0"/>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Несомненным новшеством педагогической практики географического о</w:t>
      </w:r>
      <w:r w:rsidRPr="00062EBC">
        <w:rPr>
          <w:rFonts w:ascii="Times New Roman" w:hAnsi="Times New Roman" w:cs="Times New Roman"/>
          <w:sz w:val="26"/>
          <w:szCs w:val="26"/>
        </w:rPr>
        <w:t>б</w:t>
      </w:r>
      <w:r w:rsidRPr="00062EBC">
        <w:rPr>
          <w:rFonts w:ascii="Times New Roman" w:hAnsi="Times New Roman" w:cs="Times New Roman"/>
          <w:sz w:val="26"/>
          <w:szCs w:val="26"/>
        </w:rPr>
        <w:t>разования последнего времени признано внедрение в учебный процесс мульт</w:t>
      </w:r>
      <w:r w:rsidRPr="00062EBC">
        <w:rPr>
          <w:rFonts w:ascii="Times New Roman" w:hAnsi="Times New Roman" w:cs="Times New Roman"/>
          <w:sz w:val="26"/>
          <w:szCs w:val="26"/>
        </w:rPr>
        <w:t>и</w:t>
      </w:r>
      <w:r w:rsidRPr="00062EBC">
        <w:rPr>
          <w:rFonts w:ascii="Times New Roman" w:hAnsi="Times New Roman" w:cs="Times New Roman"/>
          <w:sz w:val="26"/>
          <w:szCs w:val="26"/>
        </w:rPr>
        <w:t>медиа электронных учебников. Применение компьютера для обучения школьн</w:t>
      </w:r>
      <w:r w:rsidRPr="00062EBC">
        <w:rPr>
          <w:rFonts w:ascii="Times New Roman" w:hAnsi="Times New Roman" w:cs="Times New Roman"/>
          <w:sz w:val="26"/>
          <w:szCs w:val="26"/>
        </w:rPr>
        <w:t>и</w:t>
      </w:r>
      <w:r w:rsidRPr="00062EBC">
        <w:rPr>
          <w:rFonts w:ascii="Times New Roman" w:hAnsi="Times New Roman" w:cs="Times New Roman"/>
          <w:sz w:val="26"/>
          <w:szCs w:val="26"/>
        </w:rPr>
        <w:t>ков</w:t>
      </w:r>
      <w:r w:rsidR="00D920FF"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 это большая область проявления творческих способностей для всех школ</w:t>
      </w:r>
      <w:r w:rsidRPr="00062EBC">
        <w:rPr>
          <w:rFonts w:ascii="Times New Roman" w:hAnsi="Times New Roman" w:cs="Times New Roman"/>
          <w:sz w:val="26"/>
          <w:szCs w:val="26"/>
        </w:rPr>
        <w:t>ь</w:t>
      </w:r>
      <w:r w:rsidRPr="00062EBC">
        <w:rPr>
          <w:rFonts w:ascii="Times New Roman" w:hAnsi="Times New Roman" w:cs="Times New Roman"/>
          <w:sz w:val="26"/>
          <w:szCs w:val="26"/>
        </w:rPr>
        <w:t>ников. Но, используя компьютер на</w:t>
      </w:r>
      <w:r w:rsidR="00D920FF" w:rsidRPr="00062EBC">
        <w:rPr>
          <w:rFonts w:ascii="Times New Roman" w:hAnsi="Times New Roman" w:cs="Times New Roman"/>
          <w:sz w:val="26"/>
          <w:szCs w:val="26"/>
        </w:rPr>
        <w:t xml:space="preserve"> </w:t>
      </w:r>
      <w:r w:rsidRPr="00062EBC">
        <w:rPr>
          <w:rFonts w:ascii="Times New Roman" w:hAnsi="Times New Roman" w:cs="Times New Roman"/>
          <w:sz w:val="26"/>
          <w:szCs w:val="26"/>
        </w:rPr>
        <w:t>уроке, нельзя забывать и</w:t>
      </w:r>
      <w:r w:rsidR="00D920FF" w:rsidRPr="00062EBC">
        <w:rPr>
          <w:rFonts w:ascii="Times New Roman" w:hAnsi="Times New Roman" w:cs="Times New Roman"/>
          <w:sz w:val="26"/>
          <w:szCs w:val="26"/>
        </w:rPr>
        <w:t xml:space="preserve"> </w:t>
      </w:r>
      <w:r w:rsidRPr="00062EBC">
        <w:rPr>
          <w:rFonts w:ascii="Times New Roman" w:hAnsi="Times New Roman" w:cs="Times New Roman"/>
          <w:sz w:val="26"/>
          <w:szCs w:val="26"/>
        </w:rPr>
        <w:t>о</w:t>
      </w:r>
      <w:r w:rsidR="00D920FF" w:rsidRPr="00062EBC">
        <w:rPr>
          <w:rFonts w:ascii="Times New Roman" w:hAnsi="Times New Roman" w:cs="Times New Roman"/>
          <w:sz w:val="26"/>
          <w:szCs w:val="26"/>
        </w:rPr>
        <w:t xml:space="preserve"> </w:t>
      </w:r>
      <w:r w:rsidRPr="00062EBC">
        <w:rPr>
          <w:rFonts w:ascii="Times New Roman" w:hAnsi="Times New Roman" w:cs="Times New Roman"/>
          <w:sz w:val="26"/>
          <w:szCs w:val="26"/>
        </w:rPr>
        <w:t>том, что мы</w:t>
      </w:r>
      <w:r w:rsidR="00D920FF"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w:t>
      </w:r>
      <w:r w:rsidRPr="00062EBC">
        <w:rPr>
          <w:rFonts w:ascii="Times New Roman" w:hAnsi="Times New Roman" w:cs="Times New Roman"/>
          <w:sz w:val="26"/>
          <w:szCs w:val="26"/>
        </w:rPr>
        <w:t>и</w:t>
      </w:r>
      <w:r w:rsidRPr="00062EBC">
        <w:rPr>
          <w:rFonts w:ascii="Times New Roman" w:hAnsi="Times New Roman" w:cs="Times New Roman"/>
          <w:sz w:val="26"/>
          <w:szCs w:val="26"/>
        </w:rPr>
        <w:t>званы не</w:t>
      </w:r>
      <w:r w:rsidR="00D920FF" w:rsidRPr="00062EBC">
        <w:rPr>
          <w:rFonts w:ascii="Times New Roman" w:hAnsi="Times New Roman" w:cs="Times New Roman"/>
          <w:sz w:val="26"/>
          <w:szCs w:val="26"/>
        </w:rPr>
        <w:t xml:space="preserve"> </w:t>
      </w:r>
      <w:r w:rsidRPr="00062EBC">
        <w:rPr>
          <w:rFonts w:ascii="Times New Roman" w:hAnsi="Times New Roman" w:cs="Times New Roman"/>
          <w:sz w:val="26"/>
          <w:szCs w:val="26"/>
        </w:rPr>
        <w:t>только научить ребёнка, но</w:t>
      </w:r>
      <w:r w:rsidR="00D920FF" w:rsidRPr="00062EBC">
        <w:rPr>
          <w:rFonts w:ascii="Times New Roman" w:hAnsi="Times New Roman" w:cs="Times New Roman"/>
          <w:sz w:val="26"/>
          <w:szCs w:val="26"/>
        </w:rPr>
        <w:t xml:space="preserve"> </w:t>
      </w:r>
      <w:r w:rsidRPr="00062EBC">
        <w:rPr>
          <w:rFonts w:ascii="Times New Roman" w:hAnsi="Times New Roman" w:cs="Times New Roman"/>
          <w:sz w:val="26"/>
          <w:szCs w:val="26"/>
        </w:rPr>
        <w:t>и, по</w:t>
      </w:r>
      <w:r w:rsidR="00D920FF" w:rsidRPr="00062EBC">
        <w:rPr>
          <w:rFonts w:ascii="Times New Roman" w:hAnsi="Times New Roman" w:cs="Times New Roman"/>
          <w:sz w:val="26"/>
          <w:szCs w:val="26"/>
        </w:rPr>
        <w:t xml:space="preserve"> </w:t>
      </w:r>
      <w:r w:rsidRPr="00062EBC">
        <w:rPr>
          <w:rFonts w:ascii="Times New Roman" w:hAnsi="Times New Roman" w:cs="Times New Roman"/>
          <w:sz w:val="26"/>
          <w:szCs w:val="26"/>
        </w:rPr>
        <w:t>возможности, сохранить его здоровье. При подготовке и</w:t>
      </w:r>
      <w:r w:rsidR="00D920FF" w:rsidRPr="00062EBC">
        <w:rPr>
          <w:rFonts w:ascii="Times New Roman" w:hAnsi="Times New Roman" w:cs="Times New Roman"/>
          <w:sz w:val="26"/>
          <w:szCs w:val="26"/>
        </w:rPr>
        <w:t xml:space="preserve"> </w:t>
      </w:r>
      <w:r w:rsidRPr="00062EBC">
        <w:rPr>
          <w:rFonts w:ascii="Times New Roman" w:hAnsi="Times New Roman" w:cs="Times New Roman"/>
          <w:sz w:val="26"/>
          <w:szCs w:val="26"/>
        </w:rPr>
        <w:t>планировании уроков необходимо помнить, что по нормам СанПин непрерывная работа учащихся за компьютером не должна превышать 20 минут за урок.</w:t>
      </w:r>
      <w:r w:rsidR="00271D97" w:rsidRPr="00062EBC">
        <w:rPr>
          <w:rFonts w:ascii="Times New Roman" w:hAnsi="Times New Roman" w:cs="Times New Roman"/>
          <w:sz w:val="26"/>
          <w:szCs w:val="26"/>
        </w:rPr>
        <w:t xml:space="preserve"> </w:t>
      </w:r>
    </w:p>
    <w:p w:rsidR="003A0E6D" w:rsidRPr="00062EBC" w:rsidRDefault="003A0E6D" w:rsidP="00D920FF">
      <w:pPr>
        <w:autoSpaceDE w:val="0"/>
        <w:autoSpaceDN w:val="0"/>
        <w:adjustRightInd w:val="0"/>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заключение следует сказать, что современные информационные технол</w:t>
      </w:r>
      <w:r w:rsidRPr="00062EBC">
        <w:rPr>
          <w:rFonts w:ascii="Times New Roman" w:hAnsi="Times New Roman" w:cs="Times New Roman"/>
          <w:sz w:val="26"/>
          <w:szCs w:val="26"/>
        </w:rPr>
        <w:t>о</w:t>
      </w:r>
      <w:r w:rsidRPr="00062EBC">
        <w:rPr>
          <w:rFonts w:ascii="Times New Roman" w:hAnsi="Times New Roman" w:cs="Times New Roman"/>
          <w:sz w:val="26"/>
          <w:szCs w:val="26"/>
        </w:rPr>
        <w:t>гии требуют формирования интеллектуальных умений, обучения способам и приемам рациональной умственной деятельности, позволяющей эффективно и</w:t>
      </w:r>
      <w:r w:rsidRPr="00062EBC">
        <w:rPr>
          <w:rFonts w:ascii="Times New Roman" w:hAnsi="Times New Roman" w:cs="Times New Roman"/>
          <w:sz w:val="26"/>
          <w:szCs w:val="26"/>
        </w:rPr>
        <w:t>с</w:t>
      </w:r>
      <w:r w:rsidRPr="00062EBC">
        <w:rPr>
          <w:rFonts w:ascii="Times New Roman" w:hAnsi="Times New Roman" w:cs="Times New Roman"/>
          <w:sz w:val="26"/>
          <w:szCs w:val="26"/>
        </w:rPr>
        <w:t>пользовать обширную информацию, которая все более доступна. Выпускник должен обладать умениями получать информацию из различных источников, обрабатывать ее с помощью логических операций и применять в реальных с</w:t>
      </w:r>
      <w:r w:rsidRPr="00062EBC">
        <w:rPr>
          <w:rFonts w:ascii="Times New Roman" w:hAnsi="Times New Roman" w:cs="Times New Roman"/>
          <w:sz w:val="26"/>
          <w:szCs w:val="26"/>
        </w:rPr>
        <w:t>и</w:t>
      </w:r>
      <w:r w:rsidRPr="00062EBC">
        <w:rPr>
          <w:rFonts w:ascii="Times New Roman" w:hAnsi="Times New Roman" w:cs="Times New Roman"/>
          <w:sz w:val="26"/>
          <w:szCs w:val="26"/>
        </w:rPr>
        <w:t xml:space="preserve">туациях. </w:t>
      </w:r>
    </w:p>
    <w:p w:rsidR="003A0E6D" w:rsidRPr="00062EBC" w:rsidRDefault="003A0E6D" w:rsidP="00D920FF">
      <w:pPr>
        <w:autoSpaceDE w:val="0"/>
        <w:autoSpaceDN w:val="0"/>
        <w:adjustRightInd w:val="0"/>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Подводя итог, отмечу, что средства ИКТ являются эффективным средством повышения познавательного интереса учащихся, создают условия для постро</w:t>
      </w:r>
      <w:r w:rsidRPr="00062EBC">
        <w:rPr>
          <w:rFonts w:ascii="Times New Roman" w:hAnsi="Times New Roman" w:cs="Times New Roman"/>
          <w:sz w:val="26"/>
          <w:szCs w:val="26"/>
        </w:rPr>
        <w:t>е</w:t>
      </w:r>
      <w:r w:rsidRPr="00062EBC">
        <w:rPr>
          <w:rFonts w:ascii="Times New Roman" w:hAnsi="Times New Roman" w:cs="Times New Roman"/>
          <w:sz w:val="26"/>
          <w:szCs w:val="26"/>
        </w:rPr>
        <w:t>ния индивидуальных образовательных траекторий школьников.</w:t>
      </w:r>
    </w:p>
    <w:p w:rsidR="003A0E6D" w:rsidRPr="00062EBC" w:rsidRDefault="003A0E6D" w:rsidP="00D920FF">
      <w:pPr>
        <w:autoSpaceDE w:val="0"/>
        <w:autoSpaceDN w:val="0"/>
        <w:adjustRightInd w:val="0"/>
        <w:spacing w:after="0" w:line="240" w:lineRule="auto"/>
        <w:ind w:firstLine="567"/>
        <w:rPr>
          <w:rFonts w:ascii="Times New Roman" w:hAnsi="Times New Roman" w:cs="Times New Roman"/>
          <w:i/>
          <w:sz w:val="24"/>
          <w:szCs w:val="24"/>
        </w:rPr>
      </w:pPr>
      <w:r w:rsidRPr="00062EBC">
        <w:rPr>
          <w:rFonts w:ascii="Times New Roman" w:hAnsi="Times New Roman" w:cs="Times New Roman"/>
          <w:i/>
          <w:sz w:val="24"/>
          <w:szCs w:val="24"/>
        </w:rPr>
        <w:t>Литература:</w:t>
      </w:r>
    </w:p>
    <w:p w:rsidR="003A0E6D" w:rsidRPr="00062EBC" w:rsidRDefault="003A0E6D" w:rsidP="00D920FF">
      <w:pPr>
        <w:autoSpaceDE w:val="0"/>
        <w:autoSpaceDN w:val="0"/>
        <w:adjustRightInd w:val="0"/>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t>1.</w:t>
      </w:r>
      <w:r w:rsidR="00D920FF"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Беспалько В.П. Программированное обучение. Дидактические основы. - М.: Высшая школа,</w:t>
      </w:r>
      <w:r w:rsidR="00ED58CC">
        <w:rPr>
          <w:rFonts w:ascii="Times New Roman" w:hAnsi="Times New Roman" w:cs="Times New Roman"/>
          <w:i/>
          <w:sz w:val="24"/>
          <w:szCs w:val="24"/>
        </w:rPr>
        <w:t xml:space="preserve"> </w:t>
      </w:r>
      <w:r w:rsidRPr="00062EBC">
        <w:rPr>
          <w:rFonts w:ascii="Times New Roman" w:hAnsi="Times New Roman" w:cs="Times New Roman"/>
          <w:i/>
          <w:sz w:val="24"/>
          <w:szCs w:val="24"/>
        </w:rPr>
        <w:t xml:space="preserve">1970. - 296 с. </w:t>
      </w:r>
    </w:p>
    <w:p w:rsidR="003A0E6D" w:rsidRPr="00062EBC" w:rsidRDefault="003A0E6D" w:rsidP="00D920FF">
      <w:pPr>
        <w:autoSpaceDE w:val="0"/>
        <w:autoSpaceDN w:val="0"/>
        <w:adjustRightInd w:val="0"/>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t>2.</w:t>
      </w:r>
      <w:r w:rsidR="00D920FF"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Машбиц Е.И. Психолого-педагогические проблемы компьютеризации обучения. - М.: Педагогика, 2007.</w:t>
      </w:r>
    </w:p>
    <w:p w:rsidR="003A0E6D" w:rsidRPr="00062EBC" w:rsidRDefault="003A0E6D" w:rsidP="00D920FF">
      <w:pPr>
        <w:autoSpaceDE w:val="0"/>
        <w:autoSpaceDN w:val="0"/>
        <w:adjustRightInd w:val="0"/>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t>3.</w:t>
      </w:r>
      <w:r w:rsidR="00D920FF"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Бахтина</w:t>
      </w:r>
      <w:r w:rsidR="00D920FF" w:rsidRPr="00062EBC">
        <w:rPr>
          <w:rFonts w:ascii="Times New Roman" w:hAnsi="Times New Roman" w:cs="Times New Roman"/>
          <w:i/>
          <w:sz w:val="24"/>
          <w:szCs w:val="24"/>
        </w:rPr>
        <w:t xml:space="preserve"> О.</w:t>
      </w:r>
      <w:r w:rsidRPr="00062EBC">
        <w:rPr>
          <w:rFonts w:ascii="Times New Roman" w:hAnsi="Times New Roman" w:cs="Times New Roman"/>
          <w:i/>
          <w:sz w:val="24"/>
          <w:szCs w:val="24"/>
        </w:rPr>
        <w:t>И. Информатизация гуманитарного образования // Педагогика. – 1990. - №1.</w:t>
      </w:r>
    </w:p>
    <w:p w:rsidR="003A0E6D" w:rsidRPr="00062EBC" w:rsidRDefault="003A0E6D" w:rsidP="00D920FF">
      <w:pPr>
        <w:autoSpaceDE w:val="0"/>
        <w:autoSpaceDN w:val="0"/>
        <w:adjustRightInd w:val="0"/>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t>4. Шеншев Л.В. Компьютерное обучение: прогресс или регресс?</w:t>
      </w:r>
      <w:r w:rsidR="00D920FF"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 Педагогика. – 2007. - №11, 12.</w:t>
      </w:r>
    </w:p>
    <w:p w:rsidR="003A0E6D" w:rsidRPr="00062EBC" w:rsidRDefault="003A0E6D" w:rsidP="00D920FF">
      <w:pPr>
        <w:autoSpaceDE w:val="0"/>
        <w:autoSpaceDN w:val="0"/>
        <w:adjustRightInd w:val="0"/>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t>5. Поваляев Е.А. Полезные подарки, или Обучение с развлечением</w:t>
      </w:r>
      <w:r w:rsidR="00D920FF"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 Компьютер Пресс. – 2009. - №12.</w:t>
      </w:r>
    </w:p>
    <w:p w:rsidR="00D920FF" w:rsidRPr="00062EBC" w:rsidRDefault="00D920FF">
      <w:pPr>
        <w:rPr>
          <w:rFonts w:ascii="Times New Roman" w:hAnsi="Times New Roman"/>
          <w:b/>
          <w:sz w:val="26"/>
          <w:szCs w:val="26"/>
        </w:rPr>
      </w:pPr>
      <w:r w:rsidRPr="00062EBC">
        <w:rPr>
          <w:rFonts w:ascii="Times New Roman" w:hAnsi="Times New Roman"/>
          <w:b/>
          <w:sz w:val="26"/>
          <w:szCs w:val="26"/>
        </w:rPr>
        <w:br w:type="page"/>
      </w:r>
    </w:p>
    <w:p w:rsidR="00F97FED" w:rsidRPr="00062EBC" w:rsidRDefault="00F97FED" w:rsidP="00D920FF">
      <w:pPr>
        <w:spacing w:after="0" w:line="240" w:lineRule="auto"/>
        <w:jc w:val="center"/>
        <w:rPr>
          <w:rFonts w:ascii="Times New Roman" w:hAnsi="Times New Roman"/>
          <w:b/>
          <w:sz w:val="26"/>
          <w:szCs w:val="26"/>
        </w:rPr>
      </w:pPr>
      <w:r w:rsidRPr="00062EBC">
        <w:rPr>
          <w:rFonts w:ascii="Times New Roman" w:hAnsi="Times New Roman"/>
          <w:b/>
          <w:sz w:val="26"/>
          <w:szCs w:val="26"/>
        </w:rPr>
        <w:lastRenderedPageBreak/>
        <w:t xml:space="preserve">Использование информационных компьютерных технологий </w:t>
      </w:r>
      <w:r w:rsidR="00D920FF" w:rsidRPr="00062EBC">
        <w:rPr>
          <w:rFonts w:ascii="Times New Roman" w:hAnsi="Times New Roman"/>
          <w:b/>
          <w:sz w:val="26"/>
          <w:szCs w:val="26"/>
        </w:rPr>
        <w:br/>
      </w:r>
      <w:r w:rsidRPr="00062EBC">
        <w:rPr>
          <w:rFonts w:ascii="Times New Roman" w:hAnsi="Times New Roman"/>
          <w:b/>
          <w:sz w:val="26"/>
          <w:szCs w:val="26"/>
        </w:rPr>
        <w:t>на уроках иностранного языка</w:t>
      </w:r>
    </w:p>
    <w:p w:rsidR="00F97FED" w:rsidRPr="00062EBC" w:rsidRDefault="00F97FED" w:rsidP="00D920FF">
      <w:pPr>
        <w:spacing w:after="0" w:line="240" w:lineRule="auto"/>
        <w:ind w:firstLine="567"/>
        <w:jc w:val="right"/>
        <w:rPr>
          <w:rFonts w:ascii="Times New Roman" w:hAnsi="Times New Roman"/>
          <w:i/>
          <w:sz w:val="26"/>
          <w:szCs w:val="26"/>
        </w:rPr>
      </w:pPr>
      <w:r w:rsidRPr="00062EBC">
        <w:rPr>
          <w:rFonts w:ascii="Times New Roman" w:hAnsi="Times New Roman"/>
          <w:i/>
          <w:sz w:val="26"/>
          <w:szCs w:val="26"/>
        </w:rPr>
        <w:t>Гайсина Лариса Харисовна,</w:t>
      </w:r>
    </w:p>
    <w:p w:rsidR="00F97FED" w:rsidRPr="00062EBC" w:rsidRDefault="00F97FED" w:rsidP="00D920FF">
      <w:pPr>
        <w:spacing w:after="0" w:line="240" w:lineRule="auto"/>
        <w:ind w:firstLine="567"/>
        <w:jc w:val="right"/>
        <w:rPr>
          <w:rFonts w:ascii="Times New Roman" w:hAnsi="Times New Roman"/>
          <w:i/>
          <w:sz w:val="26"/>
          <w:szCs w:val="26"/>
        </w:rPr>
      </w:pPr>
      <w:r w:rsidRPr="00062EBC">
        <w:rPr>
          <w:rFonts w:ascii="Times New Roman" w:hAnsi="Times New Roman"/>
          <w:i/>
          <w:sz w:val="26"/>
          <w:szCs w:val="26"/>
        </w:rPr>
        <w:t>учитель иностранного языка</w:t>
      </w:r>
      <w:r w:rsidR="00D920FF" w:rsidRPr="00062EBC">
        <w:rPr>
          <w:rFonts w:ascii="Times New Roman" w:hAnsi="Times New Roman"/>
          <w:i/>
          <w:sz w:val="26"/>
          <w:szCs w:val="26"/>
        </w:rPr>
        <w:t xml:space="preserve"> </w:t>
      </w:r>
      <w:r w:rsidRPr="00062EBC">
        <w:rPr>
          <w:rFonts w:ascii="Times New Roman" w:hAnsi="Times New Roman"/>
          <w:i/>
          <w:sz w:val="26"/>
          <w:szCs w:val="26"/>
        </w:rPr>
        <w:t>МБОУ СОШ с. Ангасяк</w:t>
      </w:r>
    </w:p>
    <w:p w:rsidR="00F97FED" w:rsidRPr="00062EBC" w:rsidRDefault="00F97FED" w:rsidP="00D920FF">
      <w:pPr>
        <w:spacing w:after="0" w:line="240" w:lineRule="auto"/>
        <w:ind w:firstLine="567"/>
        <w:jc w:val="right"/>
        <w:rPr>
          <w:rFonts w:ascii="Times New Roman" w:hAnsi="Times New Roman"/>
          <w:i/>
          <w:sz w:val="26"/>
          <w:szCs w:val="26"/>
        </w:rPr>
      </w:pPr>
      <w:r w:rsidRPr="00062EBC">
        <w:rPr>
          <w:rFonts w:ascii="Times New Roman" w:hAnsi="Times New Roman"/>
          <w:i/>
          <w:sz w:val="26"/>
          <w:szCs w:val="26"/>
        </w:rPr>
        <w:t xml:space="preserve">МР Дюртюлинский район РБ </w:t>
      </w:r>
    </w:p>
    <w:p w:rsidR="00F97FED" w:rsidRPr="00195F72" w:rsidRDefault="00186E03" w:rsidP="00D920FF">
      <w:pPr>
        <w:spacing w:after="0" w:line="240" w:lineRule="auto"/>
        <w:ind w:firstLine="567"/>
        <w:jc w:val="right"/>
        <w:rPr>
          <w:rFonts w:ascii="Times New Roman" w:hAnsi="Times New Roman"/>
          <w:i/>
          <w:sz w:val="24"/>
          <w:szCs w:val="24"/>
        </w:rPr>
      </w:pPr>
      <w:hyperlink r:id="rId8" w:history="1">
        <w:r w:rsidR="00F97FED" w:rsidRPr="00195F72">
          <w:rPr>
            <w:rStyle w:val="a3"/>
            <w:rFonts w:ascii="Times New Roman" w:hAnsi="Times New Roman"/>
            <w:i/>
            <w:color w:val="auto"/>
            <w:sz w:val="24"/>
            <w:szCs w:val="24"/>
            <w:u w:val="none"/>
          </w:rPr>
          <w:t>gaysina_larissa@mail.ru</w:t>
        </w:r>
      </w:hyperlink>
    </w:p>
    <w:p w:rsidR="00F97FED" w:rsidRPr="00062EBC" w:rsidRDefault="00F97FED"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Информационные компьютерные технологии заняли прочное место в пр</w:t>
      </w:r>
      <w:r w:rsidRPr="00062EBC">
        <w:rPr>
          <w:rFonts w:ascii="Times New Roman" w:hAnsi="Times New Roman"/>
          <w:sz w:val="26"/>
          <w:szCs w:val="26"/>
        </w:rPr>
        <w:t>о</w:t>
      </w:r>
      <w:r w:rsidRPr="00062EBC">
        <w:rPr>
          <w:rFonts w:ascii="Times New Roman" w:hAnsi="Times New Roman"/>
          <w:sz w:val="26"/>
          <w:szCs w:val="26"/>
        </w:rPr>
        <w:t>цессе обучения иностранному языку. Использование компьютерных программ повышает познавательную активность и мотивацию учащихся. В последние г</w:t>
      </w:r>
      <w:r w:rsidRPr="00062EBC">
        <w:rPr>
          <w:rFonts w:ascii="Times New Roman" w:hAnsi="Times New Roman"/>
          <w:sz w:val="26"/>
          <w:szCs w:val="26"/>
        </w:rPr>
        <w:t>о</w:t>
      </w:r>
      <w:r w:rsidRPr="00062EBC">
        <w:rPr>
          <w:rFonts w:ascii="Times New Roman" w:hAnsi="Times New Roman"/>
          <w:sz w:val="26"/>
          <w:szCs w:val="26"/>
        </w:rPr>
        <w:t>ды все чаще поднимается вопрос об эффективном применении новых информ</w:t>
      </w:r>
      <w:r w:rsidRPr="00062EBC">
        <w:rPr>
          <w:rFonts w:ascii="Times New Roman" w:hAnsi="Times New Roman"/>
          <w:sz w:val="26"/>
          <w:szCs w:val="26"/>
        </w:rPr>
        <w:t>а</w:t>
      </w:r>
      <w:r w:rsidRPr="00062EBC">
        <w:rPr>
          <w:rFonts w:ascii="Times New Roman" w:hAnsi="Times New Roman"/>
          <w:sz w:val="26"/>
          <w:szCs w:val="26"/>
        </w:rPr>
        <w:t>ционных технологий в средней школе. Это не только новые технические средс</w:t>
      </w:r>
      <w:r w:rsidRPr="00062EBC">
        <w:rPr>
          <w:rFonts w:ascii="Times New Roman" w:hAnsi="Times New Roman"/>
          <w:sz w:val="26"/>
          <w:szCs w:val="26"/>
        </w:rPr>
        <w:t>т</w:t>
      </w:r>
      <w:r w:rsidRPr="00062EBC">
        <w:rPr>
          <w:rFonts w:ascii="Times New Roman" w:hAnsi="Times New Roman"/>
          <w:sz w:val="26"/>
          <w:szCs w:val="26"/>
        </w:rPr>
        <w:t>ва, но и новые формы и методы преподавания, новый подход к процессу обуч</w:t>
      </w:r>
      <w:r w:rsidRPr="00062EBC">
        <w:rPr>
          <w:rFonts w:ascii="Times New Roman" w:hAnsi="Times New Roman"/>
          <w:sz w:val="26"/>
          <w:szCs w:val="26"/>
        </w:rPr>
        <w:t>е</w:t>
      </w:r>
      <w:r w:rsidRPr="00062EBC">
        <w:rPr>
          <w:rFonts w:ascii="Times New Roman" w:hAnsi="Times New Roman"/>
          <w:sz w:val="26"/>
          <w:szCs w:val="26"/>
        </w:rPr>
        <w:t>ния. Основной целью обучения иностранным языкам является формирование и развитие коммуникативной культуры школьников, обучение практическому о</w:t>
      </w:r>
      <w:r w:rsidRPr="00062EBC">
        <w:rPr>
          <w:rFonts w:ascii="Times New Roman" w:hAnsi="Times New Roman"/>
          <w:sz w:val="26"/>
          <w:szCs w:val="26"/>
        </w:rPr>
        <w:t>в</w:t>
      </w:r>
      <w:r w:rsidRPr="00062EBC">
        <w:rPr>
          <w:rFonts w:ascii="Times New Roman" w:hAnsi="Times New Roman"/>
          <w:sz w:val="26"/>
          <w:szCs w:val="26"/>
        </w:rPr>
        <w:t>ладению иностранным языком.</w:t>
      </w:r>
    </w:p>
    <w:p w:rsidR="00F97FED" w:rsidRPr="007641F8" w:rsidRDefault="00F97FED" w:rsidP="00D920FF">
      <w:pPr>
        <w:spacing w:after="0" w:line="240" w:lineRule="auto"/>
        <w:ind w:firstLine="567"/>
        <w:jc w:val="both"/>
        <w:rPr>
          <w:rFonts w:ascii="Times New Roman" w:hAnsi="Times New Roman"/>
          <w:spacing w:val="-4"/>
          <w:sz w:val="26"/>
          <w:szCs w:val="26"/>
        </w:rPr>
      </w:pPr>
      <w:r w:rsidRPr="007641F8">
        <w:rPr>
          <w:rFonts w:ascii="Times New Roman" w:hAnsi="Times New Roman"/>
          <w:spacing w:val="-4"/>
          <w:sz w:val="26"/>
          <w:szCs w:val="26"/>
        </w:rPr>
        <w:t>Использование мультимедийных средств обучения на уроках иностранного языка и во внеурочной деятельности повышает познавательную активность и мот</w:t>
      </w:r>
      <w:r w:rsidRPr="007641F8">
        <w:rPr>
          <w:rFonts w:ascii="Times New Roman" w:hAnsi="Times New Roman"/>
          <w:spacing w:val="-4"/>
          <w:sz w:val="26"/>
          <w:szCs w:val="26"/>
        </w:rPr>
        <w:t>и</w:t>
      </w:r>
      <w:r w:rsidRPr="007641F8">
        <w:rPr>
          <w:rFonts w:ascii="Times New Roman" w:hAnsi="Times New Roman"/>
          <w:spacing w:val="-4"/>
          <w:sz w:val="26"/>
          <w:szCs w:val="26"/>
        </w:rPr>
        <w:t>вацию обучающихся, позволяет реализовать личностно-ориентированный подход в обучении, процесс обучения и самостоятельной деятельности обучающихся.</w:t>
      </w:r>
      <w:r w:rsidR="00271D97" w:rsidRPr="007641F8">
        <w:rPr>
          <w:rFonts w:ascii="Times New Roman" w:hAnsi="Times New Roman"/>
          <w:spacing w:val="-4"/>
          <w:sz w:val="26"/>
          <w:szCs w:val="26"/>
        </w:rPr>
        <w:t xml:space="preserve"> </w:t>
      </w:r>
    </w:p>
    <w:p w:rsidR="00F97FED" w:rsidRPr="00062EBC" w:rsidRDefault="00F97FED"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Одним из путей повышения уровня продуктивного владения иноязычной речью является использование на уроках иностранного языка информационных технологий, электронных образовательных ресурсов. </w:t>
      </w:r>
    </w:p>
    <w:p w:rsidR="00F97FED" w:rsidRPr="00062EBC" w:rsidRDefault="00F97FED"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Мультимедийные средства обучения нацелены на создание условий для формирования и развития коммуникативных умений и языковых навыков об</w:t>
      </w:r>
      <w:r w:rsidRPr="00062EBC">
        <w:rPr>
          <w:rFonts w:ascii="Times New Roman" w:hAnsi="Times New Roman"/>
          <w:sz w:val="26"/>
          <w:szCs w:val="26"/>
        </w:rPr>
        <w:t>у</w:t>
      </w:r>
      <w:r w:rsidRPr="00062EBC">
        <w:rPr>
          <w:rFonts w:ascii="Times New Roman" w:hAnsi="Times New Roman"/>
          <w:sz w:val="26"/>
          <w:szCs w:val="26"/>
        </w:rPr>
        <w:t>чающихся. Они позволяют перейти от репродуктивных форм учебной деятел</w:t>
      </w:r>
      <w:r w:rsidRPr="00062EBC">
        <w:rPr>
          <w:rFonts w:ascii="Times New Roman" w:hAnsi="Times New Roman"/>
          <w:sz w:val="26"/>
          <w:szCs w:val="26"/>
        </w:rPr>
        <w:t>ь</w:t>
      </w:r>
      <w:r w:rsidRPr="00062EBC">
        <w:rPr>
          <w:rFonts w:ascii="Times New Roman" w:hAnsi="Times New Roman"/>
          <w:sz w:val="26"/>
          <w:szCs w:val="26"/>
        </w:rPr>
        <w:t>ности к самостоятельным, творческим видам работы, переносят акцент на фо</w:t>
      </w:r>
      <w:r w:rsidRPr="00062EBC">
        <w:rPr>
          <w:rFonts w:ascii="Times New Roman" w:hAnsi="Times New Roman"/>
          <w:sz w:val="26"/>
          <w:szCs w:val="26"/>
        </w:rPr>
        <w:t>р</w:t>
      </w:r>
      <w:r w:rsidRPr="00062EBC">
        <w:rPr>
          <w:rFonts w:ascii="Times New Roman" w:hAnsi="Times New Roman"/>
          <w:sz w:val="26"/>
          <w:szCs w:val="26"/>
        </w:rPr>
        <w:t>мирование коммуникативной культуры учащихся и развитие умений работы с различными типами информации и её источников. Мультимедийные технологии помогают быстро и эффективно освоить восприятие устной речи, поставить пр</w:t>
      </w:r>
      <w:r w:rsidRPr="00062EBC">
        <w:rPr>
          <w:rFonts w:ascii="Times New Roman" w:hAnsi="Times New Roman"/>
          <w:sz w:val="26"/>
          <w:szCs w:val="26"/>
        </w:rPr>
        <w:t>а</w:t>
      </w:r>
      <w:r w:rsidRPr="00062EBC">
        <w:rPr>
          <w:rFonts w:ascii="Times New Roman" w:hAnsi="Times New Roman"/>
          <w:sz w:val="26"/>
          <w:szCs w:val="26"/>
        </w:rPr>
        <w:t>вильно произношение и обучить беглому говорению.</w:t>
      </w:r>
    </w:p>
    <w:p w:rsidR="00C162D1" w:rsidRPr="00062EBC" w:rsidRDefault="00F97FED"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Интерактивные программы и игры помогают создать реальные ситуации общения, снять психологические барьеры</w:t>
      </w:r>
      <w:r w:rsidR="00C162D1" w:rsidRPr="00062EBC">
        <w:rPr>
          <w:rFonts w:ascii="Times New Roman" w:hAnsi="Times New Roman"/>
          <w:sz w:val="26"/>
          <w:szCs w:val="26"/>
        </w:rPr>
        <w:t xml:space="preserve"> и повысить интерес к предмету. </w:t>
      </w:r>
      <w:r w:rsidRPr="00062EBC">
        <w:rPr>
          <w:rFonts w:ascii="Times New Roman" w:hAnsi="Times New Roman"/>
          <w:sz w:val="26"/>
          <w:szCs w:val="26"/>
        </w:rPr>
        <w:t>По английскому языку в своей работе использую обучающие компьютерные пр</w:t>
      </w:r>
      <w:r w:rsidRPr="00062EBC">
        <w:rPr>
          <w:rFonts w:ascii="Times New Roman" w:hAnsi="Times New Roman"/>
          <w:sz w:val="26"/>
          <w:szCs w:val="26"/>
        </w:rPr>
        <w:t>о</w:t>
      </w:r>
      <w:r w:rsidRPr="00062EBC">
        <w:rPr>
          <w:rFonts w:ascii="Times New Roman" w:hAnsi="Times New Roman"/>
          <w:sz w:val="26"/>
          <w:szCs w:val="26"/>
        </w:rPr>
        <w:t xml:space="preserve">граммы «Enjoy Listening and Playing», по немецкому языку различные тесты. </w:t>
      </w:r>
    </w:p>
    <w:p w:rsidR="00F97FED" w:rsidRPr="00062EBC" w:rsidRDefault="00C162D1"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М</w:t>
      </w:r>
      <w:r w:rsidR="00F97FED" w:rsidRPr="00062EBC">
        <w:rPr>
          <w:rFonts w:ascii="Times New Roman" w:hAnsi="Times New Roman"/>
          <w:sz w:val="26"/>
          <w:szCs w:val="26"/>
        </w:rPr>
        <w:t>ультимедийные обучающие программы по иностранным языкам, комп</w:t>
      </w:r>
      <w:r w:rsidR="00F97FED" w:rsidRPr="00062EBC">
        <w:rPr>
          <w:rFonts w:ascii="Times New Roman" w:hAnsi="Times New Roman"/>
          <w:sz w:val="26"/>
          <w:szCs w:val="26"/>
        </w:rPr>
        <w:t>ь</w:t>
      </w:r>
      <w:r w:rsidR="00F97FED" w:rsidRPr="00062EBC">
        <w:rPr>
          <w:rFonts w:ascii="Times New Roman" w:hAnsi="Times New Roman"/>
          <w:sz w:val="26"/>
          <w:szCs w:val="26"/>
        </w:rPr>
        <w:t>ютерные словари, игровые компьютерные программы могут быть использованы:</w:t>
      </w:r>
      <w:r w:rsidR="007641F8">
        <w:rPr>
          <w:rFonts w:ascii="Times New Roman" w:hAnsi="Times New Roman"/>
          <w:sz w:val="26"/>
          <w:szCs w:val="26"/>
        </w:rPr>
        <w:t xml:space="preserve"> </w:t>
      </w:r>
      <w:r w:rsidR="00F97FED" w:rsidRPr="00062EBC">
        <w:rPr>
          <w:rFonts w:ascii="Times New Roman" w:hAnsi="Times New Roman"/>
          <w:sz w:val="26"/>
          <w:szCs w:val="26"/>
        </w:rPr>
        <w:t xml:space="preserve">1) </w:t>
      </w:r>
      <w:r w:rsidR="00D920FF" w:rsidRPr="00062EBC">
        <w:rPr>
          <w:rFonts w:ascii="Times New Roman" w:hAnsi="Times New Roman"/>
          <w:sz w:val="26"/>
          <w:szCs w:val="26"/>
        </w:rPr>
        <w:t xml:space="preserve">для </w:t>
      </w:r>
      <w:r w:rsidR="00F97FED" w:rsidRPr="00062EBC">
        <w:rPr>
          <w:rFonts w:ascii="Times New Roman" w:hAnsi="Times New Roman"/>
          <w:sz w:val="26"/>
          <w:szCs w:val="26"/>
        </w:rPr>
        <w:t>работы над языковым материалом;</w:t>
      </w:r>
      <w:r w:rsidR="007641F8">
        <w:rPr>
          <w:rFonts w:ascii="Times New Roman" w:hAnsi="Times New Roman"/>
          <w:sz w:val="26"/>
          <w:szCs w:val="26"/>
        </w:rPr>
        <w:t xml:space="preserve"> </w:t>
      </w:r>
      <w:r w:rsidR="00F97FED" w:rsidRPr="00062EBC">
        <w:rPr>
          <w:rFonts w:ascii="Times New Roman" w:hAnsi="Times New Roman"/>
          <w:sz w:val="26"/>
          <w:szCs w:val="26"/>
        </w:rPr>
        <w:t xml:space="preserve">2) </w:t>
      </w:r>
      <w:r w:rsidR="00D920FF" w:rsidRPr="00062EBC">
        <w:rPr>
          <w:rFonts w:ascii="Times New Roman" w:hAnsi="Times New Roman"/>
          <w:sz w:val="26"/>
          <w:szCs w:val="26"/>
        </w:rPr>
        <w:t xml:space="preserve">для </w:t>
      </w:r>
      <w:r w:rsidR="00F97FED" w:rsidRPr="00062EBC">
        <w:rPr>
          <w:rFonts w:ascii="Times New Roman" w:hAnsi="Times New Roman"/>
          <w:sz w:val="26"/>
          <w:szCs w:val="26"/>
        </w:rPr>
        <w:t>развития основных видов реч</w:t>
      </w:r>
      <w:r w:rsidR="00F97FED" w:rsidRPr="00062EBC">
        <w:rPr>
          <w:rFonts w:ascii="Times New Roman" w:hAnsi="Times New Roman"/>
          <w:sz w:val="26"/>
          <w:szCs w:val="26"/>
        </w:rPr>
        <w:t>е</w:t>
      </w:r>
      <w:r w:rsidR="00F97FED" w:rsidRPr="00062EBC">
        <w:rPr>
          <w:rFonts w:ascii="Times New Roman" w:hAnsi="Times New Roman"/>
          <w:sz w:val="26"/>
          <w:szCs w:val="26"/>
        </w:rPr>
        <w:t>вой деятельности;</w:t>
      </w:r>
      <w:r w:rsidR="007641F8">
        <w:rPr>
          <w:rFonts w:ascii="Times New Roman" w:hAnsi="Times New Roman"/>
          <w:sz w:val="26"/>
          <w:szCs w:val="26"/>
        </w:rPr>
        <w:t xml:space="preserve"> </w:t>
      </w:r>
      <w:r w:rsidR="00F97FED" w:rsidRPr="00062EBC">
        <w:rPr>
          <w:rFonts w:ascii="Times New Roman" w:hAnsi="Times New Roman"/>
          <w:sz w:val="26"/>
          <w:szCs w:val="26"/>
        </w:rPr>
        <w:t xml:space="preserve">3) </w:t>
      </w:r>
      <w:r w:rsidR="00D920FF" w:rsidRPr="00062EBC">
        <w:rPr>
          <w:rFonts w:ascii="Times New Roman" w:hAnsi="Times New Roman"/>
          <w:sz w:val="26"/>
          <w:szCs w:val="26"/>
        </w:rPr>
        <w:t xml:space="preserve">для </w:t>
      </w:r>
      <w:r w:rsidR="00F97FED" w:rsidRPr="00062EBC">
        <w:rPr>
          <w:rFonts w:ascii="Times New Roman" w:hAnsi="Times New Roman"/>
          <w:sz w:val="26"/>
          <w:szCs w:val="26"/>
        </w:rPr>
        <w:t>построения системы текущего и итогового контроля уровня подготовки учащегося.</w:t>
      </w:r>
    </w:p>
    <w:p w:rsidR="00F97FED" w:rsidRPr="00062EBC" w:rsidRDefault="00F97FED"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Выделила несколько форм работы с компьютерными обучающими пр</w:t>
      </w:r>
      <w:r w:rsidRPr="00062EBC">
        <w:rPr>
          <w:rFonts w:ascii="Times New Roman" w:hAnsi="Times New Roman"/>
          <w:sz w:val="26"/>
          <w:szCs w:val="26"/>
        </w:rPr>
        <w:t>о</w:t>
      </w:r>
      <w:r w:rsidRPr="00062EBC">
        <w:rPr>
          <w:rFonts w:ascii="Times New Roman" w:hAnsi="Times New Roman"/>
          <w:sz w:val="26"/>
          <w:szCs w:val="26"/>
        </w:rPr>
        <w:t>граммами на уроках иностранного языка:</w:t>
      </w:r>
    </w:p>
    <w:p w:rsidR="00F97FED" w:rsidRPr="00062EBC" w:rsidRDefault="00F97FED" w:rsidP="00D920FF">
      <w:pPr>
        <w:numPr>
          <w:ilvl w:val="0"/>
          <w:numId w:val="2"/>
        </w:numPr>
        <w:tabs>
          <w:tab w:val="left" w:pos="851"/>
        </w:tabs>
        <w:spacing w:after="0" w:line="240" w:lineRule="auto"/>
        <w:ind w:left="0" w:firstLine="567"/>
        <w:jc w:val="both"/>
        <w:rPr>
          <w:rFonts w:ascii="Times New Roman" w:hAnsi="Times New Roman"/>
          <w:sz w:val="26"/>
          <w:szCs w:val="26"/>
        </w:rPr>
      </w:pPr>
      <w:r w:rsidRPr="00062EBC">
        <w:rPr>
          <w:rFonts w:ascii="Times New Roman" w:hAnsi="Times New Roman"/>
          <w:sz w:val="26"/>
          <w:szCs w:val="26"/>
        </w:rPr>
        <w:t>При изучени</w:t>
      </w:r>
      <w:r w:rsidR="00062EBC">
        <w:rPr>
          <w:rFonts w:ascii="Times New Roman" w:hAnsi="Times New Roman"/>
          <w:sz w:val="26"/>
          <w:szCs w:val="26"/>
        </w:rPr>
        <w:t>и</w:t>
      </w:r>
      <w:r w:rsidRPr="00062EBC">
        <w:rPr>
          <w:rFonts w:ascii="Times New Roman" w:hAnsi="Times New Roman"/>
          <w:sz w:val="26"/>
          <w:szCs w:val="26"/>
        </w:rPr>
        <w:t xml:space="preserve"> лексики </w:t>
      </w:r>
      <w:r w:rsidR="00062EBC">
        <w:rPr>
          <w:rFonts w:ascii="Times New Roman" w:hAnsi="Times New Roman"/>
          <w:sz w:val="26"/>
          <w:szCs w:val="26"/>
        </w:rPr>
        <w:t>э</w:t>
      </w:r>
      <w:r w:rsidRPr="00062EBC">
        <w:rPr>
          <w:rFonts w:ascii="Times New Roman" w:hAnsi="Times New Roman"/>
          <w:sz w:val="26"/>
          <w:szCs w:val="26"/>
        </w:rPr>
        <w:t>тапы работы с компьютерными программами следующие: демонстрация, закрепление, контроль.</w:t>
      </w:r>
    </w:p>
    <w:p w:rsidR="00F97FED" w:rsidRPr="00062EBC" w:rsidRDefault="00F97FED"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1 этап – введение лексики. На данном этапе, используя демонстрационный компьютер, выбираем автоматический режим: на экране появляются картинки, изображающие слова по теме. Параллельно учителем либо диктором произн</w:t>
      </w:r>
      <w:r w:rsidRPr="00062EBC">
        <w:rPr>
          <w:rFonts w:ascii="Times New Roman" w:hAnsi="Times New Roman"/>
          <w:sz w:val="26"/>
          <w:szCs w:val="26"/>
        </w:rPr>
        <w:t>о</w:t>
      </w:r>
      <w:r w:rsidRPr="00062EBC">
        <w:rPr>
          <w:rFonts w:ascii="Times New Roman" w:hAnsi="Times New Roman"/>
          <w:sz w:val="26"/>
          <w:szCs w:val="26"/>
        </w:rPr>
        <w:lastRenderedPageBreak/>
        <w:t>сятся данные слова с переводом. Затем в таком же режиме производится работа с модельными фразами.</w:t>
      </w:r>
    </w:p>
    <w:p w:rsidR="00F97FED" w:rsidRPr="00062EBC" w:rsidRDefault="00F97FED"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xml:space="preserve">2 этап – отработка произношения и закрепление лексики. На данном этапе учитель или ученик переключает программу с автоматического режима </w:t>
      </w:r>
      <w:r w:rsidR="00062EBC">
        <w:rPr>
          <w:rFonts w:ascii="Times New Roman" w:hAnsi="Times New Roman"/>
          <w:sz w:val="26"/>
          <w:szCs w:val="26"/>
        </w:rPr>
        <w:t>на</w:t>
      </w:r>
      <w:r w:rsidRPr="00062EBC">
        <w:rPr>
          <w:rFonts w:ascii="Times New Roman" w:hAnsi="Times New Roman"/>
          <w:sz w:val="26"/>
          <w:szCs w:val="26"/>
        </w:rPr>
        <w:t xml:space="preserve"> обычный, щелкает мышкой, наведя стрелку на нужное слово или фразу. Уч</w:t>
      </w:r>
      <w:r w:rsidRPr="00062EBC">
        <w:rPr>
          <w:rFonts w:ascii="Times New Roman" w:hAnsi="Times New Roman"/>
          <w:sz w:val="26"/>
          <w:szCs w:val="26"/>
        </w:rPr>
        <w:t>а</w:t>
      </w:r>
      <w:r w:rsidRPr="00062EBC">
        <w:rPr>
          <w:rFonts w:ascii="Times New Roman" w:hAnsi="Times New Roman"/>
          <w:sz w:val="26"/>
          <w:szCs w:val="26"/>
        </w:rPr>
        <w:t>щиеся повторяют за диктором хором. Учитель в данной ситуации имеет возмо</w:t>
      </w:r>
      <w:r w:rsidRPr="00062EBC">
        <w:rPr>
          <w:rFonts w:ascii="Times New Roman" w:hAnsi="Times New Roman"/>
          <w:sz w:val="26"/>
          <w:szCs w:val="26"/>
        </w:rPr>
        <w:t>ж</w:t>
      </w:r>
      <w:r w:rsidRPr="00062EBC">
        <w:rPr>
          <w:rFonts w:ascii="Times New Roman" w:hAnsi="Times New Roman"/>
          <w:sz w:val="26"/>
          <w:szCs w:val="26"/>
        </w:rPr>
        <w:t>ность подойти к любому ученику и прослушать его произношение. При наличии в классе нескольких компьютеров учащиеся работают индивидуально или пар</w:t>
      </w:r>
      <w:r w:rsidRPr="00062EBC">
        <w:rPr>
          <w:rFonts w:ascii="Times New Roman" w:hAnsi="Times New Roman"/>
          <w:sz w:val="26"/>
          <w:szCs w:val="26"/>
        </w:rPr>
        <w:t>а</w:t>
      </w:r>
      <w:r w:rsidRPr="00062EBC">
        <w:rPr>
          <w:rFonts w:ascii="Times New Roman" w:hAnsi="Times New Roman"/>
          <w:sz w:val="26"/>
          <w:szCs w:val="26"/>
        </w:rPr>
        <w:t>ми, используя наушники и микрофон. При формировании пар желательно слаб</w:t>
      </w:r>
      <w:r w:rsidRPr="00062EBC">
        <w:rPr>
          <w:rFonts w:ascii="Times New Roman" w:hAnsi="Times New Roman"/>
          <w:sz w:val="26"/>
          <w:szCs w:val="26"/>
        </w:rPr>
        <w:t>о</w:t>
      </w:r>
      <w:r w:rsidRPr="00062EBC">
        <w:rPr>
          <w:rFonts w:ascii="Times New Roman" w:hAnsi="Times New Roman"/>
          <w:sz w:val="26"/>
          <w:szCs w:val="26"/>
        </w:rPr>
        <w:t>го ученика посадить с сильным.</w:t>
      </w:r>
    </w:p>
    <w:p w:rsidR="00F97FED" w:rsidRPr="00062EBC" w:rsidRDefault="00F97FED"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xml:space="preserve">3 этап – контроль изученной лексики. Если в классе один компьютер, он используется как демонстрационный. Задания могут быть следующих форматов: </w:t>
      </w:r>
    </w:p>
    <w:p w:rsidR="00F97FED" w:rsidRPr="00062EBC" w:rsidRDefault="00F97FED"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Выбрать правильный ответ перевода; какое из написанных слов является лишним в логи</w:t>
      </w:r>
      <w:r w:rsidR="00D920FF" w:rsidRPr="00062EBC">
        <w:rPr>
          <w:rFonts w:ascii="Times New Roman" w:hAnsi="Times New Roman"/>
          <w:sz w:val="26"/>
          <w:szCs w:val="26"/>
        </w:rPr>
        <w:t>ческом ряду; подобрать слова-</w:t>
      </w:r>
      <w:r w:rsidRPr="00062EBC">
        <w:rPr>
          <w:rFonts w:ascii="Times New Roman" w:hAnsi="Times New Roman"/>
          <w:sz w:val="26"/>
          <w:szCs w:val="26"/>
        </w:rPr>
        <w:t xml:space="preserve">синонимы, антонимы; </w:t>
      </w:r>
    </w:p>
    <w:p w:rsidR="00F97FED" w:rsidRPr="00062EBC" w:rsidRDefault="00F97FED"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Если учащиеся имеют возможность работать за компьютером индивид</w:t>
      </w:r>
      <w:r w:rsidRPr="00062EBC">
        <w:rPr>
          <w:rFonts w:ascii="Times New Roman" w:hAnsi="Times New Roman"/>
          <w:sz w:val="26"/>
          <w:szCs w:val="26"/>
        </w:rPr>
        <w:t>у</w:t>
      </w:r>
      <w:r w:rsidRPr="00062EBC">
        <w:rPr>
          <w:rFonts w:ascii="Times New Roman" w:hAnsi="Times New Roman"/>
          <w:sz w:val="26"/>
          <w:szCs w:val="26"/>
        </w:rPr>
        <w:t>ально, то они могут выбирать задания исходя из своего уровня знаний данного материала.</w:t>
      </w:r>
    </w:p>
    <w:p w:rsidR="00F97FED" w:rsidRPr="00062EBC" w:rsidRDefault="00F97FED"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II. Для отработки произношения. Многие обучающие программы пред</w:t>
      </w:r>
      <w:r w:rsidRPr="00062EBC">
        <w:rPr>
          <w:rFonts w:ascii="Times New Roman" w:hAnsi="Times New Roman"/>
          <w:sz w:val="26"/>
          <w:szCs w:val="26"/>
        </w:rPr>
        <w:t>у</w:t>
      </w:r>
      <w:r w:rsidRPr="00062EBC">
        <w:rPr>
          <w:rFonts w:ascii="Times New Roman" w:hAnsi="Times New Roman"/>
          <w:sz w:val="26"/>
          <w:szCs w:val="26"/>
        </w:rPr>
        <w:t>сматривают режим работы с микрофоном. После прослушивания слова или фр</w:t>
      </w:r>
      <w:r w:rsidRPr="00062EBC">
        <w:rPr>
          <w:rFonts w:ascii="Times New Roman" w:hAnsi="Times New Roman"/>
          <w:sz w:val="26"/>
          <w:szCs w:val="26"/>
        </w:rPr>
        <w:t>а</w:t>
      </w:r>
      <w:r w:rsidRPr="00062EBC">
        <w:rPr>
          <w:rFonts w:ascii="Times New Roman" w:hAnsi="Times New Roman"/>
          <w:sz w:val="26"/>
          <w:szCs w:val="26"/>
        </w:rPr>
        <w:t>зы ученик повторяет за диктором, и на экране появляется графическое изобр</w:t>
      </w:r>
      <w:r w:rsidRPr="00062EBC">
        <w:rPr>
          <w:rFonts w:ascii="Times New Roman" w:hAnsi="Times New Roman"/>
          <w:sz w:val="26"/>
          <w:szCs w:val="26"/>
        </w:rPr>
        <w:t>а</w:t>
      </w:r>
      <w:r w:rsidRPr="00062EBC">
        <w:rPr>
          <w:rFonts w:ascii="Times New Roman" w:hAnsi="Times New Roman"/>
          <w:sz w:val="26"/>
          <w:szCs w:val="26"/>
        </w:rPr>
        <w:t>жение звука диктора и ученика, при сравнении которых видны все неточности. Ученик стремится добиться графического изображения произнесенного звука максимально приближенного к образцу.</w:t>
      </w:r>
    </w:p>
    <w:p w:rsidR="00F97FED" w:rsidRPr="00062EBC" w:rsidRDefault="00F97FED"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III. При обучении письму. Этот вид работы решает сразу две задачи: пр</w:t>
      </w:r>
      <w:r w:rsidRPr="00062EBC">
        <w:rPr>
          <w:rFonts w:ascii="Times New Roman" w:hAnsi="Times New Roman"/>
          <w:sz w:val="26"/>
          <w:szCs w:val="26"/>
        </w:rPr>
        <w:t>а</w:t>
      </w:r>
      <w:r w:rsidRPr="00062EBC">
        <w:rPr>
          <w:rFonts w:ascii="Times New Roman" w:hAnsi="Times New Roman"/>
          <w:sz w:val="26"/>
          <w:szCs w:val="26"/>
        </w:rPr>
        <w:t>вильное написание немецких слов и освоение клавиатуры. Почти каждое зад</w:t>
      </w:r>
      <w:r w:rsidRPr="00062EBC">
        <w:rPr>
          <w:rFonts w:ascii="Times New Roman" w:hAnsi="Times New Roman"/>
          <w:sz w:val="26"/>
          <w:szCs w:val="26"/>
        </w:rPr>
        <w:t>а</w:t>
      </w:r>
      <w:r w:rsidRPr="00062EBC">
        <w:rPr>
          <w:rFonts w:ascii="Times New Roman" w:hAnsi="Times New Roman"/>
          <w:sz w:val="26"/>
          <w:szCs w:val="26"/>
        </w:rPr>
        <w:t>ние предусматривает печать на клавиатуре слов и предложений.</w:t>
      </w:r>
    </w:p>
    <w:p w:rsidR="00F97FED" w:rsidRPr="00062EBC" w:rsidRDefault="00F97FED"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IV. Для отработки грамматических явлений. Все обучающие программы так или иначе предусматривают отработку определенных грамматических структур. Этапы работы по отработке грамматических явлений включают в себя: знако</w:t>
      </w:r>
      <w:r w:rsidRPr="00062EBC">
        <w:rPr>
          <w:rFonts w:ascii="Times New Roman" w:hAnsi="Times New Roman"/>
          <w:sz w:val="26"/>
          <w:szCs w:val="26"/>
        </w:rPr>
        <w:t>м</w:t>
      </w:r>
      <w:r w:rsidRPr="00062EBC">
        <w:rPr>
          <w:rFonts w:ascii="Times New Roman" w:hAnsi="Times New Roman"/>
          <w:sz w:val="26"/>
          <w:szCs w:val="26"/>
        </w:rPr>
        <w:t>ство с грамматическим материалом, закрепление, контроль знания данного м</w:t>
      </w:r>
      <w:r w:rsidRPr="00062EBC">
        <w:rPr>
          <w:rFonts w:ascii="Times New Roman" w:hAnsi="Times New Roman"/>
          <w:sz w:val="26"/>
          <w:szCs w:val="26"/>
        </w:rPr>
        <w:t>а</w:t>
      </w:r>
      <w:r w:rsidRPr="00062EBC">
        <w:rPr>
          <w:rFonts w:ascii="Times New Roman" w:hAnsi="Times New Roman"/>
          <w:sz w:val="26"/>
          <w:szCs w:val="26"/>
        </w:rPr>
        <w:t>териала.</w:t>
      </w:r>
    </w:p>
    <w:p w:rsidR="00F97FED" w:rsidRPr="00195F72" w:rsidRDefault="00F97FED" w:rsidP="007641F8">
      <w:pPr>
        <w:spacing w:after="0" w:line="240" w:lineRule="auto"/>
        <w:jc w:val="center"/>
        <w:rPr>
          <w:rFonts w:ascii="Times New Roman" w:hAnsi="Times New Roman"/>
          <w:b/>
          <w:sz w:val="24"/>
          <w:szCs w:val="24"/>
        </w:rPr>
      </w:pPr>
      <w:r w:rsidRPr="00195F72">
        <w:rPr>
          <w:rFonts w:ascii="Times New Roman" w:hAnsi="Times New Roman"/>
          <w:b/>
          <w:sz w:val="24"/>
          <w:szCs w:val="24"/>
        </w:rPr>
        <w:t xml:space="preserve">Возможности использования учебных презентаций </w:t>
      </w:r>
      <w:r w:rsidR="007641F8" w:rsidRPr="00195F72">
        <w:rPr>
          <w:rFonts w:ascii="Times New Roman" w:hAnsi="Times New Roman"/>
          <w:b/>
          <w:sz w:val="24"/>
          <w:szCs w:val="24"/>
        </w:rPr>
        <w:br/>
      </w:r>
      <w:r w:rsidRPr="00195F72">
        <w:rPr>
          <w:rFonts w:ascii="Times New Roman" w:hAnsi="Times New Roman"/>
          <w:b/>
          <w:sz w:val="24"/>
          <w:szCs w:val="24"/>
        </w:rPr>
        <w:t>на уроках ино</w:t>
      </w:r>
      <w:r w:rsidR="007641F8" w:rsidRPr="00195F72">
        <w:rPr>
          <w:rFonts w:ascii="Times New Roman" w:hAnsi="Times New Roman"/>
          <w:b/>
          <w:sz w:val="24"/>
          <w:szCs w:val="24"/>
        </w:rPr>
        <w:t>странного языка</w:t>
      </w:r>
    </w:p>
    <w:p w:rsidR="00F97FED" w:rsidRPr="00062EBC" w:rsidRDefault="00F97FED"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1. Слайды не занимают много места при хранении, а также не тускнеют с течением времени - ими можно пользоваться сколь угодно долго, редактировать, подстраивать под каждый класс, в зависимости от уровня обученности.</w:t>
      </w:r>
    </w:p>
    <w:p w:rsidR="00F97FED" w:rsidRPr="00062EBC" w:rsidRDefault="00F97FED"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2. Презентация - целенаправленный информационный процесс, решающий свои задачи, в котором компьютер выступает не только как средство, дающее большую свободу для творчества, но и как своего рода генератор новой эстет</w:t>
      </w:r>
      <w:r w:rsidRPr="00062EBC">
        <w:rPr>
          <w:rFonts w:ascii="Times New Roman" w:hAnsi="Times New Roman"/>
          <w:sz w:val="26"/>
          <w:szCs w:val="26"/>
        </w:rPr>
        <w:t>и</w:t>
      </w:r>
      <w:r w:rsidRPr="00062EBC">
        <w:rPr>
          <w:rFonts w:ascii="Times New Roman" w:hAnsi="Times New Roman"/>
          <w:sz w:val="26"/>
          <w:szCs w:val="26"/>
        </w:rPr>
        <w:t>ки. Это способствует повышению эффективности восприятия и запоминания п</w:t>
      </w:r>
      <w:r w:rsidRPr="00062EBC">
        <w:rPr>
          <w:rFonts w:ascii="Times New Roman" w:hAnsi="Times New Roman"/>
          <w:sz w:val="26"/>
          <w:szCs w:val="26"/>
        </w:rPr>
        <w:t>о</w:t>
      </w:r>
      <w:r w:rsidRPr="00062EBC">
        <w:rPr>
          <w:rFonts w:ascii="Times New Roman" w:hAnsi="Times New Roman"/>
          <w:sz w:val="26"/>
          <w:szCs w:val="26"/>
        </w:rPr>
        <w:t>даваемого в презентации материала. Использование презентаций – это более б</w:t>
      </w:r>
      <w:r w:rsidRPr="00062EBC">
        <w:rPr>
          <w:rFonts w:ascii="Times New Roman" w:hAnsi="Times New Roman"/>
          <w:sz w:val="26"/>
          <w:szCs w:val="26"/>
        </w:rPr>
        <w:t>ы</w:t>
      </w:r>
      <w:r w:rsidRPr="00062EBC">
        <w:rPr>
          <w:rFonts w:ascii="Times New Roman" w:hAnsi="Times New Roman"/>
          <w:sz w:val="26"/>
          <w:szCs w:val="26"/>
        </w:rPr>
        <w:t>стрый темп урока, заинтересованность учащихся. Еще большую увлечённость можно вызвать, предложив некоторым ученикам под своим руководством по</w:t>
      </w:r>
      <w:r w:rsidRPr="00062EBC">
        <w:rPr>
          <w:rFonts w:ascii="Times New Roman" w:hAnsi="Times New Roman"/>
          <w:sz w:val="26"/>
          <w:szCs w:val="26"/>
        </w:rPr>
        <w:t>д</w:t>
      </w:r>
      <w:r w:rsidRPr="00062EBC">
        <w:rPr>
          <w:rFonts w:ascii="Times New Roman" w:hAnsi="Times New Roman"/>
          <w:sz w:val="26"/>
          <w:szCs w:val="26"/>
        </w:rPr>
        <w:t>готовить презентацию к уроку, помочь в подборке материала и иллюстраций.</w:t>
      </w:r>
    </w:p>
    <w:p w:rsidR="00F97FED" w:rsidRPr="00062EBC" w:rsidRDefault="00C162D1"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xml:space="preserve">3. При разработке уроков </w:t>
      </w:r>
      <w:r w:rsidR="00F97FED" w:rsidRPr="00062EBC">
        <w:rPr>
          <w:rFonts w:ascii="Times New Roman" w:hAnsi="Times New Roman"/>
          <w:sz w:val="26"/>
          <w:szCs w:val="26"/>
        </w:rPr>
        <w:t>аудирования уже не стоит проблема раздаточного материала. Её можно решить с помощью мультимедийных презентаций, соде</w:t>
      </w:r>
      <w:r w:rsidR="00F97FED" w:rsidRPr="00062EBC">
        <w:rPr>
          <w:rFonts w:ascii="Times New Roman" w:hAnsi="Times New Roman"/>
          <w:sz w:val="26"/>
          <w:szCs w:val="26"/>
        </w:rPr>
        <w:t>р</w:t>
      </w:r>
      <w:r w:rsidR="00F97FED" w:rsidRPr="00062EBC">
        <w:rPr>
          <w:rFonts w:ascii="Times New Roman" w:hAnsi="Times New Roman"/>
          <w:sz w:val="26"/>
          <w:szCs w:val="26"/>
        </w:rPr>
        <w:lastRenderedPageBreak/>
        <w:t>жание которых может быть различным: подсказка, дополнительная информация, текстовые задания, диаграммы, таблицы.</w:t>
      </w:r>
    </w:p>
    <w:p w:rsidR="00F97FED" w:rsidRPr="00062EBC" w:rsidRDefault="00C162D1"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xml:space="preserve">4. </w:t>
      </w:r>
      <w:r w:rsidR="00F97FED" w:rsidRPr="00062EBC">
        <w:rPr>
          <w:rFonts w:ascii="Times New Roman" w:hAnsi="Times New Roman"/>
          <w:sz w:val="26"/>
          <w:szCs w:val="26"/>
        </w:rPr>
        <w:t>Наглядность также обеспечивает мотивацию при обучении иностранному языку. Используя Интернет-ресурсы, можно быстро найти нужный страноведч</w:t>
      </w:r>
      <w:r w:rsidR="00F97FED" w:rsidRPr="00062EBC">
        <w:rPr>
          <w:rFonts w:ascii="Times New Roman" w:hAnsi="Times New Roman"/>
          <w:sz w:val="26"/>
          <w:szCs w:val="26"/>
        </w:rPr>
        <w:t>е</w:t>
      </w:r>
      <w:r w:rsidR="00F97FED" w:rsidRPr="00062EBC">
        <w:rPr>
          <w:rFonts w:ascii="Times New Roman" w:hAnsi="Times New Roman"/>
          <w:sz w:val="26"/>
          <w:szCs w:val="26"/>
        </w:rPr>
        <w:t>ский материал, адаптировать его под уровень обученности класса, и разговор о культуре и архитектуре страны или города уже не является абстрактным. Кроме того, учебники имеют невзрачные мелкие иллюстрации, в сравнении с ними пр</w:t>
      </w:r>
      <w:r w:rsidR="00F97FED" w:rsidRPr="00062EBC">
        <w:rPr>
          <w:rFonts w:ascii="Times New Roman" w:hAnsi="Times New Roman"/>
          <w:sz w:val="26"/>
          <w:szCs w:val="26"/>
        </w:rPr>
        <w:t>е</w:t>
      </w:r>
      <w:r w:rsidR="00F97FED" w:rsidRPr="00062EBC">
        <w:rPr>
          <w:rFonts w:ascii="Times New Roman" w:hAnsi="Times New Roman"/>
          <w:sz w:val="26"/>
          <w:szCs w:val="26"/>
        </w:rPr>
        <w:t>зентации выигрывают в яркости, выразительности, создают иллюзию пребыв</w:t>
      </w:r>
      <w:r w:rsidR="00F97FED" w:rsidRPr="00062EBC">
        <w:rPr>
          <w:rFonts w:ascii="Times New Roman" w:hAnsi="Times New Roman"/>
          <w:sz w:val="26"/>
          <w:szCs w:val="26"/>
        </w:rPr>
        <w:t>а</w:t>
      </w:r>
      <w:r w:rsidR="00F97FED" w:rsidRPr="00062EBC">
        <w:rPr>
          <w:rFonts w:ascii="Times New Roman" w:hAnsi="Times New Roman"/>
          <w:sz w:val="26"/>
          <w:szCs w:val="26"/>
        </w:rPr>
        <w:t>ния в стране изучаемого языка. Кроме иллюстративности, презентации содержат более современный, чем в учебнике, информационный материал, так как вкл</w:t>
      </w:r>
      <w:r w:rsidR="00F97FED" w:rsidRPr="00062EBC">
        <w:rPr>
          <w:rFonts w:ascii="Times New Roman" w:hAnsi="Times New Roman"/>
          <w:sz w:val="26"/>
          <w:szCs w:val="26"/>
        </w:rPr>
        <w:t>ю</w:t>
      </w:r>
      <w:r w:rsidR="00F97FED" w:rsidRPr="00062EBC">
        <w:rPr>
          <w:rFonts w:ascii="Times New Roman" w:hAnsi="Times New Roman"/>
          <w:sz w:val="26"/>
          <w:szCs w:val="26"/>
        </w:rPr>
        <w:t>чают в себя данные последних журналов, книг о стране изучаемого материала.</w:t>
      </w:r>
    </w:p>
    <w:p w:rsidR="00F97FED" w:rsidRPr="00062EBC" w:rsidRDefault="00F97FED"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Не следует забывать, что учитель, учебник и ИКТ - это взаимодополня</w:t>
      </w:r>
      <w:r w:rsidRPr="00062EBC">
        <w:rPr>
          <w:rFonts w:ascii="Times New Roman" w:hAnsi="Times New Roman"/>
          <w:sz w:val="26"/>
          <w:szCs w:val="26"/>
        </w:rPr>
        <w:t>ю</w:t>
      </w:r>
      <w:r w:rsidRPr="00062EBC">
        <w:rPr>
          <w:rFonts w:ascii="Times New Roman" w:hAnsi="Times New Roman"/>
          <w:sz w:val="26"/>
          <w:szCs w:val="26"/>
        </w:rPr>
        <w:t>щие понятия урока. ИКТ вносит в урок оживление, активизирует деятельность детей. Однако роль учителя и учебника при этом не уменьшается. Нельзя увл</w:t>
      </w:r>
      <w:r w:rsidRPr="00062EBC">
        <w:rPr>
          <w:rFonts w:ascii="Times New Roman" w:hAnsi="Times New Roman"/>
          <w:sz w:val="26"/>
          <w:szCs w:val="26"/>
        </w:rPr>
        <w:t>е</w:t>
      </w:r>
      <w:r w:rsidRPr="00062EBC">
        <w:rPr>
          <w:rFonts w:ascii="Times New Roman" w:hAnsi="Times New Roman"/>
          <w:sz w:val="26"/>
          <w:szCs w:val="26"/>
        </w:rPr>
        <w:t>каться компьютерными ресурсами, перенасыщение не принесет пользы. Дети от этого тоже устают и требуют живого человеческого общения.</w:t>
      </w:r>
    </w:p>
    <w:p w:rsidR="00F97FED" w:rsidRPr="00062EBC" w:rsidRDefault="00F97FED"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Сочетание различных видов работы на уроке с использованием информ</w:t>
      </w:r>
      <w:r w:rsidRPr="00062EBC">
        <w:rPr>
          <w:rFonts w:ascii="Times New Roman" w:hAnsi="Times New Roman"/>
          <w:sz w:val="26"/>
          <w:szCs w:val="26"/>
        </w:rPr>
        <w:t>а</w:t>
      </w:r>
      <w:r w:rsidRPr="00062EBC">
        <w:rPr>
          <w:rFonts w:ascii="Times New Roman" w:hAnsi="Times New Roman"/>
          <w:sz w:val="26"/>
          <w:szCs w:val="26"/>
        </w:rPr>
        <w:t>ционных технологий может решить проблему развития мотивации учащихся. Учителю при наличии новейших технических средств легче осуществить личн</w:t>
      </w:r>
      <w:r w:rsidRPr="00062EBC">
        <w:rPr>
          <w:rFonts w:ascii="Times New Roman" w:hAnsi="Times New Roman"/>
          <w:sz w:val="26"/>
          <w:szCs w:val="26"/>
        </w:rPr>
        <w:t>о</w:t>
      </w:r>
      <w:r w:rsidRPr="00062EBC">
        <w:rPr>
          <w:rFonts w:ascii="Times New Roman" w:hAnsi="Times New Roman"/>
          <w:sz w:val="26"/>
          <w:szCs w:val="26"/>
        </w:rPr>
        <w:t>стно-ориентированный подход к обучению разноуровневых учащихся, появляе</w:t>
      </w:r>
      <w:r w:rsidRPr="00062EBC">
        <w:rPr>
          <w:rFonts w:ascii="Times New Roman" w:hAnsi="Times New Roman"/>
          <w:sz w:val="26"/>
          <w:szCs w:val="26"/>
        </w:rPr>
        <w:t>т</w:t>
      </w:r>
      <w:r w:rsidRPr="00062EBC">
        <w:rPr>
          <w:rFonts w:ascii="Times New Roman" w:hAnsi="Times New Roman"/>
          <w:sz w:val="26"/>
          <w:szCs w:val="26"/>
        </w:rPr>
        <w:t>ся возможность рациональнее организовать весь учебный процесс и решить и</w:t>
      </w:r>
      <w:r w:rsidRPr="00062EBC">
        <w:rPr>
          <w:rFonts w:ascii="Times New Roman" w:hAnsi="Times New Roman"/>
          <w:sz w:val="26"/>
          <w:szCs w:val="26"/>
        </w:rPr>
        <w:t>з</w:t>
      </w:r>
      <w:r w:rsidRPr="00062EBC">
        <w:rPr>
          <w:rFonts w:ascii="Times New Roman" w:hAnsi="Times New Roman"/>
          <w:sz w:val="26"/>
          <w:szCs w:val="26"/>
        </w:rPr>
        <w:t>вечную проблему «слабый – сильный» ученик. В своей педагогической практике применяю "проникающую" технологию и опираюсь на основные научно-</w:t>
      </w:r>
      <w:r w:rsidR="006916CD">
        <w:rPr>
          <w:rFonts w:ascii="Times New Roman" w:hAnsi="Times New Roman"/>
          <w:sz w:val="26"/>
          <w:szCs w:val="26"/>
        </w:rPr>
        <w:t xml:space="preserve"> </w:t>
      </w:r>
      <w:r w:rsidRPr="00062EBC">
        <w:rPr>
          <w:rFonts w:ascii="Times New Roman" w:hAnsi="Times New Roman"/>
          <w:sz w:val="26"/>
          <w:szCs w:val="26"/>
        </w:rPr>
        <w:t>мет</w:t>
      </w:r>
      <w:r w:rsidRPr="00062EBC">
        <w:rPr>
          <w:rFonts w:ascii="Times New Roman" w:hAnsi="Times New Roman"/>
          <w:sz w:val="26"/>
          <w:szCs w:val="26"/>
        </w:rPr>
        <w:t>о</w:t>
      </w:r>
      <w:r w:rsidRPr="00062EBC">
        <w:rPr>
          <w:rFonts w:ascii="Times New Roman" w:hAnsi="Times New Roman"/>
          <w:sz w:val="26"/>
          <w:szCs w:val="26"/>
        </w:rPr>
        <w:t xml:space="preserve">дические принципы: коммуникативность, наглядность, индивидуализацию. </w:t>
      </w:r>
    </w:p>
    <w:p w:rsidR="00F97FED" w:rsidRPr="00062EBC" w:rsidRDefault="00F97FED"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Различные мультимедийные презентации, созданные с помощью програ</w:t>
      </w:r>
      <w:r w:rsidRPr="00062EBC">
        <w:rPr>
          <w:rFonts w:ascii="Times New Roman" w:hAnsi="Times New Roman"/>
          <w:sz w:val="26"/>
          <w:szCs w:val="26"/>
        </w:rPr>
        <w:t>м</w:t>
      </w:r>
      <w:r w:rsidRPr="00062EBC">
        <w:rPr>
          <w:rFonts w:ascii="Times New Roman" w:hAnsi="Times New Roman"/>
          <w:sz w:val="26"/>
          <w:szCs w:val="26"/>
        </w:rPr>
        <w:t>мы PowerPoint, помогают структурировать материал, решают проблему аудиов</w:t>
      </w:r>
      <w:r w:rsidRPr="00062EBC">
        <w:rPr>
          <w:rFonts w:ascii="Times New Roman" w:hAnsi="Times New Roman"/>
          <w:sz w:val="26"/>
          <w:szCs w:val="26"/>
        </w:rPr>
        <w:t>и</w:t>
      </w:r>
      <w:r w:rsidRPr="00062EBC">
        <w:rPr>
          <w:rFonts w:ascii="Times New Roman" w:hAnsi="Times New Roman"/>
          <w:sz w:val="26"/>
          <w:szCs w:val="26"/>
        </w:rPr>
        <w:t>зуального обеспечения урока, экономят время учителя на подготовку к уроку и оформление доски. Необходимо также заметить, что такого типа презентации знакомят учащихся с различными способами подачи материала, которые могут пригодиться им в будущем.</w:t>
      </w:r>
    </w:p>
    <w:p w:rsidR="00F97FED" w:rsidRPr="00062EBC" w:rsidRDefault="00F97FED"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Чтобы найти самую «свежую» социокультурную информацию и матери</w:t>
      </w:r>
      <w:r w:rsidRPr="00062EBC">
        <w:rPr>
          <w:rFonts w:ascii="Times New Roman" w:hAnsi="Times New Roman"/>
          <w:sz w:val="26"/>
          <w:szCs w:val="26"/>
        </w:rPr>
        <w:t>а</w:t>
      </w:r>
      <w:r w:rsidRPr="00062EBC">
        <w:rPr>
          <w:rFonts w:ascii="Times New Roman" w:hAnsi="Times New Roman"/>
          <w:sz w:val="26"/>
          <w:szCs w:val="26"/>
        </w:rPr>
        <w:t xml:space="preserve">лы, необходимые для создания презентаций </w:t>
      </w:r>
      <w:r w:rsidR="007641F8">
        <w:rPr>
          <w:rFonts w:ascii="Times New Roman" w:hAnsi="Times New Roman"/>
          <w:sz w:val="26"/>
          <w:szCs w:val="26"/>
        </w:rPr>
        <w:t>-</w:t>
      </w:r>
      <w:r w:rsidRPr="00062EBC">
        <w:rPr>
          <w:rFonts w:ascii="Times New Roman" w:hAnsi="Times New Roman"/>
          <w:sz w:val="26"/>
          <w:szCs w:val="26"/>
        </w:rPr>
        <w:t xml:space="preserve"> рисунки, фотографии, карты и т.д., мы пользуемся ресурсами Internet. С моей точки зрения, потенциал всемирной Сети дает прекрасную возможность не только найти необходимые материалы, но и также повысить эффективность самообразования самого учителя, т.к. позвол</w:t>
      </w:r>
      <w:r w:rsidRPr="00062EBC">
        <w:rPr>
          <w:rFonts w:ascii="Times New Roman" w:hAnsi="Times New Roman"/>
          <w:sz w:val="26"/>
          <w:szCs w:val="26"/>
        </w:rPr>
        <w:t>я</w:t>
      </w:r>
      <w:r w:rsidRPr="00062EBC">
        <w:rPr>
          <w:rFonts w:ascii="Times New Roman" w:hAnsi="Times New Roman"/>
          <w:sz w:val="26"/>
          <w:szCs w:val="26"/>
        </w:rPr>
        <w:t>ет совершенствовать владение иностранным языком в процессе виртуального общения, обмениваться идеями и опытом.</w:t>
      </w:r>
      <w:r w:rsidR="00271D97" w:rsidRPr="00062EBC">
        <w:rPr>
          <w:rFonts w:ascii="Times New Roman" w:hAnsi="Times New Roman"/>
          <w:sz w:val="26"/>
          <w:szCs w:val="26"/>
        </w:rPr>
        <w:t xml:space="preserve"> </w:t>
      </w:r>
    </w:p>
    <w:p w:rsidR="00F97FED" w:rsidRPr="00062EBC" w:rsidRDefault="00F97FED" w:rsidP="00D920FF">
      <w:pPr>
        <w:tabs>
          <w:tab w:val="left" w:pos="851"/>
        </w:tabs>
        <w:spacing w:after="0" w:line="240" w:lineRule="auto"/>
        <w:ind w:firstLine="567"/>
        <w:jc w:val="both"/>
        <w:rPr>
          <w:rFonts w:ascii="Times New Roman" w:hAnsi="Times New Roman"/>
          <w:i/>
          <w:sz w:val="24"/>
          <w:szCs w:val="24"/>
        </w:rPr>
      </w:pPr>
      <w:r w:rsidRPr="00062EBC">
        <w:rPr>
          <w:rFonts w:ascii="Times New Roman" w:hAnsi="Times New Roman"/>
          <w:i/>
          <w:sz w:val="24"/>
          <w:szCs w:val="24"/>
        </w:rPr>
        <w:t>Литература:</w:t>
      </w:r>
    </w:p>
    <w:p w:rsidR="00F97FED" w:rsidRPr="00062EBC" w:rsidRDefault="00F97FED" w:rsidP="00D920FF">
      <w:pPr>
        <w:numPr>
          <w:ilvl w:val="0"/>
          <w:numId w:val="1"/>
        </w:numPr>
        <w:tabs>
          <w:tab w:val="left" w:pos="851"/>
        </w:tabs>
        <w:spacing w:after="0" w:line="240" w:lineRule="auto"/>
        <w:ind w:left="0" w:firstLine="567"/>
        <w:jc w:val="both"/>
        <w:rPr>
          <w:rFonts w:ascii="Times New Roman" w:hAnsi="Times New Roman"/>
          <w:i/>
          <w:sz w:val="24"/>
          <w:szCs w:val="24"/>
        </w:rPr>
      </w:pPr>
      <w:r w:rsidRPr="00062EBC">
        <w:rPr>
          <w:rFonts w:ascii="Times New Roman" w:hAnsi="Times New Roman"/>
          <w:i/>
          <w:sz w:val="24"/>
          <w:szCs w:val="24"/>
        </w:rPr>
        <w:t>Аникина Ю.В. Инновационные компьютерные технологии в обучении ин</w:t>
      </w:r>
      <w:r w:rsidRPr="00062EBC">
        <w:rPr>
          <w:rFonts w:ascii="Times New Roman" w:hAnsi="Times New Roman"/>
          <w:i/>
          <w:sz w:val="24"/>
          <w:szCs w:val="24"/>
        </w:rPr>
        <w:t>о</w:t>
      </w:r>
      <w:r w:rsidRPr="00062EBC">
        <w:rPr>
          <w:rFonts w:ascii="Times New Roman" w:hAnsi="Times New Roman"/>
          <w:i/>
          <w:sz w:val="24"/>
          <w:szCs w:val="24"/>
        </w:rPr>
        <w:t>странным языкам</w:t>
      </w:r>
      <w:r w:rsidR="00D920FF" w:rsidRPr="00062EBC">
        <w:rPr>
          <w:rFonts w:ascii="Times New Roman" w:hAnsi="Times New Roman"/>
          <w:i/>
          <w:sz w:val="24"/>
          <w:szCs w:val="24"/>
        </w:rPr>
        <w:t xml:space="preserve"> </w:t>
      </w:r>
      <w:r w:rsidRPr="00062EBC">
        <w:rPr>
          <w:rFonts w:ascii="Times New Roman" w:hAnsi="Times New Roman"/>
          <w:i/>
          <w:sz w:val="24"/>
          <w:szCs w:val="24"/>
        </w:rPr>
        <w:t>// Английский язык</w:t>
      </w:r>
      <w:r w:rsidR="00D920FF" w:rsidRPr="00062EBC">
        <w:rPr>
          <w:rFonts w:ascii="Times New Roman" w:hAnsi="Times New Roman"/>
          <w:i/>
          <w:sz w:val="24"/>
          <w:szCs w:val="24"/>
        </w:rPr>
        <w:t>.</w:t>
      </w:r>
      <w:r w:rsidRPr="00062EBC">
        <w:rPr>
          <w:rFonts w:ascii="Times New Roman" w:hAnsi="Times New Roman"/>
          <w:i/>
          <w:sz w:val="24"/>
          <w:szCs w:val="24"/>
        </w:rPr>
        <w:t xml:space="preserve"> Все для учителя.</w:t>
      </w:r>
      <w:r w:rsidR="00D920FF" w:rsidRPr="00062EBC">
        <w:rPr>
          <w:rFonts w:ascii="Times New Roman" w:hAnsi="Times New Roman"/>
          <w:i/>
          <w:sz w:val="24"/>
          <w:szCs w:val="24"/>
        </w:rPr>
        <w:t xml:space="preserve"> </w:t>
      </w:r>
      <w:r w:rsidRPr="00062EBC">
        <w:rPr>
          <w:rFonts w:ascii="Times New Roman" w:hAnsi="Times New Roman"/>
          <w:i/>
          <w:sz w:val="24"/>
          <w:szCs w:val="24"/>
        </w:rPr>
        <w:t xml:space="preserve">- 2012. </w:t>
      </w:r>
      <w:r w:rsidR="00D920FF" w:rsidRPr="00062EBC">
        <w:rPr>
          <w:rFonts w:ascii="Times New Roman" w:hAnsi="Times New Roman"/>
          <w:i/>
          <w:sz w:val="24"/>
          <w:szCs w:val="24"/>
        </w:rPr>
        <w:t xml:space="preserve">- </w:t>
      </w:r>
      <w:r w:rsidRPr="00062EBC">
        <w:rPr>
          <w:rFonts w:ascii="Times New Roman" w:hAnsi="Times New Roman"/>
          <w:i/>
          <w:sz w:val="24"/>
          <w:szCs w:val="24"/>
        </w:rPr>
        <w:t>№1</w:t>
      </w:r>
      <w:r w:rsidR="00D920FF" w:rsidRPr="00062EBC">
        <w:rPr>
          <w:rFonts w:ascii="Times New Roman" w:hAnsi="Times New Roman"/>
          <w:i/>
          <w:sz w:val="24"/>
          <w:szCs w:val="24"/>
        </w:rPr>
        <w:t xml:space="preserve">. </w:t>
      </w:r>
      <w:r w:rsidRPr="00062EBC">
        <w:rPr>
          <w:rFonts w:ascii="Times New Roman" w:hAnsi="Times New Roman"/>
          <w:i/>
          <w:sz w:val="24"/>
          <w:szCs w:val="24"/>
        </w:rPr>
        <w:t>- С.</w:t>
      </w:r>
      <w:r w:rsidR="00D920FF" w:rsidRPr="00062EBC">
        <w:rPr>
          <w:rFonts w:ascii="Times New Roman" w:hAnsi="Times New Roman"/>
          <w:i/>
          <w:sz w:val="24"/>
          <w:szCs w:val="24"/>
        </w:rPr>
        <w:t xml:space="preserve"> </w:t>
      </w:r>
      <w:r w:rsidRPr="00062EBC">
        <w:rPr>
          <w:rFonts w:ascii="Times New Roman" w:hAnsi="Times New Roman"/>
          <w:i/>
          <w:sz w:val="24"/>
          <w:szCs w:val="24"/>
        </w:rPr>
        <w:t>7.</w:t>
      </w:r>
    </w:p>
    <w:p w:rsidR="00F97FED" w:rsidRPr="00062EBC" w:rsidRDefault="00F97FED" w:rsidP="00D920FF">
      <w:pPr>
        <w:numPr>
          <w:ilvl w:val="0"/>
          <w:numId w:val="1"/>
        </w:numPr>
        <w:tabs>
          <w:tab w:val="left" w:pos="851"/>
        </w:tabs>
        <w:spacing w:after="0" w:line="240" w:lineRule="auto"/>
        <w:ind w:left="0" w:firstLine="567"/>
        <w:jc w:val="both"/>
        <w:rPr>
          <w:rFonts w:ascii="Times New Roman" w:hAnsi="Times New Roman"/>
          <w:i/>
          <w:sz w:val="24"/>
          <w:szCs w:val="24"/>
        </w:rPr>
      </w:pPr>
      <w:r w:rsidRPr="00062EBC">
        <w:rPr>
          <w:rFonts w:ascii="Times New Roman" w:hAnsi="Times New Roman"/>
          <w:i/>
          <w:sz w:val="24"/>
          <w:szCs w:val="24"/>
        </w:rPr>
        <w:t>Владимирова Л.П. Интернет на уроках иностранного языка</w:t>
      </w:r>
      <w:r w:rsidR="00D920FF" w:rsidRPr="00062EBC">
        <w:rPr>
          <w:rFonts w:ascii="Times New Roman" w:hAnsi="Times New Roman"/>
          <w:i/>
          <w:sz w:val="24"/>
          <w:szCs w:val="24"/>
        </w:rPr>
        <w:t xml:space="preserve"> </w:t>
      </w:r>
      <w:r w:rsidRPr="00062EBC">
        <w:rPr>
          <w:rFonts w:ascii="Times New Roman" w:hAnsi="Times New Roman"/>
          <w:i/>
          <w:sz w:val="24"/>
          <w:szCs w:val="24"/>
        </w:rPr>
        <w:t>// Иностранный язык в школе.</w:t>
      </w:r>
      <w:r w:rsidR="00D920FF" w:rsidRPr="00062EBC">
        <w:rPr>
          <w:rFonts w:ascii="Times New Roman" w:hAnsi="Times New Roman"/>
          <w:i/>
          <w:sz w:val="24"/>
          <w:szCs w:val="24"/>
        </w:rPr>
        <w:t xml:space="preserve"> </w:t>
      </w:r>
      <w:r w:rsidRPr="00062EBC">
        <w:rPr>
          <w:rFonts w:ascii="Times New Roman" w:hAnsi="Times New Roman"/>
          <w:i/>
          <w:sz w:val="24"/>
          <w:szCs w:val="24"/>
        </w:rPr>
        <w:t xml:space="preserve">- 2002. </w:t>
      </w:r>
      <w:r w:rsidR="00D920FF" w:rsidRPr="00062EBC">
        <w:rPr>
          <w:rFonts w:ascii="Times New Roman" w:hAnsi="Times New Roman"/>
          <w:i/>
          <w:sz w:val="24"/>
          <w:szCs w:val="24"/>
        </w:rPr>
        <w:t xml:space="preserve">- </w:t>
      </w:r>
      <w:r w:rsidRPr="00062EBC">
        <w:rPr>
          <w:rFonts w:ascii="Times New Roman" w:hAnsi="Times New Roman"/>
          <w:i/>
          <w:sz w:val="24"/>
          <w:szCs w:val="24"/>
        </w:rPr>
        <w:t>№3</w:t>
      </w:r>
      <w:r w:rsidR="00D920FF" w:rsidRPr="00062EBC">
        <w:rPr>
          <w:rFonts w:ascii="Times New Roman" w:hAnsi="Times New Roman"/>
          <w:i/>
          <w:sz w:val="24"/>
          <w:szCs w:val="24"/>
        </w:rPr>
        <w:t xml:space="preserve">. </w:t>
      </w:r>
      <w:r w:rsidRPr="00062EBC">
        <w:rPr>
          <w:rFonts w:ascii="Times New Roman" w:hAnsi="Times New Roman"/>
          <w:i/>
          <w:sz w:val="24"/>
          <w:szCs w:val="24"/>
        </w:rPr>
        <w:t>-</w:t>
      </w:r>
      <w:r w:rsidR="00D920FF" w:rsidRPr="00062EBC">
        <w:rPr>
          <w:rFonts w:ascii="Times New Roman" w:hAnsi="Times New Roman"/>
          <w:i/>
          <w:sz w:val="24"/>
          <w:szCs w:val="24"/>
        </w:rPr>
        <w:t xml:space="preserve"> </w:t>
      </w:r>
      <w:r w:rsidRPr="00062EBC">
        <w:rPr>
          <w:rFonts w:ascii="Times New Roman" w:hAnsi="Times New Roman"/>
          <w:i/>
          <w:sz w:val="24"/>
          <w:szCs w:val="24"/>
        </w:rPr>
        <w:t>С.</w:t>
      </w:r>
      <w:r w:rsidR="00D920FF" w:rsidRPr="00062EBC">
        <w:rPr>
          <w:rFonts w:ascii="Times New Roman" w:hAnsi="Times New Roman"/>
          <w:i/>
          <w:sz w:val="24"/>
          <w:szCs w:val="24"/>
        </w:rPr>
        <w:t xml:space="preserve"> </w:t>
      </w:r>
      <w:r w:rsidRPr="00062EBC">
        <w:rPr>
          <w:rFonts w:ascii="Times New Roman" w:hAnsi="Times New Roman"/>
          <w:i/>
          <w:sz w:val="24"/>
          <w:szCs w:val="24"/>
        </w:rPr>
        <w:t>39.</w:t>
      </w:r>
    </w:p>
    <w:p w:rsidR="00F97FED" w:rsidRPr="00062EBC" w:rsidRDefault="00F97FED" w:rsidP="00D920FF">
      <w:pPr>
        <w:numPr>
          <w:ilvl w:val="0"/>
          <w:numId w:val="1"/>
        </w:numPr>
        <w:tabs>
          <w:tab w:val="left" w:pos="851"/>
        </w:tabs>
        <w:spacing w:after="0" w:line="240" w:lineRule="auto"/>
        <w:ind w:left="0" w:firstLine="567"/>
        <w:jc w:val="both"/>
        <w:rPr>
          <w:rFonts w:ascii="Times New Roman" w:hAnsi="Times New Roman"/>
          <w:i/>
          <w:sz w:val="24"/>
          <w:szCs w:val="24"/>
        </w:rPr>
      </w:pPr>
      <w:r w:rsidRPr="00062EBC">
        <w:rPr>
          <w:rFonts w:ascii="Times New Roman" w:hAnsi="Times New Roman"/>
          <w:i/>
          <w:sz w:val="24"/>
          <w:szCs w:val="24"/>
        </w:rPr>
        <w:t>Гальскова Н.Д. Современная методика обучения иностранным языкам.</w:t>
      </w:r>
      <w:r w:rsidR="00D920FF" w:rsidRPr="00062EBC">
        <w:rPr>
          <w:rFonts w:ascii="Times New Roman" w:hAnsi="Times New Roman"/>
          <w:i/>
          <w:sz w:val="24"/>
          <w:szCs w:val="24"/>
        </w:rPr>
        <w:t xml:space="preserve"> </w:t>
      </w:r>
      <w:r w:rsidRPr="00062EBC">
        <w:rPr>
          <w:rFonts w:ascii="Times New Roman" w:hAnsi="Times New Roman"/>
          <w:i/>
          <w:sz w:val="24"/>
          <w:szCs w:val="24"/>
        </w:rPr>
        <w:t>-</w:t>
      </w:r>
      <w:r w:rsidR="00D920FF" w:rsidRPr="00062EBC">
        <w:rPr>
          <w:rFonts w:ascii="Times New Roman" w:hAnsi="Times New Roman"/>
          <w:i/>
          <w:sz w:val="24"/>
          <w:szCs w:val="24"/>
        </w:rPr>
        <w:t xml:space="preserve"> </w:t>
      </w:r>
      <w:r w:rsidRPr="00062EBC">
        <w:rPr>
          <w:rFonts w:ascii="Times New Roman" w:hAnsi="Times New Roman"/>
          <w:i/>
          <w:sz w:val="24"/>
          <w:szCs w:val="24"/>
        </w:rPr>
        <w:t>М: АРКТИ, 2000.</w:t>
      </w:r>
      <w:r w:rsidR="00271D97" w:rsidRPr="00062EBC">
        <w:rPr>
          <w:rFonts w:ascii="Times New Roman" w:hAnsi="Times New Roman"/>
          <w:i/>
          <w:sz w:val="24"/>
          <w:szCs w:val="24"/>
        </w:rPr>
        <w:t xml:space="preserve"> </w:t>
      </w:r>
    </w:p>
    <w:p w:rsidR="00F97FED" w:rsidRPr="00062EBC" w:rsidRDefault="00F97FED" w:rsidP="00D920FF">
      <w:pPr>
        <w:numPr>
          <w:ilvl w:val="0"/>
          <w:numId w:val="1"/>
        </w:numPr>
        <w:tabs>
          <w:tab w:val="left" w:pos="851"/>
        </w:tabs>
        <w:spacing w:after="0" w:line="240" w:lineRule="auto"/>
        <w:ind w:left="0" w:firstLine="567"/>
        <w:jc w:val="both"/>
        <w:rPr>
          <w:rFonts w:ascii="Times New Roman" w:hAnsi="Times New Roman"/>
          <w:i/>
          <w:sz w:val="24"/>
          <w:szCs w:val="24"/>
        </w:rPr>
      </w:pPr>
      <w:r w:rsidRPr="00062EBC">
        <w:rPr>
          <w:rFonts w:ascii="Times New Roman" w:hAnsi="Times New Roman"/>
          <w:i/>
          <w:sz w:val="24"/>
          <w:szCs w:val="24"/>
        </w:rPr>
        <w:t>Федорова Р.Я. Мультимедийные технологии на уроках иностранного языка</w:t>
      </w:r>
      <w:r w:rsidR="00D920FF" w:rsidRPr="00062EBC">
        <w:rPr>
          <w:rFonts w:ascii="Times New Roman" w:hAnsi="Times New Roman"/>
          <w:i/>
          <w:sz w:val="24"/>
          <w:szCs w:val="24"/>
        </w:rPr>
        <w:t xml:space="preserve"> </w:t>
      </w:r>
      <w:r w:rsidRPr="00062EBC">
        <w:rPr>
          <w:rFonts w:ascii="Times New Roman" w:hAnsi="Times New Roman"/>
          <w:i/>
          <w:sz w:val="24"/>
          <w:szCs w:val="24"/>
        </w:rPr>
        <w:t>// Немецкий язык</w:t>
      </w:r>
      <w:r w:rsidR="00D920FF" w:rsidRPr="00062EBC">
        <w:rPr>
          <w:rFonts w:ascii="Times New Roman" w:hAnsi="Times New Roman"/>
          <w:i/>
          <w:sz w:val="24"/>
          <w:szCs w:val="24"/>
        </w:rPr>
        <w:t>.</w:t>
      </w:r>
      <w:r w:rsidRPr="00062EBC">
        <w:rPr>
          <w:rFonts w:ascii="Times New Roman" w:hAnsi="Times New Roman"/>
          <w:i/>
          <w:sz w:val="24"/>
          <w:szCs w:val="24"/>
        </w:rPr>
        <w:t xml:space="preserve"> Все для учителя</w:t>
      </w:r>
      <w:r w:rsidR="00D920FF" w:rsidRPr="00062EBC">
        <w:rPr>
          <w:rFonts w:ascii="Times New Roman" w:hAnsi="Times New Roman"/>
          <w:i/>
          <w:sz w:val="24"/>
          <w:szCs w:val="24"/>
        </w:rPr>
        <w:t>.</w:t>
      </w:r>
      <w:r w:rsidRPr="00062EBC">
        <w:rPr>
          <w:rFonts w:ascii="Times New Roman" w:hAnsi="Times New Roman"/>
          <w:i/>
          <w:sz w:val="24"/>
          <w:szCs w:val="24"/>
        </w:rPr>
        <w:t xml:space="preserve"> 2013.</w:t>
      </w:r>
      <w:r w:rsidR="00D920FF" w:rsidRPr="00062EBC">
        <w:rPr>
          <w:rFonts w:ascii="Times New Roman" w:hAnsi="Times New Roman"/>
          <w:i/>
          <w:sz w:val="24"/>
          <w:szCs w:val="24"/>
        </w:rPr>
        <w:t xml:space="preserve"> </w:t>
      </w:r>
      <w:r w:rsidRPr="00062EBC">
        <w:rPr>
          <w:rFonts w:ascii="Times New Roman" w:hAnsi="Times New Roman"/>
          <w:i/>
          <w:sz w:val="24"/>
          <w:szCs w:val="24"/>
        </w:rPr>
        <w:t>- №2</w:t>
      </w:r>
      <w:r w:rsidR="00D920FF" w:rsidRPr="00062EBC">
        <w:rPr>
          <w:rFonts w:ascii="Times New Roman" w:hAnsi="Times New Roman"/>
          <w:i/>
          <w:sz w:val="24"/>
          <w:szCs w:val="24"/>
        </w:rPr>
        <w:t>. -</w:t>
      </w:r>
      <w:r w:rsidRPr="00062EBC">
        <w:rPr>
          <w:rFonts w:ascii="Times New Roman" w:hAnsi="Times New Roman"/>
          <w:i/>
          <w:sz w:val="24"/>
          <w:szCs w:val="24"/>
        </w:rPr>
        <w:t xml:space="preserve"> С.</w:t>
      </w:r>
      <w:r w:rsidR="00D920FF" w:rsidRPr="00062EBC">
        <w:rPr>
          <w:rFonts w:ascii="Times New Roman" w:hAnsi="Times New Roman"/>
          <w:i/>
          <w:sz w:val="24"/>
          <w:szCs w:val="24"/>
        </w:rPr>
        <w:t xml:space="preserve"> </w:t>
      </w:r>
      <w:r w:rsidRPr="00062EBC">
        <w:rPr>
          <w:rFonts w:ascii="Times New Roman" w:hAnsi="Times New Roman"/>
          <w:i/>
          <w:sz w:val="24"/>
          <w:szCs w:val="24"/>
        </w:rPr>
        <w:t>7.</w:t>
      </w:r>
    </w:p>
    <w:p w:rsidR="00F97FED" w:rsidRPr="00062EBC" w:rsidRDefault="00F97FED" w:rsidP="00D920FF">
      <w:pPr>
        <w:spacing w:after="0" w:line="240" w:lineRule="auto"/>
        <w:ind w:firstLine="567"/>
        <w:jc w:val="both"/>
        <w:rPr>
          <w:rFonts w:ascii="Times New Roman" w:hAnsi="Times New Roman"/>
          <w:sz w:val="26"/>
          <w:szCs w:val="26"/>
        </w:rPr>
      </w:pPr>
    </w:p>
    <w:p w:rsidR="00E425DD" w:rsidRPr="00062EBC" w:rsidRDefault="00E425DD" w:rsidP="00D920FF">
      <w:pPr>
        <w:spacing w:after="0" w:line="240" w:lineRule="auto"/>
        <w:jc w:val="center"/>
        <w:rPr>
          <w:rFonts w:ascii="Times New Roman" w:eastAsia="Times New Roman" w:hAnsi="Times New Roman" w:cs="Times New Roman"/>
          <w:sz w:val="26"/>
          <w:szCs w:val="26"/>
        </w:rPr>
      </w:pPr>
      <w:r w:rsidRPr="00062EBC">
        <w:rPr>
          <w:rFonts w:ascii="Times New Roman" w:eastAsia="Times New Roman" w:hAnsi="Times New Roman" w:cs="Times New Roman"/>
          <w:b/>
          <w:sz w:val="26"/>
          <w:szCs w:val="26"/>
        </w:rPr>
        <w:lastRenderedPageBreak/>
        <w:t>Электронное обучение: состояние,</w:t>
      </w:r>
      <w:r w:rsidR="00271D97" w:rsidRPr="00062EBC">
        <w:rPr>
          <w:rFonts w:ascii="Times New Roman" w:eastAsia="Times New Roman" w:hAnsi="Times New Roman" w:cs="Times New Roman"/>
          <w:b/>
          <w:sz w:val="26"/>
          <w:szCs w:val="26"/>
        </w:rPr>
        <w:t xml:space="preserve"> </w:t>
      </w:r>
      <w:r w:rsidRPr="00062EBC">
        <w:rPr>
          <w:rFonts w:ascii="Times New Roman" w:eastAsia="Times New Roman" w:hAnsi="Times New Roman" w:cs="Times New Roman"/>
          <w:b/>
          <w:sz w:val="26"/>
          <w:szCs w:val="26"/>
        </w:rPr>
        <w:t>проблемы, перспективы</w:t>
      </w:r>
    </w:p>
    <w:p w:rsidR="00E425DD" w:rsidRPr="00062EBC" w:rsidRDefault="00E425DD" w:rsidP="00D920FF">
      <w:pPr>
        <w:spacing w:after="0" w:line="240" w:lineRule="auto"/>
        <w:ind w:firstLine="567"/>
        <w:jc w:val="right"/>
        <w:rPr>
          <w:rFonts w:ascii="Times New Roman" w:eastAsia="Times New Roman" w:hAnsi="Times New Roman" w:cs="Times New Roman"/>
          <w:i/>
          <w:sz w:val="26"/>
          <w:szCs w:val="26"/>
        </w:rPr>
      </w:pPr>
      <w:r w:rsidRPr="00062EBC">
        <w:rPr>
          <w:rFonts w:ascii="Times New Roman" w:eastAsia="Times New Roman" w:hAnsi="Times New Roman" w:cs="Times New Roman"/>
          <w:i/>
          <w:sz w:val="26"/>
          <w:szCs w:val="26"/>
        </w:rPr>
        <w:t>Димухаметова Майсара Разитовна,</w:t>
      </w:r>
    </w:p>
    <w:p w:rsidR="00E425DD" w:rsidRPr="00062EBC" w:rsidRDefault="00E425DD" w:rsidP="00D920FF">
      <w:pPr>
        <w:spacing w:after="0" w:line="240" w:lineRule="auto"/>
        <w:ind w:firstLine="567"/>
        <w:jc w:val="right"/>
        <w:rPr>
          <w:rFonts w:ascii="Times New Roman" w:eastAsia="Times New Roman" w:hAnsi="Times New Roman" w:cs="Times New Roman"/>
          <w:i/>
          <w:sz w:val="26"/>
          <w:szCs w:val="26"/>
        </w:rPr>
      </w:pPr>
      <w:r w:rsidRPr="00062EBC">
        <w:rPr>
          <w:rFonts w:ascii="Times New Roman" w:eastAsia="Times New Roman" w:hAnsi="Times New Roman" w:cs="Times New Roman"/>
          <w:i/>
          <w:sz w:val="26"/>
          <w:szCs w:val="26"/>
        </w:rPr>
        <w:t>учитель русского языка и литературы</w:t>
      </w:r>
      <w:r w:rsidR="00271D97" w:rsidRPr="00062EBC">
        <w:rPr>
          <w:rFonts w:ascii="Times New Roman" w:eastAsia="Times New Roman" w:hAnsi="Times New Roman" w:cs="Times New Roman"/>
          <w:i/>
          <w:sz w:val="26"/>
          <w:szCs w:val="26"/>
        </w:rPr>
        <w:t xml:space="preserve"> </w:t>
      </w:r>
    </w:p>
    <w:p w:rsidR="00E425DD" w:rsidRPr="00062EBC" w:rsidRDefault="00E425DD" w:rsidP="00D920FF">
      <w:pPr>
        <w:spacing w:after="0" w:line="240" w:lineRule="auto"/>
        <w:ind w:firstLine="567"/>
        <w:jc w:val="right"/>
        <w:rPr>
          <w:i/>
          <w:sz w:val="26"/>
          <w:szCs w:val="26"/>
        </w:rPr>
      </w:pPr>
      <w:r w:rsidRPr="00062EBC">
        <w:rPr>
          <w:rFonts w:ascii="Times New Roman" w:eastAsia="Times New Roman" w:hAnsi="Times New Roman" w:cs="Times New Roman"/>
          <w:i/>
          <w:sz w:val="26"/>
          <w:szCs w:val="26"/>
        </w:rPr>
        <w:t>МБОУ СОШ с. Подольск МР Хайбуллинский район РБ</w:t>
      </w:r>
      <w:r w:rsidR="00271D97" w:rsidRPr="00062EBC">
        <w:rPr>
          <w:rFonts w:ascii="Times New Roman" w:eastAsia="Times New Roman" w:hAnsi="Times New Roman" w:cs="Times New Roman"/>
          <w:i/>
          <w:sz w:val="26"/>
          <w:szCs w:val="26"/>
        </w:rPr>
        <w:t xml:space="preserve"> </w:t>
      </w:r>
    </w:p>
    <w:p w:rsidR="00E425DD" w:rsidRPr="00195F72" w:rsidRDefault="00186E03" w:rsidP="00D920FF">
      <w:pPr>
        <w:spacing w:after="0" w:line="240" w:lineRule="auto"/>
        <w:ind w:firstLine="567"/>
        <w:jc w:val="right"/>
        <w:rPr>
          <w:rFonts w:ascii="Times New Roman" w:eastAsia="Times New Roman" w:hAnsi="Times New Roman" w:cs="Times New Roman"/>
          <w:i/>
          <w:sz w:val="24"/>
          <w:szCs w:val="24"/>
        </w:rPr>
      </w:pPr>
      <w:hyperlink r:id="rId9" w:history="1">
        <w:r w:rsidR="00E425DD" w:rsidRPr="00195F72">
          <w:rPr>
            <w:rStyle w:val="a3"/>
            <w:rFonts w:ascii="Times New Roman" w:hAnsi="Times New Roman"/>
            <w:i/>
            <w:color w:val="auto"/>
            <w:sz w:val="24"/>
            <w:szCs w:val="24"/>
            <w:u w:val="none"/>
          </w:rPr>
          <w:t>ramasandinia@mail.ru</w:t>
        </w:r>
      </w:hyperlink>
      <w:r w:rsidR="00E425DD" w:rsidRPr="00195F72">
        <w:rPr>
          <w:rFonts w:ascii="Times New Roman" w:eastAsia="Times New Roman" w:hAnsi="Times New Roman" w:cs="Times New Roman"/>
          <w:i/>
          <w:sz w:val="24"/>
          <w:szCs w:val="24"/>
        </w:rPr>
        <w:t xml:space="preserve"> </w:t>
      </w:r>
    </w:p>
    <w:p w:rsidR="00E425DD" w:rsidRPr="00062EBC" w:rsidRDefault="00E425DD" w:rsidP="00D920FF">
      <w:pPr>
        <w:spacing w:after="0" w:line="240" w:lineRule="auto"/>
        <w:ind w:firstLine="567"/>
        <w:jc w:val="both"/>
        <w:rPr>
          <w:rFonts w:ascii="Times New Roman" w:eastAsia="Times New Roman" w:hAnsi="Times New Roman" w:cs="Times New Roman"/>
          <w:b/>
          <w:sz w:val="26"/>
          <w:szCs w:val="26"/>
        </w:rPr>
      </w:pPr>
      <w:r w:rsidRPr="00062EBC">
        <w:rPr>
          <w:rFonts w:ascii="Times New Roman" w:eastAsia="Times New Roman" w:hAnsi="Times New Roman" w:cs="Times New Roman"/>
          <w:sz w:val="26"/>
          <w:szCs w:val="26"/>
        </w:rPr>
        <w:t>В 2011 году</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обратилась к проектной деятельности учащихся, которая п</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зволяла обеспечить достаточно высокий уровень самостоятельности и творч</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ской активности ребят.</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Отталкиваясь</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от убеждения, что знания и умения стан</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вятся прочными только при условии, когда они добыты самостоятельным тр</w:t>
      </w:r>
      <w:r w:rsidRPr="00062EBC">
        <w:rPr>
          <w:rFonts w:ascii="Times New Roman" w:eastAsia="Times New Roman" w:hAnsi="Times New Roman" w:cs="Times New Roman"/>
          <w:sz w:val="26"/>
          <w:szCs w:val="26"/>
        </w:rPr>
        <w:t>у</w:t>
      </w:r>
      <w:r w:rsidRPr="00062EBC">
        <w:rPr>
          <w:rFonts w:ascii="Times New Roman" w:eastAsia="Times New Roman" w:hAnsi="Times New Roman" w:cs="Times New Roman"/>
          <w:sz w:val="26"/>
          <w:szCs w:val="26"/>
        </w:rPr>
        <w:t>дом,</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при</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умелом использовании</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последнего слова</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современных</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технологий.</w:t>
      </w:r>
      <w:r w:rsidR="00271D97" w:rsidRPr="00062EBC">
        <w:rPr>
          <w:rFonts w:ascii="Times New Roman" w:eastAsia="Times New Roman" w:hAnsi="Times New Roman" w:cs="Times New Roman"/>
          <w:sz w:val="26"/>
          <w:szCs w:val="26"/>
        </w:rPr>
        <w:t xml:space="preserve"> </w:t>
      </w:r>
      <w:r w:rsidRPr="00062EBC">
        <w:rPr>
          <w:rFonts w:ascii="Times New Roman" w:hAnsi="Times New Roman" w:cs="Times New Roman"/>
          <w:sz w:val="26"/>
          <w:szCs w:val="26"/>
        </w:rPr>
        <w:t>С</w:t>
      </w:r>
      <w:r w:rsidRPr="00062EBC">
        <w:rPr>
          <w:rFonts w:ascii="Times New Roman" w:hAnsi="Times New Roman" w:cs="Times New Roman"/>
          <w:sz w:val="26"/>
          <w:szCs w:val="26"/>
        </w:rPr>
        <w:t>о</w:t>
      </w:r>
      <w:r w:rsidRPr="00062EBC">
        <w:rPr>
          <w:rFonts w:ascii="Times New Roman" w:hAnsi="Times New Roman" w:cs="Times New Roman"/>
          <w:sz w:val="26"/>
          <w:szCs w:val="26"/>
        </w:rPr>
        <w:t>временное образование ориентировано не на трансляцию (передачу) знаний, а на выявление, развитие, рост творческих интересов и способностей каждого ребе</w:t>
      </w:r>
      <w:r w:rsidRPr="00062EBC">
        <w:rPr>
          <w:rFonts w:ascii="Times New Roman" w:hAnsi="Times New Roman" w:cs="Times New Roman"/>
          <w:sz w:val="26"/>
          <w:szCs w:val="26"/>
        </w:rPr>
        <w:t>н</w:t>
      </w:r>
      <w:r w:rsidRPr="00062EBC">
        <w:rPr>
          <w:rFonts w:ascii="Times New Roman" w:hAnsi="Times New Roman" w:cs="Times New Roman"/>
          <w:sz w:val="26"/>
          <w:szCs w:val="26"/>
        </w:rPr>
        <w:t>ка, стимулирование его самостоятельной продуктивной учебной деятельности. Учащиеся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всех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классов с 5</w:t>
      </w:r>
      <w:r w:rsidR="007641F8">
        <w:rPr>
          <w:rFonts w:ascii="Times New Roman" w:hAnsi="Times New Roman" w:cs="Times New Roman"/>
          <w:sz w:val="26"/>
          <w:szCs w:val="26"/>
        </w:rPr>
        <w:t>-го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11</w:t>
      </w:r>
      <w:r w:rsidR="007641F8">
        <w:rPr>
          <w:rFonts w:ascii="Times New Roman" w:hAnsi="Times New Roman" w:cs="Times New Roman"/>
          <w:sz w:val="26"/>
          <w:szCs w:val="26"/>
        </w:rPr>
        <w:t>-й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являются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добровольными членами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школ</w:t>
      </w:r>
      <w:r w:rsidRPr="00062EBC">
        <w:rPr>
          <w:rFonts w:ascii="Times New Roman" w:hAnsi="Times New Roman" w:cs="Times New Roman"/>
          <w:sz w:val="26"/>
          <w:szCs w:val="26"/>
        </w:rPr>
        <w:t>ь</w:t>
      </w:r>
      <w:r w:rsidRPr="00062EBC">
        <w:rPr>
          <w:rFonts w:ascii="Times New Roman" w:hAnsi="Times New Roman" w:cs="Times New Roman"/>
          <w:sz w:val="26"/>
          <w:szCs w:val="26"/>
        </w:rPr>
        <w:t>ного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литературного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кружка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«Парнас».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Результатом,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выраженным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материал</w:t>
      </w:r>
      <w:r w:rsidRPr="00062EBC">
        <w:rPr>
          <w:rFonts w:ascii="Times New Roman" w:hAnsi="Times New Roman" w:cs="Times New Roman"/>
          <w:sz w:val="26"/>
          <w:szCs w:val="26"/>
        </w:rPr>
        <w:t>ь</w:t>
      </w:r>
      <w:r w:rsidRPr="00062EBC">
        <w:rPr>
          <w:rFonts w:ascii="Times New Roman" w:hAnsi="Times New Roman" w:cs="Times New Roman"/>
          <w:sz w:val="26"/>
          <w:szCs w:val="26"/>
        </w:rPr>
        <w:t>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форме,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являются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издания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ученических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журналов,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состоящих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из</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творческих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работ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учащихся</w:t>
      </w:r>
      <w:r w:rsidRPr="00062EBC">
        <w:rPr>
          <w:rFonts w:ascii="Times New Roman" w:hAnsi="Times New Roman" w:cs="Times New Roman"/>
          <w:b/>
          <w:sz w:val="26"/>
          <w:szCs w:val="26"/>
        </w:rPr>
        <w:t>.</w:t>
      </w:r>
      <w:r w:rsidRPr="00062EBC">
        <w:rPr>
          <w:rFonts w:ascii="Times New Roman" w:hAnsi="Times New Roman" w:cs="Times New Roman"/>
          <w:sz w:val="26"/>
          <w:szCs w:val="26"/>
        </w:rPr>
        <w:t xml:space="preserve"> Эффективность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использования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 педагогической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деятельности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достижений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электронного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напрямую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связана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w:t>
      </w:r>
      <w:r w:rsidR="00271D97" w:rsidRPr="00062EBC">
        <w:rPr>
          <w:rFonts w:ascii="Times New Roman" w:hAnsi="Times New Roman" w:cs="Times New Roman"/>
          <w:sz w:val="26"/>
          <w:szCs w:val="26"/>
        </w:rPr>
        <w:t xml:space="preserve"> </w:t>
      </w:r>
      <w:r w:rsidRPr="00062EBC">
        <w:rPr>
          <w:rFonts w:ascii="Times New Roman" w:hAnsi="Times New Roman" w:cs="Times New Roman"/>
          <w:b/>
          <w:sz w:val="26"/>
          <w:szCs w:val="26"/>
        </w:rPr>
        <w:t>использованием</w:t>
      </w:r>
      <w:r w:rsidR="00271D97" w:rsidRPr="00062EBC">
        <w:rPr>
          <w:rFonts w:ascii="Times New Roman" w:hAnsi="Times New Roman" w:cs="Times New Roman"/>
          <w:b/>
          <w:sz w:val="26"/>
          <w:szCs w:val="26"/>
        </w:rPr>
        <w:t xml:space="preserve"> </w:t>
      </w:r>
      <w:r w:rsidRPr="00062EBC">
        <w:rPr>
          <w:rFonts w:ascii="Times New Roman" w:hAnsi="Times New Roman" w:cs="Times New Roman"/>
          <w:b/>
          <w:sz w:val="26"/>
          <w:szCs w:val="26"/>
        </w:rPr>
        <w:t>пр</w:t>
      </w:r>
      <w:r w:rsidRPr="00062EBC">
        <w:rPr>
          <w:rFonts w:ascii="Times New Roman" w:hAnsi="Times New Roman" w:cs="Times New Roman"/>
          <w:b/>
          <w:sz w:val="26"/>
          <w:szCs w:val="26"/>
        </w:rPr>
        <w:t>о</w:t>
      </w:r>
      <w:r w:rsidRPr="00062EBC">
        <w:rPr>
          <w:rFonts w:ascii="Times New Roman" w:hAnsi="Times New Roman" w:cs="Times New Roman"/>
          <w:b/>
          <w:sz w:val="26"/>
          <w:szCs w:val="26"/>
        </w:rPr>
        <w:t>ектных</w:t>
      </w:r>
      <w:r w:rsidR="00271D97" w:rsidRPr="00062EBC">
        <w:rPr>
          <w:rFonts w:ascii="Times New Roman" w:hAnsi="Times New Roman" w:cs="Times New Roman"/>
          <w:b/>
          <w:sz w:val="26"/>
          <w:szCs w:val="26"/>
        </w:rPr>
        <w:t xml:space="preserve"> </w:t>
      </w:r>
      <w:r w:rsidRPr="00062EBC">
        <w:rPr>
          <w:rFonts w:ascii="Times New Roman" w:hAnsi="Times New Roman" w:cs="Times New Roman"/>
          <w:b/>
          <w:sz w:val="26"/>
          <w:szCs w:val="26"/>
        </w:rPr>
        <w:t>и</w:t>
      </w:r>
      <w:r w:rsidR="00271D97" w:rsidRPr="00062EBC">
        <w:rPr>
          <w:rFonts w:ascii="Times New Roman" w:hAnsi="Times New Roman" w:cs="Times New Roman"/>
          <w:b/>
          <w:sz w:val="26"/>
          <w:szCs w:val="26"/>
        </w:rPr>
        <w:t xml:space="preserve"> </w:t>
      </w:r>
      <w:r w:rsidRPr="00062EBC">
        <w:rPr>
          <w:rFonts w:ascii="Times New Roman" w:hAnsi="Times New Roman" w:cs="Times New Roman"/>
          <w:b/>
          <w:sz w:val="26"/>
          <w:szCs w:val="26"/>
        </w:rPr>
        <w:t>исследовательских</w:t>
      </w:r>
      <w:r w:rsidR="00271D97" w:rsidRPr="00062EBC">
        <w:rPr>
          <w:rFonts w:ascii="Times New Roman" w:hAnsi="Times New Roman" w:cs="Times New Roman"/>
          <w:b/>
          <w:sz w:val="26"/>
          <w:szCs w:val="26"/>
        </w:rPr>
        <w:t xml:space="preserve"> </w:t>
      </w:r>
      <w:r w:rsidRPr="00062EBC">
        <w:rPr>
          <w:rFonts w:ascii="Times New Roman" w:hAnsi="Times New Roman" w:cs="Times New Roman"/>
          <w:b/>
          <w:sz w:val="26"/>
          <w:szCs w:val="26"/>
        </w:rPr>
        <w:t>технологий.</w:t>
      </w:r>
    </w:p>
    <w:p w:rsidR="00E425DD" w:rsidRPr="00062EBC" w:rsidRDefault="00E425DD" w:rsidP="00D920FF">
      <w:pPr>
        <w:spacing w:after="0" w:line="240" w:lineRule="auto"/>
        <w:ind w:firstLine="567"/>
        <w:jc w:val="both"/>
        <w:rPr>
          <w:rFonts w:cs="font91"/>
          <w:sz w:val="26"/>
          <w:szCs w:val="26"/>
        </w:rPr>
      </w:pPr>
      <w:r w:rsidRPr="00062EBC">
        <w:rPr>
          <w:rFonts w:ascii="Times New Roman" w:eastAsia="Times New Roman" w:hAnsi="Times New Roman" w:cs="Times New Roman"/>
          <w:b/>
          <w:sz w:val="26"/>
          <w:szCs w:val="26"/>
        </w:rPr>
        <w:t>«</w:t>
      </w:r>
      <w:r w:rsidRPr="00062EBC">
        <w:rPr>
          <w:rFonts w:ascii="Times New Roman" w:eastAsia="Times New Roman" w:hAnsi="Times New Roman" w:cs="Times New Roman"/>
          <w:sz w:val="26"/>
          <w:szCs w:val="26"/>
        </w:rPr>
        <w:t>Урок – это зеркало общей и педагогической культуры учителя, мерило его интеллектуального богатства, показатель его кругозора, эрудиции», - писал и</w:t>
      </w:r>
      <w:r w:rsidRPr="00062EBC">
        <w:rPr>
          <w:rFonts w:ascii="Times New Roman" w:eastAsia="Times New Roman" w:hAnsi="Times New Roman" w:cs="Times New Roman"/>
          <w:sz w:val="26"/>
          <w:szCs w:val="26"/>
        </w:rPr>
        <w:t>з</w:t>
      </w:r>
      <w:r w:rsidRPr="00062EBC">
        <w:rPr>
          <w:rFonts w:ascii="Times New Roman" w:eastAsia="Times New Roman" w:hAnsi="Times New Roman" w:cs="Times New Roman"/>
          <w:sz w:val="26"/>
          <w:szCs w:val="26"/>
        </w:rPr>
        <w:t>вестный педагог В.А. Сухомлинский.</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Как разработать урок по-новому? Как уч</w:t>
      </w:r>
      <w:r w:rsidRPr="00062EBC">
        <w:rPr>
          <w:rFonts w:ascii="Times New Roman" w:eastAsia="Times New Roman" w:hAnsi="Times New Roman" w:cs="Times New Roman"/>
          <w:sz w:val="26"/>
          <w:szCs w:val="26"/>
        </w:rPr>
        <w:t>и</w:t>
      </w:r>
      <w:r w:rsidRPr="00062EBC">
        <w:rPr>
          <w:rFonts w:ascii="Times New Roman" w:eastAsia="Times New Roman" w:hAnsi="Times New Roman" w:cs="Times New Roman"/>
          <w:sz w:val="26"/>
          <w:szCs w:val="26"/>
        </w:rPr>
        <w:t>телю сохранить собственное лицо и учесть при этом новые требования ФГОС? Для успешного проведения уроков применяю разнообразные информационные технологии: работу со словарями и энциклопедиями, с тематическими таблиц</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ми и опорными схемами, использую аудиовизуальные средства.</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Для проведения</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уроков, открытых уроков, внеклассных занятий,</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общешкольных и районных м</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роприятий разрабатываю</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и составляю презентации</w:t>
      </w:r>
      <w:r w:rsidRPr="00062EBC">
        <w:rPr>
          <w:rFonts w:cs="font91"/>
          <w:sz w:val="26"/>
          <w:szCs w:val="26"/>
        </w:rPr>
        <w:t xml:space="preserve">. </w:t>
      </w:r>
    </w:p>
    <w:p w:rsidR="00E425DD" w:rsidRPr="00062EBC" w:rsidRDefault="00E425D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i/>
          <w:sz w:val="26"/>
          <w:szCs w:val="26"/>
        </w:rPr>
        <w:t>Обучающие программы как элемент формирования системы знаний и ум</w:t>
      </w:r>
      <w:r w:rsidRPr="00062EBC">
        <w:rPr>
          <w:rFonts w:ascii="Times New Roman" w:eastAsia="Times New Roman" w:hAnsi="Times New Roman" w:cs="Times New Roman"/>
          <w:i/>
          <w:sz w:val="26"/>
          <w:szCs w:val="26"/>
        </w:rPr>
        <w:t>е</w:t>
      </w:r>
      <w:r w:rsidRPr="00062EBC">
        <w:rPr>
          <w:rFonts w:ascii="Times New Roman" w:eastAsia="Times New Roman" w:hAnsi="Times New Roman" w:cs="Times New Roman"/>
          <w:i/>
          <w:sz w:val="26"/>
          <w:szCs w:val="26"/>
        </w:rPr>
        <w:t>ний учащихся.</w:t>
      </w:r>
      <w:r w:rsidRPr="00062EBC">
        <w:rPr>
          <w:rFonts w:ascii="Times New Roman" w:eastAsia="Times New Roman" w:hAnsi="Times New Roman" w:cs="Times New Roman"/>
          <w:b/>
          <w:sz w:val="26"/>
          <w:szCs w:val="26"/>
        </w:rPr>
        <w:t xml:space="preserve"> </w:t>
      </w:r>
      <w:r w:rsidRPr="00062EBC">
        <w:rPr>
          <w:rFonts w:ascii="Times New Roman" w:eastAsia="Times New Roman" w:hAnsi="Times New Roman" w:cs="Times New Roman"/>
          <w:sz w:val="26"/>
          <w:szCs w:val="26"/>
        </w:rPr>
        <w:t>В течение последних</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пяти лет</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активно внедряю в учебный пр</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 xml:space="preserve">цесс различные компьютерные обучающие программы на </w:t>
      </w:r>
      <w:r w:rsidRPr="00062EBC">
        <w:rPr>
          <w:rFonts w:ascii="Times New Roman" w:eastAsia="Times New Roman" w:hAnsi="Times New Roman" w:cs="Times New Roman"/>
          <w:sz w:val="26"/>
          <w:szCs w:val="26"/>
          <w:lang w:val="en-US"/>
        </w:rPr>
        <w:t>CD</w:t>
      </w:r>
      <w:r w:rsidRPr="00062EBC">
        <w:rPr>
          <w:rFonts w:ascii="Times New Roman" w:eastAsia="Times New Roman" w:hAnsi="Times New Roman" w:cs="Times New Roman"/>
          <w:sz w:val="26"/>
          <w:szCs w:val="26"/>
        </w:rPr>
        <w:t xml:space="preserve"> для проведения уроков по русскому языку и литературы, для внеклассной работы по учебным предметам. Для подготовки к ЕГЭ использую репетиторы по русскому языку и литературе, электронную</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библиотеку</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и пособия. Чтобы подготовить сообщения, доклады презентации, рефераты, ученики используют вышеперечисленные эле</w:t>
      </w:r>
      <w:r w:rsidRPr="00062EBC">
        <w:rPr>
          <w:rFonts w:ascii="Times New Roman" w:eastAsia="Times New Roman" w:hAnsi="Times New Roman" w:cs="Times New Roman"/>
          <w:sz w:val="26"/>
          <w:szCs w:val="26"/>
        </w:rPr>
        <w:t>к</w:t>
      </w:r>
      <w:r w:rsidRPr="00062EBC">
        <w:rPr>
          <w:rFonts w:ascii="Times New Roman" w:eastAsia="Times New Roman" w:hAnsi="Times New Roman" w:cs="Times New Roman"/>
          <w:sz w:val="26"/>
          <w:szCs w:val="26"/>
        </w:rPr>
        <w:t>тронные пособия и библиотеку. А также имеют возможность получить помощь Интернета. Их творческие работы к урокам богаты интересным материалом. По русскому языку для промежуточного, итогового тестирования, работы над ошибками использую серию «Репетитор» из виртуальной школы "Кирилл и М</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фодий".</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 xml:space="preserve">Для подготовки к ЕГЭ использую электронные пособия издательства "Дрофа". </w:t>
      </w:r>
    </w:p>
    <w:p w:rsidR="00E425DD" w:rsidRPr="00062EBC" w:rsidRDefault="00E425DD" w:rsidP="00D920FF">
      <w:pPr>
        <w:widowControl w:val="0"/>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Использование компьютерных тестов позволяет ученику получить более высокое, по сравнению с традиционным контролем, качество результатов пр</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верки знаний – благодаря заинтересованности учащихся и разнообразию видов компьютерных программ.</w:t>
      </w:r>
    </w:p>
    <w:p w:rsidR="00E425DD" w:rsidRPr="00062EBC" w:rsidRDefault="00271D97"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lastRenderedPageBreak/>
        <w:t xml:space="preserve">С </w:t>
      </w:r>
      <w:r w:rsidR="00E425DD" w:rsidRPr="00062EBC">
        <w:rPr>
          <w:rFonts w:ascii="Times New Roman" w:eastAsia="Times New Roman" w:hAnsi="Times New Roman" w:cs="Times New Roman"/>
          <w:sz w:val="26"/>
          <w:szCs w:val="26"/>
        </w:rPr>
        <w:t>подключением школ к сети успешно применяю в своей работе Интернет-технологии, которые позволяют повысить результативность формирования учебно-исследовательской культуры старшеклассников. Такой подход позволяет существенно сэкономить время и получить самую свежую информацию.</w:t>
      </w:r>
    </w:p>
    <w:p w:rsidR="00E425DD" w:rsidRPr="00062EBC" w:rsidRDefault="00E425D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В 2010 году</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участвовала</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в</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республиканском</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конкурсе</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«ИКТ</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в</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творчестве</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учителя»</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в</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номинации</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«Русский</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язык</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и</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литература» и награждена</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Дипломом</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1</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степени.</w:t>
      </w:r>
    </w:p>
    <w:p w:rsidR="00E425DD" w:rsidRPr="00062EBC" w:rsidRDefault="00E425DD" w:rsidP="00D920FF">
      <w:pPr>
        <w:tabs>
          <w:tab w:val="left" w:pos="1134"/>
        </w:tabs>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Хотя в кабинете русского языка</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не установлены компьютер, мультимеди</w:t>
      </w:r>
      <w:r w:rsidRPr="00062EBC">
        <w:rPr>
          <w:rFonts w:ascii="Times New Roman" w:eastAsia="Times New Roman" w:hAnsi="Times New Roman" w:cs="Times New Roman"/>
          <w:sz w:val="26"/>
          <w:szCs w:val="26"/>
        </w:rPr>
        <w:t>й</w:t>
      </w:r>
      <w:r w:rsidRPr="00062EBC">
        <w:rPr>
          <w:rFonts w:ascii="Times New Roman" w:eastAsia="Times New Roman" w:hAnsi="Times New Roman" w:cs="Times New Roman"/>
          <w:sz w:val="26"/>
          <w:szCs w:val="26"/>
        </w:rPr>
        <w:t>ный проектор, интерактивная доска,</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но</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в</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школе</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есть</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кабинет для</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работы,</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где</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имеется постоянный доступ к сети Internet.</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Применяю компьютер в работе: на уроках, на факультативных занятиях, во внеклассной работе по предметам, в и</w:t>
      </w:r>
      <w:r w:rsidRPr="00062EBC">
        <w:rPr>
          <w:rFonts w:ascii="Times New Roman" w:eastAsia="Times New Roman" w:hAnsi="Times New Roman" w:cs="Times New Roman"/>
          <w:sz w:val="26"/>
          <w:szCs w:val="26"/>
        </w:rPr>
        <w:t>с</w:t>
      </w:r>
      <w:r w:rsidRPr="00062EBC">
        <w:rPr>
          <w:rFonts w:ascii="Times New Roman" w:eastAsia="Times New Roman" w:hAnsi="Times New Roman" w:cs="Times New Roman"/>
          <w:sz w:val="26"/>
          <w:szCs w:val="26"/>
        </w:rPr>
        <w:t>следовательской работе.</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Компьютер использую на всех этапах обучения: при объяснении нового материала, закреплении, повторении, контроле знаний, ум</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ний и навыков. При этом для ученика он выполняет различные функции: учит</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ля, рабочего инструмента, объекта обучения, сотрудничающего коллектива, и</w:t>
      </w:r>
      <w:r w:rsidRPr="00062EBC">
        <w:rPr>
          <w:rFonts w:ascii="Times New Roman" w:eastAsia="Times New Roman" w:hAnsi="Times New Roman" w:cs="Times New Roman"/>
          <w:sz w:val="26"/>
          <w:szCs w:val="26"/>
        </w:rPr>
        <w:t>г</w:t>
      </w:r>
      <w:r w:rsidRPr="00062EBC">
        <w:rPr>
          <w:rFonts w:ascii="Times New Roman" w:eastAsia="Times New Roman" w:hAnsi="Times New Roman" w:cs="Times New Roman"/>
          <w:sz w:val="26"/>
          <w:szCs w:val="26"/>
        </w:rPr>
        <w:t>ровой среды. В функции учителя компьютер представляет источник учебной информации (частично или полностью заменяющий учителя и книгу), наглядное пособие (качественно нового уровня с возможностями мультимедиа и телеко</w:t>
      </w:r>
      <w:r w:rsidRPr="00062EBC">
        <w:rPr>
          <w:rFonts w:ascii="Times New Roman" w:eastAsia="Times New Roman" w:hAnsi="Times New Roman" w:cs="Times New Roman"/>
          <w:sz w:val="26"/>
          <w:szCs w:val="26"/>
        </w:rPr>
        <w:t>м</w:t>
      </w:r>
      <w:r w:rsidRPr="00062EBC">
        <w:rPr>
          <w:rFonts w:ascii="Times New Roman" w:eastAsia="Times New Roman" w:hAnsi="Times New Roman" w:cs="Times New Roman"/>
          <w:sz w:val="26"/>
          <w:szCs w:val="26"/>
        </w:rPr>
        <w:t>муникаций), индивидуальное информационное пространство, тренажер, средс</w:t>
      </w:r>
      <w:r w:rsidRPr="00062EBC">
        <w:rPr>
          <w:rFonts w:ascii="Times New Roman" w:eastAsia="Times New Roman" w:hAnsi="Times New Roman" w:cs="Times New Roman"/>
          <w:sz w:val="26"/>
          <w:szCs w:val="26"/>
        </w:rPr>
        <w:t>т</w:t>
      </w:r>
      <w:r w:rsidRPr="00062EBC">
        <w:rPr>
          <w:rFonts w:ascii="Times New Roman" w:eastAsia="Times New Roman" w:hAnsi="Times New Roman" w:cs="Times New Roman"/>
          <w:sz w:val="26"/>
          <w:szCs w:val="26"/>
        </w:rPr>
        <w:t>во диагностики и контроля. В</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педагогической</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деятельности</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с 2011 год</w:t>
      </w:r>
      <w:r w:rsidR="002072D8">
        <w:rPr>
          <w:rFonts w:ascii="Times New Roman" w:eastAsia="Times New Roman" w:hAnsi="Times New Roman" w:cs="Times New Roman"/>
          <w:sz w:val="26"/>
          <w:szCs w:val="26"/>
        </w:rPr>
        <w:t>а</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испол</w:t>
      </w:r>
      <w:r w:rsidRPr="00062EBC">
        <w:rPr>
          <w:rFonts w:ascii="Times New Roman" w:eastAsia="Times New Roman" w:hAnsi="Times New Roman" w:cs="Times New Roman"/>
          <w:sz w:val="26"/>
          <w:szCs w:val="26"/>
        </w:rPr>
        <w:t>ь</w:t>
      </w:r>
      <w:r w:rsidRPr="00062EBC">
        <w:rPr>
          <w:rFonts w:ascii="Times New Roman" w:eastAsia="Times New Roman" w:hAnsi="Times New Roman" w:cs="Times New Roman"/>
          <w:sz w:val="26"/>
          <w:szCs w:val="26"/>
        </w:rPr>
        <w:t>зую</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b/>
          <w:sz w:val="26"/>
          <w:szCs w:val="26"/>
        </w:rPr>
        <w:t>технологию</w:t>
      </w:r>
      <w:r w:rsidR="00271D97" w:rsidRPr="00062EBC">
        <w:rPr>
          <w:rFonts w:ascii="Times New Roman" w:eastAsia="Times New Roman" w:hAnsi="Times New Roman" w:cs="Times New Roman"/>
          <w:b/>
          <w:sz w:val="26"/>
          <w:szCs w:val="26"/>
        </w:rPr>
        <w:t xml:space="preserve"> </w:t>
      </w:r>
      <w:r w:rsidRPr="00062EBC">
        <w:rPr>
          <w:rFonts w:ascii="Times New Roman" w:eastAsia="Times New Roman" w:hAnsi="Times New Roman" w:cs="Times New Roman"/>
          <w:b/>
          <w:sz w:val="26"/>
          <w:szCs w:val="26"/>
        </w:rPr>
        <w:t>РОСТ</w:t>
      </w:r>
      <w:r w:rsidRPr="00062EBC">
        <w:rPr>
          <w:rFonts w:ascii="Times New Roman" w:eastAsia="Times New Roman" w:hAnsi="Times New Roman" w:cs="Times New Roman"/>
          <w:sz w:val="26"/>
          <w:szCs w:val="26"/>
        </w:rPr>
        <w:t>.</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Как показала практика, дети с большей охотой выпо</w:t>
      </w:r>
      <w:r w:rsidRPr="00062EBC">
        <w:rPr>
          <w:rFonts w:ascii="Times New Roman" w:eastAsia="Times New Roman" w:hAnsi="Times New Roman" w:cs="Times New Roman"/>
          <w:sz w:val="26"/>
          <w:szCs w:val="26"/>
        </w:rPr>
        <w:t>л</w:t>
      </w:r>
      <w:r w:rsidRPr="00062EBC">
        <w:rPr>
          <w:rFonts w:ascii="Times New Roman" w:eastAsia="Times New Roman" w:hAnsi="Times New Roman" w:cs="Times New Roman"/>
          <w:sz w:val="26"/>
          <w:szCs w:val="26"/>
        </w:rPr>
        <w:t>няют проверочные работы с использованием компьютера.</w:t>
      </w:r>
    </w:p>
    <w:p w:rsidR="00E425DD" w:rsidRPr="00062EBC" w:rsidRDefault="00E425DD" w:rsidP="00D920FF">
      <w:pPr>
        <w:tabs>
          <w:tab w:val="left" w:pos="1134"/>
        </w:tabs>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Активно использую интерактивную доску и мультимедийный проектор. Использование доски позволяет учитывать возрастные и психологические ос</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бенности учащихся разных классов, создавать благоприятный психологический климат на уроке, сохранять интерес детей к предмету, поддерживать условия для самовыражения учащихся. В несколько раз повышается эффективность урока, исчезает монотонность в преподавании. То, что ученик видит на большом экране с музыкальным сопровождением и визуальными эффектами, надолго остаётся у него в памяти. Учащиеся перестают отвлекаться от темы урока, концентрируют свое внимание на отрабатываемом материале.</w:t>
      </w:r>
    </w:p>
    <w:p w:rsidR="00E425DD" w:rsidRPr="00062EBC" w:rsidRDefault="00E425DD" w:rsidP="00D920FF">
      <w:pPr>
        <w:tabs>
          <w:tab w:val="left" w:pos="1134"/>
        </w:tabs>
        <w:spacing w:after="0" w:line="240" w:lineRule="auto"/>
        <w:ind w:firstLine="567"/>
        <w:jc w:val="both"/>
        <w:rPr>
          <w:rFonts w:ascii="Times New Roman" w:eastAsia="Times New Roman" w:hAnsi="Times New Roman" w:cs="Times New Roman"/>
          <w:b/>
          <w:sz w:val="26"/>
          <w:szCs w:val="26"/>
        </w:rPr>
      </w:pPr>
      <w:r w:rsidRPr="00062EBC">
        <w:rPr>
          <w:rFonts w:ascii="Times New Roman" w:eastAsia="Times New Roman" w:hAnsi="Times New Roman" w:cs="Times New Roman"/>
          <w:sz w:val="26"/>
          <w:szCs w:val="26"/>
        </w:rPr>
        <w:t xml:space="preserve">Использую следующие формы работы с интерактивной доской: </w:t>
      </w:r>
    </w:p>
    <w:p w:rsidR="00E425DD" w:rsidRPr="00062EBC" w:rsidRDefault="00E425DD" w:rsidP="00271D97">
      <w:pPr>
        <w:numPr>
          <w:ilvl w:val="0"/>
          <w:numId w:val="4"/>
        </w:numPr>
        <w:tabs>
          <w:tab w:val="left" w:pos="709"/>
        </w:tabs>
        <w:suppressAutoHyphens/>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 xml:space="preserve">работа с текстом и изображениями; </w:t>
      </w:r>
    </w:p>
    <w:p w:rsidR="00E425DD" w:rsidRPr="00062EBC" w:rsidRDefault="00E425DD" w:rsidP="00271D97">
      <w:pPr>
        <w:numPr>
          <w:ilvl w:val="0"/>
          <w:numId w:val="4"/>
        </w:numPr>
        <w:tabs>
          <w:tab w:val="left" w:pos="709"/>
        </w:tabs>
        <w:suppressAutoHyphens/>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 xml:space="preserve">индивидуальный и коллективный просмотр электронных энциклопедий; </w:t>
      </w:r>
    </w:p>
    <w:p w:rsidR="00E425DD" w:rsidRPr="00062EBC" w:rsidRDefault="00E425DD" w:rsidP="00271D97">
      <w:pPr>
        <w:numPr>
          <w:ilvl w:val="0"/>
          <w:numId w:val="4"/>
        </w:numPr>
        <w:tabs>
          <w:tab w:val="left" w:pos="709"/>
        </w:tabs>
        <w:suppressAutoHyphens/>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коллективная работа с электронными образовательными ресурсами;</w:t>
      </w:r>
    </w:p>
    <w:p w:rsidR="00E425DD" w:rsidRPr="00062EBC" w:rsidRDefault="00E425DD" w:rsidP="00271D97">
      <w:pPr>
        <w:numPr>
          <w:ilvl w:val="0"/>
          <w:numId w:val="4"/>
        </w:numPr>
        <w:tabs>
          <w:tab w:val="left" w:pos="709"/>
        </w:tabs>
        <w:suppressAutoHyphens/>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 xml:space="preserve">создание с помощью шаблонов и изображений собственных заданий для занятий; </w:t>
      </w:r>
    </w:p>
    <w:p w:rsidR="00E425DD" w:rsidRPr="00062EBC" w:rsidRDefault="00E425DD" w:rsidP="00271D97">
      <w:pPr>
        <w:numPr>
          <w:ilvl w:val="0"/>
          <w:numId w:val="4"/>
        </w:numPr>
        <w:tabs>
          <w:tab w:val="left" w:pos="709"/>
        </w:tabs>
        <w:suppressAutoHyphens/>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демонстрация презентаций, созданных учащимися и мною.</w:t>
      </w:r>
    </w:p>
    <w:p w:rsidR="00E425DD" w:rsidRPr="00062EBC" w:rsidRDefault="00E425DD" w:rsidP="00D920FF">
      <w:pPr>
        <w:tabs>
          <w:tab w:val="left" w:pos="1134"/>
        </w:tabs>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Широко использую электронные пособия виртуальной школы "Кирилл и Мефодий", основной частью которых являются электронные уроки литературы с 5 по 11 классы. Приобщиться к художественному миру поэтов и писателей ру</w:t>
      </w:r>
      <w:r w:rsidRPr="00062EBC">
        <w:rPr>
          <w:rFonts w:ascii="Times New Roman" w:eastAsia="Times New Roman" w:hAnsi="Times New Roman" w:cs="Times New Roman"/>
          <w:sz w:val="26"/>
          <w:szCs w:val="26"/>
        </w:rPr>
        <w:t>с</w:t>
      </w:r>
      <w:r w:rsidRPr="00062EBC">
        <w:rPr>
          <w:rFonts w:ascii="Times New Roman" w:eastAsia="Times New Roman" w:hAnsi="Times New Roman" w:cs="Times New Roman"/>
          <w:sz w:val="26"/>
          <w:szCs w:val="26"/>
        </w:rPr>
        <w:t>ской литературы позволяют видеоматериалы, медиаиллюстрации, которые мо</w:t>
      </w:r>
      <w:r w:rsidRPr="00062EBC">
        <w:rPr>
          <w:rFonts w:ascii="Times New Roman" w:eastAsia="Times New Roman" w:hAnsi="Times New Roman" w:cs="Times New Roman"/>
          <w:sz w:val="26"/>
          <w:szCs w:val="26"/>
        </w:rPr>
        <w:t>ж</w:t>
      </w:r>
      <w:r w:rsidRPr="00062EBC">
        <w:rPr>
          <w:rFonts w:ascii="Times New Roman" w:eastAsia="Times New Roman" w:hAnsi="Times New Roman" w:cs="Times New Roman"/>
          <w:sz w:val="26"/>
          <w:szCs w:val="26"/>
        </w:rPr>
        <w:t>но копировать, увеличивать, распечатывать отдельно от текста. Каждый курс снабжен журналом учета работы ученика, вопросами и задачами, имеет поиск</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 xml:space="preserve">вую систему. Журнал результатов позволит оценить уровень знаний учащегося по различным темам курса. </w:t>
      </w:r>
    </w:p>
    <w:p w:rsidR="00E425DD" w:rsidRPr="00062EBC" w:rsidRDefault="00E425DD" w:rsidP="00D920FF">
      <w:pPr>
        <w:tabs>
          <w:tab w:val="left" w:pos="1134"/>
        </w:tabs>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lastRenderedPageBreak/>
        <w:t>Использую электронную библиотеку текстов "Хрестоматия по русской л</w:t>
      </w:r>
      <w:r w:rsidRPr="00062EBC">
        <w:rPr>
          <w:rFonts w:ascii="Times New Roman" w:eastAsia="Times New Roman" w:hAnsi="Times New Roman" w:cs="Times New Roman"/>
          <w:sz w:val="26"/>
          <w:szCs w:val="26"/>
        </w:rPr>
        <w:t>и</w:t>
      </w:r>
      <w:r w:rsidRPr="00062EBC">
        <w:rPr>
          <w:rFonts w:ascii="Times New Roman" w:eastAsia="Times New Roman" w:hAnsi="Times New Roman" w:cs="Times New Roman"/>
          <w:sz w:val="26"/>
          <w:szCs w:val="26"/>
        </w:rPr>
        <w:t>тературе", содержащую все ключевые произведения школьной программы с 5 по 11 класс, биографии и фотографии писателей. Благодаря интерактивному соде</w:t>
      </w:r>
      <w:r w:rsidRPr="00062EBC">
        <w:rPr>
          <w:rFonts w:ascii="Times New Roman" w:eastAsia="Times New Roman" w:hAnsi="Times New Roman" w:cs="Times New Roman"/>
          <w:sz w:val="26"/>
          <w:szCs w:val="26"/>
        </w:rPr>
        <w:t>р</w:t>
      </w:r>
      <w:r w:rsidRPr="00062EBC">
        <w:rPr>
          <w:rFonts w:ascii="Times New Roman" w:eastAsia="Times New Roman" w:hAnsi="Times New Roman" w:cs="Times New Roman"/>
          <w:sz w:val="26"/>
          <w:szCs w:val="26"/>
        </w:rPr>
        <w:t>жанию здесь возможно работать с одним или несколькими произведениями о</w:t>
      </w:r>
      <w:r w:rsidRPr="00062EBC">
        <w:rPr>
          <w:rFonts w:ascii="Times New Roman" w:eastAsia="Times New Roman" w:hAnsi="Times New Roman" w:cs="Times New Roman"/>
          <w:sz w:val="26"/>
          <w:szCs w:val="26"/>
        </w:rPr>
        <w:t>д</w:t>
      </w:r>
      <w:r w:rsidRPr="00062EBC">
        <w:rPr>
          <w:rFonts w:ascii="Times New Roman" w:eastAsia="Times New Roman" w:hAnsi="Times New Roman" w:cs="Times New Roman"/>
          <w:sz w:val="26"/>
          <w:szCs w:val="26"/>
        </w:rPr>
        <w:t>новременно, создавать закладки, обращаться к культурно-историческим комме</w:t>
      </w:r>
      <w:r w:rsidRPr="00062EBC">
        <w:rPr>
          <w:rFonts w:ascii="Times New Roman" w:eastAsia="Times New Roman" w:hAnsi="Times New Roman" w:cs="Times New Roman"/>
          <w:sz w:val="26"/>
          <w:szCs w:val="26"/>
        </w:rPr>
        <w:t>н</w:t>
      </w:r>
      <w:r w:rsidRPr="00062EBC">
        <w:rPr>
          <w:rFonts w:ascii="Times New Roman" w:eastAsia="Times New Roman" w:hAnsi="Times New Roman" w:cs="Times New Roman"/>
          <w:sz w:val="26"/>
          <w:szCs w:val="26"/>
        </w:rPr>
        <w:t xml:space="preserve">тариям. </w:t>
      </w:r>
    </w:p>
    <w:p w:rsidR="00E425DD" w:rsidRPr="00062EBC" w:rsidRDefault="00E425DD" w:rsidP="00D920FF">
      <w:pPr>
        <w:tabs>
          <w:tab w:val="left" w:pos="1134"/>
        </w:tabs>
        <w:spacing w:after="0" w:line="240" w:lineRule="auto"/>
        <w:ind w:firstLine="567"/>
        <w:jc w:val="both"/>
        <w:rPr>
          <w:rFonts w:ascii="Times New Roman" w:eastAsia="Times New Roman" w:hAnsi="Times New Roman" w:cs="Times New Roman"/>
          <w:b/>
          <w:sz w:val="26"/>
          <w:szCs w:val="26"/>
          <w:u w:val="single"/>
        </w:rPr>
      </w:pPr>
      <w:r w:rsidRPr="00062EBC">
        <w:rPr>
          <w:rFonts w:ascii="Times New Roman" w:eastAsia="Times New Roman" w:hAnsi="Times New Roman" w:cs="Times New Roman"/>
          <w:sz w:val="26"/>
          <w:szCs w:val="26"/>
        </w:rPr>
        <w:t>Владение ИКТ на должном уровне позволяет мне самостоятельно создавать учебно-методические материалы:</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мультимедийные презентации (программа PowerPoint), интерактивные презентации, тесты.</w:t>
      </w:r>
    </w:p>
    <w:p w:rsidR="00E425DD" w:rsidRPr="00062EBC" w:rsidRDefault="00E425D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u w:val="single"/>
        </w:rPr>
        <w:t>Показатели результативности исследования:</w:t>
      </w:r>
    </w:p>
    <w:p w:rsidR="00E425DD" w:rsidRPr="00062EBC" w:rsidRDefault="00E425DD" w:rsidP="00D920FF">
      <w:pPr>
        <w:numPr>
          <w:ilvl w:val="0"/>
          <w:numId w:val="3"/>
        </w:numPr>
        <w:suppressAutoHyphens/>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 xml:space="preserve">Оптимальный уровень интенсификации учебных занятий. </w:t>
      </w:r>
    </w:p>
    <w:p w:rsidR="00E425DD" w:rsidRPr="00062EBC" w:rsidRDefault="00E425DD" w:rsidP="00D920FF">
      <w:pPr>
        <w:numPr>
          <w:ilvl w:val="0"/>
          <w:numId w:val="3"/>
        </w:numPr>
        <w:suppressAutoHyphens/>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Повышение качества знаний учащихся.</w:t>
      </w:r>
    </w:p>
    <w:p w:rsidR="00E425DD" w:rsidRPr="00062EBC" w:rsidRDefault="00E425DD" w:rsidP="00D920FF">
      <w:pPr>
        <w:numPr>
          <w:ilvl w:val="0"/>
          <w:numId w:val="3"/>
        </w:numPr>
        <w:suppressAutoHyphens/>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 xml:space="preserve">Повышение интереса к учебе учащихся. </w:t>
      </w:r>
    </w:p>
    <w:p w:rsidR="00E425DD" w:rsidRPr="00062EBC" w:rsidRDefault="00E425DD" w:rsidP="00D920FF">
      <w:pPr>
        <w:numPr>
          <w:ilvl w:val="0"/>
          <w:numId w:val="3"/>
        </w:numPr>
        <w:suppressAutoHyphens/>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 xml:space="preserve">Оперативное управление учебным процессом. </w:t>
      </w:r>
    </w:p>
    <w:p w:rsidR="00E425DD" w:rsidRPr="002072D8" w:rsidRDefault="00E425DD" w:rsidP="00D920FF">
      <w:pPr>
        <w:spacing w:after="0" w:line="240" w:lineRule="auto"/>
        <w:ind w:firstLine="567"/>
        <w:jc w:val="both"/>
        <w:rPr>
          <w:rFonts w:ascii="Times New Roman" w:eastAsia="Times New Roman" w:hAnsi="Times New Roman" w:cs="Times New Roman"/>
          <w:spacing w:val="-2"/>
          <w:sz w:val="26"/>
          <w:szCs w:val="26"/>
        </w:rPr>
      </w:pPr>
      <w:r w:rsidRPr="002072D8">
        <w:rPr>
          <w:rFonts w:ascii="Times New Roman" w:eastAsia="Times New Roman" w:hAnsi="Times New Roman" w:cs="Times New Roman"/>
          <w:spacing w:val="-2"/>
          <w:sz w:val="26"/>
          <w:szCs w:val="26"/>
        </w:rPr>
        <w:t xml:space="preserve">Эффективность использования электронного тестирования при подготовке к итоговому ЕГЭ по русскому языку </w:t>
      </w:r>
      <w:r w:rsidR="002072D8" w:rsidRPr="002072D8">
        <w:rPr>
          <w:rFonts w:ascii="Times New Roman" w:eastAsia="Times New Roman" w:hAnsi="Times New Roman" w:cs="Times New Roman"/>
          <w:spacing w:val="-2"/>
          <w:sz w:val="26"/>
          <w:szCs w:val="26"/>
        </w:rPr>
        <w:t>подтвержда</w:t>
      </w:r>
      <w:r w:rsidRPr="002072D8">
        <w:rPr>
          <w:rFonts w:ascii="Times New Roman" w:eastAsia="Times New Roman" w:hAnsi="Times New Roman" w:cs="Times New Roman"/>
          <w:spacing w:val="-2"/>
          <w:sz w:val="26"/>
          <w:szCs w:val="26"/>
        </w:rPr>
        <w:t xml:space="preserve">ют результаты моих выпускников. </w:t>
      </w:r>
    </w:p>
    <w:p w:rsidR="00E425DD" w:rsidRPr="00062EBC" w:rsidRDefault="00E425DD" w:rsidP="00D920FF">
      <w:pPr>
        <w:shd w:val="clear" w:color="auto" w:fill="FFFFFF"/>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Из всех технологий наиболее продуктивной и эффективной</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 xml:space="preserve">считаю </w:t>
      </w:r>
      <w:r w:rsidRPr="00062EBC">
        <w:rPr>
          <w:rFonts w:ascii="Times New Roman" w:eastAsia="Times New Roman" w:hAnsi="Times New Roman" w:cs="Times New Roman"/>
          <w:b/>
          <w:sz w:val="26"/>
          <w:szCs w:val="26"/>
        </w:rPr>
        <w:t>«те</w:t>
      </w:r>
      <w:r w:rsidRPr="00062EBC">
        <w:rPr>
          <w:rFonts w:ascii="Times New Roman" w:eastAsia="Times New Roman" w:hAnsi="Times New Roman" w:cs="Times New Roman"/>
          <w:b/>
          <w:sz w:val="26"/>
          <w:szCs w:val="26"/>
        </w:rPr>
        <w:t>х</w:t>
      </w:r>
      <w:r w:rsidRPr="00062EBC">
        <w:rPr>
          <w:rFonts w:ascii="Times New Roman" w:eastAsia="Times New Roman" w:hAnsi="Times New Roman" w:cs="Times New Roman"/>
          <w:b/>
          <w:sz w:val="26"/>
          <w:szCs w:val="26"/>
        </w:rPr>
        <w:t>нологию</w:t>
      </w:r>
      <w:r w:rsidR="00271D97" w:rsidRPr="00062EBC">
        <w:rPr>
          <w:rFonts w:ascii="Times New Roman" w:eastAsia="Times New Roman" w:hAnsi="Times New Roman" w:cs="Times New Roman"/>
          <w:b/>
          <w:sz w:val="26"/>
          <w:szCs w:val="26"/>
        </w:rPr>
        <w:t xml:space="preserve"> </w:t>
      </w:r>
      <w:r w:rsidRPr="00062EBC">
        <w:rPr>
          <w:rFonts w:ascii="Times New Roman" w:eastAsia="Times New Roman" w:hAnsi="Times New Roman" w:cs="Times New Roman"/>
          <w:b/>
          <w:sz w:val="26"/>
          <w:szCs w:val="26"/>
        </w:rPr>
        <w:t>встречных</w:t>
      </w:r>
      <w:r w:rsidR="00271D97" w:rsidRPr="00062EBC">
        <w:rPr>
          <w:rFonts w:ascii="Times New Roman" w:eastAsia="Times New Roman" w:hAnsi="Times New Roman" w:cs="Times New Roman"/>
          <w:b/>
          <w:sz w:val="26"/>
          <w:szCs w:val="26"/>
        </w:rPr>
        <w:t xml:space="preserve"> </w:t>
      </w:r>
      <w:r w:rsidRPr="00062EBC">
        <w:rPr>
          <w:rFonts w:ascii="Times New Roman" w:eastAsia="Times New Roman" w:hAnsi="Times New Roman" w:cs="Times New Roman"/>
          <w:b/>
          <w:sz w:val="26"/>
          <w:szCs w:val="26"/>
        </w:rPr>
        <w:t>усилий</w:t>
      </w:r>
      <w:r w:rsidRPr="00062EBC">
        <w:rPr>
          <w:rFonts w:ascii="Times New Roman" w:eastAsia="Times New Roman" w:hAnsi="Times New Roman" w:cs="Times New Roman"/>
          <w:sz w:val="26"/>
          <w:szCs w:val="26"/>
        </w:rPr>
        <w:t>»</w:t>
      </w:r>
      <w:r w:rsidRPr="00062EBC">
        <w:rPr>
          <w:rFonts w:ascii="Times New Roman" w:eastAsia="Times New Roman" w:hAnsi="Times New Roman" w:cs="Times New Roman"/>
          <w:b/>
          <w:i/>
          <w:sz w:val="26"/>
          <w:szCs w:val="26"/>
        </w:rPr>
        <w:t xml:space="preserve">. </w:t>
      </w:r>
      <w:r w:rsidRPr="00062EBC">
        <w:rPr>
          <w:rFonts w:ascii="Times New Roman" w:eastAsia="Times New Roman" w:hAnsi="Times New Roman" w:cs="Times New Roman"/>
          <w:color w:val="000000"/>
          <w:sz w:val="26"/>
          <w:szCs w:val="26"/>
        </w:rPr>
        <w:t>Вызвать на поверхность представление</w:t>
      </w:r>
      <w:r w:rsidR="00271D97" w:rsidRPr="00062EBC">
        <w:rPr>
          <w:rFonts w:ascii="Times New Roman" w:eastAsia="Times New Roman" w:hAnsi="Times New Roman" w:cs="Times New Roman"/>
          <w:color w:val="000000"/>
          <w:sz w:val="26"/>
          <w:szCs w:val="26"/>
        </w:rPr>
        <w:t xml:space="preserve"> </w:t>
      </w:r>
      <w:r w:rsidRPr="00062EBC">
        <w:rPr>
          <w:rFonts w:ascii="Times New Roman" w:eastAsia="Times New Roman" w:hAnsi="Times New Roman" w:cs="Times New Roman"/>
          <w:color w:val="000000"/>
          <w:sz w:val="26"/>
          <w:szCs w:val="26"/>
        </w:rPr>
        <w:t xml:space="preserve">или более устойчивые формы знания ученика по изучаемой теме </w:t>
      </w:r>
      <w:r w:rsidR="002072D8">
        <w:rPr>
          <w:rFonts w:ascii="Times New Roman" w:eastAsia="Times New Roman" w:hAnsi="Times New Roman" w:cs="Times New Roman"/>
          <w:color w:val="000000"/>
          <w:sz w:val="26"/>
          <w:szCs w:val="26"/>
        </w:rPr>
        <w:t>-</w:t>
      </w:r>
      <w:r w:rsidRPr="00062EBC">
        <w:rPr>
          <w:rFonts w:ascii="Times New Roman" w:eastAsia="Times New Roman" w:hAnsi="Times New Roman" w:cs="Times New Roman"/>
          <w:color w:val="000000"/>
          <w:sz w:val="26"/>
          <w:szCs w:val="26"/>
        </w:rPr>
        <w:t xml:space="preserve"> задача нелёгкая, но она многократно упростит ребятам путь к новому знанию. </w:t>
      </w:r>
    </w:p>
    <w:p w:rsidR="00E425DD" w:rsidRPr="00062EBC" w:rsidRDefault="00E425DD" w:rsidP="00D920FF">
      <w:pPr>
        <w:spacing w:after="0" w:line="240" w:lineRule="auto"/>
        <w:ind w:firstLine="567"/>
        <w:jc w:val="both"/>
        <w:rPr>
          <w:rFonts w:ascii="Times New Roman" w:eastAsia="Times New Roman" w:hAnsi="Times New Roman" w:cs="Times New Roman"/>
          <w:b/>
          <w:sz w:val="26"/>
          <w:szCs w:val="26"/>
        </w:rPr>
      </w:pPr>
      <w:r w:rsidRPr="00062EBC">
        <w:rPr>
          <w:rFonts w:ascii="Times New Roman" w:eastAsia="Times New Roman" w:hAnsi="Times New Roman" w:cs="Times New Roman"/>
          <w:sz w:val="26"/>
          <w:szCs w:val="26"/>
        </w:rPr>
        <w:t>В 2011 году</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успешно</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обобщила и защитила педагогический опыт на тему</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«Применение</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технологии</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встречных</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усилий</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на</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уроках</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русского</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языка</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и</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литер</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туры»</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и</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защитила</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проект</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на</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районной</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конференции</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по</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теме</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«ИКТ</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в</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педагогич</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ской</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деятельности учителя»</w:t>
      </w:r>
      <w:r w:rsidRPr="00062EBC">
        <w:rPr>
          <w:rFonts w:ascii="Times New Roman" w:eastAsia="Times New Roman" w:hAnsi="Times New Roman" w:cs="Times New Roman"/>
          <w:i/>
          <w:sz w:val="26"/>
          <w:szCs w:val="26"/>
        </w:rPr>
        <w:t>.</w:t>
      </w:r>
      <w:r w:rsidR="00271D97" w:rsidRPr="00062EBC">
        <w:rPr>
          <w:rFonts w:ascii="Times New Roman" w:eastAsia="Times New Roman" w:hAnsi="Times New Roman" w:cs="Times New Roman"/>
          <w:i/>
          <w:sz w:val="26"/>
          <w:szCs w:val="26"/>
        </w:rPr>
        <w:t xml:space="preserve"> </w:t>
      </w:r>
      <w:r w:rsidRPr="00062EBC">
        <w:rPr>
          <w:rFonts w:ascii="Times New Roman" w:hAnsi="Times New Roman" w:cs="Times New Roman"/>
          <w:sz w:val="26"/>
          <w:szCs w:val="26"/>
        </w:rPr>
        <w:t>Специфика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творческого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проекта предполагает и</w:t>
      </w:r>
      <w:r w:rsidRPr="00062EBC">
        <w:rPr>
          <w:rFonts w:ascii="Times New Roman" w:hAnsi="Times New Roman" w:cs="Times New Roman"/>
          <w:sz w:val="26"/>
          <w:szCs w:val="26"/>
        </w:rPr>
        <w:t>н</w:t>
      </w:r>
      <w:r w:rsidRPr="00062EBC">
        <w:rPr>
          <w:rFonts w:ascii="Times New Roman" w:hAnsi="Times New Roman" w:cs="Times New Roman"/>
          <w:sz w:val="26"/>
          <w:szCs w:val="26"/>
        </w:rPr>
        <w:t>тенсивную работу учащихся с историческими первоисточниками, с документами и материалами, зачастую противоречивыми, не содержащими готовых ответов. Творческие проекты предполагают максимальную активизацию познавательной активности учащихся, способствуют эффективной выработке навыков и умений работы с документами, умений анализировать их, делать выводы и обобщения. Один из видов творческих проектов можно условно назвать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«Создание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текста».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Прежде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чем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создать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текст,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учащихся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надо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научить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анализировать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разных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уровнях.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Умения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навыки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учащиеся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получают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как</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уроках,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так и 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занятиях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элективного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курса,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кружковых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занятиях,</w:t>
      </w:r>
      <w:r w:rsidR="00271D97" w:rsidRPr="00062EBC">
        <w:rPr>
          <w:rFonts w:ascii="Times New Roman" w:hAnsi="Times New Roman" w:cs="Times New Roman"/>
          <w:sz w:val="26"/>
          <w:szCs w:val="26"/>
        </w:rPr>
        <w:t xml:space="preserve"> </w:t>
      </w:r>
      <w:r w:rsidR="002072D8">
        <w:rPr>
          <w:rFonts w:ascii="Times New Roman" w:hAnsi="Times New Roman" w:cs="Times New Roman"/>
          <w:sz w:val="26"/>
          <w:szCs w:val="26"/>
        </w:rPr>
        <w:t>где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активно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используются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возмо</w:t>
      </w:r>
      <w:r w:rsidRPr="00062EBC">
        <w:rPr>
          <w:rFonts w:ascii="Times New Roman" w:hAnsi="Times New Roman" w:cs="Times New Roman"/>
          <w:sz w:val="26"/>
          <w:szCs w:val="26"/>
        </w:rPr>
        <w:t>ж</w:t>
      </w:r>
      <w:r w:rsidRPr="00062EBC">
        <w:rPr>
          <w:rFonts w:ascii="Times New Roman" w:hAnsi="Times New Roman" w:cs="Times New Roman"/>
          <w:sz w:val="26"/>
          <w:szCs w:val="26"/>
        </w:rPr>
        <w:t>ности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электронного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обучения. Продуктом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труда учителя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ученика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являются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г</w:t>
      </w:r>
      <w:r w:rsidRPr="00062EBC">
        <w:rPr>
          <w:rFonts w:ascii="Times New Roman" w:hAnsi="Times New Roman" w:cs="Times New Roman"/>
          <w:sz w:val="26"/>
          <w:szCs w:val="26"/>
        </w:rPr>
        <w:t>о</w:t>
      </w:r>
      <w:r w:rsidRPr="00062EBC">
        <w:rPr>
          <w:rFonts w:ascii="Times New Roman" w:hAnsi="Times New Roman" w:cs="Times New Roman"/>
          <w:sz w:val="26"/>
          <w:szCs w:val="26"/>
        </w:rPr>
        <w:t>товые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проекты: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творческие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работы,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сборники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творческих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работ,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презентации,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научно-исследовательские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работы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002072D8">
        <w:rPr>
          <w:rFonts w:ascii="Times New Roman" w:hAnsi="Times New Roman" w:cs="Times New Roman"/>
          <w:sz w:val="26"/>
          <w:szCs w:val="26"/>
        </w:rPr>
        <w:t>т.</w:t>
      </w:r>
      <w:r w:rsidRPr="00062EBC">
        <w:rPr>
          <w:rFonts w:ascii="Times New Roman" w:hAnsi="Times New Roman" w:cs="Times New Roman"/>
          <w:sz w:val="26"/>
          <w:szCs w:val="26"/>
        </w:rPr>
        <w:t>д.</w:t>
      </w:r>
      <w:r w:rsidR="00271D97" w:rsidRPr="00062EBC">
        <w:rPr>
          <w:rFonts w:ascii="Times New Roman" w:hAnsi="Times New Roman" w:cs="Times New Roman"/>
          <w:sz w:val="26"/>
          <w:szCs w:val="26"/>
        </w:rPr>
        <w:t xml:space="preserve"> </w:t>
      </w:r>
    </w:p>
    <w:p w:rsidR="00E425DD" w:rsidRPr="00062EBC" w:rsidRDefault="00E425DD" w:rsidP="00D920FF">
      <w:pPr>
        <w:spacing w:after="0" w:line="240" w:lineRule="auto"/>
        <w:ind w:firstLine="567"/>
        <w:jc w:val="both"/>
        <w:rPr>
          <w:rFonts w:ascii="Times New Roman" w:eastAsia="Times New Roman" w:hAnsi="Times New Roman" w:cs="Times New Roman"/>
          <w:b/>
          <w:sz w:val="26"/>
          <w:szCs w:val="26"/>
        </w:rPr>
      </w:pPr>
    </w:p>
    <w:p w:rsidR="00C53584" w:rsidRPr="00062EBC" w:rsidRDefault="00C53584" w:rsidP="00271D97">
      <w:pPr>
        <w:pStyle w:val="a7"/>
        <w:shd w:val="clear" w:color="auto" w:fill="FFFFFF"/>
        <w:spacing w:before="0" w:beforeAutospacing="0" w:after="0" w:afterAutospacing="0"/>
        <w:jc w:val="center"/>
        <w:rPr>
          <w:b/>
          <w:color w:val="000000"/>
          <w:sz w:val="26"/>
          <w:szCs w:val="26"/>
        </w:rPr>
      </w:pPr>
      <w:bookmarkStart w:id="0" w:name="_GoBack"/>
      <w:bookmarkEnd w:id="0"/>
      <w:r w:rsidRPr="00062EBC">
        <w:rPr>
          <w:b/>
          <w:color w:val="000000"/>
          <w:sz w:val="26"/>
          <w:szCs w:val="26"/>
        </w:rPr>
        <w:t>Электронное обучение английскому языку в школе</w:t>
      </w:r>
    </w:p>
    <w:p w:rsidR="00C53584" w:rsidRPr="00062EBC" w:rsidRDefault="00C53584" w:rsidP="00D920FF">
      <w:pPr>
        <w:pStyle w:val="a7"/>
        <w:shd w:val="clear" w:color="auto" w:fill="FFFFFF"/>
        <w:spacing w:before="0" w:beforeAutospacing="0" w:after="0" w:afterAutospacing="0"/>
        <w:ind w:firstLine="567"/>
        <w:jc w:val="right"/>
        <w:rPr>
          <w:i/>
          <w:color w:val="000000"/>
          <w:sz w:val="26"/>
          <w:szCs w:val="26"/>
        </w:rPr>
      </w:pPr>
      <w:r w:rsidRPr="00062EBC">
        <w:rPr>
          <w:i/>
          <w:color w:val="000000"/>
          <w:sz w:val="26"/>
          <w:szCs w:val="26"/>
        </w:rPr>
        <w:t>Ишбулатова Альбина Гаязовна,</w:t>
      </w:r>
    </w:p>
    <w:p w:rsidR="00C53584" w:rsidRPr="00062EBC" w:rsidRDefault="00C53584" w:rsidP="00D920FF">
      <w:pPr>
        <w:pStyle w:val="a7"/>
        <w:shd w:val="clear" w:color="auto" w:fill="FFFFFF"/>
        <w:spacing w:before="0" w:beforeAutospacing="0" w:after="0" w:afterAutospacing="0"/>
        <w:ind w:firstLine="567"/>
        <w:jc w:val="right"/>
        <w:rPr>
          <w:i/>
          <w:color w:val="000000"/>
          <w:sz w:val="26"/>
          <w:szCs w:val="26"/>
        </w:rPr>
      </w:pPr>
      <w:r w:rsidRPr="00062EBC">
        <w:rPr>
          <w:i/>
          <w:color w:val="000000"/>
          <w:sz w:val="26"/>
          <w:szCs w:val="26"/>
        </w:rPr>
        <w:t>учитель МБОУ СОШ № 132 ГО г.</w:t>
      </w:r>
      <w:r w:rsidR="00271D97" w:rsidRPr="00062EBC">
        <w:rPr>
          <w:i/>
          <w:color w:val="000000"/>
          <w:sz w:val="26"/>
          <w:szCs w:val="26"/>
        </w:rPr>
        <w:t xml:space="preserve"> </w:t>
      </w:r>
      <w:r w:rsidRPr="00062EBC">
        <w:rPr>
          <w:i/>
          <w:color w:val="000000"/>
          <w:sz w:val="26"/>
          <w:szCs w:val="26"/>
        </w:rPr>
        <w:t>Уфа</w:t>
      </w:r>
      <w:r w:rsidR="00271D97" w:rsidRPr="00062EBC">
        <w:rPr>
          <w:i/>
          <w:color w:val="000000"/>
          <w:sz w:val="26"/>
          <w:szCs w:val="26"/>
        </w:rPr>
        <w:t xml:space="preserve"> РБ</w:t>
      </w:r>
    </w:p>
    <w:p w:rsidR="00C53584" w:rsidRPr="00062EBC" w:rsidRDefault="00C53584" w:rsidP="00D920FF">
      <w:pPr>
        <w:pStyle w:val="a7"/>
        <w:shd w:val="clear" w:color="auto" w:fill="FFFFFF"/>
        <w:spacing w:before="0" w:beforeAutospacing="0" w:after="0" w:afterAutospacing="0"/>
        <w:ind w:firstLine="567"/>
        <w:jc w:val="right"/>
        <w:rPr>
          <w:i/>
          <w:color w:val="000000"/>
        </w:rPr>
      </w:pPr>
      <w:r w:rsidRPr="00062EBC">
        <w:rPr>
          <w:i/>
          <w:color w:val="000000"/>
          <w:lang w:val="en-US"/>
        </w:rPr>
        <w:t>binochkab</w:t>
      </w:r>
      <w:r w:rsidRPr="00062EBC">
        <w:rPr>
          <w:i/>
          <w:color w:val="000000"/>
        </w:rPr>
        <w:t>@</w:t>
      </w:r>
      <w:r w:rsidRPr="00062EBC">
        <w:rPr>
          <w:i/>
          <w:color w:val="000000"/>
          <w:lang w:val="en-US"/>
        </w:rPr>
        <w:t>mail</w:t>
      </w:r>
      <w:r w:rsidRPr="00062EBC">
        <w:rPr>
          <w:i/>
          <w:color w:val="000000"/>
        </w:rPr>
        <w:t>.</w:t>
      </w:r>
      <w:r w:rsidRPr="00062EBC">
        <w:rPr>
          <w:i/>
          <w:color w:val="000000"/>
          <w:lang w:val="en-US"/>
        </w:rPr>
        <w:t>ru</w:t>
      </w:r>
    </w:p>
    <w:p w:rsidR="00C53584" w:rsidRPr="00062EBC" w:rsidRDefault="00C53584" w:rsidP="00D920FF">
      <w:pPr>
        <w:pStyle w:val="a7"/>
        <w:shd w:val="clear" w:color="auto" w:fill="FFFFFF"/>
        <w:spacing w:before="0" w:beforeAutospacing="0" w:after="0" w:afterAutospacing="0"/>
        <w:ind w:firstLine="567"/>
        <w:jc w:val="both"/>
        <w:rPr>
          <w:color w:val="000000"/>
          <w:sz w:val="26"/>
          <w:szCs w:val="26"/>
        </w:rPr>
      </w:pPr>
      <w:r w:rsidRPr="00062EBC">
        <w:rPr>
          <w:color w:val="000000"/>
          <w:sz w:val="26"/>
          <w:szCs w:val="26"/>
        </w:rPr>
        <w:t>В наше современное время внедрение Интернета влияет на систему образ</w:t>
      </w:r>
      <w:r w:rsidRPr="00062EBC">
        <w:rPr>
          <w:color w:val="000000"/>
          <w:sz w:val="26"/>
          <w:szCs w:val="26"/>
        </w:rPr>
        <w:t>о</w:t>
      </w:r>
      <w:r w:rsidRPr="00062EBC">
        <w:rPr>
          <w:color w:val="000000"/>
          <w:sz w:val="26"/>
          <w:szCs w:val="26"/>
        </w:rPr>
        <w:t>вания, вызывая значительные изменения в содержании и методах обучения ин</w:t>
      </w:r>
      <w:r w:rsidRPr="00062EBC">
        <w:rPr>
          <w:color w:val="000000"/>
          <w:sz w:val="26"/>
          <w:szCs w:val="26"/>
        </w:rPr>
        <w:t>о</w:t>
      </w:r>
      <w:r w:rsidRPr="00062EBC">
        <w:rPr>
          <w:color w:val="000000"/>
          <w:sz w:val="26"/>
          <w:szCs w:val="26"/>
        </w:rPr>
        <w:t>странным языкам. В своей педагогической деятельности</w:t>
      </w:r>
      <w:r w:rsidR="00271D97" w:rsidRPr="00062EBC">
        <w:rPr>
          <w:color w:val="000000"/>
          <w:sz w:val="26"/>
          <w:szCs w:val="26"/>
        </w:rPr>
        <w:t xml:space="preserve"> </w:t>
      </w:r>
      <w:r w:rsidRPr="00062EBC">
        <w:rPr>
          <w:color w:val="000000"/>
          <w:sz w:val="26"/>
          <w:szCs w:val="26"/>
        </w:rPr>
        <w:t>пришла к выводу, что в современных условиях, учитывая большую и серьезную заинтересованность учащихся информационными технологиями, можно использовать эту возмо</w:t>
      </w:r>
      <w:r w:rsidRPr="00062EBC">
        <w:rPr>
          <w:color w:val="000000"/>
          <w:sz w:val="26"/>
          <w:szCs w:val="26"/>
        </w:rPr>
        <w:t>ж</w:t>
      </w:r>
      <w:r w:rsidRPr="00062EBC">
        <w:rPr>
          <w:color w:val="000000"/>
          <w:sz w:val="26"/>
          <w:szCs w:val="26"/>
        </w:rPr>
        <w:lastRenderedPageBreak/>
        <w:t>ность в качестве мощного инструмента развития мотивации на уроках англи</w:t>
      </w:r>
      <w:r w:rsidRPr="00062EBC">
        <w:rPr>
          <w:color w:val="000000"/>
          <w:sz w:val="26"/>
          <w:szCs w:val="26"/>
        </w:rPr>
        <w:t>й</w:t>
      </w:r>
      <w:r w:rsidRPr="00062EBC">
        <w:rPr>
          <w:color w:val="000000"/>
          <w:sz w:val="26"/>
          <w:szCs w:val="26"/>
        </w:rPr>
        <w:t>ского языка.</w:t>
      </w:r>
    </w:p>
    <w:p w:rsidR="00C53584" w:rsidRPr="00062EBC" w:rsidRDefault="00C53584" w:rsidP="00D920FF">
      <w:pPr>
        <w:pStyle w:val="a7"/>
        <w:shd w:val="clear" w:color="auto" w:fill="FFFFFF"/>
        <w:spacing w:before="0" w:beforeAutospacing="0" w:after="0" w:afterAutospacing="0"/>
        <w:ind w:firstLine="567"/>
        <w:jc w:val="both"/>
        <w:rPr>
          <w:color w:val="000000"/>
          <w:sz w:val="26"/>
          <w:szCs w:val="26"/>
        </w:rPr>
      </w:pPr>
      <w:r w:rsidRPr="00062EBC">
        <w:rPr>
          <w:color w:val="000000"/>
          <w:sz w:val="26"/>
          <w:szCs w:val="26"/>
        </w:rPr>
        <w:t>Основной целью изучения иностранного языка в средней школе является формирование коммуникативной компетенции, все остальные цели (образов</w:t>
      </w:r>
      <w:r w:rsidRPr="00062EBC">
        <w:rPr>
          <w:color w:val="000000"/>
          <w:sz w:val="26"/>
          <w:szCs w:val="26"/>
        </w:rPr>
        <w:t>а</w:t>
      </w:r>
      <w:r w:rsidRPr="00062EBC">
        <w:rPr>
          <w:color w:val="000000"/>
          <w:sz w:val="26"/>
          <w:szCs w:val="26"/>
        </w:rPr>
        <w:t>тельная, воспитательная, развивающая) реализуются в процессе осуществления этой главной цели. Коммуникативный подход подразумевает обучение общению и формирование способности к межкультурному взаимодействию, что является основой функционирования Интернета. Включаясь в него на уроке иностранного языка, мы создаем модель реального общения. Общаясь в истинной языковой среде, обеспеченной Интернет, учащиеся оказываются в настоящих жизненных ситуациях. Вовлеченные в решение широкого круга значимых, реалистичных, интересующих и достижимых задач, школьники обучаются спонтанно и аде</w:t>
      </w:r>
      <w:r w:rsidRPr="00062EBC">
        <w:rPr>
          <w:color w:val="000000"/>
          <w:sz w:val="26"/>
          <w:szCs w:val="26"/>
        </w:rPr>
        <w:t>к</w:t>
      </w:r>
      <w:r w:rsidRPr="00062EBC">
        <w:rPr>
          <w:color w:val="000000"/>
          <w:sz w:val="26"/>
          <w:szCs w:val="26"/>
        </w:rPr>
        <w:t>ватно на них реагировать, что стимулирует создание оригинальных высказыв</w:t>
      </w:r>
      <w:r w:rsidRPr="00062EBC">
        <w:rPr>
          <w:color w:val="000000"/>
          <w:sz w:val="26"/>
          <w:szCs w:val="26"/>
        </w:rPr>
        <w:t>а</w:t>
      </w:r>
      <w:r w:rsidRPr="00062EBC">
        <w:rPr>
          <w:color w:val="000000"/>
          <w:sz w:val="26"/>
          <w:szCs w:val="26"/>
        </w:rPr>
        <w:t>ний, а не шаблонную манипуляцию языковыми формулами.</w:t>
      </w:r>
    </w:p>
    <w:p w:rsidR="00C53584" w:rsidRPr="00062EBC" w:rsidRDefault="00C53584" w:rsidP="00D920FF">
      <w:pPr>
        <w:pStyle w:val="a7"/>
        <w:shd w:val="clear" w:color="auto" w:fill="FFFFFF"/>
        <w:spacing w:before="0" w:beforeAutospacing="0" w:after="0" w:afterAutospacing="0"/>
        <w:ind w:firstLine="567"/>
        <w:jc w:val="both"/>
        <w:rPr>
          <w:color w:val="000000"/>
          <w:sz w:val="26"/>
          <w:szCs w:val="26"/>
        </w:rPr>
      </w:pPr>
      <w:r w:rsidRPr="00062EBC">
        <w:rPr>
          <w:color w:val="000000"/>
          <w:sz w:val="26"/>
          <w:szCs w:val="26"/>
        </w:rPr>
        <w:t>Применение новых информационных технологий - это не только использ</w:t>
      </w:r>
      <w:r w:rsidRPr="00062EBC">
        <w:rPr>
          <w:color w:val="000000"/>
          <w:sz w:val="26"/>
          <w:szCs w:val="26"/>
        </w:rPr>
        <w:t>о</w:t>
      </w:r>
      <w:r w:rsidRPr="00062EBC">
        <w:rPr>
          <w:color w:val="000000"/>
          <w:sz w:val="26"/>
          <w:szCs w:val="26"/>
        </w:rPr>
        <w:t>вание современных технических средств, но и новые формы преподавания - и</w:t>
      </w:r>
      <w:r w:rsidRPr="00062EBC">
        <w:rPr>
          <w:color w:val="000000"/>
          <w:sz w:val="26"/>
          <w:szCs w:val="26"/>
        </w:rPr>
        <w:t>н</w:t>
      </w:r>
      <w:r w:rsidRPr="00062EBC">
        <w:rPr>
          <w:color w:val="000000"/>
          <w:sz w:val="26"/>
          <w:szCs w:val="26"/>
        </w:rPr>
        <w:t>терактивные методики обучения, при которых</w:t>
      </w:r>
      <w:r w:rsidR="00271D97" w:rsidRPr="00062EBC">
        <w:rPr>
          <w:color w:val="000000"/>
          <w:sz w:val="26"/>
          <w:szCs w:val="26"/>
        </w:rPr>
        <w:t xml:space="preserve"> </w:t>
      </w:r>
      <w:r w:rsidRPr="00062EBC">
        <w:rPr>
          <w:color w:val="000000"/>
          <w:sz w:val="26"/>
          <w:szCs w:val="26"/>
        </w:rPr>
        <w:t>«все обучают каждого и каждый обучает всех».</w:t>
      </w:r>
    </w:p>
    <w:p w:rsidR="00C53584" w:rsidRPr="00062EBC" w:rsidRDefault="00C53584" w:rsidP="00D920FF">
      <w:pPr>
        <w:pStyle w:val="a7"/>
        <w:shd w:val="clear" w:color="auto" w:fill="FFFFFF"/>
        <w:spacing w:before="0" w:beforeAutospacing="0" w:after="0" w:afterAutospacing="0"/>
        <w:ind w:firstLine="567"/>
        <w:jc w:val="both"/>
        <w:rPr>
          <w:color w:val="000000"/>
          <w:sz w:val="26"/>
          <w:szCs w:val="26"/>
        </w:rPr>
      </w:pPr>
      <w:r w:rsidRPr="00062EBC">
        <w:rPr>
          <w:color w:val="000000"/>
          <w:sz w:val="26"/>
          <w:szCs w:val="26"/>
        </w:rPr>
        <w:t>Использование мультимедийных средств помогает реализовать личностно-ориентированный подход в обучении, обеспечивает индивидуализацию и ди</w:t>
      </w:r>
      <w:r w:rsidRPr="00062EBC">
        <w:rPr>
          <w:color w:val="000000"/>
          <w:sz w:val="26"/>
          <w:szCs w:val="26"/>
        </w:rPr>
        <w:t>ф</w:t>
      </w:r>
      <w:r w:rsidRPr="00062EBC">
        <w:rPr>
          <w:color w:val="000000"/>
          <w:sz w:val="26"/>
          <w:szCs w:val="26"/>
        </w:rPr>
        <w:t>ференциацию с учетом особенностей детей, их уровня обученности, склонн</w:t>
      </w:r>
      <w:r w:rsidRPr="00062EBC">
        <w:rPr>
          <w:color w:val="000000"/>
          <w:sz w:val="26"/>
          <w:szCs w:val="26"/>
        </w:rPr>
        <w:t>о</w:t>
      </w:r>
      <w:r w:rsidRPr="00062EBC">
        <w:rPr>
          <w:color w:val="000000"/>
          <w:sz w:val="26"/>
          <w:szCs w:val="26"/>
        </w:rPr>
        <w:t>стей. У каждого ребенка есть внутренний мотив, направленный на познавател</w:t>
      </w:r>
      <w:r w:rsidRPr="00062EBC">
        <w:rPr>
          <w:color w:val="000000"/>
          <w:sz w:val="26"/>
          <w:szCs w:val="26"/>
        </w:rPr>
        <w:t>ь</w:t>
      </w:r>
      <w:r w:rsidRPr="00062EBC">
        <w:rPr>
          <w:color w:val="000000"/>
          <w:sz w:val="26"/>
          <w:szCs w:val="26"/>
        </w:rPr>
        <w:t>ную деятельность. Задача учителя - всячески способствовать развитию этого м</w:t>
      </w:r>
      <w:r w:rsidRPr="00062EBC">
        <w:rPr>
          <w:color w:val="000000"/>
          <w:sz w:val="26"/>
          <w:szCs w:val="26"/>
        </w:rPr>
        <w:t>о</w:t>
      </w:r>
      <w:r w:rsidRPr="00062EBC">
        <w:rPr>
          <w:color w:val="000000"/>
          <w:sz w:val="26"/>
          <w:szCs w:val="26"/>
        </w:rPr>
        <w:t>тива, не дать ему угаснуть.</w:t>
      </w:r>
    </w:p>
    <w:p w:rsidR="00C53584" w:rsidRPr="00062EBC" w:rsidRDefault="00C53584" w:rsidP="00D920FF">
      <w:pPr>
        <w:pStyle w:val="a7"/>
        <w:shd w:val="clear" w:color="auto" w:fill="FFFFFF"/>
        <w:spacing w:before="0" w:beforeAutospacing="0" w:after="0" w:afterAutospacing="0"/>
        <w:ind w:firstLine="567"/>
        <w:jc w:val="both"/>
        <w:rPr>
          <w:color w:val="000000"/>
          <w:sz w:val="26"/>
          <w:szCs w:val="26"/>
        </w:rPr>
      </w:pPr>
      <w:r w:rsidRPr="00062EBC">
        <w:rPr>
          <w:color w:val="000000"/>
          <w:sz w:val="26"/>
          <w:szCs w:val="26"/>
        </w:rPr>
        <w:t>Ведущим компонентом содержания обучения иностранного языка является обучение различным видам речевой деятельности: говорению, аудированию, чтению, письму. Оптимальным является создание мультимедийных</w:t>
      </w:r>
      <w:r w:rsidR="00271D97" w:rsidRPr="00062EBC">
        <w:rPr>
          <w:color w:val="000000"/>
          <w:sz w:val="26"/>
          <w:szCs w:val="26"/>
        </w:rPr>
        <w:t xml:space="preserve"> </w:t>
      </w:r>
      <w:r w:rsidRPr="00062EBC">
        <w:rPr>
          <w:color w:val="000000"/>
          <w:sz w:val="26"/>
          <w:szCs w:val="26"/>
        </w:rPr>
        <w:t>презент</w:t>
      </w:r>
      <w:r w:rsidRPr="00062EBC">
        <w:rPr>
          <w:color w:val="000000"/>
          <w:sz w:val="26"/>
          <w:szCs w:val="26"/>
        </w:rPr>
        <w:t>а</w:t>
      </w:r>
      <w:r w:rsidR="00271D97" w:rsidRPr="00062EBC">
        <w:rPr>
          <w:color w:val="000000"/>
          <w:sz w:val="26"/>
          <w:szCs w:val="26"/>
        </w:rPr>
        <w:t>ций, выполненных в Power</w:t>
      </w:r>
      <w:r w:rsidRPr="00062EBC">
        <w:rPr>
          <w:color w:val="000000"/>
          <w:sz w:val="26"/>
          <w:szCs w:val="26"/>
        </w:rPr>
        <w:t>Point. Применение компьютерных презентаций на уроках позволяет ввести новый лексический, страноведческий материал в на</w:t>
      </w:r>
      <w:r w:rsidRPr="00062EBC">
        <w:rPr>
          <w:color w:val="000000"/>
          <w:sz w:val="26"/>
          <w:szCs w:val="26"/>
        </w:rPr>
        <w:t>и</w:t>
      </w:r>
      <w:r w:rsidRPr="00062EBC">
        <w:rPr>
          <w:color w:val="000000"/>
          <w:sz w:val="26"/>
          <w:szCs w:val="26"/>
        </w:rPr>
        <w:t>более увлекательной форме, реализуется принцип</w:t>
      </w:r>
      <w:r w:rsidR="00271D97" w:rsidRPr="00062EBC">
        <w:rPr>
          <w:color w:val="000000"/>
          <w:sz w:val="26"/>
          <w:szCs w:val="26"/>
        </w:rPr>
        <w:t xml:space="preserve"> </w:t>
      </w:r>
      <w:r w:rsidRPr="00062EBC">
        <w:rPr>
          <w:color w:val="000000"/>
          <w:sz w:val="26"/>
          <w:szCs w:val="26"/>
        </w:rPr>
        <w:t>наглядности, что способствует прочному усвоению информации. Кроме того, презентации значительно упр</w:t>
      </w:r>
      <w:r w:rsidRPr="00062EBC">
        <w:rPr>
          <w:color w:val="000000"/>
          <w:sz w:val="26"/>
          <w:szCs w:val="26"/>
        </w:rPr>
        <w:t>о</w:t>
      </w:r>
      <w:r w:rsidRPr="00062EBC">
        <w:rPr>
          <w:color w:val="000000"/>
          <w:sz w:val="26"/>
          <w:szCs w:val="26"/>
        </w:rPr>
        <w:t>щают работу учителя – нет необходимости покупать огромные таблицы и карты, а для экономии времени можно воспользоваться разработками коллег.</w:t>
      </w:r>
    </w:p>
    <w:p w:rsidR="00C53584" w:rsidRPr="00062EBC" w:rsidRDefault="00C53584" w:rsidP="00D920FF">
      <w:pPr>
        <w:pStyle w:val="a7"/>
        <w:shd w:val="clear" w:color="auto" w:fill="FFFFFF"/>
        <w:spacing w:before="0" w:beforeAutospacing="0" w:after="0" w:afterAutospacing="0"/>
        <w:ind w:firstLine="567"/>
        <w:jc w:val="both"/>
        <w:rPr>
          <w:color w:val="000000"/>
          <w:sz w:val="26"/>
          <w:szCs w:val="26"/>
        </w:rPr>
      </w:pPr>
      <w:r w:rsidRPr="00062EBC">
        <w:rPr>
          <w:color w:val="000000"/>
          <w:sz w:val="26"/>
          <w:szCs w:val="26"/>
        </w:rPr>
        <w:t>Сейчас существует множество обучающих программ для разных уровней владения английским языком: от уровня для начинающих с играми, комиксами, песнями, стихами, считалочками и т.д. до продвинутого уровня, для подготовки к ЕГЭ. Наиболее распространёнными можно назвать программы, полезные для работы в школе: “1С-Репетитор. Английский язык”, “Bridge to English”, “Bridge to English for Kids” , «Интерактивный тренинг – подготовка к ЕГЭ», «Репетитор 2008</w:t>
      </w:r>
      <w:r w:rsidR="00271D97" w:rsidRPr="00062EBC">
        <w:rPr>
          <w:color w:val="000000"/>
          <w:sz w:val="26"/>
          <w:szCs w:val="26"/>
        </w:rPr>
        <w:t xml:space="preserve"> </w:t>
      </w:r>
      <w:r w:rsidRPr="00062EBC">
        <w:rPr>
          <w:color w:val="000000"/>
          <w:sz w:val="26"/>
          <w:szCs w:val="26"/>
        </w:rPr>
        <w:t>(2009) по английскому языку». Много обучающих программ можно найти</w:t>
      </w:r>
      <w:r w:rsidR="00271D97" w:rsidRPr="00062EBC">
        <w:rPr>
          <w:color w:val="000000"/>
          <w:sz w:val="26"/>
          <w:szCs w:val="26"/>
        </w:rPr>
        <w:t xml:space="preserve"> </w:t>
      </w:r>
      <w:r w:rsidRPr="00062EBC">
        <w:rPr>
          <w:color w:val="000000"/>
          <w:sz w:val="26"/>
          <w:szCs w:val="26"/>
        </w:rPr>
        <w:t xml:space="preserve">в </w:t>
      </w:r>
      <w:r w:rsidRPr="002072D8">
        <w:rPr>
          <w:color w:val="000000"/>
          <w:sz w:val="26"/>
          <w:szCs w:val="26"/>
        </w:rPr>
        <w:t>Интернете, что экономит время и деньги</w:t>
      </w:r>
      <w:r w:rsidR="00271D97" w:rsidRPr="002072D8">
        <w:rPr>
          <w:color w:val="000000"/>
          <w:sz w:val="26"/>
          <w:szCs w:val="26"/>
        </w:rPr>
        <w:t xml:space="preserve"> </w:t>
      </w:r>
      <w:r w:rsidRPr="002072D8">
        <w:rPr>
          <w:color w:val="000000"/>
          <w:sz w:val="26"/>
          <w:szCs w:val="26"/>
        </w:rPr>
        <w:t>(</w:t>
      </w:r>
      <w:hyperlink r:id="rId10" w:history="1">
        <w:r w:rsidRPr="002072D8">
          <w:rPr>
            <w:rStyle w:val="a3"/>
            <w:color w:val="000000"/>
            <w:sz w:val="26"/>
            <w:szCs w:val="26"/>
            <w:u w:val="none"/>
          </w:rPr>
          <w:t>http://www.english-globe.ru</w:t>
        </w:r>
      </w:hyperlink>
      <w:r w:rsidRPr="002072D8">
        <w:rPr>
          <w:color w:val="000000"/>
          <w:sz w:val="26"/>
          <w:szCs w:val="26"/>
        </w:rPr>
        <w:t>,</w:t>
      </w:r>
      <w:r w:rsidR="00271D97" w:rsidRPr="002072D8">
        <w:rPr>
          <w:color w:val="000000"/>
          <w:sz w:val="26"/>
          <w:szCs w:val="26"/>
        </w:rPr>
        <w:t xml:space="preserve"> </w:t>
      </w:r>
      <w:hyperlink r:id="rId11" w:history="1">
        <w:r w:rsidRPr="002072D8">
          <w:rPr>
            <w:rStyle w:val="a3"/>
            <w:color w:val="000000"/>
            <w:sz w:val="26"/>
            <w:szCs w:val="26"/>
            <w:u w:val="none"/>
          </w:rPr>
          <w:t>http://www.languages-study.com</w:t>
        </w:r>
      </w:hyperlink>
      <w:r w:rsidR="00271D97" w:rsidRPr="002072D8">
        <w:rPr>
          <w:color w:val="000000"/>
          <w:sz w:val="26"/>
          <w:szCs w:val="26"/>
        </w:rPr>
        <w:t xml:space="preserve"> </w:t>
      </w:r>
      <w:r w:rsidRPr="002072D8">
        <w:rPr>
          <w:color w:val="000000"/>
          <w:sz w:val="26"/>
          <w:szCs w:val="26"/>
        </w:rPr>
        <w:t>и т.д.). Как и обучающие программы на эле</w:t>
      </w:r>
      <w:r w:rsidRPr="002072D8">
        <w:rPr>
          <w:color w:val="000000"/>
          <w:sz w:val="26"/>
          <w:szCs w:val="26"/>
        </w:rPr>
        <w:t>к</w:t>
      </w:r>
      <w:r w:rsidRPr="00062EBC">
        <w:rPr>
          <w:color w:val="000000"/>
          <w:sz w:val="26"/>
          <w:szCs w:val="26"/>
        </w:rPr>
        <w:t>тронных носителях, тестирование on-line может применяться как элемент работы всего класса и как элемент индивидуальной деятельности учащихся. Пройти те</w:t>
      </w:r>
      <w:r w:rsidRPr="00062EBC">
        <w:rPr>
          <w:color w:val="000000"/>
          <w:sz w:val="26"/>
          <w:szCs w:val="26"/>
        </w:rPr>
        <w:t>с</w:t>
      </w:r>
      <w:r w:rsidRPr="00062EBC">
        <w:rPr>
          <w:color w:val="000000"/>
          <w:sz w:val="26"/>
          <w:szCs w:val="26"/>
        </w:rPr>
        <w:t xml:space="preserve">тирование учащийся может и дома, при условии подключения к сети Интернет. Интерактивные тесты, как и тесты в обучающих программах, хороши тем, что </w:t>
      </w:r>
      <w:r w:rsidRPr="00062EBC">
        <w:rPr>
          <w:color w:val="000000"/>
          <w:sz w:val="26"/>
          <w:szCs w:val="26"/>
        </w:rPr>
        <w:lastRenderedPageBreak/>
        <w:t>результат можно узнать сразу же после ответов на вопросы, и часто они бывают представлены в интересной игровой форме, что также немаловажно для пов</w:t>
      </w:r>
      <w:r w:rsidRPr="00062EBC">
        <w:rPr>
          <w:color w:val="000000"/>
          <w:sz w:val="26"/>
          <w:szCs w:val="26"/>
        </w:rPr>
        <w:t>ы</w:t>
      </w:r>
      <w:r w:rsidRPr="00062EBC">
        <w:rPr>
          <w:color w:val="000000"/>
          <w:sz w:val="26"/>
          <w:szCs w:val="26"/>
        </w:rPr>
        <w:t>шения мотивации учащихся.</w:t>
      </w:r>
    </w:p>
    <w:p w:rsidR="00C53584" w:rsidRPr="00062EBC" w:rsidRDefault="00C53584" w:rsidP="00D920FF">
      <w:pPr>
        <w:pStyle w:val="a7"/>
        <w:shd w:val="clear" w:color="auto" w:fill="FFFFFF"/>
        <w:spacing w:before="0" w:beforeAutospacing="0" w:after="0" w:afterAutospacing="0"/>
        <w:ind w:firstLine="567"/>
        <w:jc w:val="both"/>
        <w:rPr>
          <w:color w:val="000000"/>
          <w:sz w:val="26"/>
          <w:szCs w:val="26"/>
        </w:rPr>
      </w:pPr>
      <w:r w:rsidRPr="00062EBC">
        <w:rPr>
          <w:color w:val="000000"/>
          <w:sz w:val="26"/>
          <w:szCs w:val="26"/>
        </w:rPr>
        <w:t>Интерактивная доска с соответствующим программным обеспечением с у</w:t>
      </w:r>
      <w:r w:rsidRPr="00062EBC">
        <w:rPr>
          <w:color w:val="000000"/>
          <w:sz w:val="26"/>
          <w:szCs w:val="26"/>
        </w:rPr>
        <w:t>с</w:t>
      </w:r>
      <w:r w:rsidRPr="00062EBC">
        <w:rPr>
          <w:color w:val="000000"/>
          <w:sz w:val="26"/>
          <w:szCs w:val="26"/>
        </w:rPr>
        <w:t>пехом заменяет массу дополнительного оборудования - DVD-плеер, магнит</w:t>
      </w:r>
      <w:r w:rsidRPr="00062EBC">
        <w:rPr>
          <w:color w:val="000000"/>
          <w:sz w:val="26"/>
          <w:szCs w:val="26"/>
        </w:rPr>
        <w:t>о</w:t>
      </w:r>
      <w:r w:rsidRPr="00062EBC">
        <w:rPr>
          <w:color w:val="000000"/>
          <w:sz w:val="26"/>
          <w:szCs w:val="26"/>
        </w:rPr>
        <w:t>фон, телевизор и так далее – и способна превратить любой кабинет иностранн</w:t>
      </w:r>
      <w:r w:rsidRPr="00062EBC">
        <w:rPr>
          <w:color w:val="000000"/>
          <w:sz w:val="26"/>
          <w:szCs w:val="26"/>
        </w:rPr>
        <w:t>о</w:t>
      </w:r>
      <w:r w:rsidRPr="00062EBC">
        <w:rPr>
          <w:color w:val="000000"/>
          <w:sz w:val="26"/>
          <w:szCs w:val="26"/>
        </w:rPr>
        <w:t>го языка в динамичную среду обучения. Использование интерактивной доски имеет массу преимуществ:</w:t>
      </w:r>
    </w:p>
    <w:p w:rsidR="00C53584" w:rsidRPr="00062EBC" w:rsidRDefault="00C53584" w:rsidP="00D920FF">
      <w:pPr>
        <w:numPr>
          <w:ilvl w:val="0"/>
          <w:numId w:val="5"/>
        </w:numPr>
        <w:shd w:val="clear" w:color="auto" w:fill="FFFFFF"/>
        <w:spacing w:after="0" w:line="240" w:lineRule="auto"/>
        <w:ind w:left="0"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она уникальна для презентации материала (можно что-то добавлять, п</w:t>
      </w:r>
      <w:r w:rsidRPr="00062EBC">
        <w:rPr>
          <w:rFonts w:ascii="Times New Roman" w:hAnsi="Times New Roman" w:cs="Times New Roman"/>
          <w:color w:val="000000"/>
          <w:sz w:val="26"/>
          <w:szCs w:val="26"/>
        </w:rPr>
        <w:t>и</w:t>
      </w:r>
      <w:r w:rsidRPr="00062EBC">
        <w:rPr>
          <w:rFonts w:ascii="Times New Roman" w:hAnsi="Times New Roman" w:cs="Times New Roman"/>
          <w:color w:val="000000"/>
          <w:sz w:val="26"/>
          <w:szCs w:val="26"/>
        </w:rPr>
        <w:t>сать, рисовать, создавать графические схемы);</w:t>
      </w:r>
    </w:p>
    <w:p w:rsidR="00C53584" w:rsidRPr="00062EBC" w:rsidRDefault="00C53584" w:rsidP="00D920FF">
      <w:pPr>
        <w:numPr>
          <w:ilvl w:val="0"/>
          <w:numId w:val="5"/>
        </w:numPr>
        <w:shd w:val="clear" w:color="auto" w:fill="FFFFFF"/>
        <w:spacing w:after="0" w:line="240" w:lineRule="auto"/>
        <w:ind w:left="0"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доступна для всех стилей восприятия учебного материала;</w:t>
      </w:r>
    </w:p>
    <w:p w:rsidR="00C53584" w:rsidRPr="00062EBC" w:rsidRDefault="00C53584" w:rsidP="00D920FF">
      <w:pPr>
        <w:numPr>
          <w:ilvl w:val="0"/>
          <w:numId w:val="5"/>
        </w:numPr>
        <w:shd w:val="clear" w:color="auto" w:fill="FFFFFF"/>
        <w:spacing w:after="0" w:line="240" w:lineRule="auto"/>
        <w:ind w:left="0"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значительно сокращает количество раздаточного материала;</w:t>
      </w:r>
    </w:p>
    <w:p w:rsidR="00C53584" w:rsidRPr="00062EBC" w:rsidRDefault="00C53584" w:rsidP="00D920FF">
      <w:pPr>
        <w:numPr>
          <w:ilvl w:val="0"/>
          <w:numId w:val="5"/>
        </w:numPr>
        <w:shd w:val="clear" w:color="auto" w:fill="FFFFFF"/>
        <w:spacing w:after="0" w:line="240" w:lineRule="auto"/>
        <w:ind w:left="0"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применение различных цветов позволяет учащимся быстрее усваивать м</w:t>
      </w:r>
      <w:r w:rsidRPr="00062EBC">
        <w:rPr>
          <w:rFonts w:ascii="Times New Roman" w:hAnsi="Times New Roman" w:cs="Times New Roman"/>
          <w:color w:val="000000"/>
          <w:sz w:val="26"/>
          <w:szCs w:val="26"/>
        </w:rPr>
        <w:t>а</w:t>
      </w:r>
      <w:r w:rsidRPr="00062EBC">
        <w:rPr>
          <w:rFonts w:ascii="Times New Roman" w:hAnsi="Times New Roman" w:cs="Times New Roman"/>
          <w:color w:val="000000"/>
          <w:sz w:val="26"/>
          <w:szCs w:val="26"/>
        </w:rPr>
        <w:t>териал;</w:t>
      </w:r>
    </w:p>
    <w:p w:rsidR="00C53584" w:rsidRPr="00062EBC" w:rsidRDefault="00C53584" w:rsidP="00D920FF">
      <w:pPr>
        <w:numPr>
          <w:ilvl w:val="0"/>
          <w:numId w:val="5"/>
        </w:numPr>
        <w:shd w:val="clear" w:color="auto" w:fill="FFFFFF"/>
        <w:spacing w:after="0" w:line="240" w:lineRule="auto"/>
        <w:ind w:left="0"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развивает критическое мышление учащихся, повышает мотивацию к из</w:t>
      </w:r>
      <w:r w:rsidRPr="00062EBC">
        <w:rPr>
          <w:rFonts w:ascii="Times New Roman" w:hAnsi="Times New Roman" w:cs="Times New Roman"/>
          <w:color w:val="000000"/>
          <w:sz w:val="26"/>
          <w:szCs w:val="26"/>
        </w:rPr>
        <w:t>у</w:t>
      </w:r>
      <w:r w:rsidRPr="00062EBC">
        <w:rPr>
          <w:rFonts w:ascii="Times New Roman" w:hAnsi="Times New Roman" w:cs="Times New Roman"/>
          <w:color w:val="000000"/>
          <w:sz w:val="26"/>
          <w:szCs w:val="26"/>
        </w:rPr>
        <w:t>чению иностранного языка;</w:t>
      </w:r>
    </w:p>
    <w:p w:rsidR="00C53584" w:rsidRPr="00062EBC" w:rsidRDefault="00C53584" w:rsidP="00D920FF">
      <w:pPr>
        <w:numPr>
          <w:ilvl w:val="0"/>
          <w:numId w:val="5"/>
        </w:numPr>
        <w:shd w:val="clear" w:color="auto" w:fill="FFFFFF"/>
        <w:spacing w:after="0" w:line="240" w:lineRule="auto"/>
        <w:ind w:left="0"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снимает страх сделать ошибку, её легче исправить</w:t>
      </w:r>
      <w:r w:rsidR="00271D97" w:rsidRPr="00062EBC">
        <w:rPr>
          <w:rFonts w:ascii="Times New Roman" w:hAnsi="Times New Roman" w:cs="Times New Roman"/>
          <w:color w:val="000000"/>
          <w:sz w:val="26"/>
          <w:szCs w:val="26"/>
        </w:rPr>
        <w:t>,</w:t>
      </w:r>
      <w:r w:rsidRPr="00062EBC">
        <w:rPr>
          <w:rFonts w:ascii="Times New Roman" w:hAnsi="Times New Roman" w:cs="Times New Roman"/>
          <w:color w:val="000000"/>
          <w:sz w:val="26"/>
          <w:szCs w:val="26"/>
        </w:rPr>
        <w:t xml:space="preserve"> чем на обычной доске;</w:t>
      </w:r>
    </w:p>
    <w:p w:rsidR="00C53584" w:rsidRPr="00062EBC" w:rsidRDefault="00C53584" w:rsidP="00D920FF">
      <w:pPr>
        <w:numPr>
          <w:ilvl w:val="0"/>
          <w:numId w:val="5"/>
        </w:numPr>
        <w:shd w:val="clear" w:color="auto" w:fill="FFFFFF"/>
        <w:spacing w:after="0" w:line="240" w:lineRule="auto"/>
        <w:ind w:left="0"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как магнит притягивает детей (на доске можно не только рисовать, соед</w:t>
      </w:r>
      <w:r w:rsidRPr="00062EBC">
        <w:rPr>
          <w:rFonts w:ascii="Times New Roman" w:hAnsi="Times New Roman" w:cs="Times New Roman"/>
          <w:color w:val="000000"/>
          <w:sz w:val="26"/>
          <w:szCs w:val="26"/>
        </w:rPr>
        <w:t>и</w:t>
      </w:r>
      <w:r w:rsidRPr="00062EBC">
        <w:rPr>
          <w:rFonts w:ascii="Times New Roman" w:hAnsi="Times New Roman" w:cs="Times New Roman"/>
          <w:color w:val="000000"/>
          <w:sz w:val="26"/>
          <w:szCs w:val="26"/>
        </w:rPr>
        <w:t>нять разбитые части, но даже исполнять песни в режиме караоке);</w:t>
      </w:r>
    </w:p>
    <w:p w:rsidR="00C53584" w:rsidRPr="00062EBC" w:rsidRDefault="00C53584" w:rsidP="00D920FF">
      <w:pPr>
        <w:numPr>
          <w:ilvl w:val="0"/>
          <w:numId w:val="5"/>
        </w:numPr>
        <w:shd w:val="clear" w:color="auto" w:fill="FFFFFF"/>
        <w:spacing w:after="0" w:line="240" w:lineRule="auto"/>
        <w:ind w:left="0"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она существенно экономит время учителя на подготовку к урокам;</w:t>
      </w:r>
    </w:p>
    <w:p w:rsidR="00C53584" w:rsidRPr="00062EBC" w:rsidRDefault="00C53584" w:rsidP="00D920FF">
      <w:pPr>
        <w:numPr>
          <w:ilvl w:val="0"/>
          <w:numId w:val="5"/>
        </w:numPr>
        <w:shd w:val="clear" w:color="auto" w:fill="FFFFFF"/>
        <w:spacing w:after="0" w:line="240" w:lineRule="auto"/>
        <w:ind w:left="0"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уже сегодня существует программное обеспечение, которое содержит учебник в мультимедийной</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форме, разработанный специально для интеракти</w:t>
      </w:r>
      <w:r w:rsidRPr="00062EBC">
        <w:rPr>
          <w:rFonts w:ascii="Times New Roman" w:hAnsi="Times New Roman" w:cs="Times New Roman"/>
          <w:color w:val="000000"/>
          <w:sz w:val="26"/>
          <w:szCs w:val="26"/>
        </w:rPr>
        <w:t>в</w:t>
      </w:r>
      <w:r w:rsidRPr="00062EBC">
        <w:rPr>
          <w:rFonts w:ascii="Times New Roman" w:hAnsi="Times New Roman" w:cs="Times New Roman"/>
          <w:color w:val="000000"/>
          <w:sz w:val="26"/>
          <w:szCs w:val="26"/>
        </w:rPr>
        <w:t>ной доски (УМК Spotlight, УМК</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Access).</w:t>
      </w:r>
    </w:p>
    <w:p w:rsidR="00C53584" w:rsidRPr="00062EBC" w:rsidRDefault="00C53584" w:rsidP="00D920FF">
      <w:pPr>
        <w:pStyle w:val="a7"/>
        <w:shd w:val="clear" w:color="auto" w:fill="FFFFFF"/>
        <w:spacing w:before="0" w:beforeAutospacing="0" w:after="0" w:afterAutospacing="0"/>
        <w:ind w:firstLine="567"/>
        <w:jc w:val="both"/>
        <w:rPr>
          <w:color w:val="000000"/>
          <w:sz w:val="26"/>
          <w:szCs w:val="26"/>
        </w:rPr>
      </w:pPr>
      <w:r w:rsidRPr="00062EBC">
        <w:rPr>
          <w:color w:val="000000"/>
          <w:sz w:val="26"/>
          <w:szCs w:val="26"/>
        </w:rPr>
        <w:t>Объём мультимедийных материалов, хранящихся в глубинах Интернет, п</w:t>
      </w:r>
      <w:r w:rsidRPr="00062EBC">
        <w:rPr>
          <w:color w:val="000000"/>
          <w:sz w:val="26"/>
          <w:szCs w:val="26"/>
        </w:rPr>
        <w:t>о</w:t>
      </w:r>
      <w:r w:rsidRPr="00062EBC">
        <w:rPr>
          <w:color w:val="000000"/>
          <w:sz w:val="26"/>
          <w:szCs w:val="26"/>
        </w:rPr>
        <w:t>ражает даже самое богатое воображение – на языке оригинала вы можете пр</w:t>
      </w:r>
      <w:r w:rsidRPr="00062EBC">
        <w:rPr>
          <w:color w:val="000000"/>
          <w:sz w:val="26"/>
          <w:szCs w:val="26"/>
        </w:rPr>
        <w:t>о</w:t>
      </w:r>
      <w:r w:rsidRPr="00062EBC">
        <w:rPr>
          <w:color w:val="000000"/>
          <w:sz w:val="26"/>
          <w:szCs w:val="26"/>
        </w:rPr>
        <w:t>слушать и концерт интересующего вас исполнителя, и интервью с известным ч</w:t>
      </w:r>
      <w:r w:rsidRPr="00062EBC">
        <w:rPr>
          <w:color w:val="000000"/>
          <w:sz w:val="26"/>
          <w:szCs w:val="26"/>
        </w:rPr>
        <w:t>е</w:t>
      </w:r>
      <w:r w:rsidRPr="00062EBC">
        <w:rPr>
          <w:color w:val="000000"/>
          <w:sz w:val="26"/>
          <w:szCs w:val="26"/>
        </w:rPr>
        <w:t>ловеком, и трансляцию популярного радиоканала и даже посмотреть обучающее видео или мультфильм на английском языке.</w:t>
      </w:r>
    </w:p>
    <w:p w:rsidR="00C53584" w:rsidRPr="002072D8" w:rsidRDefault="00C53584" w:rsidP="00D920FF">
      <w:pPr>
        <w:pStyle w:val="a7"/>
        <w:shd w:val="clear" w:color="auto" w:fill="FFFFFF"/>
        <w:spacing w:before="0" w:beforeAutospacing="0" w:after="0" w:afterAutospacing="0"/>
        <w:ind w:firstLine="567"/>
        <w:jc w:val="both"/>
        <w:rPr>
          <w:color w:val="000000"/>
          <w:sz w:val="26"/>
          <w:szCs w:val="26"/>
        </w:rPr>
      </w:pPr>
      <w:r w:rsidRPr="00062EBC">
        <w:rPr>
          <w:color w:val="000000"/>
          <w:sz w:val="26"/>
          <w:szCs w:val="26"/>
        </w:rPr>
        <w:t xml:space="preserve">Для того чтобы провести плановый урок по теме с использованием ИКТ, можно использовать любой образовательный сайт </w:t>
      </w:r>
      <w:r w:rsidRPr="002072D8">
        <w:rPr>
          <w:color w:val="000000"/>
          <w:sz w:val="26"/>
          <w:szCs w:val="26"/>
        </w:rPr>
        <w:t>(</w:t>
      </w:r>
      <w:hyperlink r:id="rId12" w:history="1">
        <w:r w:rsidRPr="002072D8">
          <w:rPr>
            <w:rStyle w:val="a3"/>
            <w:color w:val="000000"/>
            <w:sz w:val="26"/>
            <w:szCs w:val="26"/>
            <w:u w:val="none"/>
          </w:rPr>
          <w:t>http://www.english-to-go.com</w:t>
        </w:r>
      </w:hyperlink>
      <w:r w:rsidRPr="002072D8">
        <w:rPr>
          <w:color w:val="000000"/>
          <w:sz w:val="26"/>
          <w:szCs w:val="26"/>
        </w:rPr>
        <w:t>,</w:t>
      </w:r>
      <w:r w:rsidRPr="002072D8">
        <w:rPr>
          <w:rStyle w:val="apple-converted-space"/>
          <w:color w:val="000000"/>
          <w:sz w:val="26"/>
          <w:szCs w:val="26"/>
        </w:rPr>
        <w:t> </w:t>
      </w:r>
      <w:hyperlink r:id="rId13" w:history="1">
        <w:r w:rsidRPr="002072D8">
          <w:rPr>
            <w:rStyle w:val="a3"/>
            <w:color w:val="000000"/>
            <w:sz w:val="26"/>
            <w:szCs w:val="26"/>
            <w:u w:val="none"/>
          </w:rPr>
          <w:t>http://www.rostov-language.ru</w:t>
        </w:r>
      </w:hyperlink>
      <w:r w:rsidRPr="002072D8">
        <w:rPr>
          <w:color w:val="000000"/>
          <w:sz w:val="26"/>
          <w:szCs w:val="26"/>
        </w:rPr>
        <w:t>,</w:t>
      </w:r>
      <w:r w:rsidR="00271D97" w:rsidRPr="002072D8">
        <w:rPr>
          <w:color w:val="000000"/>
          <w:sz w:val="26"/>
          <w:szCs w:val="26"/>
        </w:rPr>
        <w:t xml:space="preserve"> </w:t>
      </w:r>
      <w:hyperlink r:id="rId14" w:history="1">
        <w:r w:rsidRPr="002072D8">
          <w:rPr>
            <w:rStyle w:val="a3"/>
            <w:color w:val="000000"/>
            <w:sz w:val="26"/>
            <w:szCs w:val="26"/>
            <w:u w:val="none"/>
          </w:rPr>
          <w:t>http://engfilms.ru</w:t>
        </w:r>
      </w:hyperlink>
      <w:r w:rsidRPr="002072D8">
        <w:rPr>
          <w:color w:val="000000"/>
          <w:sz w:val="26"/>
          <w:szCs w:val="26"/>
        </w:rPr>
        <w:t>, и т.д.)</w:t>
      </w:r>
    </w:p>
    <w:p w:rsidR="00C53584" w:rsidRPr="00062EBC" w:rsidRDefault="00C53584" w:rsidP="00D920FF">
      <w:pPr>
        <w:pStyle w:val="a7"/>
        <w:shd w:val="clear" w:color="auto" w:fill="FFFFFF"/>
        <w:spacing w:before="0" w:beforeAutospacing="0" w:after="0" w:afterAutospacing="0"/>
        <w:ind w:firstLine="567"/>
        <w:jc w:val="both"/>
        <w:rPr>
          <w:color w:val="000000"/>
          <w:sz w:val="26"/>
          <w:szCs w:val="26"/>
        </w:rPr>
      </w:pPr>
      <w:r w:rsidRPr="007641F8">
        <w:rPr>
          <w:rStyle w:val="a8"/>
          <w:b w:val="0"/>
          <w:color w:val="000000"/>
          <w:sz w:val="26"/>
          <w:szCs w:val="26"/>
        </w:rPr>
        <w:t>Таким образом,</w:t>
      </w:r>
      <w:r w:rsidR="00271D97" w:rsidRPr="007641F8">
        <w:rPr>
          <w:rStyle w:val="a8"/>
          <w:b w:val="0"/>
          <w:color w:val="000000"/>
          <w:sz w:val="26"/>
          <w:szCs w:val="26"/>
        </w:rPr>
        <w:t xml:space="preserve"> </w:t>
      </w:r>
      <w:r w:rsidRPr="007641F8">
        <w:rPr>
          <w:color w:val="000000"/>
          <w:sz w:val="26"/>
          <w:szCs w:val="26"/>
        </w:rPr>
        <w:t>используя ИКТ и интегрируя информационные</w:t>
      </w:r>
      <w:r w:rsidRPr="007641F8">
        <w:rPr>
          <w:b/>
          <w:color w:val="000000"/>
          <w:sz w:val="26"/>
          <w:szCs w:val="26"/>
        </w:rPr>
        <w:t xml:space="preserve"> </w:t>
      </w:r>
      <w:r w:rsidRPr="007641F8">
        <w:rPr>
          <w:color w:val="000000"/>
          <w:sz w:val="26"/>
          <w:szCs w:val="26"/>
        </w:rPr>
        <w:t>ресурсы</w:t>
      </w:r>
      <w:r w:rsidRPr="00062EBC">
        <w:rPr>
          <w:color w:val="000000"/>
          <w:sz w:val="26"/>
          <w:szCs w:val="26"/>
        </w:rPr>
        <w:t xml:space="preserve"> с</w:t>
      </w:r>
      <w:r w:rsidRPr="00062EBC">
        <w:rPr>
          <w:color w:val="000000"/>
          <w:sz w:val="26"/>
          <w:szCs w:val="26"/>
        </w:rPr>
        <w:t>е</w:t>
      </w:r>
      <w:r w:rsidRPr="00062EBC">
        <w:rPr>
          <w:color w:val="000000"/>
          <w:sz w:val="26"/>
          <w:szCs w:val="26"/>
        </w:rPr>
        <w:t>ти Интернет в учебный процесс,</w:t>
      </w:r>
      <w:r w:rsidR="00271D97" w:rsidRPr="00062EBC">
        <w:rPr>
          <w:color w:val="000000"/>
          <w:sz w:val="26"/>
          <w:szCs w:val="26"/>
        </w:rPr>
        <w:t xml:space="preserve"> </w:t>
      </w:r>
      <w:r w:rsidRPr="00062EBC">
        <w:rPr>
          <w:color w:val="000000"/>
          <w:sz w:val="26"/>
          <w:szCs w:val="26"/>
        </w:rPr>
        <w:t>можно</w:t>
      </w:r>
      <w:r w:rsidR="00271D97" w:rsidRPr="00062EBC">
        <w:rPr>
          <w:color w:val="000000"/>
          <w:sz w:val="26"/>
          <w:szCs w:val="26"/>
        </w:rPr>
        <w:t xml:space="preserve"> </w:t>
      </w:r>
      <w:r w:rsidRPr="00062EBC">
        <w:rPr>
          <w:color w:val="000000"/>
          <w:sz w:val="26"/>
          <w:szCs w:val="26"/>
        </w:rPr>
        <w:t>более эффективно решать целый ряд д</w:t>
      </w:r>
      <w:r w:rsidRPr="00062EBC">
        <w:rPr>
          <w:color w:val="000000"/>
          <w:sz w:val="26"/>
          <w:szCs w:val="26"/>
        </w:rPr>
        <w:t>и</w:t>
      </w:r>
      <w:r w:rsidRPr="00062EBC">
        <w:rPr>
          <w:color w:val="000000"/>
          <w:sz w:val="26"/>
          <w:szCs w:val="26"/>
        </w:rPr>
        <w:t>дактических задач на уроке английского языка:</w:t>
      </w:r>
    </w:p>
    <w:p w:rsidR="00C53584" w:rsidRPr="00062EBC" w:rsidRDefault="00C53584" w:rsidP="00D920FF">
      <w:pPr>
        <w:numPr>
          <w:ilvl w:val="0"/>
          <w:numId w:val="6"/>
        </w:numPr>
        <w:shd w:val="clear" w:color="auto" w:fill="FFFFFF"/>
        <w:spacing w:after="0" w:line="240" w:lineRule="auto"/>
        <w:ind w:left="0"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формировать навыки и умения чтения, непосредственно используя мат</w:t>
      </w:r>
      <w:r w:rsidRPr="00062EBC">
        <w:rPr>
          <w:rFonts w:ascii="Times New Roman" w:hAnsi="Times New Roman" w:cs="Times New Roman"/>
          <w:color w:val="000000"/>
          <w:sz w:val="26"/>
          <w:szCs w:val="26"/>
        </w:rPr>
        <w:t>е</w:t>
      </w:r>
      <w:r w:rsidRPr="00062EBC">
        <w:rPr>
          <w:rFonts w:ascii="Times New Roman" w:hAnsi="Times New Roman" w:cs="Times New Roman"/>
          <w:color w:val="000000"/>
          <w:sz w:val="26"/>
          <w:szCs w:val="26"/>
        </w:rPr>
        <w:t>риалы сети разной степени сложности;</w:t>
      </w:r>
    </w:p>
    <w:p w:rsidR="00C53584" w:rsidRPr="00062EBC" w:rsidRDefault="00C53584" w:rsidP="00D920FF">
      <w:pPr>
        <w:numPr>
          <w:ilvl w:val="0"/>
          <w:numId w:val="6"/>
        </w:numPr>
        <w:shd w:val="clear" w:color="auto" w:fill="FFFFFF"/>
        <w:spacing w:after="0" w:line="240" w:lineRule="auto"/>
        <w:ind w:left="0"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совершенствовать умения аудирования на основе аутентичных звуковых текстов сети Интернет, также соответственно подготовленных учителем;</w:t>
      </w:r>
    </w:p>
    <w:p w:rsidR="00C53584" w:rsidRPr="00062EBC" w:rsidRDefault="00C53584" w:rsidP="00D920FF">
      <w:pPr>
        <w:numPr>
          <w:ilvl w:val="0"/>
          <w:numId w:val="6"/>
        </w:numPr>
        <w:shd w:val="clear" w:color="auto" w:fill="FFFFFF"/>
        <w:spacing w:after="0" w:line="240" w:lineRule="auto"/>
        <w:ind w:left="0"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совершенствовать умения монологического и диалогического высказыв</w:t>
      </w:r>
      <w:r w:rsidRPr="00062EBC">
        <w:rPr>
          <w:rFonts w:ascii="Times New Roman" w:hAnsi="Times New Roman" w:cs="Times New Roman"/>
          <w:color w:val="000000"/>
          <w:sz w:val="26"/>
          <w:szCs w:val="26"/>
        </w:rPr>
        <w:t>а</w:t>
      </w:r>
      <w:r w:rsidRPr="00062EBC">
        <w:rPr>
          <w:rFonts w:ascii="Times New Roman" w:hAnsi="Times New Roman" w:cs="Times New Roman"/>
          <w:color w:val="000000"/>
          <w:sz w:val="26"/>
          <w:szCs w:val="26"/>
        </w:rPr>
        <w:t>ния на основе проблемного обсуждения, представленных учителем или кем-то из учащихся материалов сети;</w:t>
      </w:r>
    </w:p>
    <w:p w:rsidR="00C53584" w:rsidRPr="00062EBC" w:rsidRDefault="00C53584" w:rsidP="00D920FF">
      <w:pPr>
        <w:numPr>
          <w:ilvl w:val="0"/>
          <w:numId w:val="6"/>
        </w:numPr>
        <w:shd w:val="clear" w:color="auto" w:fill="FFFFFF"/>
        <w:spacing w:after="0" w:line="240" w:lineRule="auto"/>
        <w:ind w:left="0"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совершенствовать умения письменной речи, индивидуально или письме</w:t>
      </w:r>
      <w:r w:rsidRPr="00062EBC">
        <w:rPr>
          <w:rFonts w:ascii="Times New Roman" w:hAnsi="Times New Roman" w:cs="Times New Roman"/>
          <w:color w:val="000000"/>
          <w:sz w:val="26"/>
          <w:szCs w:val="26"/>
        </w:rPr>
        <w:t>н</w:t>
      </w:r>
      <w:r w:rsidRPr="00062EBC">
        <w:rPr>
          <w:rFonts w:ascii="Times New Roman" w:hAnsi="Times New Roman" w:cs="Times New Roman"/>
          <w:color w:val="000000"/>
          <w:sz w:val="26"/>
          <w:szCs w:val="26"/>
        </w:rPr>
        <w:t>но составляя ответы партнерам, участвуя в подготовке рефератов, сочинений, других эпистолярных продуктов совместной деятельности партнеров;</w:t>
      </w:r>
    </w:p>
    <w:p w:rsidR="00C53584" w:rsidRPr="00062EBC" w:rsidRDefault="00C53584" w:rsidP="00D920FF">
      <w:pPr>
        <w:numPr>
          <w:ilvl w:val="0"/>
          <w:numId w:val="6"/>
        </w:numPr>
        <w:shd w:val="clear" w:color="auto" w:fill="FFFFFF"/>
        <w:spacing w:after="0" w:line="240" w:lineRule="auto"/>
        <w:ind w:left="0"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пополнять свой словарный запас, как активный, так и пассивный, лекс</w:t>
      </w:r>
      <w:r w:rsidRPr="00062EBC">
        <w:rPr>
          <w:rFonts w:ascii="Times New Roman" w:hAnsi="Times New Roman" w:cs="Times New Roman"/>
          <w:color w:val="000000"/>
          <w:sz w:val="26"/>
          <w:szCs w:val="26"/>
        </w:rPr>
        <w:t>и</w:t>
      </w:r>
      <w:r w:rsidRPr="00062EBC">
        <w:rPr>
          <w:rFonts w:ascii="Times New Roman" w:hAnsi="Times New Roman" w:cs="Times New Roman"/>
          <w:color w:val="000000"/>
          <w:sz w:val="26"/>
          <w:szCs w:val="26"/>
        </w:rPr>
        <w:t>кой современного английского языка;</w:t>
      </w:r>
    </w:p>
    <w:p w:rsidR="00C53584" w:rsidRPr="00062EBC" w:rsidRDefault="00C53584" w:rsidP="00D920FF">
      <w:pPr>
        <w:numPr>
          <w:ilvl w:val="0"/>
          <w:numId w:val="6"/>
        </w:numPr>
        <w:shd w:val="clear" w:color="auto" w:fill="FFFFFF"/>
        <w:spacing w:after="0" w:line="240" w:lineRule="auto"/>
        <w:ind w:left="0"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lastRenderedPageBreak/>
        <w:t>знакомиться с культуроведческими материалами;</w:t>
      </w:r>
    </w:p>
    <w:p w:rsidR="00C53584" w:rsidRPr="00062EBC" w:rsidRDefault="00C53584" w:rsidP="00D920FF">
      <w:pPr>
        <w:numPr>
          <w:ilvl w:val="0"/>
          <w:numId w:val="6"/>
        </w:numPr>
        <w:shd w:val="clear" w:color="auto" w:fill="FFFFFF"/>
        <w:spacing w:after="0" w:line="240" w:lineRule="auto"/>
        <w:ind w:left="0"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формировать устойчивую мотивацию иноязычной деятельности учащихся на уроке на основе систематического использования "живых" материалов, обс</w:t>
      </w:r>
      <w:r w:rsidRPr="00062EBC">
        <w:rPr>
          <w:rFonts w:ascii="Times New Roman" w:hAnsi="Times New Roman" w:cs="Times New Roman"/>
          <w:color w:val="000000"/>
          <w:sz w:val="26"/>
          <w:szCs w:val="26"/>
        </w:rPr>
        <w:t>у</w:t>
      </w:r>
      <w:r w:rsidRPr="00062EBC">
        <w:rPr>
          <w:rFonts w:ascii="Times New Roman" w:hAnsi="Times New Roman" w:cs="Times New Roman"/>
          <w:color w:val="000000"/>
          <w:sz w:val="26"/>
          <w:szCs w:val="26"/>
        </w:rPr>
        <w:t>ждения не только вопросов к текстам учебника, но и актуальных проблем, инт</w:t>
      </w:r>
      <w:r w:rsidRPr="00062EBC">
        <w:rPr>
          <w:rFonts w:ascii="Times New Roman" w:hAnsi="Times New Roman" w:cs="Times New Roman"/>
          <w:color w:val="000000"/>
          <w:sz w:val="26"/>
          <w:szCs w:val="26"/>
        </w:rPr>
        <w:t>е</w:t>
      </w:r>
      <w:r w:rsidRPr="00062EBC">
        <w:rPr>
          <w:rFonts w:ascii="Times New Roman" w:hAnsi="Times New Roman" w:cs="Times New Roman"/>
          <w:color w:val="000000"/>
          <w:sz w:val="26"/>
          <w:szCs w:val="26"/>
        </w:rPr>
        <w:t>ресующих всех и каждого.</w:t>
      </w:r>
    </w:p>
    <w:p w:rsidR="00C53584" w:rsidRPr="00062EBC" w:rsidRDefault="00C53584" w:rsidP="00D920FF">
      <w:pPr>
        <w:pStyle w:val="a7"/>
        <w:shd w:val="clear" w:color="auto" w:fill="FFFFFF"/>
        <w:spacing w:before="0" w:beforeAutospacing="0" w:after="0" w:afterAutospacing="0"/>
        <w:ind w:firstLine="567"/>
        <w:jc w:val="both"/>
        <w:rPr>
          <w:i/>
        </w:rPr>
      </w:pPr>
      <w:r w:rsidRPr="00062EBC">
        <w:rPr>
          <w:i/>
        </w:rPr>
        <w:t>Литература:</w:t>
      </w:r>
    </w:p>
    <w:p w:rsidR="00C53584" w:rsidRPr="00FE086C" w:rsidRDefault="00186E03" w:rsidP="00D920FF">
      <w:pPr>
        <w:pStyle w:val="a7"/>
        <w:shd w:val="clear" w:color="auto" w:fill="FFFFFF"/>
        <w:spacing w:before="0" w:beforeAutospacing="0" w:after="0" w:afterAutospacing="0"/>
        <w:ind w:firstLine="567"/>
        <w:jc w:val="both"/>
        <w:rPr>
          <w:i/>
        </w:rPr>
      </w:pPr>
      <w:hyperlink r:id="rId15" w:history="1">
        <w:r w:rsidR="00C53584" w:rsidRPr="00FE086C">
          <w:rPr>
            <w:rStyle w:val="a3"/>
            <w:i/>
            <w:color w:val="auto"/>
            <w:u w:val="none"/>
            <w:lang w:val="en-US"/>
          </w:rPr>
          <w:t>www</w:t>
        </w:r>
        <w:r w:rsidR="00C53584" w:rsidRPr="00FE086C">
          <w:rPr>
            <w:rStyle w:val="a3"/>
            <w:i/>
            <w:color w:val="auto"/>
            <w:u w:val="none"/>
          </w:rPr>
          <w:t>.</w:t>
        </w:r>
        <w:r w:rsidR="00C53584" w:rsidRPr="00FE086C">
          <w:rPr>
            <w:rStyle w:val="a3"/>
            <w:i/>
            <w:color w:val="auto"/>
            <w:u w:val="none"/>
            <w:lang w:val="en-US"/>
          </w:rPr>
          <w:t>study</w:t>
        </w:r>
        <w:r w:rsidR="00C53584" w:rsidRPr="00FE086C">
          <w:rPr>
            <w:rStyle w:val="a3"/>
            <w:i/>
            <w:color w:val="auto"/>
            <w:u w:val="none"/>
          </w:rPr>
          <w:t>.</w:t>
        </w:r>
        <w:r w:rsidR="00C53584" w:rsidRPr="00FE086C">
          <w:rPr>
            <w:rStyle w:val="a3"/>
            <w:i/>
            <w:color w:val="auto"/>
            <w:u w:val="none"/>
            <w:lang w:val="en-US"/>
          </w:rPr>
          <w:t>ru</w:t>
        </w:r>
      </w:hyperlink>
    </w:p>
    <w:p w:rsidR="00C53584" w:rsidRPr="00FE086C" w:rsidRDefault="00186E03" w:rsidP="00D920FF">
      <w:pPr>
        <w:pStyle w:val="a7"/>
        <w:shd w:val="clear" w:color="auto" w:fill="FFFFFF"/>
        <w:spacing w:before="0" w:beforeAutospacing="0" w:after="0" w:afterAutospacing="0"/>
        <w:ind w:firstLine="567"/>
        <w:jc w:val="both"/>
        <w:rPr>
          <w:i/>
        </w:rPr>
      </w:pPr>
      <w:hyperlink r:id="rId16" w:history="1">
        <w:r w:rsidR="00C53584" w:rsidRPr="00FE086C">
          <w:rPr>
            <w:rStyle w:val="a3"/>
            <w:i/>
            <w:color w:val="auto"/>
            <w:u w:val="none"/>
            <w:lang w:val="en-US"/>
          </w:rPr>
          <w:t>www</w:t>
        </w:r>
        <w:r w:rsidR="00C53584" w:rsidRPr="00FE086C">
          <w:rPr>
            <w:rStyle w:val="a3"/>
            <w:i/>
            <w:color w:val="auto"/>
            <w:u w:val="none"/>
          </w:rPr>
          <w:t>.</w:t>
        </w:r>
        <w:r w:rsidR="00C53584" w:rsidRPr="00FE086C">
          <w:rPr>
            <w:rStyle w:val="a3"/>
            <w:i/>
            <w:color w:val="auto"/>
            <w:u w:val="none"/>
            <w:lang w:val="en-US"/>
          </w:rPr>
          <w:t>englishtips</w:t>
        </w:r>
        <w:r w:rsidR="00C53584" w:rsidRPr="00FE086C">
          <w:rPr>
            <w:rStyle w:val="a3"/>
            <w:i/>
            <w:color w:val="auto"/>
            <w:u w:val="none"/>
          </w:rPr>
          <w:t>.</w:t>
        </w:r>
        <w:r w:rsidR="00C53584" w:rsidRPr="00FE086C">
          <w:rPr>
            <w:rStyle w:val="a3"/>
            <w:i/>
            <w:color w:val="auto"/>
            <w:u w:val="none"/>
            <w:lang w:val="en-US"/>
          </w:rPr>
          <w:t>org</w:t>
        </w:r>
      </w:hyperlink>
    </w:p>
    <w:p w:rsidR="00C53584" w:rsidRPr="00FE086C" w:rsidRDefault="00186E03" w:rsidP="00D920FF">
      <w:pPr>
        <w:pStyle w:val="a7"/>
        <w:shd w:val="clear" w:color="auto" w:fill="FFFFFF"/>
        <w:spacing w:before="0" w:beforeAutospacing="0" w:after="0" w:afterAutospacing="0"/>
        <w:ind w:firstLine="567"/>
        <w:jc w:val="both"/>
        <w:rPr>
          <w:i/>
        </w:rPr>
      </w:pPr>
      <w:hyperlink r:id="rId17" w:history="1">
        <w:r w:rsidR="00C53584" w:rsidRPr="00FE086C">
          <w:rPr>
            <w:rStyle w:val="a3"/>
            <w:i/>
            <w:color w:val="auto"/>
            <w:u w:val="none"/>
            <w:lang w:val="en-US"/>
          </w:rPr>
          <w:t>www</w:t>
        </w:r>
        <w:r w:rsidR="00C53584" w:rsidRPr="00FE086C">
          <w:rPr>
            <w:rStyle w:val="a3"/>
            <w:i/>
            <w:color w:val="auto"/>
            <w:u w:val="none"/>
          </w:rPr>
          <w:t>.</w:t>
        </w:r>
        <w:r w:rsidR="00C53584" w:rsidRPr="00FE086C">
          <w:rPr>
            <w:rStyle w:val="a3"/>
            <w:i/>
            <w:color w:val="auto"/>
            <w:u w:val="none"/>
            <w:lang w:val="en-US"/>
          </w:rPr>
          <w:t>englishfilms</w:t>
        </w:r>
        <w:r w:rsidR="00C53584" w:rsidRPr="00FE086C">
          <w:rPr>
            <w:rStyle w:val="a3"/>
            <w:i/>
            <w:color w:val="auto"/>
            <w:u w:val="none"/>
          </w:rPr>
          <w:t>.</w:t>
        </w:r>
        <w:r w:rsidR="00C53584" w:rsidRPr="00FE086C">
          <w:rPr>
            <w:rStyle w:val="a3"/>
            <w:i/>
            <w:color w:val="auto"/>
            <w:u w:val="none"/>
            <w:lang w:val="en-US"/>
          </w:rPr>
          <w:t>ru</w:t>
        </w:r>
      </w:hyperlink>
    </w:p>
    <w:p w:rsidR="00C53584" w:rsidRPr="00062EBC" w:rsidRDefault="00C53584" w:rsidP="00D920FF">
      <w:pPr>
        <w:pStyle w:val="a7"/>
        <w:shd w:val="clear" w:color="auto" w:fill="FFFFFF"/>
        <w:spacing w:before="0" w:beforeAutospacing="0" w:after="0" w:afterAutospacing="0"/>
        <w:ind w:firstLine="567"/>
        <w:jc w:val="both"/>
        <w:rPr>
          <w:color w:val="000000"/>
          <w:sz w:val="26"/>
          <w:szCs w:val="26"/>
        </w:rPr>
      </w:pPr>
    </w:p>
    <w:p w:rsidR="00217628" w:rsidRPr="00062EBC" w:rsidRDefault="00217628" w:rsidP="00271D97">
      <w:pPr>
        <w:spacing w:after="0" w:line="240" w:lineRule="auto"/>
        <w:jc w:val="center"/>
        <w:rPr>
          <w:rFonts w:ascii="Times New Roman" w:eastAsia="Times New Roman" w:hAnsi="Times New Roman" w:cs="Times New Roman"/>
          <w:b/>
          <w:color w:val="000000"/>
          <w:sz w:val="26"/>
          <w:szCs w:val="26"/>
        </w:rPr>
      </w:pPr>
      <w:r w:rsidRPr="00062EBC">
        <w:rPr>
          <w:rFonts w:ascii="Times New Roman" w:eastAsia="Times New Roman" w:hAnsi="Times New Roman" w:cs="Times New Roman"/>
          <w:b/>
          <w:color w:val="000000"/>
          <w:sz w:val="26"/>
          <w:szCs w:val="26"/>
        </w:rPr>
        <w:t>Р</w:t>
      </w:r>
      <w:r w:rsidRPr="00062EBC">
        <w:rPr>
          <w:rFonts w:ascii="Times New Roman" w:hAnsi="Times New Roman" w:cs="Times New Roman"/>
          <w:b/>
          <w:sz w:val="26"/>
          <w:szCs w:val="26"/>
        </w:rPr>
        <w:t xml:space="preserve">азвитие коммуникативной компетенции </w:t>
      </w:r>
      <w:r w:rsidR="00271D97" w:rsidRPr="00062EBC">
        <w:rPr>
          <w:rFonts w:ascii="Times New Roman" w:hAnsi="Times New Roman" w:cs="Times New Roman"/>
          <w:b/>
          <w:sz w:val="26"/>
          <w:szCs w:val="26"/>
        </w:rPr>
        <w:br/>
      </w:r>
      <w:r w:rsidRPr="00062EBC">
        <w:rPr>
          <w:rFonts w:ascii="Times New Roman" w:hAnsi="Times New Roman" w:cs="Times New Roman"/>
          <w:b/>
          <w:sz w:val="26"/>
          <w:szCs w:val="26"/>
        </w:rPr>
        <w:t xml:space="preserve">через </w:t>
      </w:r>
      <w:r w:rsidRPr="00062EBC">
        <w:rPr>
          <w:rFonts w:ascii="Times New Roman" w:hAnsi="Times New Roman" w:cs="Times New Roman"/>
          <w:b/>
          <w:bCs/>
          <w:sz w:val="26"/>
          <w:szCs w:val="26"/>
        </w:rPr>
        <w:t>стратегию</w:t>
      </w:r>
      <w:r w:rsidR="00271D97" w:rsidRPr="00062EBC">
        <w:rPr>
          <w:rFonts w:ascii="Times New Roman" w:hAnsi="Times New Roman" w:cs="Times New Roman"/>
          <w:b/>
          <w:bCs/>
          <w:sz w:val="26"/>
          <w:szCs w:val="26"/>
        </w:rPr>
        <w:t xml:space="preserve"> </w:t>
      </w:r>
      <w:r w:rsidRPr="00062EBC">
        <w:rPr>
          <w:rFonts w:ascii="Times New Roman" w:hAnsi="Times New Roman" w:cs="Times New Roman"/>
          <w:b/>
          <w:bCs/>
          <w:sz w:val="26"/>
          <w:szCs w:val="26"/>
        </w:rPr>
        <w:t xml:space="preserve">речевого поведения и использование </w:t>
      </w:r>
      <w:r w:rsidR="00271D97" w:rsidRPr="00062EBC">
        <w:rPr>
          <w:rFonts w:ascii="Times New Roman" w:hAnsi="Times New Roman" w:cs="Times New Roman"/>
          <w:b/>
          <w:bCs/>
          <w:sz w:val="26"/>
          <w:szCs w:val="26"/>
        </w:rPr>
        <w:br/>
      </w:r>
      <w:r w:rsidRPr="00062EBC">
        <w:rPr>
          <w:rFonts w:ascii="Times New Roman" w:hAnsi="Times New Roman" w:cs="Times New Roman"/>
          <w:b/>
          <w:bCs/>
          <w:sz w:val="26"/>
          <w:szCs w:val="26"/>
        </w:rPr>
        <w:t>информационно-коммуникационных технологий</w:t>
      </w:r>
    </w:p>
    <w:p w:rsidR="00217628" w:rsidRPr="00062EBC" w:rsidRDefault="00217628"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Казакова Ирина Ровидовна, </w:t>
      </w:r>
    </w:p>
    <w:p w:rsidR="00217628" w:rsidRPr="00062EBC" w:rsidRDefault="00217628"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учитель английского языка</w:t>
      </w:r>
      <w:r w:rsidR="00271D97" w:rsidRPr="00062EBC">
        <w:rPr>
          <w:rFonts w:ascii="Times New Roman" w:hAnsi="Times New Roman" w:cs="Times New Roman"/>
          <w:i/>
          <w:sz w:val="26"/>
          <w:szCs w:val="26"/>
        </w:rPr>
        <w:t xml:space="preserve"> </w:t>
      </w:r>
      <w:r w:rsidR="002072D8">
        <w:rPr>
          <w:rFonts w:ascii="Times New Roman" w:hAnsi="Times New Roman" w:cs="Times New Roman"/>
          <w:i/>
          <w:sz w:val="26"/>
          <w:szCs w:val="26"/>
        </w:rPr>
        <w:br/>
      </w:r>
      <w:r w:rsidRPr="00062EBC">
        <w:rPr>
          <w:rFonts w:ascii="Times New Roman" w:hAnsi="Times New Roman" w:cs="Times New Roman"/>
          <w:i/>
          <w:sz w:val="26"/>
          <w:szCs w:val="26"/>
        </w:rPr>
        <w:t>МОБУ СОШ д. Николаевка</w:t>
      </w:r>
    </w:p>
    <w:p w:rsidR="00217628" w:rsidRPr="00062EBC" w:rsidRDefault="00217628" w:rsidP="00D920FF">
      <w:pPr>
        <w:pStyle w:val="a4"/>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Современное общество диктует свои правила, оно требует, чтобы образов</w:t>
      </w:r>
      <w:r w:rsidRPr="00062EBC">
        <w:rPr>
          <w:rFonts w:ascii="Times New Roman" w:hAnsi="Times New Roman" w:cs="Times New Roman"/>
          <w:sz w:val="26"/>
          <w:szCs w:val="26"/>
        </w:rPr>
        <w:t>а</w:t>
      </w:r>
      <w:r w:rsidRPr="00062EBC">
        <w:rPr>
          <w:rFonts w:ascii="Times New Roman" w:hAnsi="Times New Roman" w:cs="Times New Roman"/>
          <w:sz w:val="26"/>
          <w:szCs w:val="26"/>
        </w:rPr>
        <w:t>ние совершенствовалось так же, как совершенствуется мир вокруг нас. Между тем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современный школьник уже не тот, что был прежде. </w:t>
      </w:r>
    </w:p>
    <w:p w:rsidR="00217628" w:rsidRPr="00062EBC" w:rsidRDefault="00217628" w:rsidP="00D920FF">
      <w:pPr>
        <w:spacing w:after="0" w:line="240" w:lineRule="auto"/>
        <w:ind w:firstLine="567"/>
        <w:jc w:val="both"/>
        <w:rPr>
          <w:rFonts w:ascii="Times New Roman" w:eastAsia="Times New Roman" w:hAnsi="Times New Roman"/>
          <w:color w:val="000000"/>
          <w:sz w:val="26"/>
          <w:szCs w:val="26"/>
        </w:rPr>
      </w:pPr>
      <w:r w:rsidRPr="00062EBC">
        <w:rPr>
          <w:rFonts w:ascii="Times New Roman" w:eastAsia="Times New Roman" w:hAnsi="Times New Roman"/>
          <w:color w:val="000000"/>
          <w:sz w:val="26"/>
          <w:szCs w:val="26"/>
        </w:rPr>
        <w:t>И передо мной, как</w:t>
      </w:r>
      <w:r w:rsidR="00271D97" w:rsidRPr="00062EBC">
        <w:rPr>
          <w:rFonts w:ascii="Times New Roman" w:eastAsia="Times New Roman" w:hAnsi="Times New Roman"/>
          <w:color w:val="000000"/>
          <w:sz w:val="26"/>
          <w:szCs w:val="26"/>
        </w:rPr>
        <w:t xml:space="preserve"> </w:t>
      </w:r>
      <w:r w:rsidRPr="00062EBC">
        <w:rPr>
          <w:rFonts w:ascii="Times New Roman" w:eastAsia="Times New Roman" w:hAnsi="Times New Roman"/>
          <w:color w:val="000000"/>
          <w:sz w:val="26"/>
          <w:szCs w:val="26"/>
        </w:rPr>
        <w:t>учителем,</w:t>
      </w:r>
      <w:r w:rsidR="00271D97" w:rsidRPr="00062EBC">
        <w:rPr>
          <w:rFonts w:ascii="Times New Roman" w:eastAsia="Times New Roman" w:hAnsi="Times New Roman"/>
          <w:color w:val="000000"/>
          <w:sz w:val="26"/>
          <w:szCs w:val="26"/>
        </w:rPr>
        <w:t xml:space="preserve"> </w:t>
      </w:r>
      <w:r w:rsidRPr="00062EBC">
        <w:rPr>
          <w:rFonts w:ascii="Times New Roman" w:eastAsia="Times New Roman" w:hAnsi="Times New Roman"/>
          <w:color w:val="000000"/>
          <w:sz w:val="26"/>
          <w:szCs w:val="26"/>
        </w:rPr>
        <w:t>стоит задача поиска особых подходов в ходе педагогического взаимодействия с детьми, новых, более эффективных методик,</w:t>
      </w:r>
      <w:r w:rsidR="00271D97" w:rsidRPr="00062EBC">
        <w:rPr>
          <w:rFonts w:ascii="Times New Roman" w:eastAsia="Times New Roman" w:hAnsi="Times New Roman"/>
          <w:color w:val="000000"/>
          <w:sz w:val="26"/>
          <w:szCs w:val="26"/>
        </w:rPr>
        <w:t xml:space="preserve"> </w:t>
      </w:r>
      <w:r w:rsidRPr="00062EBC">
        <w:rPr>
          <w:rFonts w:ascii="Times New Roman" w:eastAsia="Times New Roman" w:hAnsi="Times New Roman"/>
          <w:color w:val="000000"/>
          <w:sz w:val="26"/>
          <w:szCs w:val="26"/>
        </w:rPr>
        <w:t xml:space="preserve">методов и приемов обучения иноязычной культуре. </w:t>
      </w:r>
    </w:p>
    <w:p w:rsidR="00217628" w:rsidRPr="00062EBC" w:rsidRDefault="00217628" w:rsidP="00D920FF">
      <w:pPr>
        <w:spacing w:after="0" w:line="240" w:lineRule="auto"/>
        <w:ind w:firstLine="567"/>
        <w:jc w:val="both"/>
        <w:rPr>
          <w:rFonts w:ascii="Times New Roman" w:eastAsia="Times New Roman" w:hAnsi="Times New Roman"/>
          <w:color w:val="000000"/>
          <w:sz w:val="26"/>
          <w:szCs w:val="26"/>
        </w:rPr>
      </w:pPr>
      <w:r w:rsidRPr="00062EBC">
        <w:rPr>
          <w:rFonts w:ascii="Times New Roman" w:eastAsia="Times New Roman" w:hAnsi="Times New Roman"/>
          <w:color w:val="000000"/>
          <w:sz w:val="26"/>
          <w:szCs w:val="26"/>
        </w:rPr>
        <w:t>Компетентностный подход в обучении проявляется в том, что ученик пр</w:t>
      </w:r>
      <w:r w:rsidRPr="00062EBC">
        <w:rPr>
          <w:rFonts w:ascii="Times New Roman" w:eastAsia="Times New Roman" w:hAnsi="Times New Roman"/>
          <w:color w:val="000000"/>
          <w:sz w:val="26"/>
          <w:szCs w:val="26"/>
        </w:rPr>
        <w:t>и</w:t>
      </w:r>
      <w:r w:rsidRPr="00062EBC">
        <w:rPr>
          <w:rFonts w:ascii="Times New Roman" w:eastAsia="Times New Roman" w:hAnsi="Times New Roman"/>
          <w:color w:val="000000"/>
          <w:sz w:val="26"/>
          <w:szCs w:val="26"/>
        </w:rPr>
        <w:t>обретает умения выполнять не заученные действия, а</w:t>
      </w:r>
      <w:r w:rsidR="00271D97" w:rsidRPr="00062EBC">
        <w:rPr>
          <w:rFonts w:ascii="Times New Roman" w:eastAsia="Times New Roman" w:hAnsi="Times New Roman"/>
          <w:color w:val="000000"/>
          <w:sz w:val="26"/>
          <w:szCs w:val="26"/>
        </w:rPr>
        <w:t>,</w:t>
      </w:r>
      <w:r w:rsidRPr="00062EBC">
        <w:rPr>
          <w:rFonts w:ascii="Times New Roman" w:eastAsia="Times New Roman" w:hAnsi="Times New Roman"/>
          <w:color w:val="000000"/>
          <w:sz w:val="26"/>
          <w:szCs w:val="26"/>
        </w:rPr>
        <w:t xml:space="preserve"> используя знания, умения, навыки, формирует собственный «ресурсный пакет», необходимый для форм</w:t>
      </w:r>
      <w:r w:rsidRPr="00062EBC">
        <w:rPr>
          <w:rFonts w:ascii="Times New Roman" w:eastAsia="Times New Roman" w:hAnsi="Times New Roman"/>
          <w:color w:val="000000"/>
          <w:sz w:val="26"/>
          <w:szCs w:val="26"/>
        </w:rPr>
        <w:t>и</w:t>
      </w:r>
      <w:r w:rsidRPr="00062EBC">
        <w:rPr>
          <w:rFonts w:ascii="Times New Roman" w:eastAsia="Times New Roman" w:hAnsi="Times New Roman"/>
          <w:color w:val="000000"/>
          <w:sz w:val="26"/>
          <w:szCs w:val="26"/>
        </w:rPr>
        <w:t>рования компетенции. Ученик становится субъектом обучения (на основе сам</w:t>
      </w:r>
      <w:r w:rsidRPr="00062EBC">
        <w:rPr>
          <w:rFonts w:ascii="Times New Roman" w:eastAsia="Times New Roman" w:hAnsi="Times New Roman"/>
          <w:color w:val="000000"/>
          <w:sz w:val="26"/>
          <w:szCs w:val="26"/>
        </w:rPr>
        <w:t>о</w:t>
      </w:r>
      <w:r w:rsidRPr="00062EBC">
        <w:rPr>
          <w:rFonts w:ascii="Times New Roman" w:eastAsia="Times New Roman" w:hAnsi="Times New Roman"/>
          <w:color w:val="000000"/>
          <w:sz w:val="26"/>
          <w:szCs w:val="26"/>
        </w:rPr>
        <w:t>стоятельной аналитической деятельности выявляет свойства изучаемой язык</w:t>
      </w:r>
      <w:r w:rsidRPr="00062EBC">
        <w:rPr>
          <w:rFonts w:ascii="Times New Roman" w:eastAsia="Times New Roman" w:hAnsi="Times New Roman"/>
          <w:color w:val="000000"/>
          <w:sz w:val="26"/>
          <w:szCs w:val="26"/>
        </w:rPr>
        <w:t>о</w:t>
      </w:r>
      <w:r w:rsidRPr="00062EBC">
        <w:rPr>
          <w:rFonts w:ascii="Times New Roman" w:eastAsia="Times New Roman" w:hAnsi="Times New Roman"/>
          <w:color w:val="000000"/>
          <w:sz w:val="26"/>
          <w:szCs w:val="26"/>
        </w:rPr>
        <w:t>вой единицы, дифференцирует языковые явления, классифицирует их, овладев</w:t>
      </w:r>
      <w:r w:rsidRPr="00062EBC">
        <w:rPr>
          <w:rFonts w:ascii="Times New Roman" w:eastAsia="Times New Roman" w:hAnsi="Times New Roman"/>
          <w:color w:val="000000"/>
          <w:sz w:val="26"/>
          <w:szCs w:val="26"/>
        </w:rPr>
        <w:t>а</w:t>
      </w:r>
      <w:r w:rsidRPr="00062EBC">
        <w:rPr>
          <w:rFonts w:ascii="Times New Roman" w:eastAsia="Times New Roman" w:hAnsi="Times New Roman"/>
          <w:color w:val="000000"/>
          <w:sz w:val="26"/>
          <w:szCs w:val="26"/>
        </w:rPr>
        <w:t>ет способностью к самостоятельному приобретению знаний). Начинает упра</w:t>
      </w:r>
      <w:r w:rsidRPr="00062EBC">
        <w:rPr>
          <w:rFonts w:ascii="Times New Roman" w:eastAsia="Times New Roman" w:hAnsi="Times New Roman"/>
          <w:color w:val="000000"/>
          <w:sz w:val="26"/>
          <w:szCs w:val="26"/>
        </w:rPr>
        <w:t>в</w:t>
      </w:r>
      <w:r w:rsidRPr="00062EBC">
        <w:rPr>
          <w:rFonts w:ascii="Times New Roman" w:eastAsia="Times New Roman" w:hAnsi="Times New Roman"/>
          <w:color w:val="000000"/>
          <w:sz w:val="26"/>
          <w:szCs w:val="26"/>
        </w:rPr>
        <w:t>лять своими действиями,</w:t>
      </w:r>
      <w:r w:rsidR="00271D97" w:rsidRPr="00062EBC">
        <w:rPr>
          <w:rFonts w:ascii="Times New Roman" w:eastAsia="Times New Roman" w:hAnsi="Times New Roman"/>
          <w:color w:val="000000"/>
          <w:sz w:val="26"/>
          <w:szCs w:val="26"/>
        </w:rPr>
        <w:t xml:space="preserve"> </w:t>
      </w:r>
      <w:r w:rsidRPr="00062EBC">
        <w:rPr>
          <w:rFonts w:ascii="Times New Roman" w:eastAsia="Times New Roman" w:hAnsi="Times New Roman"/>
          <w:color w:val="000000"/>
          <w:sz w:val="26"/>
          <w:szCs w:val="26"/>
        </w:rPr>
        <w:t>используя такие результаты</w:t>
      </w:r>
      <w:r w:rsidR="00271D97" w:rsidRPr="00062EBC">
        <w:rPr>
          <w:rFonts w:ascii="Times New Roman" w:eastAsia="Times New Roman" w:hAnsi="Times New Roman"/>
          <w:color w:val="000000"/>
          <w:sz w:val="26"/>
          <w:szCs w:val="26"/>
        </w:rPr>
        <w:t xml:space="preserve"> </w:t>
      </w:r>
      <w:r w:rsidRPr="00062EBC">
        <w:rPr>
          <w:rFonts w:ascii="Times New Roman" w:eastAsia="Times New Roman" w:hAnsi="Times New Roman"/>
          <w:color w:val="000000"/>
          <w:sz w:val="26"/>
          <w:szCs w:val="26"/>
        </w:rPr>
        <w:t>образования, как знания, умения и навыки.</w:t>
      </w:r>
      <w:r w:rsidR="00271D97" w:rsidRPr="00062EBC">
        <w:rPr>
          <w:rFonts w:ascii="Times New Roman" w:eastAsia="Times New Roman" w:hAnsi="Times New Roman"/>
          <w:color w:val="000000"/>
          <w:sz w:val="26"/>
          <w:szCs w:val="26"/>
        </w:rPr>
        <w:t xml:space="preserve"> </w:t>
      </w:r>
    </w:p>
    <w:p w:rsidR="00217628" w:rsidRPr="00062EBC" w:rsidRDefault="00217628" w:rsidP="00D920FF">
      <w:pPr>
        <w:spacing w:after="0" w:line="240" w:lineRule="auto"/>
        <w:ind w:firstLine="567"/>
        <w:jc w:val="both"/>
        <w:rPr>
          <w:rFonts w:ascii="Times New Roman" w:eastAsia="Times New Roman" w:hAnsi="Times New Roman"/>
          <w:color w:val="000000"/>
          <w:sz w:val="26"/>
          <w:szCs w:val="26"/>
        </w:rPr>
      </w:pPr>
      <w:r w:rsidRPr="00062EBC">
        <w:rPr>
          <w:rFonts w:ascii="Times New Roman" w:eastAsia="Times New Roman" w:hAnsi="Times New Roman"/>
          <w:color w:val="000000"/>
          <w:sz w:val="26"/>
          <w:szCs w:val="26"/>
        </w:rPr>
        <w:t>Главная цель компетентностного подхода в преподавании английского яз</w:t>
      </w:r>
      <w:r w:rsidRPr="00062EBC">
        <w:rPr>
          <w:rFonts w:ascii="Times New Roman" w:eastAsia="Times New Roman" w:hAnsi="Times New Roman"/>
          <w:color w:val="000000"/>
          <w:sz w:val="26"/>
          <w:szCs w:val="26"/>
        </w:rPr>
        <w:t>ы</w:t>
      </w:r>
      <w:r w:rsidRPr="00062EBC">
        <w:rPr>
          <w:rFonts w:ascii="Times New Roman" w:eastAsia="Times New Roman" w:hAnsi="Times New Roman"/>
          <w:color w:val="000000"/>
          <w:sz w:val="26"/>
          <w:szCs w:val="26"/>
        </w:rPr>
        <w:t>ка заключается в формировании всесторонне</w:t>
      </w:r>
      <w:r w:rsidR="00271D97" w:rsidRPr="00062EBC">
        <w:rPr>
          <w:rFonts w:ascii="Times New Roman" w:eastAsia="Times New Roman" w:hAnsi="Times New Roman"/>
          <w:color w:val="000000"/>
          <w:sz w:val="26"/>
          <w:szCs w:val="26"/>
        </w:rPr>
        <w:t xml:space="preserve"> </w:t>
      </w:r>
      <w:r w:rsidRPr="00062EBC">
        <w:rPr>
          <w:rFonts w:ascii="Times New Roman" w:eastAsia="Times New Roman" w:hAnsi="Times New Roman"/>
          <w:color w:val="000000"/>
          <w:sz w:val="26"/>
          <w:szCs w:val="26"/>
        </w:rPr>
        <w:t>развитой личности школьника, его языковой интуиции и способностей, овладение культурой речевого общения и поведения.</w:t>
      </w:r>
    </w:p>
    <w:p w:rsidR="00217628" w:rsidRPr="00062EBC" w:rsidRDefault="00217628" w:rsidP="00D920FF">
      <w:pPr>
        <w:spacing w:after="0" w:line="240" w:lineRule="auto"/>
        <w:ind w:firstLine="567"/>
        <w:jc w:val="both"/>
        <w:rPr>
          <w:rFonts w:ascii="Times New Roman" w:eastAsia="Times New Roman" w:hAnsi="Times New Roman"/>
          <w:color w:val="000000"/>
          <w:sz w:val="26"/>
          <w:szCs w:val="26"/>
        </w:rPr>
      </w:pPr>
      <w:r w:rsidRPr="00062EBC">
        <w:rPr>
          <w:rFonts w:ascii="Times New Roman" w:eastAsia="Times New Roman" w:hAnsi="Times New Roman"/>
          <w:color w:val="000000"/>
          <w:sz w:val="26"/>
          <w:szCs w:val="26"/>
        </w:rPr>
        <w:t>Современный школьный курс английского языка четко определяет 3 зад</w:t>
      </w:r>
      <w:r w:rsidRPr="00062EBC">
        <w:rPr>
          <w:rFonts w:ascii="Times New Roman" w:eastAsia="Times New Roman" w:hAnsi="Times New Roman"/>
          <w:color w:val="000000"/>
          <w:sz w:val="26"/>
          <w:szCs w:val="26"/>
        </w:rPr>
        <w:t>а</w:t>
      </w:r>
      <w:r w:rsidRPr="00062EBC">
        <w:rPr>
          <w:rFonts w:ascii="Times New Roman" w:eastAsia="Times New Roman" w:hAnsi="Times New Roman"/>
          <w:color w:val="000000"/>
          <w:sz w:val="26"/>
          <w:szCs w:val="26"/>
        </w:rPr>
        <w:t>чи: формирование языковой, коммуникативной и лингвистической компетенции.</w:t>
      </w:r>
    </w:p>
    <w:p w:rsidR="00217628" w:rsidRPr="00062EBC" w:rsidRDefault="00217628" w:rsidP="00D920FF">
      <w:pPr>
        <w:spacing w:after="0" w:line="240" w:lineRule="auto"/>
        <w:ind w:firstLine="567"/>
        <w:jc w:val="both"/>
        <w:rPr>
          <w:rFonts w:ascii="Times New Roman" w:eastAsia="Times New Roman" w:hAnsi="Times New Roman"/>
          <w:color w:val="000000"/>
          <w:sz w:val="26"/>
          <w:szCs w:val="26"/>
        </w:rPr>
      </w:pPr>
      <w:r w:rsidRPr="00062EBC">
        <w:rPr>
          <w:rFonts w:ascii="Times New Roman" w:eastAsia="Times New Roman" w:hAnsi="Times New Roman"/>
          <w:b/>
          <w:color w:val="000000"/>
          <w:sz w:val="26"/>
          <w:szCs w:val="26"/>
        </w:rPr>
        <w:t>Языковая компетенция</w:t>
      </w:r>
      <w:r w:rsidRPr="00062EBC">
        <w:rPr>
          <w:rFonts w:ascii="Times New Roman" w:eastAsia="Times New Roman" w:hAnsi="Times New Roman"/>
          <w:color w:val="000000"/>
          <w:sz w:val="26"/>
          <w:szCs w:val="26"/>
        </w:rPr>
        <w:t xml:space="preserve"> – это способность учащихся употреблять слова, их формы, использовать их синонимические средства, в конечном счете – влад</w:t>
      </w:r>
      <w:r w:rsidRPr="00062EBC">
        <w:rPr>
          <w:rFonts w:ascii="Times New Roman" w:eastAsia="Times New Roman" w:hAnsi="Times New Roman"/>
          <w:color w:val="000000"/>
          <w:sz w:val="26"/>
          <w:szCs w:val="26"/>
        </w:rPr>
        <w:t>е</w:t>
      </w:r>
      <w:r w:rsidRPr="00062EBC">
        <w:rPr>
          <w:rFonts w:ascii="Times New Roman" w:eastAsia="Times New Roman" w:hAnsi="Times New Roman"/>
          <w:color w:val="000000"/>
          <w:sz w:val="26"/>
          <w:szCs w:val="26"/>
        </w:rPr>
        <w:t>ние богатством языка, как условие успешной речевой деятельности.</w:t>
      </w:r>
    </w:p>
    <w:p w:rsidR="00217628" w:rsidRPr="00062EBC" w:rsidRDefault="00217628" w:rsidP="00D920FF">
      <w:pPr>
        <w:spacing w:after="0" w:line="240" w:lineRule="auto"/>
        <w:ind w:firstLine="567"/>
        <w:jc w:val="both"/>
        <w:rPr>
          <w:rFonts w:ascii="Times New Roman" w:eastAsia="Times New Roman" w:hAnsi="Times New Roman"/>
          <w:color w:val="000000"/>
          <w:sz w:val="26"/>
          <w:szCs w:val="26"/>
        </w:rPr>
      </w:pPr>
      <w:r w:rsidRPr="00062EBC">
        <w:rPr>
          <w:rFonts w:ascii="Times New Roman" w:eastAsia="Times New Roman" w:hAnsi="Times New Roman"/>
          <w:b/>
          <w:color w:val="000000"/>
          <w:sz w:val="26"/>
          <w:szCs w:val="26"/>
        </w:rPr>
        <w:t>Лингвистическая компетенция</w:t>
      </w:r>
      <w:r w:rsidRPr="00062EBC">
        <w:rPr>
          <w:rFonts w:ascii="Times New Roman" w:eastAsia="Times New Roman" w:hAnsi="Times New Roman"/>
          <w:color w:val="000000"/>
          <w:sz w:val="26"/>
          <w:szCs w:val="26"/>
        </w:rPr>
        <w:t xml:space="preserve"> обеспечивает познавательную культуру личности школьника, развитие логического мышления, памяти, воображения учащихся, овладение навыками самоанализа, самооценки.</w:t>
      </w:r>
    </w:p>
    <w:p w:rsidR="00217628" w:rsidRPr="00062EBC" w:rsidRDefault="00217628" w:rsidP="00D920FF">
      <w:pPr>
        <w:spacing w:after="0" w:line="240" w:lineRule="auto"/>
        <w:ind w:firstLine="567"/>
        <w:jc w:val="both"/>
        <w:rPr>
          <w:rFonts w:ascii="Times New Roman" w:eastAsia="Times New Roman" w:hAnsi="Times New Roman"/>
          <w:color w:val="000000"/>
          <w:sz w:val="26"/>
          <w:szCs w:val="26"/>
        </w:rPr>
      </w:pPr>
      <w:r w:rsidRPr="00062EBC">
        <w:rPr>
          <w:rFonts w:ascii="Times New Roman" w:eastAsia="Times New Roman" w:hAnsi="Times New Roman"/>
          <w:color w:val="000000"/>
          <w:sz w:val="26"/>
          <w:szCs w:val="26"/>
        </w:rPr>
        <w:t>Известно, что можно хорошо знать нормы произношения, слова и правила употребления</w:t>
      </w:r>
      <w:r w:rsidR="00271D97" w:rsidRPr="00062EBC">
        <w:rPr>
          <w:rFonts w:ascii="Times New Roman" w:eastAsia="Times New Roman" w:hAnsi="Times New Roman"/>
          <w:color w:val="000000"/>
          <w:sz w:val="26"/>
          <w:szCs w:val="26"/>
        </w:rPr>
        <w:t xml:space="preserve"> </w:t>
      </w:r>
      <w:r w:rsidRPr="00062EBC">
        <w:rPr>
          <w:rFonts w:ascii="Times New Roman" w:eastAsia="Times New Roman" w:hAnsi="Times New Roman"/>
          <w:color w:val="000000"/>
          <w:sz w:val="26"/>
          <w:szCs w:val="26"/>
        </w:rPr>
        <w:t>их, грамматические формы и конструкции, уметь использовать различные способы выражения одной и той же мысли, однако не уметь испол</w:t>
      </w:r>
      <w:r w:rsidRPr="00062EBC">
        <w:rPr>
          <w:rFonts w:ascii="Times New Roman" w:eastAsia="Times New Roman" w:hAnsi="Times New Roman"/>
          <w:color w:val="000000"/>
          <w:sz w:val="26"/>
          <w:szCs w:val="26"/>
        </w:rPr>
        <w:t>ь</w:t>
      </w:r>
      <w:r w:rsidRPr="00062EBC">
        <w:rPr>
          <w:rFonts w:ascii="Times New Roman" w:eastAsia="Times New Roman" w:hAnsi="Times New Roman"/>
          <w:color w:val="000000"/>
          <w:sz w:val="26"/>
          <w:szCs w:val="26"/>
        </w:rPr>
        <w:t xml:space="preserve">зовать эти знания и умения в адекватно реальной речевой обстановке или, как </w:t>
      </w:r>
      <w:r w:rsidRPr="00062EBC">
        <w:rPr>
          <w:rFonts w:ascii="Times New Roman" w:eastAsia="Times New Roman" w:hAnsi="Times New Roman"/>
          <w:color w:val="000000"/>
          <w:sz w:val="26"/>
          <w:szCs w:val="26"/>
        </w:rPr>
        <w:lastRenderedPageBreak/>
        <w:t>говорят ученые, коммуникативной ситуации. Иначе говоря, не быть компетен</w:t>
      </w:r>
      <w:r w:rsidRPr="00062EBC">
        <w:rPr>
          <w:rFonts w:ascii="Times New Roman" w:eastAsia="Times New Roman" w:hAnsi="Times New Roman"/>
          <w:color w:val="000000"/>
          <w:sz w:val="26"/>
          <w:szCs w:val="26"/>
        </w:rPr>
        <w:t>т</w:t>
      </w:r>
      <w:r w:rsidRPr="00062EBC">
        <w:rPr>
          <w:rFonts w:ascii="Times New Roman" w:eastAsia="Times New Roman" w:hAnsi="Times New Roman"/>
          <w:color w:val="000000"/>
          <w:sz w:val="26"/>
          <w:szCs w:val="26"/>
        </w:rPr>
        <w:t>ным в лингвистическом и языковом отношении</w:t>
      </w:r>
      <w:r w:rsidR="00E65A42">
        <w:rPr>
          <w:rFonts w:ascii="Times New Roman" w:eastAsia="Times New Roman" w:hAnsi="Times New Roman"/>
          <w:color w:val="000000"/>
          <w:sz w:val="26"/>
          <w:szCs w:val="26"/>
        </w:rPr>
        <w:t>.</w:t>
      </w:r>
      <w:r w:rsidRPr="00062EBC">
        <w:rPr>
          <w:rFonts w:ascii="Times New Roman" w:eastAsia="Times New Roman" w:hAnsi="Times New Roman"/>
          <w:color w:val="000000"/>
          <w:sz w:val="26"/>
          <w:szCs w:val="26"/>
        </w:rPr>
        <w:t xml:space="preserve"> Для владения языком важны умения и навыки употребления тех или иных слов, грамматических конструкций в конкретных условиях общения или коммуникации. </w:t>
      </w:r>
    </w:p>
    <w:p w:rsidR="00217628" w:rsidRPr="00062EBC" w:rsidRDefault="00217628" w:rsidP="00D920FF">
      <w:pPr>
        <w:spacing w:after="0" w:line="240" w:lineRule="auto"/>
        <w:ind w:firstLine="567"/>
        <w:jc w:val="both"/>
        <w:rPr>
          <w:rFonts w:ascii="Times New Roman" w:eastAsia="Times New Roman" w:hAnsi="Times New Roman"/>
          <w:color w:val="000000"/>
          <w:sz w:val="26"/>
          <w:szCs w:val="26"/>
        </w:rPr>
      </w:pPr>
      <w:r w:rsidRPr="00062EBC">
        <w:rPr>
          <w:rFonts w:ascii="Times New Roman" w:eastAsia="Times New Roman" w:hAnsi="Times New Roman"/>
          <w:color w:val="000000"/>
          <w:sz w:val="26"/>
          <w:szCs w:val="26"/>
        </w:rPr>
        <w:t xml:space="preserve">Именно поэтому в обучении английскому языку выделяется 3 тип – </w:t>
      </w:r>
      <w:r w:rsidRPr="00062EBC">
        <w:rPr>
          <w:rFonts w:ascii="Times New Roman" w:eastAsia="Times New Roman" w:hAnsi="Times New Roman"/>
          <w:b/>
          <w:color w:val="000000"/>
          <w:sz w:val="26"/>
          <w:szCs w:val="26"/>
        </w:rPr>
        <w:t>ко</w:t>
      </w:r>
      <w:r w:rsidRPr="00062EBC">
        <w:rPr>
          <w:rFonts w:ascii="Times New Roman" w:eastAsia="Times New Roman" w:hAnsi="Times New Roman"/>
          <w:b/>
          <w:color w:val="000000"/>
          <w:sz w:val="26"/>
          <w:szCs w:val="26"/>
        </w:rPr>
        <w:t>м</w:t>
      </w:r>
      <w:r w:rsidRPr="00062EBC">
        <w:rPr>
          <w:rFonts w:ascii="Times New Roman" w:eastAsia="Times New Roman" w:hAnsi="Times New Roman"/>
          <w:b/>
          <w:color w:val="000000"/>
          <w:sz w:val="26"/>
          <w:szCs w:val="26"/>
        </w:rPr>
        <w:t>муникативная компетентность</w:t>
      </w:r>
      <w:r w:rsidRPr="00062EBC">
        <w:rPr>
          <w:rFonts w:ascii="Times New Roman" w:eastAsia="Times New Roman" w:hAnsi="Times New Roman"/>
          <w:color w:val="000000"/>
          <w:sz w:val="26"/>
          <w:szCs w:val="26"/>
        </w:rPr>
        <w:t>.</w:t>
      </w:r>
      <w:r w:rsidR="00271D97" w:rsidRPr="00062EBC">
        <w:rPr>
          <w:rFonts w:ascii="Times New Roman" w:eastAsia="Times New Roman" w:hAnsi="Times New Roman"/>
          <w:color w:val="000000"/>
          <w:sz w:val="26"/>
          <w:szCs w:val="26"/>
        </w:rPr>
        <w:t xml:space="preserve"> </w:t>
      </w:r>
    </w:p>
    <w:p w:rsidR="00217628" w:rsidRPr="00062EBC" w:rsidRDefault="00217628" w:rsidP="00D920FF">
      <w:pPr>
        <w:spacing w:after="0" w:line="240" w:lineRule="auto"/>
        <w:ind w:firstLine="567"/>
        <w:jc w:val="both"/>
        <w:rPr>
          <w:rFonts w:ascii="Times New Roman" w:eastAsia="Times New Roman" w:hAnsi="Times New Roman"/>
          <w:color w:val="000000"/>
          <w:sz w:val="26"/>
          <w:szCs w:val="26"/>
        </w:rPr>
      </w:pPr>
      <w:r w:rsidRPr="00062EBC">
        <w:rPr>
          <w:rFonts w:ascii="Times New Roman" w:eastAsia="Times New Roman" w:hAnsi="Times New Roman"/>
          <w:color w:val="000000"/>
          <w:sz w:val="26"/>
          <w:szCs w:val="26"/>
        </w:rPr>
        <w:t>Формирование коммуникативной компетенции предполагает знания о речи, ее функциях, развитие умений в области 4 основных видов речевой деятельности (говорения, аудирования, чтения и письма).</w:t>
      </w:r>
    </w:p>
    <w:p w:rsidR="00217628" w:rsidRPr="00062EBC" w:rsidRDefault="00217628" w:rsidP="00D920FF">
      <w:pPr>
        <w:spacing w:after="0" w:line="240" w:lineRule="auto"/>
        <w:ind w:firstLine="567"/>
        <w:jc w:val="both"/>
        <w:rPr>
          <w:rFonts w:ascii="Times New Roman" w:eastAsia="Times New Roman" w:hAnsi="Times New Roman"/>
          <w:color w:val="000000"/>
          <w:sz w:val="26"/>
          <w:szCs w:val="26"/>
        </w:rPr>
      </w:pPr>
      <w:r w:rsidRPr="00062EBC">
        <w:rPr>
          <w:rFonts w:ascii="Times New Roman" w:eastAsia="Times New Roman" w:hAnsi="Times New Roman"/>
          <w:color w:val="000000"/>
          <w:sz w:val="26"/>
          <w:szCs w:val="26"/>
        </w:rPr>
        <w:t>Коммуникативная компетентность предполагает способность к</w:t>
      </w:r>
      <w:r w:rsidR="00271D97" w:rsidRPr="00062EBC">
        <w:rPr>
          <w:rFonts w:ascii="Times New Roman" w:eastAsia="Times New Roman" w:hAnsi="Times New Roman"/>
          <w:color w:val="000000"/>
          <w:sz w:val="26"/>
          <w:szCs w:val="26"/>
        </w:rPr>
        <w:t xml:space="preserve"> </w:t>
      </w:r>
      <w:r w:rsidRPr="00062EBC">
        <w:rPr>
          <w:rFonts w:ascii="Times New Roman" w:eastAsia="Times New Roman" w:hAnsi="Times New Roman"/>
          <w:color w:val="000000"/>
          <w:sz w:val="26"/>
          <w:szCs w:val="26"/>
        </w:rPr>
        <w:t>полноце</w:t>
      </w:r>
      <w:r w:rsidRPr="00062EBC">
        <w:rPr>
          <w:rFonts w:ascii="Times New Roman" w:eastAsia="Times New Roman" w:hAnsi="Times New Roman"/>
          <w:color w:val="000000"/>
          <w:sz w:val="26"/>
          <w:szCs w:val="26"/>
        </w:rPr>
        <w:t>н</w:t>
      </w:r>
      <w:r w:rsidRPr="00062EBC">
        <w:rPr>
          <w:rFonts w:ascii="Times New Roman" w:eastAsia="Times New Roman" w:hAnsi="Times New Roman"/>
          <w:color w:val="000000"/>
          <w:sz w:val="26"/>
          <w:szCs w:val="26"/>
        </w:rPr>
        <w:t>ному речевому общению во всех сферах человеческой деятельности, с соблюд</w:t>
      </w:r>
      <w:r w:rsidRPr="00062EBC">
        <w:rPr>
          <w:rFonts w:ascii="Times New Roman" w:eastAsia="Times New Roman" w:hAnsi="Times New Roman"/>
          <w:color w:val="000000"/>
          <w:sz w:val="26"/>
          <w:szCs w:val="26"/>
        </w:rPr>
        <w:t>е</w:t>
      </w:r>
      <w:r w:rsidRPr="00062EBC">
        <w:rPr>
          <w:rFonts w:ascii="Times New Roman" w:eastAsia="Times New Roman" w:hAnsi="Times New Roman"/>
          <w:color w:val="000000"/>
          <w:sz w:val="26"/>
          <w:szCs w:val="26"/>
        </w:rPr>
        <w:t>нием социальных норм речевого поведения. Основное же умение, формируемое в рамках коммуникативной компетенции – это умение создавать и воспринимать тексты – продукты речевой деятельности.</w:t>
      </w:r>
    </w:p>
    <w:p w:rsidR="00217628" w:rsidRPr="00062EBC" w:rsidRDefault="00217628" w:rsidP="00D920FF">
      <w:pPr>
        <w:spacing w:after="0" w:line="240" w:lineRule="auto"/>
        <w:ind w:firstLine="567"/>
        <w:jc w:val="both"/>
        <w:rPr>
          <w:rFonts w:ascii="Times New Roman" w:eastAsia="Times New Roman" w:hAnsi="Times New Roman"/>
          <w:color w:val="000000"/>
          <w:sz w:val="26"/>
          <w:szCs w:val="26"/>
        </w:rPr>
      </w:pPr>
      <w:r w:rsidRPr="00062EBC">
        <w:rPr>
          <w:rFonts w:ascii="Times New Roman" w:eastAsia="Times New Roman" w:hAnsi="Times New Roman"/>
          <w:color w:val="000000"/>
          <w:sz w:val="26"/>
          <w:szCs w:val="26"/>
        </w:rPr>
        <w:t xml:space="preserve">Существуют компоненты ситуации, или речевые условия, которые диктуют говорящему выбор слов и грамматических средств. </w:t>
      </w:r>
    </w:p>
    <w:p w:rsidR="00217628" w:rsidRPr="00062EBC" w:rsidRDefault="00217628" w:rsidP="00D920FF">
      <w:pPr>
        <w:spacing w:after="0" w:line="240" w:lineRule="auto"/>
        <w:ind w:firstLine="567"/>
        <w:jc w:val="both"/>
        <w:rPr>
          <w:rFonts w:ascii="Times New Roman" w:eastAsia="Times New Roman" w:hAnsi="Times New Roman"/>
          <w:color w:val="000000"/>
          <w:sz w:val="26"/>
          <w:szCs w:val="26"/>
        </w:rPr>
      </w:pPr>
      <w:r w:rsidRPr="00062EBC">
        <w:rPr>
          <w:rFonts w:ascii="Times New Roman" w:eastAsia="Times New Roman" w:hAnsi="Times New Roman"/>
          <w:color w:val="000000"/>
          <w:sz w:val="26"/>
          <w:szCs w:val="26"/>
        </w:rPr>
        <w:t>Это, во-первых: взаимоотношения между собеседниками и их социальные роли. Нет сомнения, что характер речевого общения будет разным, в зависим</w:t>
      </w:r>
      <w:r w:rsidRPr="00062EBC">
        <w:rPr>
          <w:rFonts w:ascii="Times New Roman" w:eastAsia="Times New Roman" w:hAnsi="Times New Roman"/>
          <w:color w:val="000000"/>
          <w:sz w:val="26"/>
          <w:szCs w:val="26"/>
        </w:rPr>
        <w:t>о</w:t>
      </w:r>
      <w:r w:rsidRPr="00062EBC">
        <w:rPr>
          <w:rFonts w:ascii="Times New Roman" w:eastAsia="Times New Roman" w:hAnsi="Times New Roman"/>
          <w:color w:val="000000"/>
          <w:sz w:val="26"/>
          <w:szCs w:val="26"/>
        </w:rPr>
        <w:t>сти от того с кем общаемся, каков социальный статус говорящих: учитель, уч</w:t>
      </w:r>
      <w:r w:rsidRPr="00062EBC">
        <w:rPr>
          <w:rFonts w:ascii="Times New Roman" w:eastAsia="Times New Roman" w:hAnsi="Times New Roman"/>
          <w:color w:val="000000"/>
          <w:sz w:val="26"/>
          <w:szCs w:val="26"/>
        </w:rPr>
        <w:t>е</w:t>
      </w:r>
      <w:r w:rsidRPr="00062EBC">
        <w:rPr>
          <w:rFonts w:ascii="Times New Roman" w:eastAsia="Times New Roman" w:hAnsi="Times New Roman"/>
          <w:color w:val="000000"/>
          <w:sz w:val="26"/>
          <w:szCs w:val="26"/>
        </w:rPr>
        <w:t>ник, каков их возраст, пол, интересы и т.д.</w:t>
      </w:r>
    </w:p>
    <w:p w:rsidR="00217628" w:rsidRPr="00062EBC" w:rsidRDefault="00217628" w:rsidP="00D920FF">
      <w:pPr>
        <w:spacing w:after="0" w:line="240" w:lineRule="auto"/>
        <w:ind w:firstLine="567"/>
        <w:jc w:val="both"/>
        <w:rPr>
          <w:rFonts w:ascii="Times New Roman" w:eastAsia="Times New Roman" w:hAnsi="Times New Roman"/>
          <w:color w:val="000000"/>
          <w:sz w:val="26"/>
          <w:szCs w:val="26"/>
        </w:rPr>
      </w:pPr>
      <w:r w:rsidRPr="00062EBC">
        <w:rPr>
          <w:rFonts w:ascii="Times New Roman" w:eastAsia="Times New Roman" w:hAnsi="Times New Roman"/>
          <w:color w:val="000000"/>
          <w:sz w:val="26"/>
          <w:szCs w:val="26"/>
        </w:rPr>
        <w:t>Во</w:t>
      </w:r>
      <w:r w:rsidR="00271D97" w:rsidRPr="00062EBC">
        <w:rPr>
          <w:rFonts w:ascii="Times New Roman" w:eastAsia="Times New Roman" w:hAnsi="Times New Roman"/>
          <w:color w:val="000000"/>
          <w:sz w:val="26"/>
          <w:szCs w:val="26"/>
        </w:rPr>
        <w:t>-</w:t>
      </w:r>
      <w:r w:rsidRPr="00062EBC">
        <w:rPr>
          <w:rFonts w:ascii="Times New Roman" w:eastAsia="Times New Roman" w:hAnsi="Times New Roman"/>
          <w:color w:val="000000"/>
          <w:sz w:val="26"/>
          <w:szCs w:val="26"/>
        </w:rPr>
        <w:t>вторых, место общения (например, общение учителя с учеником на ур</w:t>
      </w:r>
      <w:r w:rsidRPr="00062EBC">
        <w:rPr>
          <w:rFonts w:ascii="Times New Roman" w:eastAsia="Times New Roman" w:hAnsi="Times New Roman"/>
          <w:color w:val="000000"/>
          <w:sz w:val="26"/>
          <w:szCs w:val="26"/>
        </w:rPr>
        <w:t>о</w:t>
      </w:r>
      <w:r w:rsidRPr="00062EBC">
        <w:rPr>
          <w:rFonts w:ascii="Times New Roman" w:eastAsia="Times New Roman" w:hAnsi="Times New Roman"/>
          <w:color w:val="000000"/>
          <w:sz w:val="26"/>
          <w:szCs w:val="26"/>
        </w:rPr>
        <w:t>ке, во время перемены, дружеской беседе).</w:t>
      </w:r>
    </w:p>
    <w:p w:rsidR="00217628" w:rsidRPr="00062EBC" w:rsidRDefault="00217628" w:rsidP="00D920FF">
      <w:pPr>
        <w:spacing w:after="0" w:line="240" w:lineRule="auto"/>
        <w:ind w:firstLine="567"/>
        <w:jc w:val="both"/>
        <w:rPr>
          <w:rFonts w:ascii="Times New Roman" w:eastAsia="Times New Roman" w:hAnsi="Times New Roman"/>
          <w:color w:val="000000"/>
          <w:sz w:val="26"/>
          <w:szCs w:val="26"/>
        </w:rPr>
      </w:pPr>
      <w:r w:rsidRPr="00062EBC">
        <w:rPr>
          <w:rFonts w:ascii="Times New Roman" w:eastAsia="Times New Roman" w:hAnsi="Times New Roman"/>
          <w:color w:val="000000"/>
          <w:sz w:val="26"/>
          <w:szCs w:val="26"/>
        </w:rPr>
        <w:t>Третий, очень важный компонент речевой ситуации - цель и намерения г</w:t>
      </w:r>
      <w:r w:rsidRPr="00062EBC">
        <w:rPr>
          <w:rFonts w:ascii="Times New Roman" w:eastAsia="Times New Roman" w:hAnsi="Times New Roman"/>
          <w:color w:val="000000"/>
          <w:sz w:val="26"/>
          <w:szCs w:val="26"/>
        </w:rPr>
        <w:t>о</w:t>
      </w:r>
      <w:r w:rsidRPr="00062EBC">
        <w:rPr>
          <w:rFonts w:ascii="Times New Roman" w:eastAsia="Times New Roman" w:hAnsi="Times New Roman"/>
          <w:color w:val="000000"/>
          <w:sz w:val="26"/>
          <w:szCs w:val="26"/>
        </w:rPr>
        <w:t>ворящего. Так, приказ, просьба или требование, конечно, будут отличаться от сообщения, информации или их эмоциональной оценки, выражени</w:t>
      </w:r>
      <w:r w:rsidR="00E65A42">
        <w:rPr>
          <w:rFonts w:ascii="Times New Roman" w:eastAsia="Times New Roman" w:hAnsi="Times New Roman"/>
          <w:color w:val="000000"/>
          <w:sz w:val="26"/>
          <w:szCs w:val="26"/>
        </w:rPr>
        <w:t>я</w:t>
      </w:r>
      <w:r w:rsidRPr="00062EBC">
        <w:rPr>
          <w:rFonts w:ascii="Times New Roman" w:eastAsia="Times New Roman" w:hAnsi="Times New Roman"/>
          <w:color w:val="000000"/>
          <w:sz w:val="26"/>
          <w:szCs w:val="26"/>
        </w:rPr>
        <w:t xml:space="preserve"> благодарн</w:t>
      </w:r>
      <w:r w:rsidRPr="00062EBC">
        <w:rPr>
          <w:rFonts w:ascii="Times New Roman" w:eastAsia="Times New Roman" w:hAnsi="Times New Roman"/>
          <w:color w:val="000000"/>
          <w:sz w:val="26"/>
          <w:szCs w:val="26"/>
        </w:rPr>
        <w:t>о</w:t>
      </w:r>
      <w:r w:rsidRPr="00062EBC">
        <w:rPr>
          <w:rFonts w:ascii="Times New Roman" w:eastAsia="Times New Roman" w:hAnsi="Times New Roman"/>
          <w:color w:val="000000"/>
          <w:sz w:val="26"/>
          <w:szCs w:val="26"/>
        </w:rPr>
        <w:t>сти, радости, обиды и т.д.</w:t>
      </w:r>
    </w:p>
    <w:p w:rsidR="00217628" w:rsidRPr="00062EBC" w:rsidRDefault="00217628" w:rsidP="00D920FF">
      <w:pPr>
        <w:spacing w:after="0" w:line="240" w:lineRule="auto"/>
        <w:ind w:firstLine="567"/>
        <w:jc w:val="both"/>
        <w:rPr>
          <w:rFonts w:ascii="Times New Roman" w:eastAsia="Times New Roman" w:hAnsi="Times New Roman"/>
          <w:color w:val="000000"/>
          <w:sz w:val="26"/>
          <w:szCs w:val="26"/>
        </w:rPr>
      </w:pPr>
      <w:r w:rsidRPr="00062EBC">
        <w:rPr>
          <w:rFonts w:ascii="Times New Roman" w:eastAsia="Times New Roman" w:hAnsi="Times New Roman"/>
          <w:color w:val="000000"/>
          <w:sz w:val="26"/>
          <w:szCs w:val="26"/>
        </w:rPr>
        <w:t>Таким образом, собственно коммуникативные умения и навыки – это ум</w:t>
      </w:r>
      <w:r w:rsidRPr="00062EBC">
        <w:rPr>
          <w:rFonts w:ascii="Times New Roman" w:eastAsia="Times New Roman" w:hAnsi="Times New Roman"/>
          <w:color w:val="000000"/>
          <w:sz w:val="26"/>
          <w:szCs w:val="26"/>
        </w:rPr>
        <w:t>е</w:t>
      </w:r>
      <w:r w:rsidRPr="00062EBC">
        <w:rPr>
          <w:rFonts w:ascii="Times New Roman" w:eastAsia="Times New Roman" w:hAnsi="Times New Roman"/>
          <w:color w:val="000000"/>
          <w:sz w:val="26"/>
          <w:szCs w:val="26"/>
        </w:rPr>
        <w:t>ния и навыки</w:t>
      </w:r>
      <w:r w:rsidR="00271D97" w:rsidRPr="00062EBC">
        <w:rPr>
          <w:rFonts w:ascii="Times New Roman" w:eastAsia="Times New Roman" w:hAnsi="Times New Roman"/>
          <w:color w:val="000000"/>
          <w:sz w:val="26"/>
          <w:szCs w:val="26"/>
        </w:rPr>
        <w:t xml:space="preserve"> </w:t>
      </w:r>
      <w:r w:rsidRPr="00062EBC">
        <w:rPr>
          <w:rFonts w:ascii="Times New Roman" w:eastAsia="Times New Roman" w:hAnsi="Times New Roman"/>
          <w:color w:val="000000"/>
          <w:sz w:val="26"/>
          <w:szCs w:val="26"/>
        </w:rPr>
        <w:t>речевого общения с учетом того, с кем мы говорим, где говорим и, наконец, с какой целью.</w:t>
      </w:r>
    </w:p>
    <w:p w:rsidR="00217628" w:rsidRPr="00062EBC" w:rsidRDefault="00217628" w:rsidP="00D920FF">
      <w:pPr>
        <w:spacing w:after="0" w:line="240" w:lineRule="auto"/>
        <w:ind w:firstLine="567"/>
        <w:jc w:val="both"/>
        <w:rPr>
          <w:rFonts w:ascii="Times New Roman" w:eastAsia="Times New Roman" w:hAnsi="Times New Roman"/>
          <w:color w:val="000000"/>
          <w:sz w:val="26"/>
          <w:szCs w:val="26"/>
        </w:rPr>
      </w:pPr>
      <w:r w:rsidRPr="00062EBC">
        <w:rPr>
          <w:rFonts w:ascii="Times New Roman" w:eastAsia="Times New Roman" w:hAnsi="Times New Roman"/>
          <w:color w:val="000000"/>
          <w:sz w:val="26"/>
          <w:szCs w:val="26"/>
        </w:rPr>
        <w:t>Основным действием, с помощью которого осваивается иностранный</w:t>
      </w:r>
      <w:r w:rsidR="00271D97" w:rsidRPr="00062EBC">
        <w:rPr>
          <w:rFonts w:ascii="Times New Roman" w:eastAsia="Times New Roman" w:hAnsi="Times New Roman"/>
          <w:color w:val="000000"/>
          <w:sz w:val="26"/>
          <w:szCs w:val="26"/>
        </w:rPr>
        <w:t xml:space="preserve"> </w:t>
      </w:r>
      <w:r w:rsidRPr="00062EBC">
        <w:rPr>
          <w:rFonts w:ascii="Times New Roman" w:eastAsia="Times New Roman" w:hAnsi="Times New Roman"/>
          <w:color w:val="000000"/>
          <w:sz w:val="26"/>
          <w:szCs w:val="26"/>
        </w:rPr>
        <w:t>язык, является процесс общения, речевая коммуникация. В процессе коммуникации происходит не только обмен мыслями и чувствами, но и освоение языковых средств, придания им обобщенного характера.</w:t>
      </w:r>
    </w:p>
    <w:p w:rsidR="00217628" w:rsidRPr="00062EBC" w:rsidRDefault="00217628" w:rsidP="00D920FF">
      <w:pPr>
        <w:spacing w:after="0" w:line="240" w:lineRule="auto"/>
        <w:ind w:firstLine="567"/>
        <w:jc w:val="both"/>
        <w:rPr>
          <w:rFonts w:ascii="Times New Roman" w:eastAsia="Times New Roman" w:hAnsi="Times New Roman"/>
          <w:color w:val="000000"/>
          <w:sz w:val="26"/>
          <w:szCs w:val="26"/>
        </w:rPr>
      </w:pPr>
      <w:r w:rsidRPr="00062EBC">
        <w:rPr>
          <w:rFonts w:ascii="Times New Roman" w:eastAsia="Times New Roman" w:hAnsi="Times New Roman"/>
          <w:color w:val="000000"/>
          <w:sz w:val="26"/>
          <w:szCs w:val="26"/>
        </w:rPr>
        <w:t>Следовательно, готовить учащегося к участию в процессе иноязычного о</w:t>
      </w:r>
      <w:r w:rsidRPr="00062EBC">
        <w:rPr>
          <w:rFonts w:ascii="Times New Roman" w:eastAsia="Times New Roman" w:hAnsi="Times New Roman"/>
          <w:color w:val="000000"/>
          <w:sz w:val="26"/>
          <w:szCs w:val="26"/>
        </w:rPr>
        <w:t>б</w:t>
      </w:r>
      <w:r w:rsidRPr="00062EBC">
        <w:rPr>
          <w:rFonts w:ascii="Times New Roman" w:eastAsia="Times New Roman" w:hAnsi="Times New Roman"/>
          <w:color w:val="000000"/>
          <w:sz w:val="26"/>
          <w:szCs w:val="26"/>
        </w:rPr>
        <w:t>щения нужно в условиях иноязычного общения, созданных в классе.</w:t>
      </w:r>
      <w:r w:rsidR="00271D97" w:rsidRPr="00062EBC">
        <w:rPr>
          <w:rFonts w:ascii="Times New Roman" w:eastAsia="Times New Roman" w:hAnsi="Times New Roman"/>
          <w:color w:val="000000"/>
          <w:sz w:val="26"/>
          <w:szCs w:val="26"/>
        </w:rPr>
        <w:t xml:space="preserve"> </w:t>
      </w:r>
    </w:p>
    <w:p w:rsidR="00217628" w:rsidRPr="00062EBC" w:rsidRDefault="00217628" w:rsidP="00E65A42">
      <w:pPr>
        <w:spacing w:after="0" w:line="240" w:lineRule="auto"/>
        <w:ind w:firstLine="567"/>
        <w:jc w:val="both"/>
        <w:rPr>
          <w:rFonts w:ascii="Verdana" w:eastAsia="Times New Roman" w:hAnsi="Verdana"/>
          <w:sz w:val="26"/>
          <w:szCs w:val="26"/>
        </w:rPr>
      </w:pPr>
      <w:r w:rsidRPr="00062EBC">
        <w:rPr>
          <w:rFonts w:ascii="Times New Roman" w:eastAsia="Times New Roman" w:hAnsi="Times New Roman"/>
          <w:sz w:val="26"/>
          <w:szCs w:val="26"/>
        </w:rPr>
        <w:t>Задумаемся, какие сущест</w:t>
      </w:r>
      <w:r w:rsidR="00E65A42">
        <w:rPr>
          <w:rFonts w:ascii="Times New Roman" w:eastAsia="Times New Roman" w:hAnsi="Times New Roman"/>
          <w:sz w:val="26"/>
          <w:szCs w:val="26"/>
        </w:rPr>
        <w:t xml:space="preserve">вуют пути приобретения знаний. </w:t>
      </w:r>
      <w:r w:rsidRPr="00062EBC">
        <w:rPr>
          <w:rFonts w:ascii="Times New Roman" w:eastAsia="Times New Roman" w:hAnsi="Times New Roman"/>
          <w:sz w:val="26"/>
          <w:szCs w:val="26"/>
        </w:rPr>
        <w:t>Бенджамин Франклин так отвечает на этот вопрос:</w:t>
      </w:r>
    </w:p>
    <w:p w:rsidR="00217628" w:rsidRPr="00062EBC" w:rsidRDefault="00217628" w:rsidP="00D920FF">
      <w:pPr>
        <w:autoSpaceDE w:val="0"/>
        <w:autoSpaceDN w:val="0"/>
        <w:spacing w:after="0" w:line="240" w:lineRule="auto"/>
        <w:ind w:firstLine="567"/>
        <w:jc w:val="both"/>
        <w:rPr>
          <w:rFonts w:ascii="Verdana" w:eastAsia="Times New Roman" w:hAnsi="Verdana"/>
          <w:sz w:val="26"/>
          <w:szCs w:val="26"/>
        </w:rPr>
      </w:pPr>
      <w:r w:rsidRPr="00062EBC">
        <w:rPr>
          <w:rFonts w:ascii="Times New Roman" w:eastAsia="Times New Roman" w:hAnsi="Times New Roman"/>
          <w:i/>
          <w:iCs/>
          <w:sz w:val="26"/>
          <w:szCs w:val="26"/>
          <w:lang w:val="en-US"/>
        </w:rPr>
        <w:t>«Tell me and I forget.</w:t>
      </w:r>
      <w:r w:rsidR="00271D97" w:rsidRPr="00062EBC">
        <w:rPr>
          <w:rFonts w:ascii="Times New Roman" w:eastAsia="Times New Roman" w:hAnsi="Times New Roman"/>
          <w:i/>
          <w:iCs/>
          <w:sz w:val="26"/>
          <w:szCs w:val="26"/>
          <w:lang w:val="en-US"/>
        </w:rPr>
        <w:t xml:space="preserve"> </w:t>
      </w:r>
      <w:r w:rsidRPr="00062EBC">
        <w:rPr>
          <w:rFonts w:ascii="Times New Roman" w:eastAsia="Times New Roman" w:hAnsi="Times New Roman"/>
          <w:i/>
          <w:iCs/>
          <w:sz w:val="26"/>
          <w:szCs w:val="26"/>
          <w:lang w:val="en-US"/>
        </w:rPr>
        <w:t>Teach me and I remember. Involve</w:t>
      </w:r>
      <w:r w:rsidRPr="00062EBC">
        <w:rPr>
          <w:rFonts w:ascii="Times New Roman" w:eastAsia="Times New Roman" w:hAnsi="Times New Roman"/>
          <w:i/>
          <w:iCs/>
          <w:sz w:val="26"/>
          <w:szCs w:val="26"/>
        </w:rPr>
        <w:t xml:space="preserve"> </w:t>
      </w:r>
      <w:r w:rsidRPr="00062EBC">
        <w:rPr>
          <w:rFonts w:ascii="Times New Roman" w:eastAsia="Times New Roman" w:hAnsi="Times New Roman"/>
          <w:i/>
          <w:iCs/>
          <w:sz w:val="26"/>
          <w:szCs w:val="26"/>
          <w:lang w:val="en-US"/>
        </w:rPr>
        <w:t>me</w:t>
      </w:r>
      <w:r w:rsidRPr="00062EBC">
        <w:rPr>
          <w:rFonts w:ascii="Times New Roman" w:eastAsia="Times New Roman" w:hAnsi="Times New Roman"/>
          <w:i/>
          <w:iCs/>
          <w:sz w:val="26"/>
          <w:szCs w:val="26"/>
        </w:rPr>
        <w:t xml:space="preserve"> </w:t>
      </w:r>
      <w:r w:rsidRPr="00062EBC">
        <w:rPr>
          <w:rFonts w:ascii="Times New Roman" w:eastAsia="Times New Roman" w:hAnsi="Times New Roman"/>
          <w:i/>
          <w:iCs/>
          <w:sz w:val="26"/>
          <w:szCs w:val="26"/>
          <w:lang w:val="en-US"/>
        </w:rPr>
        <w:t>and</w:t>
      </w:r>
      <w:r w:rsidRPr="00062EBC">
        <w:rPr>
          <w:rFonts w:ascii="Times New Roman" w:eastAsia="Times New Roman" w:hAnsi="Times New Roman"/>
          <w:i/>
          <w:iCs/>
          <w:sz w:val="26"/>
          <w:szCs w:val="26"/>
        </w:rPr>
        <w:t xml:space="preserve"> </w:t>
      </w:r>
      <w:r w:rsidRPr="00062EBC">
        <w:rPr>
          <w:rFonts w:ascii="Times New Roman" w:eastAsia="Times New Roman" w:hAnsi="Times New Roman"/>
          <w:i/>
          <w:iCs/>
          <w:sz w:val="26"/>
          <w:szCs w:val="26"/>
          <w:lang w:val="en-US"/>
        </w:rPr>
        <w:t>I</w:t>
      </w:r>
      <w:r w:rsidRPr="00062EBC">
        <w:rPr>
          <w:rFonts w:ascii="Times New Roman" w:eastAsia="Times New Roman" w:hAnsi="Times New Roman"/>
          <w:i/>
          <w:iCs/>
          <w:sz w:val="26"/>
          <w:szCs w:val="26"/>
        </w:rPr>
        <w:t xml:space="preserve"> </w:t>
      </w:r>
      <w:r w:rsidRPr="00062EBC">
        <w:rPr>
          <w:rFonts w:ascii="Times New Roman" w:eastAsia="Times New Roman" w:hAnsi="Times New Roman"/>
          <w:i/>
          <w:iCs/>
          <w:sz w:val="26"/>
          <w:szCs w:val="26"/>
          <w:lang w:val="en-US"/>
        </w:rPr>
        <w:t>learn</w:t>
      </w:r>
      <w:r w:rsidRPr="00062EBC">
        <w:rPr>
          <w:rFonts w:ascii="Times New Roman" w:eastAsia="Times New Roman" w:hAnsi="Times New Roman"/>
          <w:i/>
          <w:iCs/>
          <w:sz w:val="26"/>
          <w:szCs w:val="26"/>
        </w:rPr>
        <w:t xml:space="preserve">», </w:t>
      </w:r>
      <w:r w:rsidRPr="00062EBC">
        <w:rPr>
          <w:rFonts w:ascii="Times New Roman" w:eastAsia="Times New Roman" w:hAnsi="Times New Roman"/>
          <w:iCs/>
          <w:sz w:val="26"/>
          <w:szCs w:val="26"/>
        </w:rPr>
        <w:t>то есть</w:t>
      </w:r>
      <w:r w:rsidR="00271D97" w:rsidRPr="00062EBC">
        <w:rPr>
          <w:rFonts w:ascii="Times New Roman" w:eastAsia="Times New Roman" w:hAnsi="Times New Roman"/>
          <w:i/>
          <w:iCs/>
          <w:sz w:val="26"/>
          <w:szCs w:val="26"/>
        </w:rPr>
        <w:t xml:space="preserve"> </w:t>
      </w:r>
      <w:r w:rsidRPr="00062EBC">
        <w:rPr>
          <w:rFonts w:ascii="Times New Roman" w:eastAsia="Times New Roman" w:hAnsi="Times New Roman"/>
          <w:i/>
          <w:iCs/>
          <w:sz w:val="26"/>
          <w:szCs w:val="26"/>
        </w:rPr>
        <w:t>«Скажи мне и я забуду. Научи меня и я запомню. Вовлеки меня и я выучу»</w:t>
      </w:r>
      <w:r w:rsidR="00271D97" w:rsidRPr="00062EBC">
        <w:rPr>
          <w:rFonts w:ascii="Times New Roman" w:eastAsia="Times New Roman" w:hAnsi="Times New Roman"/>
          <w:i/>
          <w:iCs/>
          <w:sz w:val="26"/>
          <w:szCs w:val="26"/>
        </w:rPr>
        <w:t>.</w:t>
      </w:r>
    </w:p>
    <w:p w:rsidR="00217628" w:rsidRPr="00062EBC" w:rsidRDefault="00217628" w:rsidP="00D920FF">
      <w:pPr>
        <w:spacing w:after="0" w:line="240" w:lineRule="auto"/>
        <w:ind w:firstLine="567"/>
        <w:jc w:val="both"/>
        <w:rPr>
          <w:rFonts w:ascii="Times New Roman" w:eastAsia="Times New Roman" w:hAnsi="Times New Roman"/>
          <w:sz w:val="26"/>
          <w:szCs w:val="26"/>
        </w:rPr>
      </w:pPr>
      <w:r w:rsidRPr="00062EBC">
        <w:rPr>
          <w:rFonts w:ascii="Times New Roman" w:eastAsia="Times New Roman" w:hAnsi="Times New Roman"/>
          <w:sz w:val="26"/>
          <w:szCs w:val="26"/>
        </w:rPr>
        <w:t>Руководствуясь вышеперечисленным</w:t>
      </w:r>
      <w:r w:rsidR="00E65A42">
        <w:rPr>
          <w:rFonts w:ascii="Times New Roman" w:eastAsia="Times New Roman" w:hAnsi="Times New Roman"/>
          <w:sz w:val="26"/>
          <w:szCs w:val="26"/>
        </w:rPr>
        <w:t>,</w:t>
      </w:r>
      <w:r w:rsidRPr="00062EBC">
        <w:rPr>
          <w:rFonts w:ascii="Times New Roman" w:eastAsia="Times New Roman" w:hAnsi="Times New Roman"/>
          <w:sz w:val="26"/>
          <w:szCs w:val="26"/>
        </w:rPr>
        <w:t xml:space="preserve"> свою задачу вижу в следующем:</w:t>
      </w:r>
    </w:p>
    <w:p w:rsidR="00217628" w:rsidRPr="00062EBC" w:rsidRDefault="00217628" w:rsidP="00D920FF">
      <w:pPr>
        <w:spacing w:after="0" w:line="240" w:lineRule="auto"/>
        <w:ind w:firstLine="567"/>
        <w:jc w:val="both"/>
        <w:rPr>
          <w:rFonts w:ascii="Times New Roman" w:eastAsia="Times New Roman" w:hAnsi="Times New Roman"/>
          <w:sz w:val="26"/>
          <w:szCs w:val="26"/>
        </w:rPr>
      </w:pPr>
      <w:r w:rsidRPr="00062EBC">
        <w:rPr>
          <w:rFonts w:ascii="Times New Roman" w:eastAsia="Times New Roman" w:hAnsi="Times New Roman"/>
          <w:i/>
          <w:iCs/>
          <w:sz w:val="26"/>
          <w:szCs w:val="26"/>
        </w:rPr>
        <w:t>Необходимо стимулировать</w:t>
      </w:r>
      <w:r w:rsidR="00271D97" w:rsidRPr="00062EBC">
        <w:rPr>
          <w:rFonts w:ascii="Times New Roman" w:eastAsia="Times New Roman" w:hAnsi="Times New Roman"/>
          <w:i/>
          <w:iCs/>
          <w:sz w:val="26"/>
          <w:szCs w:val="26"/>
        </w:rPr>
        <w:t xml:space="preserve"> </w:t>
      </w:r>
      <w:r w:rsidRPr="00062EBC">
        <w:rPr>
          <w:rFonts w:ascii="Times New Roman" w:eastAsia="Times New Roman" w:hAnsi="Times New Roman"/>
          <w:i/>
          <w:iCs/>
          <w:sz w:val="26"/>
          <w:szCs w:val="26"/>
        </w:rPr>
        <w:t>интерес ребят</w:t>
      </w:r>
      <w:r w:rsidR="00271D97" w:rsidRPr="00062EBC">
        <w:rPr>
          <w:rFonts w:ascii="Times New Roman" w:eastAsia="Times New Roman" w:hAnsi="Times New Roman"/>
          <w:i/>
          <w:iCs/>
          <w:sz w:val="26"/>
          <w:szCs w:val="26"/>
        </w:rPr>
        <w:t xml:space="preserve"> </w:t>
      </w:r>
      <w:r w:rsidRPr="00062EBC">
        <w:rPr>
          <w:rFonts w:ascii="Times New Roman" w:eastAsia="Times New Roman" w:hAnsi="Times New Roman"/>
          <w:i/>
          <w:iCs/>
          <w:sz w:val="26"/>
          <w:szCs w:val="26"/>
        </w:rPr>
        <w:t>к</w:t>
      </w:r>
      <w:r w:rsidR="00271D97" w:rsidRPr="00062EBC">
        <w:rPr>
          <w:rFonts w:ascii="Times New Roman" w:eastAsia="Times New Roman" w:hAnsi="Times New Roman"/>
          <w:i/>
          <w:iCs/>
          <w:sz w:val="26"/>
          <w:szCs w:val="26"/>
        </w:rPr>
        <w:t xml:space="preserve"> </w:t>
      </w:r>
      <w:r w:rsidRPr="00062EBC">
        <w:rPr>
          <w:rFonts w:ascii="Times New Roman" w:eastAsia="Times New Roman" w:hAnsi="Times New Roman"/>
          <w:i/>
          <w:iCs/>
          <w:sz w:val="26"/>
          <w:szCs w:val="26"/>
        </w:rPr>
        <w:t>определенным проблемам, предполагающим</w:t>
      </w:r>
      <w:r w:rsidR="00271D97" w:rsidRPr="00062EBC">
        <w:rPr>
          <w:rFonts w:ascii="Times New Roman" w:eastAsia="Times New Roman" w:hAnsi="Times New Roman"/>
          <w:i/>
          <w:iCs/>
          <w:sz w:val="26"/>
          <w:szCs w:val="26"/>
        </w:rPr>
        <w:t xml:space="preserve"> </w:t>
      </w:r>
      <w:r w:rsidRPr="00062EBC">
        <w:rPr>
          <w:rFonts w:ascii="Times New Roman" w:eastAsia="Times New Roman" w:hAnsi="Times New Roman"/>
          <w:i/>
          <w:iCs/>
          <w:sz w:val="26"/>
          <w:szCs w:val="26"/>
          <w:u w:val="single"/>
        </w:rPr>
        <w:t>владение</w:t>
      </w:r>
      <w:r w:rsidR="00271D97" w:rsidRPr="00062EBC">
        <w:rPr>
          <w:rFonts w:ascii="Times New Roman" w:eastAsia="Times New Roman" w:hAnsi="Times New Roman"/>
          <w:i/>
          <w:iCs/>
          <w:sz w:val="26"/>
          <w:szCs w:val="26"/>
          <w:u w:val="single"/>
        </w:rPr>
        <w:t xml:space="preserve"> </w:t>
      </w:r>
      <w:r w:rsidRPr="00062EBC">
        <w:rPr>
          <w:rFonts w:ascii="Times New Roman" w:eastAsia="Times New Roman" w:hAnsi="Times New Roman"/>
          <w:i/>
          <w:iCs/>
          <w:sz w:val="26"/>
          <w:szCs w:val="26"/>
        </w:rPr>
        <w:t xml:space="preserve">определенной </w:t>
      </w:r>
      <w:r w:rsidRPr="00062EBC">
        <w:rPr>
          <w:rFonts w:ascii="Times New Roman" w:eastAsia="Times New Roman" w:hAnsi="Times New Roman"/>
          <w:i/>
          <w:iCs/>
          <w:sz w:val="26"/>
          <w:szCs w:val="26"/>
          <w:u w:val="single"/>
        </w:rPr>
        <w:t>суммой</w:t>
      </w:r>
      <w:r w:rsidR="00271D97" w:rsidRPr="00062EBC">
        <w:rPr>
          <w:rFonts w:ascii="Times New Roman" w:eastAsia="Times New Roman" w:hAnsi="Times New Roman"/>
          <w:i/>
          <w:iCs/>
          <w:sz w:val="26"/>
          <w:szCs w:val="26"/>
        </w:rPr>
        <w:t xml:space="preserve"> </w:t>
      </w:r>
      <w:r w:rsidRPr="00062EBC">
        <w:rPr>
          <w:rFonts w:ascii="Times New Roman" w:eastAsia="Times New Roman" w:hAnsi="Times New Roman"/>
          <w:i/>
          <w:iCs/>
          <w:sz w:val="26"/>
          <w:szCs w:val="26"/>
          <w:u w:val="single"/>
        </w:rPr>
        <w:t>знаний</w:t>
      </w:r>
      <w:r w:rsidR="00271D97" w:rsidRPr="00062EBC">
        <w:rPr>
          <w:rFonts w:ascii="Times New Roman" w:eastAsia="Times New Roman" w:hAnsi="Times New Roman"/>
          <w:i/>
          <w:iCs/>
          <w:sz w:val="26"/>
          <w:szCs w:val="26"/>
        </w:rPr>
        <w:t xml:space="preserve"> </w:t>
      </w:r>
      <w:r w:rsidRPr="00062EBC">
        <w:rPr>
          <w:rFonts w:ascii="Times New Roman" w:eastAsia="Times New Roman" w:hAnsi="Times New Roman"/>
          <w:i/>
          <w:iCs/>
          <w:sz w:val="26"/>
          <w:szCs w:val="26"/>
        </w:rPr>
        <w:t>и</w:t>
      </w:r>
      <w:r w:rsidR="00271D97" w:rsidRPr="00062EBC">
        <w:rPr>
          <w:rFonts w:ascii="Times New Roman" w:eastAsia="Times New Roman" w:hAnsi="Times New Roman"/>
          <w:i/>
          <w:iCs/>
          <w:sz w:val="26"/>
          <w:szCs w:val="26"/>
        </w:rPr>
        <w:t xml:space="preserve"> </w:t>
      </w:r>
      <w:r w:rsidRPr="00062EBC">
        <w:rPr>
          <w:rFonts w:ascii="Times New Roman" w:eastAsia="Times New Roman" w:hAnsi="Times New Roman"/>
          <w:i/>
          <w:iCs/>
          <w:sz w:val="26"/>
          <w:szCs w:val="26"/>
        </w:rPr>
        <w:t>через</w:t>
      </w:r>
      <w:r w:rsidR="00271D97" w:rsidRPr="00062EBC">
        <w:rPr>
          <w:rFonts w:ascii="Times New Roman" w:eastAsia="Times New Roman" w:hAnsi="Times New Roman"/>
          <w:i/>
          <w:iCs/>
          <w:sz w:val="26"/>
          <w:szCs w:val="26"/>
        </w:rPr>
        <w:t xml:space="preserve"> </w:t>
      </w:r>
      <w:r w:rsidRPr="00062EBC">
        <w:rPr>
          <w:rFonts w:ascii="Times New Roman" w:eastAsia="Times New Roman" w:hAnsi="Times New Roman"/>
          <w:i/>
          <w:iCs/>
          <w:sz w:val="26"/>
          <w:szCs w:val="26"/>
          <w:u w:val="single"/>
        </w:rPr>
        <w:t>деятельность на уроке</w:t>
      </w:r>
      <w:r w:rsidRPr="00062EBC">
        <w:rPr>
          <w:rFonts w:ascii="Times New Roman" w:eastAsia="Times New Roman" w:hAnsi="Times New Roman"/>
          <w:i/>
          <w:iCs/>
          <w:sz w:val="26"/>
          <w:szCs w:val="26"/>
        </w:rPr>
        <w:t>,</w:t>
      </w:r>
      <w:r w:rsidR="00271D97" w:rsidRPr="00062EBC">
        <w:rPr>
          <w:rFonts w:ascii="Times New Roman" w:eastAsia="Times New Roman" w:hAnsi="Times New Roman"/>
          <w:i/>
          <w:iCs/>
          <w:sz w:val="26"/>
          <w:szCs w:val="26"/>
        </w:rPr>
        <w:t xml:space="preserve"> </w:t>
      </w:r>
      <w:r w:rsidRPr="00062EBC">
        <w:rPr>
          <w:rFonts w:ascii="Times New Roman" w:eastAsia="Times New Roman" w:hAnsi="Times New Roman"/>
          <w:i/>
          <w:iCs/>
          <w:sz w:val="26"/>
          <w:szCs w:val="26"/>
        </w:rPr>
        <w:t xml:space="preserve">предусматривающую решение проблем, показать </w:t>
      </w:r>
      <w:r w:rsidRPr="00062EBC">
        <w:rPr>
          <w:rFonts w:ascii="Times New Roman" w:eastAsia="Times New Roman" w:hAnsi="Times New Roman"/>
          <w:i/>
          <w:iCs/>
          <w:sz w:val="26"/>
          <w:szCs w:val="26"/>
          <w:u w:val="single"/>
        </w:rPr>
        <w:t>практическое примен</w:t>
      </w:r>
      <w:r w:rsidRPr="00062EBC">
        <w:rPr>
          <w:rFonts w:ascii="Times New Roman" w:eastAsia="Times New Roman" w:hAnsi="Times New Roman"/>
          <w:i/>
          <w:iCs/>
          <w:sz w:val="26"/>
          <w:szCs w:val="26"/>
          <w:u w:val="single"/>
        </w:rPr>
        <w:t>е</w:t>
      </w:r>
      <w:r w:rsidRPr="00062EBC">
        <w:rPr>
          <w:rFonts w:ascii="Times New Roman" w:eastAsia="Times New Roman" w:hAnsi="Times New Roman"/>
          <w:i/>
          <w:iCs/>
          <w:sz w:val="26"/>
          <w:szCs w:val="26"/>
          <w:u w:val="single"/>
        </w:rPr>
        <w:t>ние</w:t>
      </w:r>
      <w:r w:rsidR="00271D97" w:rsidRPr="00062EBC">
        <w:rPr>
          <w:rFonts w:ascii="Times New Roman" w:eastAsia="Times New Roman" w:hAnsi="Times New Roman"/>
          <w:i/>
          <w:iCs/>
          <w:sz w:val="26"/>
          <w:szCs w:val="26"/>
        </w:rPr>
        <w:t xml:space="preserve"> </w:t>
      </w:r>
      <w:r w:rsidRPr="00062EBC">
        <w:rPr>
          <w:rFonts w:ascii="Times New Roman" w:eastAsia="Times New Roman" w:hAnsi="Times New Roman"/>
          <w:i/>
          <w:iCs/>
          <w:sz w:val="26"/>
          <w:szCs w:val="26"/>
        </w:rPr>
        <w:t>полученных</w:t>
      </w:r>
      <w:r w:rsidR="00271D97" w:rsidRPr="00062EBC">
        <w:rPr>
          <w:rFonts w:ascii="Times New Roman" w:eastAsia="Times New Roman" w:hAnsi="Times New Roman"/>
          <w:i/>
          <w:iCs/>
          <w:sz w:val="26"/>
          <w:szCs w:val="26"/>
        </w:rPr>
        <w:t xml:space="preserve"> </w:t>
      </w:r>
      <w:r w:rsidRPr="00062EBC">
        <w:rPr>
          <w:rFonts w:ascii="Times New Roman" w:eastAsia="Times New Roman" w:hAnsi="Times New Roman"/>
          <w:i/>
          <w:iCs/>
          <w:sz w:val="26"/>
          <w:szCs w:val="26"/>
        </w:rPr>
        <w:t>знаний.</w:t>
      </w:r>
    </w:p>
    <w:p w:rsidR="00217628" w:rsidRPr="00062EBC" w:rsidRDefault="00217628" w:rsidP="00D920FF">
      <w:pPr>
        <w:spacing w:after="0" w:line="240" w:lineRule="auto"/>
        <w:ind w:firstLine="567"/>
        <w:jc w:val="both"/>
        <w:rPr>
          <w:rFonts w:ascii="Times New Roman" w:eastAsia="Times New Roman" w:hAnsi="Times New Roman"/>
          <w:sz w:val="26"/>
          <w:szCs w:val="26"/>
        </w:rPr>
      </w:pPr>
      <w:r w:rsidRPr="00062EBC">
        <w:rPr>
          <w:rFonts w:ascii="Times New Roman" w:eastAsia="Times New Roman" w:hAnsi="Times New Roman"/>
          <w:sz w:val="26"/>
          <w:szCs w:val="26"/>
        </w:rPr>
        <w:t>Для нас, учителей, ребенок - это субъект деятельности. Мы активно возде</w:t>
      </w:r>
      <w:r w:rsidRPr="00062EBC">
        <w:rPr>
          <w:rFonts w:ascii="Times New Roman" w:eastAsia="Times New Roman" w:hAnsi="Times New Roman"/>
          <w:sz w:val="26"/>
          <w:szCs w:val="26"/>
        </w:rPr>
        <w:t>й</w:t>
      </w:r>
      <w:r w:rsidRPr="00062EBC">
        <w:rPr>
          <w:rFonts w:ascii="Times New Roman" w:eastAsia="Times New Roman" w:hAnsi="Times New Roman"/>
          <w:sz w:val="26"/>
          <w:szCs w:val="26"/>
        </w:rPr>
        <w:t>ствуем на этот субъект с помощью различных технологий - таких как: технол</w:t>
      </w:r>
      <w:r w:rsidRPr="00062EBC">
        <w:rPr>
          <w:rFonts w:ascii="Times New Roman" w:eastAsia="Times New Roman" w:hAnsi="Times New Roman"/>
          <w:sz w:val="26"/>
          <w:szCs w:val="26"/>
        </w:rPr>
        <w:t>о</w:t>
      </w:r>
      <w:r w:rsidRPr="00062EBC">
        <w:rPr>
          <w:rFonts w:ascii="Times New Roman" w:eastAsia="Times New Roman" w:hAnsi="Times New Roman"/>
          <w:sz w:val="26"/>
          <w:szCs w:val="26"/>
        </w:rPr>
        <w:lastRenderedPageBreak/>
        <w:t>гия сотрудничества, технология свободного воспитания, гуманно-личностная технология и многие другие…</w:t>
      </w:r>
    </w:p>
    <w:p w:rsidR="00217628" w:rsidRPr="00062EBC" w:rsidRDefault="00217628" w:rsidP="00D920FF">
      <w:pPr>
        <w:spacing w:after="0" w:line="240" w:lineRule="auto"/>
        <w:ind w:firstLine="567"/>
        <w:jc w:val="both"/>
        <w:rPr>
          <w:rFonts w:ascii="Times New Roman" w:eastAsia="Times New Roman" w:hAnsi="Times New Roman"/>
          <w:sz w:val="26"/>
          <w:szCs w:val="26"/>
        </w:rPr>
      </w:pPr>
      <w:r w:rsidRPr="00062EBC">
        <w:rPr>
          <w:rFonts w:ascii="Times New Roman" w:eastAsia="Times New Roman" w:hAnsi="Times New Roman"/>
          <w:sz w:val="26"/>
          <w:szCs w:val="26"/>
        </w:rPr>
        <w:t xml:space="preserve">Такое взаимодействие называется </w:t>
      </w:r>
      <w:r w:rsidRPr="00E65A42">
        <w:rPr>
          <w:rFonts w:ascii="Times New Roman" w:eastAsia="Times New Roman" w:hAnsi="Times New Roman"/>
        </w:rPr>
        <w:t xml:space="preserve">ЛИЧНОСТНО-ОРИЕНТИРОВАННЫМ </w:t>
      </w:r>
      <w:r w:rsidR="002072D8" w:rsidRPr="002072D8">
        <w:rPr>
          <w:rFonts w:ascii="Times New Roman" w:eastAsia="Times New Roman" w:hAnsi="Times New Roman"/>
          <w:sz w:val="26"/>
          <w:szCs w:val="26"/>
        </w:rPr>
        <w:t>или</w:t>
      </w:r>
      <w:r w:rsidR="002072D8" w:rsidRPr="00E65A42">
        <w:rPr>
          <w:rFonts w:ascii="Times New Roman" w:eastAsia="Times New Roman" w:hAnsi="Times New Roman"/>
        </w:rPr>
        <w:t xml:space="preserve"> </w:t>
      </w:r>
      <w:r w:rsidRPr="00E65A42">
        <w:rPr>
          <w:rFonts w:ascii="Times New Roman" w:eastAsia="Times New Roman" w:hAnsi="Times New Roman"/>
        </w:rPr>
        <w:t>ЦЕНТРИРОВАННЫМ</w:t>
      </w:r>
      <w:r w:rsidRPr="00062EBC">
        <w:rPr>
          <w:rFonts w:ascii="Times New Roman" w:eastAsia="Times New Roman" w:hAnsi="Times New Roman"/>
          <w:sz w:val="26"/>
          <w:szCs w:val="26"/>
        </w:rPr>
        <w:t xml:space="preserve"> обучением, обеспечивающим развитие и саморазвитие ли</w:t>
      </w:r>
      <w:r w:rsidRPr="00062EBC">
        <w:rPr>
          <w:rFonts w:ascii="Times New Roman" w:eastAsia="Times New Roman" w:hAnsi="Times New Roman"/>
          <w:sz w:val="26"/>
          <w:szCs w:val="26"/>
        </w:rPr>
        <w:t>ч</w:t>
      </w:r>
      <w:r w:rsidRPr="00062EBC">
        <w:rPr>
          <w:rFonts w:ascii="Times New Roman" w:eastAsia="Times New Roman" w:hAnsi="Times New Roman"/>
          <w:sz w:val="26"/>
          <w:szCs w:val="26"/>
        </w:rPr>
        <w:t xml:space="preserve">ности ребёнка, исходя из выявления его индивидуальных особенностей как субъекта познания и предметной деятельности. </w:t>
      </w:r>
    </w:p>
    <w:p w:rsidR="00217628" w:rsidRPr="00062EBC" w:rsidRDefault="00217628" w:rsidP="00D920FF">
      <w:pPr>
        <w:spacing w:after="0" w:line="240" w:lineRule="auto"/>
        <w:ind w:firstLine="567"/>
        <w:jc w:val="both"/>
        <w:rPr>
          <w:rFonts w:ascii="Times New Roman" w:eastAsia="Times New Roman" w:hAnsi="Times New Roman"/>
          <w:sz w:val="26"/>
          <w:szCs w:val="26"/>
        </w:rPr>
      </w:pPr>
      <w:r w:rsidRPr="00062EBC">
        <w:rPr>
          <w:rFonts w:ascii="Times New Roman" w:eastAsia="Times New Roman" w:hAnsi="Times New Roman"/>
          <w:sz w:val="26"/>
          <w:szCs w:val="26"/>
        </w:rPr>
        <w:t>В своей работе приоритеты отдаю</w:t>
      </w:r>
      <w:r w:rsidR="00271D97" w:rsidRPr="00062EBC">
        <w:rPr>
          <w:rFonts w:ascii="Times New Roman" w:eastAsia="Times New Roman" w:hAnsi="Times New Roman"/>
          <w:sz w:val="26"/>
          <w:szCs w:val="26"/>
        </w:rPr>
        <w:t xml:space="preserve"> </w:t>
      </w:r>
      <w:r w:rsidRPr="00062EBC">
        <w:rPr>
          <w:rFonts w:ascii="Times New Roman" w:eastAsia="Times New Roman" w:hAnsi="Times New Roman"/>
          <w:sz w:val="26"/>
          <w:szCs w:val="26"/>
        </w:rPr>
        <w:t>таким технологиям обучения, как:</w:t>
      </w:r>
    </w:p>
    <w:p w:rsidR="00217628" w:rsidRPr="00062EBC" w:rsidRDefault="00217628" w:rsidP="00D920FF">
      <w:pPr>
        <w:spacing w:after="0" w:line="240" w:lineRule="auto"/>
        <w:ind w:firstLine="567"/>
        <w:jc w:val="both"/>
        <w:rPr>
          <w:rFonts w:ascii="Times New Roman" w:eastAsia="Times New Roman" w:hAnsi="Times New Roman"/>
          <w:sz w:val="26"/>
          <w:szCs w:val="26"/>
        </w:rPr>
      </w:pPr>
      <w:r w:rsidRPr="00062EBC">
        <w:rPr>
          <w:rFonts w:ascii="Times New Roman" w:eastAsia="Times New Roman" w:hAnsi="Times New Roman"/>
          <w:sz w:val="26"/>
          <w:szCs w:val="26"/>
        </w:rPr>
        <w:t>·исследовательская,</w:t>
      </w:r>
    </w:p>
    <w:p w:rsidR="00217628" w:rsidRPr="00062EBC" w:rsidRDefault="00217628" w:rsidP="00D920FF">
      <w:pPr>
        <w:spacing w:after="0" w:line="240" w:lineRule="auto"/>
        <w:ind w:firstLine="567"/>
        <w:jc w:val="both"/>
        <w:rPr>
          <w:rFonts w:ascii="Times New Roman" w:eastAsia="Times New Roman" w:hAnsi="Times New Roman"/>
          <w:sz w:val="26"/>
          <w:szCs w:val="26"/>
        </w:rPr>
      </w:pPr>
      <w:r w:rsidRPr="00062EBC">
        <w:rPr>
          <w:rFonts w:ascii="Times New Roman" w:eastAsia="Times New Roman" w:hAnsi="Times New Roman"/>
          <w:sz w:val="26"/>
          <w:szCs w:val="26"/>
        </w:rPr>
        <w:t>·коммуникативная,</w:t>
      </w:r>
    </w:p>
    <w:p w:rsidR="00217628" w:rsidRPr="00062EBC" w:rsidRDefault="00217628" w:rsidP="00D920FF">
      <w:pPr>
        <w:spacing w:after="0" w:line="240" w:lineRule="auto"/>
        <w:ind w:firstLine="567"/>
        <w:jc w:val="both"/>
        <w:rPr>
          <w:rFonts w:ascii="Times New Roman" w:eastAsia="Times New Roman" w:hAnsi="Times New Roman"/>
          <w:sz w:val="26"/>
          <w:szCs w:val="26"/>
        </w:rPr>
      </w:pPr>
      <w:r w:rsidRPr="00062EBC">
        <w:rPr>
          <w:rFonts w:ascii="Times New Roman" w:eastAsia="Times New Roman" w:hAnsi="Times New Roman"/>
          <w:sz w:val="26"/>
          <w:szCs w:val="26"/>
        </w:rPr>
        <w:t>·технология имитационного моделирования,</w:t>
      </w:r>
    </w:p>
    <w:p w:rsidR="00217628" w:rsidRPr="00062EBC" w:rsidRDefault="00217628" w:rsidP="00D920FF">
      <w:pPr>
        <w:spacing w:after="0" w:line="240" w:lineRule="auto"/>
        <w:ind w:firstLine="567"/>
        <w:jc w:val="both"/>
        <w:rPr>
          <w:rFonts w:ascii="Times New Roman" w:eastAsia="Times New Roman" w:hAnsi="Times New Roman"/>
          <w:sz w:val="26"/>
          <w:szCs w:val="26"/>
        </w:rPr>
      </w:pPr>
      <w:r w:rsidRPr="00062EBC">
        <w:rPr>
          <w:rFonts w:ascii="Times New Roman" w:eastAsia="Times New Roman" w:hAnsi="Times New Roman"/>
          <w:sz w:val="26"/>
          <w:szCs w:val="26"/>
        </w:rPr>
        <w:t>·психологическая,</w:t>
      </w:r>
    </w:p>
    <w:p w:rsidR="00217628" w:rsidRPr="00062EBC" w:rsidRDefault="00217628" w:rsidP="00D920FF">
      <w:pPr>
        <w:spacing w:after="0" w:line="240" w:lineRule="auto"/>
        <w:ind w:firstLine="567"/>
        <w:jc w:val="both"/>
        <w:rPr>
          <w:rFonts w:ascii="Times New Roman" w:eastAsia="Times New Roman" w:hAnsi="Times New Roman"/>
          <w:sz w:val="26"/>
          <w:szCs w:val="26"/>
        </w:rPr>
      </w:pPr>
      <w:r w:rsidRPr="00062EBC">
        <w:rPr>
          <w:rFonts w:ascii="Times New Roman" w:eastAsia="Times New Roman" w:hAnsi="Times New Roman"/>
          <w:sz w:val="26"/>
          <w:szCs w:val="26"/>
        </w:rPr>
        <w:t>·деятельностная,</w:t>
      </w:r>
    </w:p>
    <w:p w:rsidR="00217628" w:rsidRPr="00062EBC" w:rsidRDefault="00217628" w:rsidP="00D920FF">
      <w:pPr>
        <w:spacing w:after="0" w:line="240" w:lineRule="auto"/>
        <w:ind w:firstLine="567"/>
        <w:jc w:val="both"/>
        <w:rPr>
          <w:rFonts w:ascii="Times New Roman" w:eastAsia="Times New Roman" w:hAnsi="Times New Roman"/>
          <w:sz w:val="26"/>
          <w:szCs w:val="26"/>
        </w:rPr>
      </w:pPr>
      <w:r w:rsidRPr="00062EBC">
        <w:rPr>
          <w:rFonts w:ascii="Times New Roman" w:eastAsia="Times New Roman" w:hAnsi="Times New Roman"/>
          <w:sz w:val="26"/>
          <w:szCs w:val="26"/>
        </w:rPr>
        <w:t>·рефлексивная,</w:t>
      </w:r>
    </w:p>
    <w:p w:rsidR="00217628" w:rsidRPr="00062EBC" w:rsidRDefault="00217628" w:rsidP="00D920FF">
      <w:pPr>
        <w:spacing w:after="0" w:line="240" w:lineRule="auto"/>
        <w:ind w:firstLine="567"/>
        <w:jc w:val="both"/>
        <w:rPr>
          <w:rFonts w:ascii="Times New Roman" w:eastAsia="Times New Roman" w:hAnsi="Times New Roman"/>
          <w:sz w:val="26"/>
          <w:szCs w:val="26"/>
        </w:rPr>
      </w:pPr>
      <w:r w:rsidRPr="00062EBC">
        <w:rPr>
          <w:rFonts w:ascii="Times New Roman" w:eastAsia="Times New Roman" w:hAnsi="Times New Roman"/>
          <w:sz w:val="26"/>
          <w:szCs w:val="26"/>
        </w:rPr>
        <w:t>предполагающие соответственно обучение через открытие, дискуссию, м</w:t>
      </w:r>
      <w:r w:rsidRPr="00062EBC">
        <w:rPr>
          <w:rFonts w:ascii="Times New Roman" w:eastAsia="Times New Roman" w:hAnsi="Times New Roman"/>
          <w:sz w:val="26"/>
          <w:szCs w:val="26"/>
        </w:rPr>
        <w:t>о</w:t>
      </w:r>
      <w:r w:rsidRPr="00062EBC">
        <w:rPr>
          <w:rFonts w:ascii="Times New Roman" w:eastAsia="Times New Roman" w:hAnsi="Times New Roman"/>
          <w:sz w:val="26"/>
          <w:szCs w:val="26"/>
        </w:rPr>
        <w:t>делирование жизненно-важных ситуаций, самоопределение к выполнению де</w:t>
      </w:r>
      <w:r w:rsidRPr="00062EBC">
        <w:rPr>
          <w:rFonts w:ascii="Times New Roman" w:eastAsia="Times New Roman" w:hAnsi="Times New Roman"/>
          <w:sz w:val="26"/>
          <w:szCs w:val="26"/>
        </w:rPr>
        <w:t>я</w:t>
      </w:r>
      <w:r w:rsidRPr="00062EBC">
        <w:rPr>
          <w:rFonts w:ascii="Times New Roman" w:eastAsia="Times New Roman" w:hAnsi="Times New Roman"/>
          <w:sz w:val="26"/>
          <w:szCs w:val="26"/>
        </w:rPr>
        <w:t xml:space="preserve">тельности, проектирование собственной деятельности, осознание деятельности и другие методы. </w:t>
      </w:r>
    </w:p>
    <w:p w:rsidR="00217628" w:rsidRPr="00062EBC" w:rsidRDefault="00217628" w:rsidP="00D920FF">
      <w:pPr>
        <w:spacing w:after="0" w:line="240" w:lineRule="auto"/>
        <w:ind w:firstLine="567"/>
        <w:jc w:val="both"/>
        <w:rPr>
          <w:rFonts w:ascii="Times New Roman" w:eastAsia="Times New Roman" w:hAnsi="Times New Roman"/>
          <w:sz w:val="26"/>
          <w:szCs w:val="26"/>
        </w:rPr>
      </w:pPr>
      <w:r w:rsidRPr="00062EBC">
        <w:rPr>
          <w:rFonts w:ascii="Times New Roman" w:eastAsia="Times New Roman" w:hAnsi="Times New Roman"/>
          <w:sz w:val="26"/>
          <w:szCs w:val="26"/>
        </w:rPr>
        <w:t>В учебно-воспитательный процесс учащихся</w:t>
      </w:r>
      <w:r w:rsidR="00271D97" w:rsidRPr="00062EBC">
        <w:rPr>
          <w:rFonts w:ascii="Times New Roman" w:eastAsia="Times New Roman" w:hAnsi="Times New Roman"/>
          <w:sz w:val="26"/>
          <w:szCs w:val="26"/>
        </w:rPr>
        <w:t xml:space="preserve"> </w:t>
      </w:r>
      <w:r w:rsidRPr="00062EBC">
        <w:rPr>
          <w:rFonts w:ascii="Times New Roman" w:eastAsia="Times New Roman" w:hAnsi="Times New Roman"/>
          <w:sz w:val="26"/>
          <w:szCs w:val="26"/>
        </w:rPr>
        <w:t>включаю свободу выбора де</w:t>
      </w:r>
      <w:r w:rsidRPr="00062EBC">
        <w:rPr>
          <w:rFonts w:ascii="Times New Roman" w:eastAsia="Times New Roman" w:hAnsi="Times New Roman"/>
          <w:sz w:val="26"/>
          <w:szCs w:val="26"/>
        </w:rPr>
        <w:t>я</w:t>
      </w:r>
      <w:r w:rsidRPr="00062EBC">
        <w:rPr>
          <w:rFonts w:ascii="Times New Roman" w:eastAsia="Times New Roman" w:hAnsi="Times New Roman"/>
          <w:sz w:val="26"/>
          <w:szCs w:val="26"/>
        </w:rPr>
        <w:t>тельности, выявление субъектного опыта, учет рекомендаций психолога, выя</w:t>
      </w:r>
      <w:r w:rsidRPr="00062EBC">
        <w:rPr>
          <w:rFonts w:ascii="Times New Roman" w:eastAsia="Times New Roman" w:hAnsi="Times New Roman"/>
          <w:sz w:val="26"/>
          <w:szCs w:val="26"/>
        </w:rPr>
        <w:t>в</w:t>
      </w:r>
      <w:r w:rsidRPr="00062EBC">
        <w:rPr>
          <w:rFonts w:ascii="Times New Roman" w:eastAsia="Times New Roman" w:hAnsi="Times New Roman"/>
          <w:sz w:val="26"/>
          <w:szCs w:val="26"/>
        </w:rPr>
        <w:t>ление субъектного опыта, различные формы организации работы, индивидуал</w:t>
      </w:r>
      <w:r w:rsidRPr="00062EBC">
        <w:rPr>
          <w:rFonts w:ascii="Times New Roman" w:eastAsia="Times New Roman" w:hAnsi="Times New Roman"/>
          <w:sz w:val="26"/>
          <w:szCs w:val="26"/>
        </w:rPr>
        <w:t>ь</w:t>
      </w:r>
      <w:r w:rsidRPr="00062EBC">
        <w:rPr>
          <w:rFonts w:ascii="Times New Roman" w:eastAsia="Times New Roman" w:hAnsi="Times New Roman"/>
          <w:sz w:val="26"/>
          <w:szCs w:val="26"/>
        </w:rPr>
        <w:t>ные творческие домашние задания.</w:t>
      </w:r>
    </w:p>
    <w:p w:rsidR="00217628" w:rsidRPr="00062EBC" w:rsidRDefault="00217628" w:rsidP="00D920FF">
      <w:pPr>
        <w:widowControl w:val="0"/>
        <w:spacing w:after="0" w:line="240" w:lineRule="auto"/>
        <w:ind w:firstLine="567"/>
        <w:jc w:val="both"/>
        <w:rPr>
          <w:rFonts w:ascii="Times New Roman" w:hAnsi="Times New Roman"/>
          <w:color w:val="000000"/>
          <w:sz w:val="26"/>
          <w:szCs w:val="26"/>
        </w:rPr>
      </w:pPr>
      <w:r w:rsidRPr="00062EBC">
        <w:rPr>
          <w:rFonts w:ascii="Times New Roman" w:eastAsia="Times New Roman" w:hAnsi="Times New Roman"/>
          <w:color w:val="000000"/>
          <w:sz w:val="26"/>
          <w:szCs w:val="26"/>
        </w:rPr>
        <w:t>B своей педагогической деятельности</w:t>
      </w:r>
      <w:r w:rsidR="00271D97" w:rsidRPr="00062EBC">
        <w:rPr>
          <w:rFonts w:ascii="Times New Roman" w:eastAsia="Times New Roman" w:hAnsi="Times New Roman"/>
          <w:color w:val="000000"/>
          <w:sz w:val="26"/>
          <w:szCs w:val="26"/>
        </w:rPr>
        <w:t xml:space="preserve"> </w:t>
      </w:r>
      <w:r w:rsidRPr="00062EBC">
        <w:rPr>
          <w:rFonts w:ascii="Times New Roman" w:eastAsia="Times New Roman" w:hAnsi="Times New Roman"/>
          <w:color w:val="000000"/>
          <w:sz w:val="26"/>
          <w:szCs w:val="26"/>
        </w:rPr>
        <w:t>пришла к выводу, что в современных условиях, учитывая большую и серьезную заинтересованность учащихся и</w:t>
      </w:r>
      <w:r w:rsidRPr="00062EBC">
        <w:rPr>
          <w:rFonts w:ascii="Times New Roman" w:eastAsia="Times New Roman" w:hAnsi="Times New Roman"/>
          <w:color w:val="000000"/>
          <w:sz w:val="26"/>
          <w:szCs w:val="26"/>
        </w:rPr>
        <w:t>н</w:t>
      </w:r>
      <w:r w:rsidRPr="00062EBC">
        <w:rPr>
          <w:rFonts w:ascii="Times New Roman" w:eastAsia="Times New Roman" w:hAnsi="Times New Roman"/>
          <w:color w:val="000000"/>
          <w:sz w:val="26"/>
          <w:szCs w:val="26"/>
        </w:rPr>
        <w:t>формационными технологиями,</w:t>
      </w:r>
      <w:r w:rsidR="00271D97" w:rsidRPr="00062EBC">
        <w:rPr>
          <w:rFonts w:ascii="Times New Roman" w:eastAsia="Times New Roman" w:hAnsi="Times New Roman"/>
          <w:color w:val="000000"/>
          <w:sz w:val="26"/>
          <w:szCs w:val="26"/>
        </w:rPr>
        <w:t xml:space="preserve"> </w:t>
      </w:r>
      <w:r w:rsidRPr="00062EBC">
        <w:rPr>
          <w:rFonts w:ascii="Times New Roman" w:eastAsia="Times New Roman" w:hAnsi="Times New Roman"/>
          <w:color w:val="000000"/>
          <w:sz w:val="26"/>
          <w:szCs w:val="26"/>
        </w:rPr>
        <w:t xml:space="preserve">можно и нужно использовать ее в качестве мощного инструмента развития мотивации на уроках английского языка. </w:t>
      </w:r>
    </w:p>
    <w:p w:rsidR="00217628" w:rsidRPr="00062EBC" w:rsidRDefault="00217628"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Интерактивное обучение на основе мультимедийных программ позволяет более полно реализовать целый комплекс методических, дидактических, педаг</w:t>
      </w:r>
      <w:r w:rsidRPr="00062EBC">
        <w:rPr>
          <w:rFonts w:ascii="Times New Roman" w:hAnsi="Times New Roman"/>
          <w:sz w:val="26"/>
          <w:szCs w:val="26"/>
        </w:rPr>
        <w:t>о</w:t>
      </w:r>
      <w:r w:rsidRPr="00062EBC">
        <w:rPr>
          <w:rFonts w:ascii="Times New Roman" w:hAnsi="Times New Roman"/>
          <w:sz w:val="26"/>
          <w:szCs w:val="26"/>
        </w:rPr>
        <w:t>гических и психологических принципов, делает процесс обучения более инт</w:t>
      </w:r>
      <w:r w:rsidRPr="00062EBC">
        <w:rPr>
          <w:rFonts w:ascii="Times New Roman" w:hAnsi="Times New Roman"/>
          <w:sz w:val="26"/>
          <w:szCs w:val="26"/>
        </w:rPr>
        <w:t>е</w:t>
      </w:r>
      <w:r w:rsidRPr="00062EBC">
        <w:rPr>
          <w:rFonts w:ascii="Times New Roman" w:hAnsi="Times New Roman"/>
          <w:sz w:val="26"/>
          <w:szCs w:val="26"/>
        </w:rPr>
        <w:t>ресным и творческим. Это дает мне возможность учитывать уровни языковой подготовки учащихся, что</w:t>
      </w:r>
      <w:r w:rsidR="00271D97" w:rsidRPr="00062EBC">
        <w:rPr>
          <w:rFonts w:ascii="Times New Roman" w:hAnsi="Times New Roman"/>
          <w:sz w:val="26"/>
          <w:szCs w:val="26"/>
        </w:rPr>
        <w:t xml:space="preserve"> </w:t>
      </w:r>
      <w:r w:rsidRPr="00062EBC">
        <w:rPr>
          <w:rFonts w:ascii="Times New Roman" w:hAnsi="Times New Roman"/>
          <w:sz w:val="26"/>
          <w:szCs w:val="26"/>
        </w:rPr>
        <w:t>является основой для реализации принципов индив</w:t>
      </w:r>
      <w:r w:rsidRPr="00062EBC">
        <w:rPr>
          <w:rFonts w:ascii="Times New Roman" w:hAnsi="Times New Roman"/>
          <w:sz w:val="26"/>
          <w:szCs w:val="26"/>
        </w:rPr>
        <w:t>и</w:t>
      </w:r>
      <w:r w:rsidRPr="00062EBC">
        <w:rPr>
          <w:rFonts w:ascii="Times New Roman" w:hAnsi="Times New Roman"/>
          <w:sz w:val="26"/>
          <w:szCs w:val="26"/>
        </w:rPr>
        <w:t xml:space="preserve">дуализации и дифференцированного подхода в обучении. </w:t>
      </w:r>
    </w:p>
    <w:p w:rsidR="00217628" w:rsidRPr="00062EBC" w:rsidRDefault="00217628" w:rsidP="00D920FF">
      <w:pPr>
        <w:spacing w:after="0" w:line="240" w:lineRule="auto"/>
        <w:ind w:firstLine="567"/>
        <w:jc w:val="both"/>
        <w:rPr>
          <w:rFonts w:ascii="Times New Roman" w:eastAsia="Times New Roman" w:hAnsi="Times New Roman"/>
          <w:color w:val="000000"/>
          <w:sz w:val="26"/>
          <w:szCs w:val="26"/>
        </w:rPr>
      </w:pPr>
      <w:r w:rsidRPr="00062EBC">
        <w:rPr>
          <w:rFonts w:ascii="Times New Roman" w:hAnsi="Times New Roman"/>
          <w:sz w:val="26"/>
          <w:szCs w:val="26"/>
        </w:rPr>
        <w:t>Используя компьютер, можно организовать на уроке индивидуальную, парную и групповую формы работы.</w:t>
      </w:r>
      <w:r w:rsidRPr="00062EBC">
        <w:rPr>
          <w:rFonts w:ascii="Times New Roman" w:eastAsia="Times New Roman" w:hAnsi="Times New Roman"/>
          <w:color w:val="000000"/>
          <w:sz w:val="26"/>
          <w:szCs w:val="26"/>
        </w:rPr>
        <w:t xml:space="preserve"> </w:t>
      </w:r>
    </w:p>
    <w:p w:rsidR="00217628" w:rsidRPr="00062EBC" w:rsidRDefault="00217628" w:rsidP="00D920FF">
      <w:pPr>
        <w:widowControl w:val="0"/>
        <w:spacing w:after="0" w:line="240" w:lineRule="auto"/>
        <w:ind w:firstLine="567"/>
        <w:jc w:val="both"/>
        <w:rPr>
          <w:rFonts w:ascii="Times New Roman" w:hAnsi="Times New Roman"/>
          <w:sz w:val="26"/>
          <w:szCs w:val="26"/>
        </w:rPr>
      </w:pPr>
      <w:r w:rsidRPr="00062EBC">
        <w:rPr>
          <w:rFonts w:ascii="Times New Roman" w:hAnsi="Times New Roman"/>
          <w:sz w:val="26"/>
          <w:szCs w:val="26"/>
        </w:rPr>
        <w:t>Преимуществом использования компьютерных технологий является пер</w:t>
      </w:r>
      <w:r w:rsidRPr="00062EBC">
        <w:rPr>
          <w:rFonts w:ascii="Times New Roman" w:hAnsi="Times New Roman"/>
          <w:sz w:val="26"/>
          <w:szCs w:val="26"/>
        </w:rPr>
        <w:t>е</w:t>
      </w:r>
      <w:r w:rsidRPr="00062EBC">
        <w:rPr>
          <w:rFonts w:ascii="Times New Roman" w:hAnsi="Times New Roman"/>
          <w:sz w:val="26"/>
          <w:szCs w:val="26"/>
        </w:rPr>
        <w:t>нос центра тяжести с вербальных методов обучения на методы поисковой и творческой деятельности учителя и учащегося. Следовательно, меняется и роль</w:t>
      </w:r>
      <w:r w:rsidR="00271D97" w:rsidRPr="00062EBC">
        <w:rPr>
          <w:rFonts w:ascii="Times New Roman" w:hAnsi="Times New Roman"/>
          <w:sz w:val="26"/>
          <w:szCs w:val="26"/>
        </w:rPr>
        <w:t xml:space="preserve"> </w:t>
      </w:r>
      <w:r w:rsidRPr="00062EBC">
        <w:rPr>
          <w:rFonts w:ascii="Times New Roman" w:hAnsi="Times New Roman"/>
          <w:sz w:val="26"/>
          <w:szCs w:val="26"/>
        </w:rPr>
        <w:t>учителя в образовательном процессе -</w:t>
      </w:r>
      <w:r w:rsidR="00271D97" w:rsidRPr="00062EBC">
        <w:rPr>
          <w:rFonts w:ascii="Times New Roman" w:hAnsi="Times New Roman"/>
          <w:sz w:val="26"/>
          <w:szCs w:val="26"/>
        </w:rPr>
        <w:t xml:space="preserve"> </w:t>
      </w:r>
      <w:r w:rsidRPr="00062EBC">
        <w:rPr>
          <w:rFonts w:ascii="Times New Roman" w:hAnsi="Times New Roman"/>
          <w:sz w:val="26"/>
          <w:szCs w:val="26"/>
        </w:rPr>
        <w:t>перестать быть единственным источником информации, а стать тьютором, соучастником, помощником.</w:t>
      </w:r>
    </w:p>
    <w:p w:rsidR="00217628" w:rsidRPr="00062EBC" w:rsidRDefault="00217628" w:rsidP="00D920FF">
      <w:pPr>
        <w:widowControl w:val="0"/>
        <w:spacing w:after="0" w:line="240" w:lineRule="auto"/>
        <w:ind w:firstLine="567"/>
        <w:jc w:val="both"/>
        <w:rPr>
          <w:rFonts w:ascii="Times New Roman" w:hAnsi="Times New Roman"/>
          <w:sz w:val="26"/>
          <w:szCs w:val="26"/>
        </w:rPr>
      </w:pPr>
      <w:r w:rsidRPr="00062EBC">
        <w:rPr>
          <w:rFonts w:ascii="Times New Roman" w:hAnsi="Times New Roman"/>
          <w:sz w:val="26"/>
          <w:szCs w:val="26"/>
        </w:rPr>
        <w:t>В процессе работы постепенно прихожу к такому выводу, что использов</w:t>
      </w:r>
      <w:r w:rsidRPr="00062EBC">
        <w:rPr>
          <w:rFonts w:ascii="Times New Roman" w:hAnsi="Times New Roman"/>
          <w:sz w:val="26"/>
          <w:szCs w:val="26"/>
        </w:rPr>
        <w:t>а</w:t>
      </w:r>
      <w:r w:rsidRPr="00062EBC">
        <w:rPr>
          <w:rFonts w:ascii="Times New Roman" w:hAnsi="Times New Roman"/>
          <w:sz w:val="26"/>
          <w:szCs w:val="26"/>
        </w:rPr>
        <w:t>ние компьютерных технологий помогает:</w:t>
      </w:r>
    </w:p>
    <w:p w:rsidR="00217628" w:rsidRPr="00062EBC" w:rsidRDefault="00217628" w:rsidP="00D920FF">
      <w:pPr>
        <w:widowControl w:val="0"/>
        <w:spacing w:after="0" w:line="240" w:lineRule="auto"/>
        <w:ind w:firstLine="567"/>
        <w:jc w:val="both"/>
        <w:rPr>
          <w:rFonts w:ascii="Times New Roman" w:hAnsi="Times New Roman"/>
          <w:sz w:val="26"/>
          <w:szCs w:val="26"/>
        </w:rPr>
      </w:pPr>
      <w:r w:rsidRPr="00062EBC">
        <w:rPr>
          <w:rFonts w:ascii="Times New Roman" w:hAnsi="Times New Roman"/>
          <w:sz w:val="26"/>
          <w:szCs w:val="26"/>
        </w:rPr>
        <w:t>- привлекать пассивных слушателей к активной деятельности;</w:t>
      </w:r>
    </w:p>
    <w:p w:rsidR="00217628" w:rsidRPr="00062EBC" w:rsidRDefault="00217628" w:rsidP="00D920FF">
      <w:pPr>
        <w:widowControl w:val="0"/>
        <w:spacing w:after="0" w:line="240" w:lineRule="auto"/>
        <w:ind w:firstLine="567"/>
        <w:jc w:val="both"/>
        <w:rPr>
          <w:rFonts w:ascii="Times New Roman" w:hAnsi="Times New Roman"/>
          <w:sz w:val="26"/>
          <w:szCs w:val="26"/>
        </w:rPr>
      </w:pPr>
      <w:r w:rsidRPr="00062EBC">
        <w:rPr>
          <w:rFonts w:ascii="Times New Roman" w:hAnsi="Times New Roman"/>
          <w:sz w:val="26"/>
          <w:szCs w:val="26"/>
        </w:rPr>
        <w:t>- делать занятия более наглядными и интенсивными;</w:t>
      </w:r>
    </w:p>
    <w:p w:rsidR="00217628" w:rsidRPr="00062EBC" w:rsidRDefault="00217628" w:rsidP="00D920FF">
      <w:pPr>
        <w:widowControl w:val="0"/>
        <w:spacing w:after="0" w:line="240" w:lineRule="auto"/>
        <w:ind w:firstLine="567"/>
        <w:jc w:val="both"/>
        <w:rPr>
          <w:rFonts w:ascii="Times New Roman" w:hAnsi="Times New Roman"/>
          <w:sz w:val="26"/>
          <w:szCs w:val="26"/>
        </w:rPr>
      </w:pPr>
      <w:r w:rsidRPr="00062EBC">
        <w:rPr>
          <w:rFonts w:ascii="Times New Roman" w:hAnsi="Times New Roman"/>
          <w:sz w:val="26"/>
          <w:szCs w:val="26"/>
        </w:rPr>
        <w:t>- формировать информационную культуру у учащихся;</w:t>
      </w:r>
    </w:p>
    <w:p w:rsidR="00217628" w:rsidRPr="00062EBC" w:rsidRDefault="00217628" w:rsidP="00D920FF">
      <w:pPr>
        <w:widowControl w:val="0"/>
        <w:spacing w:after="0" w:line="240" w:lineRule="auto"/>
        <w:ind w:firstLine="567"/>
        <w:jc w:val="both"/>
        <w:rPr>
          <w:rFonts w:ascii="Times New Roman" w:hAnsi="Times New Roman"/>
          <w:sz w:val="26"/>
          <w:szCs w:val="26"/>
        </w:rPr>
      </w:pPr>
      <w:r w:rsidRPr="00062EBC">
        <w:rPr>
          <w:rFonts w:ascii="Times New Roman" w:hAnsi="Times New Roman"/>
          <w:sz w:val="26"/>
          <w:szCs w:val="26"/>
        </w:rPr>
        <w:t>- активизировать познавательный интерес учащихся;</w:t>
      </w:r>
    </w:p>
    <w:p w:rsidR="00217628" w:rsidRPr="00062EBC" w:rsidRDefault="00217628" w:rsidP="00D920FF">
      <w:pPr>
        <w:widowControl w:val="0"/>
        <w:spacing w:after="0" w:line="240" w:lineRule="auto"/>
        <w:ind w:firstLine="567"/>
        <w:jc w:val="both"/>
        <w:rPr>
          <w:rFonts w:ascii="Times New Roman" w:hAnsi="Times New Roman"/>
          <w:sz w:val="26"/>
          <w:szCs w:val="26"/>
        </w:rPr>
      </w:pPr>
      <w:r w:rsidRPr="00062EBC">
        <w:rPr>
          <w:rFonts w:ascii="Times New Roman" w:hAnsi="Times New Roman"/>
          <w:sz w:val="26"/>
          <w:szCs w:val="26"/>
        </w:rPr>
        <w:t>- реализовывать личностно-ориентированный и дифференцированный</w:t>
      </w:r>
      <w:r w:rsidR="00271D97" w:rsidRPr="00062EBC">
        <w:rPr>
          <w:rFonts w:ascii="Times New Roman" w:hAnsi="Times New Roman"/>
          <w:sz w:val="26"/>
          <w:szCs w:val="26"/>
        </w:rPr>
        <w:t xml:space="preserve"> </w:t>
      </w:r>
      <w:r w:rsidRPr="00062EBC">
        <w:rPr>
          <w:rFonts w:ascii="Times New Roman" w:hAnsi="Times New Roman"/>
          <w:sz w:val="26"/>
          <w:szCs w:val="26"/>
        </w:rPr>
        <w:t>по</w:t>
      </w:r>
      <w:r w:rsidRPr="00062EBC">
        <w:rPr>
          <w:rFonts w:ascii="Times New Roman" w:hAnsi="Times New Roman"/>
          <w:sz w:val="26"/>
          <w:szCs w:val="26"/>
        </w:rPr>
        <w:t>д</w:t>
      </w:r>
      <w:r w:rsidRPr="00062EBC">
        <w:rPr>
          <w:rFonts w:ascii="Times New Roman" w:hAnsi="Times New Roman"/>
          <w:sz w:val="26"/>
          <w:szCs w:val="26"/>
        </w:rPr>
        <w:t>ходы в обучении;</w:t>
      </w:r>
    </w:p>
    <w:p w:rsidR="00217628" w:rsidRPr="00062EBC" w:rsidRDefault="00217628" w:rsidP="00D920FF">
      <w:pPr>
        <w:widowControl w:val="0"/>
        <w:spacing w:after="0" w:line="240" w:lineRule="auto"/>
        <w:ind w:firstLine="567"/>
        <w:jc w:val="both"/>
        <w:rPr>
          <w:rFonts w:ascii="Times New Roman" w:hAnsi="Times New Roman"/>
          <w:sz w:val="26"/>
          <w:szCs w:val="26"/>
        </w:rPr>
      </w:pPr>
      <w:r w:rsidRPr="00062EBC">
        <w:rPr>
          <w:rFonts w:ascii="Times New Roman" w:hAnsi="Times New Roman"/>
          <w:sz w:val="26"/>
          <w:szCs w:val="26"/>
        </w:rPr>
        <w:lastRenderedPageBreak/>
        <w:t>- стимулировать</w:t>
      </w:r>
      <w:r w:rsidR="00271D97" w:rsidRPr="00062EBC">
        <w:rPr>
          <w:rFonts w:ascii="Times New Roman" w:hAnsi="Times New Roman"/>
          <w:sz w:val="26"/>
          <w:szCs w:val="26"/>
        </w:rPr>
        <w:t xml:space="preserve"> </w:t>
      </w:r>
      <w:r w:rsidRPr="00062EBC">
        <w:rPr>
          <w:rFonts w:ascii="Times New Roman" w:hAnsi="Times New Roman"/>
          <w:sz w:val="26"/>
          <w:szCs w:val="26"/>
        </w:rPr>
        <w:t>учителя, к постоянному процессу самообразованию;</w:t>
      </w:r>
    </w:p>
    <w:p w:rsidR="00217628" w:rsidRPr="00062EBC" w:rsidRDefault="00217628" w:rsidP="00D920FF">
      <w:pPr>
        <w:widowControl w:val="0"/>
        <w:spacing w:after="0" w:line="240" w:lineRule="auto"/>
        <w:ind w:firstLine="567"/>
        <w:jc w:val="both"/>
        <w:rPr>
          <w:rFonts w:ascii="Times New Roman" w:hAnsi="Times New Roman"/>
          <w:sz w:val="26"/>
          <w:szCs w:val="26"/>
        </w:rPr>
      </w:pPr>
      <w:r w:rsidRPr="00062EBC">
        <w:rPr>
          <w:rFonts w:ascii="Times New Roman" w:hAnsi="Times New Roman"/>
          <w:sz w:val="26"/>
          <w:szCs w:val="26"/>
        </w:rPr>
        <w:t>- снять такой отрицательный фактор, как «ответобоязнь»;</w:t>
      </w:r>
    </w:p>
    <w:p w:rsidR="00217628" w:rsidRPr="00FE086C" w:rsidRDefault="00217628" w:rsidP="00D920FF">
      <w:pPr>
        <w:widowControl w:val="0"/>
        <w:spacing w:after="0" w:line="240" w:lineRule="auto"/>
        <w:ind w:firstLine="567"/>
        <w:jc w:val="both"/>
        <w:rPr>
          <w:rFonts w:ascii="Times New Roman" w:hAnsi="Times New Roman"/>
          <w:sz w:val="26"/>
          <w:szCs w:val="26"/>
        </w:rPr>
      </w:pPr>
      <w:r w:rsidRPr="00062EBC">
        <w:rPr>
          <w:rFonts w:ascii="Times New Roman" w:hAnsi="Times New Roman"/>
          <w:sz w:val="26"/>
          <w:szCs w:val="26"/>
        </w:rPr>
        <w:t>- активизировать мыслительные процессы (анализ, синтез, сравнение и др.)</w:t>
      </w:r>
      <w:r w:rsidR="00FE086C">
        <w:rPr>
          <w:rFonts w:ascii="Times New Roman" w:hAnsi="Times New Roman"/>
          <w:sz w:val="26"/>
          <w:szCs w:val="26"/>
        </w:rPr>
        <w:t>.</w:t>
      </w:r>
    </w:p>
    <w:p w:rsidR="00217628" w:rsidRPr="00062EBC" w:rsidRDefault="00217628" w:rsidP="00D920FF">
      <w:pPr>
        <w:widowControl w:val="0"/>
        <w:spacing w:after="0" w:line="240" w:lineRule="auto"/>
        <w:ind w:firstLine="567"/>
        <w:jc w:val="both"/>
        <w:rPr>
          <w:rFonts w:ascii="Times New Roman" w:hAnsi="Times New Roman"/>
          <w:sz w:val="26"/>
          <w:szCs w:val="26"/>
        </w:rPr>
      </w:pPr>
      <w:r w:rsidRPr="00062EBC">
        <w:rPr>
          <w:rFonts w:ascii="Times New Roman" w:hAnsi="Times New Roman"/>
          <w:sz w:val="26"/>
          <w:szCs w:val="26"/>
        </w:rPr>
        <w:t>ИКТ стала на моих уроках «проникающей» технологией. Иными словами, применение компьютера</w:t>
      </w:r>
      <w:r w:rsidR="00271D97" w:rsidRPr="00062EBC">
        <w:rPr>
          <w:rFonts w:ascii="Times New Roman" w:hAnsi="Times New Roman"/>
          <w:sz w:val="26"/>
          <w:szCs w:val="26"/>
        </w:rPr>
        <w:t xml:space="preserve"> </w:t>
      </w:r>
      <w:r w:rsidRPr="00062EBC">
        <w:rPr>
          <w:rFonts w:ascii="Times New Roman" w:hAnsi="Times New Roman"/>
          <w:sz w:val="26"/>
          <w:szCs w:val="26"/>
        </w:rPr>
        <w:t>становится эффективным инструментом развития н</w:t>
      </w:r>
      <w:r w:rsidRPr="00062EBC">
        <w:rPr>
          <w:rFonts w:ascii="Times New Roman" w:hAnsi="Times New Roman"/>
          <w:sz w:val="26"/>
          <w:szCs w:val="26"/>
        </w:rPr>
        <w:t>а</w:t>
      </w:r>
      <w:r w:rsidRPr="00062EBC">
        <w:rPr>
          <w:rFonts w:ascii="Times New Roman" w:hAnsi="Times New Roman"/>
          <w:sz w:val="26"/>
          <w:szCs w:val="26"/>
        </w:rPr>
        <w:t>выков и умений учащихся.</w:t>
      </w:r>
    </w:p>
    <w:p w:rsidR="00217628" w:rsidRPr="00062EBC" w:rsidRDefault="00217628" w:rsidP="00D920FF">
      <w:pPr>
        <w:widowControl w:val="0"/>
        <w:spacing w:after="0" w:line="240" w:lineRule="auto"/>
        <w:ind w:firstLine="567"/>
        <w:jc w:val="both"/>
        <w:rPr>
          <w:rFonts w:ascii="Times New Roman" w:hAnsi="Times New Roman"/>
          <w:sz w:val="26"/>
          <w:szCs w:val="26"/>
        </w:rPr>
      </w:pPr>
      <w:r w:rsidRPr="00062EBC">
        <w:rPr>
          <w:rFonts w:ascii="Times New Roman" w:hAnsi="Times New Roman"/>
          <w:sz w:val="26"/>
          <w:szCs w:val="26"/>
        </w:rPr>
        <w:t>Ценность</w:t>
      </w:r>
      <w:r w:rsidR="00271D97" w:rsidRPr="00062EBC">
        <w:rPr>
          <w:rFonts w:ascii="Times New Roman" w:hAnsi="Times New Roman"/>
          <w:sz w:val="26"/>
          <w:szCs w:val="26"/>
        </w:rPr>
        <w:t xml:space="preserve"> </w:t>
      </w:r>
      <w:r w:rsidRPr="00062EBC">
        <w:rPr>
          <w:rFonts w:ascii="Times New Roman" w:hAnsi="Times New Roman"/>
          <w:sz w:val="26"/>
          <w:szCs w:val="26"/>
        </w:rPr>
        <w:t xml:space="preserve">учебного проекта неоспорима. Уровень развития компьютерной компетенции учащихся старших классов позволяет им разрабатывать проект средствами ИКТ. </w:t>
      </w:r>
    </w:p>
    <w:p w:rsidR="00217628" w:rsidRPr="00062EBC" w:rsidRDefault="00217628" w:rsidP="00D920FF">
      <w:pPr>
        <w:widowControl w:val="0"/>
        <w:spacing w:after="0" w:line="240" w:lineRule="auto"/>
        <w:ind w:firstLine="567"/>
        <w:jc w:val="both"/>
        <w:rPr>
          <w:rFonts w:ascii="Times New Roman" w:hAnsi="Times New Roman"/>
          <w:sz w:val="26"/>
          <w:szCs w:val="26"/>
        </w:rPr>
      </w:pPr>
      <w:r w:rsidRPr="00062EBC">
        <w:rPr>
          <w:rFonts w:ascii="Times New Roman" w:hAnsi="Times New Roman"/>
          <w:sz w:val="26"/>
          <w:szCs w:val="26"/>
        </w:rPr>
        <w:t>В прошлом году ученики 9Б класса создавали творческие проекты для вн</w:t>
      </w:r>
      <w:r w:rsidRPr="00062EBC">
        <w:rPr>
          <w:rFonts w:ascii="Times New Roman" w:hAnsi="Times New Roman"/>
          <w:sz w:val="26"/>
          <w:szCs w:val="26"/>
        </w:rPr>
        <w:t>е</w:t>
      </w:r>
      <w:r w:rsidRPr="00062EBC">
        <w:rPr>
          <w:rFonts w:ascii="Times New Roman" w:hAnsi="Times New Roman"/>
          <w:sz w:val="26"/>
          <w:szCs w:val="26"/>
        </w:rPr>
        <w:t>классной работы. Вот, например, работа</w:t>
      </w:r>
      <w:r w:rsidR="00271D97" w:rsidRPr="00062EBC">
        <w:rPr>
          <w:rFonts w:ascii="Times New Roman" w:hAnsi="Times New Roman"/>
          <w:sz w:val="26"/>
          <w:szCs w:val="26"/>
        </w:rPr>
        <w:t xml:space="preserve"> </w:t>
      </w:r>
      <w:r w:rsidRPr="00062EBC">
        <w:rPr>
          <w:rFonts w:ascii="Times New Roman" w:hAnsi="Times New Roman"/>
          <w:sz w:val="26"/>
          <w:szCs w:val="26"/>
        </w:rPr>
        <w:t>Мухаметгалина Вадима и Казаковой Насти:</w:t>
      </w:r>
      <w:r w:rsidR="00271D97" w:rsidRPr="00062EBC">
        <w:rPr>
          <w:rFonts w:ascii="Times New Roman" w:hAnsi="Times New Roman"/>
          <w:sz w:val="26"/>
          <w:szCs w:val="26"/>
        </w:rPr>
        <w:t xml:space="preserve"> </w:t>
      </w:r>
      <w:r w:rsidRPr="00062EBC">
        <w:rPr>
          <w:rFonts w:ascii="Times New Roman" w:hAnsi="Times New Roman"/>
          <w:sz w:val="26"/>
          <w:szCs w:val="26"/>
        </w:rPr>
        <w:t>проект - Своя игра на тему: «Знаменитые люди России и Америки».</w:t>
      </w:r>
    </w:p>
    <w:p w:rsidR="00217628" w:rsidRPr="00062EBC" w:rsidRDefault="00217628" w:rsidP="00D920FF">
      <w:pPr>
        <w:pStyle w:val="a9"/>
        <w:spacing w:after="0" w:line="240" w:lineRule="auto"/>
        <w:rPr>
          <w:kern w:val="0"/>
          <w:sz w:val="26"/>
          <w:szCs w:val="26"/>
        </w:rPr>
      </w:pPr>
      <w:r w:rsidRPr="00062EBC">
        <w:rPr>
          <w:kern w:val="0"/>
          <w:sz w:val="26"/>
          <w:szCs w:val="26"/>
        </w:rPr>
        <w:t>Очень важно выбрать качественный учебник, чтобы соответствовать современным требованиям в области обучения английского языка. УМК «Английский в фокусе»</w:t>
      </w:r>
      <w:r w:rsidR="00271D97" w:rsidRPr="00062EBC">
        <w:rPr>
          <w:kern w:val="0"/>
          <w:sz w:val="26"/>
          <w:szCs w:val="26"/>
        </w:rPr>
        <w:t xml:space="preserve"> </w:t>
      </w:r>
      <w:r w:rsidRPr="00062EBC">
        <w:rPr>
          <w:kern w:val="0"/>
          <w:sz w:val="26"/>
          <w:szCs w:val="26"/>
        </w:rPr>
        <w:t>используется в нашей школе четвертый год.</w:t>
      </w:r>
    </w:p>
    <w:p w:rsidR="00217628" w:rsidRPr="00062EBC" w:rsidRDefault="00217628" w:rsidP="00271D97">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Учитывая психологические и возрастные особенности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школьников, он предлагает ребятам интересные темы, которые прорабатываются в разнообра</w:t>
      </w:r>
      <w:r w:rsidRPr="00062EBC">
        <w:rPr>
          <w:rFonts w:ascii="Times New Roman" w:hAnsi="Times New Roman" w:cs="Times New Roman"/>
          <w:sz w:val="26"/>
          <w:szCs w:val="26"/>
        </w:rPr>
        <w:t>з</w:t>
      </w:r>
      <w:r w:rsidRPr="00062EBC">
        <w:rPr>
          <w:rFonts w:ascii="Times New Roman" w:hAnsi="Times New Roman" w:cs="Times New Roman"/>
          <w:sz w:val="26"/>
          <w:szCs w:val="26"/>
        </w:rPr>
        <w:t>ных упражнениях и заданиях и сопровождаются красочными иллюстрациями и музыкой. Ребята с удовольствием выполняют предложенные в учебнике упра</w:t>
      </w:r>
      <w:r w:rsidRPr="00062EBC">
        <w:rPr>
          <w:rFonts w:ascii="Times New Roman" w:hAnsi="Times New Roman" w:cs="Times New Roman"/>
          <w:sz w:val="26"/>
          <w:szCs w:val="26"/>
        </w:rPr>
        <w:t>ж</w:t>
      </w:r>
      <w:r w:rsidRPr="00062EBC">
        <w:rPr>
          <w:rFonts w:ascii="Times New Roman" w:hAnsi="Times New Roman" w:cs="Times New Roman"/>
          <w:sz w:val="26"/>
          <w:szCs w:val="26"/>
        </w:rPr>
        <w:t>нения, которые охватывают все виды речевой деятельности, а создание ситу</w:t>
      </w:r>
      <w:r w:rsidRPr="00062EBC">
        <w:rPr>
          <w:rFonts w:ascii="Times New Roman" w:hAnsi="Times New Roman" w:cs="Times New Roman"/>
          <w:sz w:val="26"/>
          <w:szCs w:val="26"/>
        </w:rPr>
        <w:t>а</w:t>
      </w:r>
      <w:r w:rsidRPr="00062EBC">
        <w:rPr>
          <w:rFonts w:ascii="Times New Roman" w:hAnsi="Times New Roman" w:cs="Times New Roman"/>
          <w:sz w:val="26"/>
          <w:szCs w:val="26"/>
        </w:rPr>
        <w:t xml:space="preserve">ций, приближенных к реальной жизни, побуждает детей думать и говорить на английском языке. </w:t>
      </w:r>
    </w:p>
    <w:p w:rsidR="00217628" w:rsidRPr="00062EBC" w:rsidRDefault="00217628"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Очень интересно в учебнике представлен</w:t>
      </w:r>
      <w:r w:rsidR="00271D97" w:rsidRPr="00062EBC">
        <w:rPr>
          <w:rFonts w:ascii="Times New Roman" w:hAnsi="Times New Roman"/>
          <w:sz w:val="26"/>
          <w:szCs w:val="26"/>
        </w:rPr>
        <w:t xml:space="preserve"> </w:t>
      </w:r>
      <w:r w:rsidRPr="00062EBC">
        <w:rPr>
          <w:rFonts w:ascii="Times New Roman" w:hAnsi="Times New Roman"/>
          <w:sz w:val="26"/>
          <w:szCs w:val="26"/>
        </w:rPr>
        <w:t>диалог культур.</w:t>
      </w:r>
      <w:r w:rsidR="00271D97" w:rsidRPr="00062EBC">
        <w:rPr>
          <w:rFonts w:ascii="Times New Roman" w:hAnsi="Times New Roman"/>
          <w:sz w:val="26"/>
          <w:szCs w:val="26"/>
        </w:rPr>
        <w:t xml:space="preserve"> </w:t>
      </w:r>
      <w:r w:rsidRPr="00062EBC">
        <w:rPr>
          <w:rFonts w:ascii="Times New Roman" w:hAnsi="Times New Roman"/>
          <w:sz w:val="26"/>
          <w:szCs w:val="26"/>
        </w:rPr>
        <w:t xml:space="preserve">Материалы о культуре представлены небольшими текстами о различных аспектах жизни двух стран. Ребята имеют возможность сравнить свою страну со страной изучаемого языка (Spotlight on Britain , Spotlight on Russia). </w:t>
      </w:r>
    </w:p>
    <w:p w:rsidR="00217628" w:rsidRPr="00062EBC" w:rsidRDefault="00217628"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Очень важно, что уже на раннем этапе обучения язык и культура страны рассматриваются в тесной взаимосвязи, и у ребят развивается интерес и восп</w:t>
      </w:r>
      <w:r w:rsidRPr="00062EBC">
        <w:rPr>
          <w:rFonts w:ascii="Times New Roman" w:hAnsi="Times New Roman"/>
          <w:sz w:val="26"/>
          <w:szCs w:val="26"/>
        </w:rPr>
        <w:t>и</w:t>
      </w:r>
      <w:r w:rsidRPr="00062EBC">
        <w:rPr>
          <w:rFonts w:ascii="Times New Roman" w:hAnsi="Times New Roman"/>
          <w:sz w:val="26"/>
          <w:szCs w:val="26"/>
        </w:rPr>
        <w:t>тывается дружелюбное, толерантное отношение к представителям других стран. В нашей школе стали традиционными встречи с живыми носителями языка.</w:t>
      </w:r>
    </w:p>
    <w:p w:rsidR="00217628" w:rsidRPr="00062EBC" w:rsidRDefault="00217628"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Но на этом процесс изучения культур народов не останавливается.</w:t>
      </w:r>
      <w:r w:rsidR="00271D97" w:rsidRPr="00062EBC">
        <w:rPr>
          <w:rFonts w:ascii="Times New Roman" w:hAnsi="Times New Roman"/>
          <w:sz w:val="26"/>
          <w:szCs w:val="26"/>
        </w:rPr>
        <w:t xml:space="preserve"> </w:t>
      </w:r>
      <w:r w:rsidRPr="00062EBC">
        <w:rPr>
          <w:rFonts w:ascii="Times New Roman" w:hAnsi="Times New Roman"/>
          <w:sz w:val="26"/>
          <w:szCs w:val="26"/>
        </w:rPr>
        <w:t>Мне нравится переводить домашние задания учебника в русло регионально-</w:t>
      </w:r>
      <w:r w:rsidR="00271D97" w:rsidRPr="00062EBC">
        <w:rPr>
          <w:rFonts w:ascii="Times New Roman" w:hAnsi="Times New Roman"/>
          <w:sz w:val="26"/>
          <w:szCs w:val="26"/>
        </w:rPr>
        <w:t xml:space="preserve"> </w:t>
      </w:r>
      <w:r w:rsidRPr="00062EBC">
        <w:rPr>
          <w:rFonts w:ascii="Times New Roman" w:hAnsi="Times New Roman"/>
          <w:sz w:val="26"/>
          <w:szCs w:val="26"/>
        </w:rPr>
        <w:t>наци</w:t>
      </w:r>
      <w:r w:rsidRPr="00062EBC">
        <w:rPr>
          <w:rFonts w:ascii="Times New Roman" w:hAnsi="Times New Roman"/>
          <w:sz w:val="26"/>
          <w:szCs w:val="26"/>
        </w:rPr>
        <w:t>о</w:t>
      </w:r>
      <w:r w:rsidRPr="00062EBC">
        <w:rPr>
          <w:rFonts w:ascii="Times New Roman" w:hAnsi="Times New Roman"/>
          <w:sz w:val="26"/>
          <w:szCs w:val="26"/>
        </w:rPr>
        <w:t>нального компонента, потому что это дает возможность учащимся узнать и</w:t>
      </w:r>
      <w:r w:rsidRPr="00062EBC">
        <w:rPr>
          <w:rFonts w:ascii="Times New Roman" w:hAnsi="Times New Roman"/>
          <w:sz w:val="26"/>
          <w:szCs w:val="26"/>
        </w:rPr>
        <w:t>н</w:t>
      </w:r>
      <w:r w:rsidRPr="00062EBC">
        <w:rPr>
          <w:rFonts w:ascii="Times New Roman" w:hAnsi="Times New Roman"/>
          <w:sz w:val="26"/>
          <w:szCs w:val="26"/>
        </w:rPr>
        <w:t>формацию о родном крае, его истории и культуре, включить учащихся в поиск</w:t>
      </w:r>
      <w:r w:rsidRPr="00062EBC">
        <w:rPr>
          <w:rFonts w:ascii="Times New Roman" w:hAnsi="Times New Roman"/>
          <w:sz w:val="26"/>
          <w:szCs w:val="26"/>
        </w:rPr>
        <w:t>о</w:t>
      </w:r>
      <w:r w:rsidRPr="00062EBC">
        <w:rPr>
          <w:rFonts w:ascii="Times New Roman" w:hAnsi="Times New Roman"/>
          <w:sz w:val="26"/>
          <w:szCs w:val="26"/>
        </w:rPr>
        <w:t>вую работу, вступать в общение на английском языке, расширить свой кругозор.</w:t>
      </w:r>
    </w:p>
    <w:p w:rsidR="00217628" w:rsidRPr="00062EBC" w:rsidRDefault="00217628" w:rsidP="00D920FF">
      <w:pPr>
        <w:spacing w:after="0" w:line="240" w:lineRule="auto"/>
        <w:ind w:firstLine="567"/>
        <w:jc w:val="both"/>
        <w:rPr>
          <w:rFonts w:ascii="Times New Roman" w:eastAsia="Times New Roman" w:hAnsi="Times New Roman"/>
          <w:color w:val="000000"/>
          <w:sz w:val="26"/>
          <w:szCs w:val="26"/>
        </w:rPr>
      </w:pPr>
      <w:r w:rsidRPr="00062EBC">
        <w:rPr>
          <w:rFonts w:ascii="Times New Roman" w:eastAsia="Times New Roman" w:hAnsi="Times New Roman"/>
          <w:color w:val="000000"/>
          <w:sz w:val="26"/>
          <w:szCs w:val="26"/>
        </w:rPr>
        <w:t>Немаловажную роль</w:t>
      </w:r>
      <w:r w:rsidR="00271D97" w:rsidRPr="00062EBC">
        <w:rPr>
          <w:rFonts w:ascii="Times New Roman" w:eastAsia="Times New Roman" w:hAnsi="Times New Roman"/>
          <w:color w:val="000000"/>
          <w:sz w:val="26"/>
          <w:szCs w:val="26"/>
        </w:rPr>
        <w:t xml:space="preserve"> </w:t>
      </w:r>
      <w:r w:rsidRPr="00062EBC">
        <w:rPr>
          <w:rFonts w:ascii="Times New Roman" w:eastAsia="Times New Roman" w:hAnsi="Times New Roman"/>
          <w:color w:val="000000"/>
          <w:sz w:val="26"/>
          <w:szCs w:val="26"/>
        </w:rPr>
        <w:t>в моей работе</w:t>
      </w:r>
      <w:r w:rsidR="00271D97" w:rsidRPr="00062EBC">
        <w:rPr>
          <w:rFonts w:ascii="Times New Roman" w:eastAsia="Times New Roman" w:hAnsi="Times New Roman"/>
          <w:color w:val="000000"/>
          <w:sz w:val="26"/>
          <w:szCs w:val="26"/>
        </w:rPr>
        <w:t xml:space="preserve"> </w:t>
      </w:r>
      <w:r w:rsidRPr="00062EBC">
        <w:rPr>
          <w:rFonts w:ascii="Times New Roman" w:eastAsia="Times New Roman" w:hAnsi="Times New Roman"/>
          <w:color w:val="000000"/>
          <w:sz w:val="26"/>
          <w:szCs w:val="26"/>
        </w:rPr>
        <w:t>играет наличие</w:t>
      </w:r>
      <w:r w:rsidR="00271D97" w:rsidRPr="00062EBC">
        <w:rPr>
          <w:rFonts w:ascii="Times New Roman" w:eastAsia="Times New Roman" w:hAnsi="Times New Roman"/>
          <w:color w:val="000000"/>
          <w:sz w:val="26"/>
          <w:szCs w:val="26"/>
        </w:rPr>
        <w:t xml:space="preserve"> </w:t>
      </w:r>
      <w:r w:rsidRPr="00062EBC">
        <w:rPr>
          <w:rFonts w:ascii="Times New Roman" w:eastAsia="Times New Roman" w:hAnsi="Times New Roman"/>
          <w:color w:val="000000"/>
          <w:sz w:val="26"/>
          <w:szCs w:val="26"/>
        </w:rPr>
        <w:t>современного кабинета английского языка,</w:t>
      </w:r>
      <w:r w:rsidR="00271D97" w:rsidRPr="00062EBC">
        <w:rPr>
          <w:rFonts w:ascii="Times New Roman" w:eastAsia="Times New Roman" w:hAnsi="Times New Roman"/>
          <w:color w:val="000000"/>
          <w:sz w:val="26"/>
          <w:szCs w:val="26"/>
        </w:rPr>
        <w:t xml:space="preserve"> </w:t>
      </w:r>
      <w:r w:rsidRPr="00062EBC">
        <w:rPr>
          <w:rFonts w:ascii="Times New Roman" w:eastAsia="Times New Roman" w:hAnsi="Times New Roman"/>
          <w:color w:val="000000"/>
          <w:sz w:val="26"/>
          <w:szCs w:val="26"/>
        </w:rPr>
        <w:t>в котором созданы все условия, чтобы педагогу работать к</w:t>
      </w:r>
      <w:r w:rsidRPr="00062EBC">
        <w:rPr>
          <w:rFonts w:ascii="Times New Roman" w:eastAsia="Times New Roman" w:hAnsi="Times New Roman"/>
          <w:color w:val="000000"/>
          <w:sz w:val="26"/>
          <w:szCs w:val="26"/>
        </w:rPr>
        <w:t>а</w:t>
      </w:r>
      <w:r w:rsidRPr="00062EBC">
        <w:rPr>
          <w:rFonts w:ascii="Times New Roman" w:eastAsia="Times New Roman" w:hAnsi="Times New Roman"/>
          <w:color w:val="000000"/>
          <w:sz w:val="26"/>
          <w:szCs w:val="26"/>
        </w:rPr>
        <w:t>чественно, а ученикам – с интересом заниматься английским языком.</w:t>
      </w:r>
      <w:r w:rsidR="00271D97" w:rsidRPr="00062EBC">
        <w:rPr>
          <w:rFonts w:ascii="Times New Roman" w:eastAsia="Times New Roman" w:hAnsi="Times New Roman"/>
          <w:color w:val="000000"/>
          <w:sz w:val="26"/>
          <w:szCs w:val="26"/>
        </w:rPr>
        <w:t xml:space="preserve"> </w:t>
      </w:r>
    </w:p>
    <w:p w:rsidR="00217628" w:rsidRPr="00062EBC" w:rsidRDefault="00217628" w:rsidP="00D920FF">
      <w:pPr>
        <w:spacing w:after="0" w:line="240" w:lineRule="auto"/>
        <w:ind w:firstLine="567"/>
        <w:jc w:val="both"/>
        <w:rPr>
          <w:rFonts w:ascii="Times New Roman" w:eastAsia="Times New Roman" w:hAnsi="Times New Roman"/>
          <w:bCs/>
          <w:color w:val="000000"/>
          <w:sz w:val="26"/>
          <w:szCs w:val="26"/>
        </w:rPr>
      </w:pPr>
      <w:r w:rsidRPr="00062EBC">
        <w:rPr>
          <w:rFonts w:ascii="Times New Roman" w:eastAsia="Times New Roman" w:hAnsi="Times New Roman"/>
          <w:color w:val="000000"/>
          <w:sz w:val="26"/>
          <w:szCs w:val="26"/>
        </w:rPr>
        <w:t xml:space="preserve">1. В кабинете – современная материально-техническая база: </w:t>
      </w:r>
      <w:r w:rsidRPr="00062EBC">
        <w:rPr>
          <w:rFonts w:ascii="Times New Roman" w:eastAsia="Times New Roman" w:hAnsi="Times New Roman"/>
          <w:bCs/>
          <w:color w:val="000000"/>
          <w:sz w:val="26"/>
          <w:szCs w:val="26"/>
        </w:rPr>
        <w:t>интерактивная доска</w:t>
      </w:r>
      <w:r w:rsidRPr="00062EBC">
        <w:rPr>
          <w:rFonts w:ascii="Times New Roman" w:eastAsia="Times New Roman" w:hAnsi="Times New Roman"/>
          <w:color w:val="000000"/>
          <w:sz w:val="26"/>
          <w:szCs w:val="26"/>
        </w:rPr>
        <w:t>,</w:t>
      </w:r>
      <w:r w:rsidR="00271D97" w:rsidRPr="00062EBC">
        <w:rPr>
          <w:rFonts w:ascii="Times New Roman" w:eastAsia="Times New Roman" w:hAnsi="Times New Roman"/>
          <w:color w:val="000000"/>
          <w:sz w:val="26"/>
          <w:szCs w:val="26"/>
        </w:rPr>
        <w:t xml:space="preserve"> </w:t>
      </w:r>
      <w:r w:rsidRPr="00062EBC">
        <w:rPr>
          <w:rFonts w:ascii="Times New Roman" w:eastAsia="Times New Roman" w:hAnsi="Times New Roman"/>
          <w:bCs/>
          <w:color w:val="000000"/>
          <w:sz w:val="26"/>
          <w:szCs w:val="26"/>
        </w:rPr>
        <w:t>проектор,</w:t>
      </w:r>
      <w:r w:rsidR="00271D97" w:rsidRPr="00062EBC">
        <w:rPr>
          <w:rFonts w:ascii="Times New Roman" w:eastAsia="Times New Roman" w:hAnsi="Times New Roman"/>
          <w:bCs/>
          <w:color w:val="000000"/>
          <w:sz w:val="26"/>
          <w:szCs w:val="26"/>
        </w:rPr>
        <w:t xml:space="preserve"> </w:t>
      </w:r>
      <w:r w:rsidRPr="00062EBC">
        <w:rPr>
          <w:rFonts w:ascii="Times New Roman" w:eastAsia="Times New Roman" w:hAnsi="Times New Roman"/>
          <w:bCs/>
          <w:color w:val="000000"/>
          <w:sz w:val="26"/>
          <w:szCs w:val="26"/>
        </w:rPr>
        <w:t>компьютер, ноутбук,</w:t>
      </w:r>
      <w:r w:rsidR="00271D97" w:rsidRPr="00062EBC">
        <w:rPr>
          <w:rFonts w:ascii="Times New Roman" w:eastAsia="Times New Roman" w:hAnsi="Times New Roman"/>
          <w:bCs/>
          <w:color w:val="000000"/>
          <w:sz w:val="26"/>
          <w:szCs w:val="26"/>
        </w:rPr>
        <w:t xml:space="preserve"> </w:t>
      </w:r>
      <w:r w:rsidRPr="00062EBC">
        <w:rPr>
          <w:rFonts w:ascii="Times New Roman" w:eastAsia="Times New Roman" w:hAnsi="Times New Roman"/>
          <w:bCs/>
          <w:color w:val="000000"/>
          <w:sz w:val="26"/>
          <w:szCs w:val="26"/>
        </w:rPr>
        <w:t>колонки,</w:t>
      </w:r>
      <w:r w:rsidR="00271D97" w:rsidRPr="00062EBC">
        <w:rPr>
          <w:rFonts w:ascii="Times New Roman" w:eastAsia="Times New Roman" w:hAnsi="Times New Roman"/>
          <w:bCs/>
          <w:color w:val="000000"/>
          <w:sz w:val="26"/>
          <w:szCs w:val="26"/>
        </w:rPr>
        <w:t xml:space="preserve"> </w:t>
      </w:r>
      <w:r w:rsidRPr="00062EBC">
        <w:rPr>
          <w:rFonts w:ascii="Times New Roman" w:eastAsia="Times New Roman" w:hAnsi="Times New Roman"/>
          <w:bCs/>
          <w:color w:val="000000"/>
          <w:sz w:val="26"/>
          <w:szCs w:val="26"/>
        </w:rPr>
        <w:t>музыкальный центр</w:t>
      </w:r>
      <w:r w:rsidRPr="00062EBC">
        <w:rPr>
          <w:rFonts w:ascii="Times New Roman" w:eastAsia="Times New Roman" w:hAnsi="Times New Roman"/>
          <w:color w:val="000000"/>
          <w:sz w:val="26"/>
          <w:szCs w:val="26"/>
        </w:rPr>
        <w:t>,</w:t>
      </w:r>
      <w:r w:rsidR="00271D97" w:rsidRPr="00062EBC">
        <w:rPr>
          <w:rFonts w:ascii="Times New Roman" w:eastAsia="Times New Roman" w:hAnsi="Times New Roman"/>
          <w:color w:val="000000"/>
          <w:sz w:val="26"/>
          <w:szCs w:val="26"/>
        </w:rPr>
        <w:t xml:space="preserve"> </w:t>
      </w:r>
      <w:r w:rsidRPr="00062EBC">
        <w:rPr>
          <w:rFonts w:ascii="Times New Roman" w:eastAsia="Times New Roman" w:hAnsi="Times New Roman"/>
          <w:bCs/>
          <w:color w:val="000000"/>
          <w:sz w:val="26"/>
          <w:szCs w:val="26"/>
        </w:rPr>
        <w:t>принтер</w:t>
      </w:r>
      <w:r w:rsidRPr="00062EBC">
        <w:rPr>
          <w:rFonts w:ascii="Times New Roman" w:eastAsia="Times New Roman" w:hAnsi="Times New Roman"/>
          <w:color w:val="000000"/>
          <w:sz w:val="26"/>
          <w:szCs w:val="26"/>
        </w:rPr>
        <w:t xml:space="preserve">, </w:t>
      </w:r>
      <w:r w:rsidRPr="00062EBC">
        <w:rPr>
          <w:rFonts w:ascii="Times New Roman" w:eastAsia="Times New Roman" w:hAnsi="Times New Roman"/>
          <w:bCs/>
          <w:color w:val="000000"/>
          <w:sz w:val="26"/>
          <w:szCs w:val="26"/>
        </w:rPr>
        <w:t>сканер. Есть подключение к Интернет</w:t>
      </w:r>
      <w:r w:rsidR="00E65A42">
        <w:rPr>
          <w:rFonts w:ascii="Times New Roman" w:eastAsia="Times New Roman" w:hAnsi="Times New Roman"/>
          <w:bCs/>
          <w:color w:val="000000"/>
          <w:sz w:val="26"/>
          <w:szCs w:val="26"/>
        </w:rPr>
        <w:t>у</w:t>
      </w:r>
      <w:r w:rsidRPr="00062EBC">
        <w:rPr>
          <w:rFonts w:ascii="Times New Roman" w:eastAsia="Times New Roman" w:hAnsi="Times New Roman"/>
          <w:bCs/>
          <w:color w:val="000000"/>
          <w:sz w:val="26"/>
          <w:szCs w:val="26"/>
        </w:rPr>
        <w:t xml:space="preserve">, </w:t>
      </w:r>
      <w:r w:rsidR="00E65A42">
        <w:rPr>
          <w:rFonts w:ascii="Times New Roman" w:eastAsia="Times New Roman" w:hAnsi="Times New Roman"/>
          <w:bCs/>
          <w:color w:val="000000"/>
          <w:sz w:val="26"/>
          <w:szCs w:val="26"/>
        </w:rPr>
        <w:t>что</w:t>
      </w:r>
      <w:r w:rsidRPr="00062EBC">
        <w:rPr>
          <w:rFonts w:ascii="Times New Roman" w:eastAsia="Times New Roman" w:hAnsi="Times New Roman"/>
          <w:bCs/>
          <w:color w:val="000000"/>
          <w:sz w:val="26"/>
          <w:szCs w:val="26"/>
        </w:rPr>
        <w:t xml:space="preserve"> дает возможность проводить Инте</w:t>
      </w:r>
      <w:r w:rsidRPr="00062EBC">
        <w:rPr>
          <w:rFonts w:ascii="Times New Roman" w:eastAsia="Times New Roman" w:hAnsi="Times New Roman"/>
          <w:bCs/>
          <w:color w:val="000000"/>
          <w:sz w:val="26"/>
          <w:szCs w:val="26"/>
        </w:rPr>
        <w:t>р</w:t>
      </w:r>
      <w:r w:rsidRPr="00062EBC">
        <w:rPr>
          <w:rFonts w:ascii="Times New Roman" w:eastAsia="Times New Roman" w:hAnsi="Times New Roman"/>
          <w:bCs/>
          <w:color w:val="000000"/>
          <w:sz w:val="26"/>
          <w:szCs w:val="26"/>
        </w:rPr>
        <w:t xml:space="preserve">нет-уроки, выполнять различные задания </w:t>
      </w:r>
      <w:r w:rsidRPr="00062EBC">
        <w:rPr>
          <w:rFonts w:ascii="Times New Roman" w:eastAsia="Times New Roman" w:hAnsi="Times New Roman"/>
          <w:bCs/>
          <w:color w:val="000000"/>
          <w:sz w:val="26"/>
          <w:szCs w:val="26"/>
          <w:lang w:val="en-US"/>
        </w:rPr>
        <w:t>on</w:t>
      </w:r>
      <w:r w:rsidRPr="00062EBC">
        <w:rPr>
          <w:rFonts w:ascii="Times New Roman" w:eastAsia="Times New Roman" w:hAnsi="Times New Roman"/>
          <w:bCs/>
          <w:color w:val="000000"/>
          <w:sz w:val="26"/>
          <w:szCs w:val="26"/>
        </w:rPr>
        <w:t>-</w:t>
      </w:r>
      <w:r w:rsidRPr="00062EBC">
        <w:rPr>
          <w:rFonts w:ascii="Times New Roman" w:eastAsia="Times New Roman" w:hAnsi="Times New Roman"/>
          <w:bCs/>
          <w:color w:val="000000"/>
          <w:sz w:val="26"/>
          <w:szCs w:val="26"/>
          <w:lang w:val="en-US"/>
        </w:rPr>
        <w:t>line</w:t>
      </w:r>
      <w:r w:rsidRPr="00062EBC">
        <w:rPr>
          <w:rFonts w:ascii="Times New Roman" w:eastAsia="Times New Roman" w:hAnsi="Times New Roman"/>
          <w:bCs/>
          <w:color w:val="000000"/>
          <w:sz w:val="26"/>
          <w:szCs w:val="26"/>
        </w:rPr>
        <w:t>,участвовать в олимпиадах и, конечно, помогает</w:t>
      </w:r>
      <w:r w:rsidR="00271D97" w:rsidRPr="00062EBC">
        <w:rPr>
          <w:rFonts w:ascii="Times New Roman" w:eastAsia="Times New Roman" w:hAnsi="Times New Roman"/>
          <w:bCs/>
          <w:color w:val="000000"/>
          <w:sz w:val="26"/>
          <w:szCs w:val="26"/>
        </w:rPr>
        <w:t xml:space="preserve"> </w:t>
      </w:r>
      <w:r w:rsidRPr="00062EBC">
        <w:rPr>
          <w:rFonts w:ascii="Times New Roman" w:eastAsia="Times New Roman" w:hAnsi="Times New Roman"/>
          <w:bCs/>
          <w:color w:val="000000"/>
          <w:sz w:val="26"/>
          <w:szCs w:val="26"/>
        </w:rPr>
        <w:t>при подготовке к урокам, проектам, нестандартным урокам и т.д.</w:t>
      </w:r>
      <w:r w:rsidR="00271D97" w:rsidRPr="00062EBC">
        <w:rPr>
          <w:rFonts w:ascii="Times New Roman" w:eastAsia="Times New Roman" w:hAnsi="Times New Roman"/>
          <w:bCs/>
          <w:color w:val="000000"/>
          <w:sz w:val="26"/>
          <w:szCs w:val="26"/>
        </w:rPr>
        <w:t xml:space="preserve"> </w:t>
      </w:r>
      <w:r w:rsidRPr="00062EBC">
        <w:rPr>
          <w:rFonts w:ascii="Times New Roman" w:eastAsia="Times New Roman" w:hAnsi="Times New Roman"/>
          <w:bCs/>
          <w:color w:val="000000"/>
          <w:sz w:val="26"/>
          <w:szCs w:val="26"/>
        </w:rPr>
        <w:t>Имеется список полезных сайтов.</w:t>
      </w:r>
    </w:p>
    <w:p w:rsidR="00217628" w:rsidRPr="00062EBC" w:rsidRDefault="00217628" w:rsidP="00D920FF">
      <w:pPr>
        <w:spacing w:after="0" w:line="240" w:lineRule="auto"/>
        <w:ind w:firstLine="567"/>
        <w:jc w:val="both"/>
        <w:rPr>
          <w:rFonts w:ascii="Times New Roman" w:eastAsia="Times New Roman" w:hAnsi="Times New Roman"/>
          <w:bCs/>
          <w:color w:val="000000"/>
          <w:sz w:val="26"/>
          <w:szCs w:val="26"/>
        </w:rPr>
      </w:pPr>
      <w:r w:rsidRPr="00062EBC">
        <w:rPr>
          <w:rFonts w:ascii="Times New Roman" w:eastAsia="Times New Roman" w:hAnsi="Times New Roman"/>
          <w:bCs/>
          <w:color w:val="000000"/>
          <w:sz w:val="26"/>
          <w:szCs w:val="26"/>
        </w:rPr>
        <w:t>2. В кабинете имеется большое количество учебной, методической литер</w:t>
      </w:r>
      <w:r w:rsidRPr="00062EBC">
        <w:rPr>
          <w:rFonts w:ascii="Times New Roman" w:eastAsia="Times New Roman" w:hAnsi="Times New Roman"/>
          <w:bCs/>
          <w:color w:val="000000"/>
          <w:sz w:val="26"/>
          <w:szCs w:val="26"/>
        </w:rPr>
        <w:t>а</w:t>
      </w:r>
      <w:r w:rsidRPr="00062EBC">
        <w:rPr>
          <w:rFonts w:ascii="Times New Roman" w:eastAsia="Times New Roman" w:hAnsi="Times New Roman"/>
          <w:bCs/>
          <w:color w:val="000000"/>
          <w:sz w:val="26"/>
          <w:szCs w:val="26"/>
        </w:rPr>
        <w:t>туры, различные тесты и пособия, книги для чтения, плакаты, таблицы, матери</w:t>
      </w:r>
      <w:r w:rsidRPr="00062EBC">
        <w:rPr>
          <w:rFonts w:ascii="Times New Roman" w:eastAsia="Times New Roman" w:hAnsi="Times New Roman"/>
          <w:bCs/>
          <w:color w:val="000000"/>
          <w:sz w:val="26"/>
          <w:szCs w:val="26"/>
        </w:rPr>
        <w:t>а</w:t>
      </w:r>
      <w:r w:rsidRPr="00062EBC">
        <w:rPr>
          <w:rFonts w:ascii="Times New Roman" w:eastAsia="Times New Roman" w:hAnsi="Times New Roman"/>
          <w:bCs/>
          <w:color w:val="000000"/>
          <w:sz w:val="26"/>
          <w:szCs w:val="26"/>
        </w:rPr>
        <w:lastRenderedPageBreak/>
        <w:t>лы по страноведению,</w:t>
      </w:r>
      <w:r w:rsidR="00271D97" w:rsidRPr="00062EBC">
        <w:rPr>
          <w:rFonts w:ascii="Times New Roman" w:eastAsia="Times New Roman" w:hAnsi="Times New Roman"/>
          <w:bCs/>
          <w:color w:val="000000"/>
          <w:sz w:val="26"/>
          <w:szCs w:val="26"/>
        </w:rPr>
        <w:t xml:space="preserve"> </w:t>
      </w:r>
      <w:r w:rsidRPr="00062EBC">
        <w:rPr>
          <w:rFonts w:ascii="Times New Roman" w:eastAsia="Times New Roman" w:hAnsi="Times New Roman"/>
          <w:bCs/>
          <w:color w:val="000000"/>
          <w:sz w:val="26"/>
          <w:szCs w:val="26"/>
        </w:rPr>
        <w:t>англо-русские и русско-английские словари, словари Мюллера, словари издательств Макмиллан и Лонгман, словарь фразовых глаг</w:t>
      </w:r>
      <w:r w:rsidRPr="00062EBC">
        <w:rPr>
          <w:rFonts w:ascii="Times New Roman" w:eastAsia="Times New Roman" w:hAnsi="Times New Roman"/>
          <w:bCs/>
          <w:color w:val="000000"/>
          <w:sz w:val="26"/>
          <w:szCs w:val="26"/>
        </w:rPr>
        <w:t>о</w:t>
      </w:r>
      <w:r w:rsidRPr="00062EBC">
        <w:rPr>
          <w:rFonts w:ascii="Times New Roman" w:eastAsia="Times New Roman" w:hAnsi="Times New Roman"/>
          <w:bCs/>
          <w:color w:val="000000"/>
          <w:sz w:val="26"/>
          <w:szCs w:val="26"/>
        </w:rPr>
        <w:t>лов, тематические словари.</w:t>
      </w:r>
    </w:p>
    <w:p w:rsidR="00217628" w:rsidRPr="00062EBC" w:rsidRDefault="00217628" w:rsidP="00D920FF">
      <w:pPr>
        <w:spacing w:after="0" w:line="240" w:lineRule="auto"/>
        <w:ind w:firstLine="567"/>
        <w:jc w:val="both"/>
        <w:rPr>
          <w:rFonts w:ascii="Times New Roman" w:eastAsia="Times New Roman" w:hAnsi="Times New Roman"/>
          <w:bCs/>
          <w:color w:val="000000"/>
          <w:sz w:val="26"/>
          <w:szCs w:val="26"/>
        </w:rPr>
      </w:pPr>
      <w:r w:rsidRPr="00062EBC">
        <w:rPr>
          <w:rFonts w:ascii="Times New Roman" w:eastAsia="Times New Roman" w:hAnsi="Times New Roman"/>
          <w:bCs/>
          <w:color w:val="000000"/>
          <w:sz w:val="26"/>
          <w:szCs w:val="26"/>
        </w:rPr>
        <w:t>3. Собрана коллекция аудиокассет и мультимедийных дисков. Имеются в</w:t>
      </w:r>
      <w:r w:rsidRPr="00062EBC">
        <w:rPr>
          <w:rFonts w:ascii="Times New Roman" w:eastAsia="Times New Roman" w:hAnsi="Times New Roman"/>
          <w:bCs/>
          <w:color w:val="000000"/>
          <w:sz w:val="26"/>
          <w:szCs w:val="26"/>
        </w:rPr>
        <w:t>и</w:t>
      </w:r>
      <w:r w:rsidRPr="00062EBC">
        <w:rPr>
          <w:rFonts w:ascii="Times New Roman" w:eastAsia="Times New Roman" w:hAnsi="Times New Roman"/>
          <w:bCs/>
          <w:color w:val="000000"/>
          <w:sz w:val="26"/>
          <w:szCs w:val="26"/>
        </w:rPr>
        <w:t xml:space="preserve">деокассеты и </w:t>
      </w:r>
      <w:r w:rsidRPr="00062EBC">
        <w:rPr>
          <w:rFonts w:ascii="Times New Roman" w:eastAsia="Times New Roman" w:hAnsi="Times New Roman"/>
          <w:bCs/>
          <w:color w:val="000000"/>
          <w:sz w:val="26"/>
          <w:szCs w:val="26"/>
          <w:lang w:val="en-US"/>
        </w:rPr>
        <w:t>DVD</w:t>
      </w:r>
      <w:r w:rsidRPr="00062EBC">
        <w:rPr>
          <w:rFonts w:ascii="Times New Roman" w:eastAsia="Times New Roman" w:hAnsi="Times New Roman"/>
          <w:bCs/>
          <w:color w:val="000000"/>
          <w:sz w:val="26"/>
          <w:szCs w:val="26"/>
        </w:rPr>
        <w:t xml:space="preserve"> диски о странах изучаемого языка: Великобритании, США, Канады, Австралии, Новой Зеландии.</w:t>
      </w:r>
    </w:p>
    <w:p w:rsidR="00217628" w:rsidRPr="00062EBC" w:rsidRDefault="00217628" w:rsidP="00D920FF">
      <w:pPr>
        <w:spacing w:after="0" w:line="240" w:lineRule="auto"/>
        <w:ind w:firstLine="567"/>
        <w:jc w:val="both"/>
        <w:rPr>
          <w:rFonts w:ascii="Times New Roman" w:eastAsia="Times New Roman" w:hAnsi="Times New Roman"/>
          <w:bCs/>
          <w:color w:val="000000"/>
          <w:sz w:val="26"/>
          <w:szCs w:val="26"/>
        </w:rPr>
      </w:pPr>
      <w:r w:rsidRPr="00062EBC">
        <w:rPr>
          <w:rFonts w:ascii="Times New Roman" w:eastAsia="Times New Roman" w:hAnsi="Times New Roman"/>
          <w:bCs/>
          <w:color w:val="000000"/>
          <w:sz w:val="26"/>
          <w:szCs w:val="26"/>
        </w:rPr>
        <w:t>4. В кабинете имеется много таблиц по грамматике, карты всех стран из</w:t>
      </w:r>
      <w:r w:rsidRPr="00062EBC">
        <w:rPr>
          <w:rFonts w:ascii="Times New Roman" w:eastAsia="Times New Roman" w:hAnsi="Times New Roman"/>
          <w:bCs/>
          <w:color w:val="000000"/>
          <w:sz w:val="26"/>
          <w:szCs w:val="26"/>
        </w:rPr>
        <w:t>у</w:t>
      </w:r>
      <w:r w:rsidRPr="00062EBC">
        <w:rPr>
          <w:rFonts w:ascii="Times New Roman" w:eastAsia="Times New Roman" w:hAnsi="Times New Roman"/>
          <w:bCs/>
          <w:color w:val="000000"/>
          <w:sz w:val="26"/>
          <w:szCs w:val="26"/>
        </w:rPr>
        <w:t>чаемого языка, занимательные постеры, плакаты по страноведению и достопр</w:t>
      </w:r>
      <w:r w:rsidRPr="00062EBC">
        <w:rPr>
          <w:rFonts w:ascii="Times New Roman" w:eastAsia="Times New Roman" w:hAnsi="Times New Roman"/>
          <w:bCs/>
          <w:color w:val="000000"/>
          <w:sz w:val="26"/>
          <w:szCs w:val="26"/>
        </w:rPr>
        <w:t>и</w:t>
      </w:r>
      <w:r w:rsidRPr="00062EBC">
        <w:rPr>
          <w:rFonts w:ascii="Times New Roman" w:eastAsia="Times New Roman" w:hAnsi="Times New Roman"/>
          <w:bCs/>
          <w:color w:val="000000"/>
          <w:sz w:val="26"/>
          <w:szCs w:val="26"/>
        </w:rPr>
        <w:t>мечательностям Великобритании, США, Канады, Австралии и Новой Зеландии.</w:t>
      </w:r>
    </w:p>
    <w:p w:rsidR="00217628" w:rsidRPr="00062EBC" w:rsidRDefault="00217628" w:rsidP="00D920FF">
      <w:pPr>
        <w:spacing w:after="0" w:line="240" w:lineRule="auto"/>
        <w:ind w:firstLine="567"/>
        <w:jc w:val="both"/>
        <w:rPr>
          <w:rFonts w:ascii="Times New Roman" w:eastAsia="Times New Roman" w:hAnsi="Times New Roman"/>
          <w:bCs/>
          <w:color w:val="000000"/>
          <w:sz w:val="26"/>
          <w:szCs w:val="26"/>
        </w:rPr>
      </w:pPr>
      <w:r w:rsidRPr="00062EBC">
        <w:rPr>
          <w:rFonts w:ascii="Times New Roman" w:eastAsia="Times New Roman" w:hAnsi="Times New Roman"/>
          <w:bCs/>
          <w:color w:val="000000"/>
          <w:sz w:val="26"/>
          <w:szCs w:val="26"/>
        </w:rPr>
        <w:t>5. В кабинете, конечно, проводятся уроки по расписанию, а после уроков кабинет используется для внеклассной работы:</w:t>
      </w:r>
      <w:r w:rsidR="00271D97" w:rsidRPr="00062EBC">
        <w:rPr>
          <w:rFonts w:ascii="Times New Roman" w:eastAsia="Times New Roman" w:hAnsi="Times New Roman"/>
          <w:bCs/>
          <w:color w:val="000000"/>
          <w:sz w:val="26"/>
          <w:szCs w:val="26"/>
        </w:rPr>
        <w:t xml:space="preserve"> </w:t>
      </w:r>
      <w:r w:rsidRPr="00062EBC">
        <w:rPr>
          <w:rFonts w:ascii="Times New Roman" w:eastAsia="Times New Roman" w:hAnsi="Times New Roman"/>
          <w:bCs/>
          <w:color w:val="000000"/>
          <w:sz w:val="26"/>
          <w:szCs w:val="26"/>
        </w:rPr>
        <w:t>подготовка к проектам, провед</w:t>
      </w:r>
      <w:r w:rsidRPr="00062EBC">
        <w:rPr>
          <w:rFonts w:ascii="Times New Roman" w:eastAsia="Times New Roman" w:hAnsi="Times New Roman"/>
          <w:bCs/>
          <w:color w:val="000000"/>
          <w:sz w:val="26"/>
          <w:szCs w:val="26"/>
        </w:rPr>
        <w:t>е</w:t>
      </w:r>
      <w:r w:rsidRPr="00062EBC">
        <w:rPr>
          <w:rFonts w:ascii="Times New Roman" w:eastAsia="Times New Roman" w:hAnsi="Times New Roman"/>
          <w:bCs/>
          <w:color w:val="000000"/>
          <w:sz w:val="26"/>
          <w:szCs w:val="26"/>
        </w:rPr>
        <w:t>ние</w:t>
      </w:r>
      <w:r w:rsidR="00271D97" w:rsidRPr="00062EBC">
        <w:rPr>
          <w:rFonts w:ascii="Times New Roman" w:eastAsia="Times New Roman" w:hAnsi="Times New Roman"/>
          <w:bCs/>
          <w:color w:val="000000"/>
          <w:sz w:val="26"/>
          <w:szCs w:val="26"/>
        </w:rPr>
        <w:t xml:space="preserve"> </w:t>
      </w:r>
      <w:r w:rsidRPr="00062EBC">
        <w:rPr>
          <w:rFonts w:ascii="Times New Roman" w:eastAsia="Times New Roman" w:hAnsi="Times New Roman"/>
          <w:bCs/>
          <w:color w:val="000000"/>
          <w:sz w:val="26"/>
          <w:szCs w:val="26"/>
        </w:rPr>
        <w:t xml:space="preserve">олимпиад и конкурсов, Декад иностранных языков, научно-практических конференций, индивидуальная работа с учащимися. </w:t>
      </w:r>
    </w:p>
    <w:p w:rsidR="00217628" w:rsidRPr="00062EBC" w:rsidRDefault="00217628" w:rsidP="00D920FF">
      <w:pPr>
        <w:widowControl w:val="0"/>
        <w:spacing w:after="0" w:line="240" w:lineRule="auto"/>
        <w:ind w:firstLine="567"/>
        <w:jc w:val="both"/>
        <w:rPr>
          <w:rFonts w:ascii="Times New Roman" w:hAnsi="Times New Roman"/>
          <w:b/>
          <w:sz w:val="26"/>
          <w:szCs w:val="26"/>
        </w:rPr>
      </w:pPr>
    </w:p>
    <w:p w:rsidR="00E50241" w:rsidRPr="00062EBC" w:rsidRDefault="00E50241" w:rsidP="00271D97">
      <w:pPr>
        <w:shd w:val="clear" w:color="auto" w:fill="FFFFFF"/>
        <w:spacing w:after="0" w:line="240" w:lineRule="auto"/>
        <w:jc w:val="center"/>
        <w:rPr>
          <w:rFonts w:ascii="Times New Roman" w:hAnsi="Times New Roman" w:cs="Times New Roman"/>
          <w:b/>
          <w:sz w:val="26"/>
          <w:szCs w:val="26"/>
        </w:rPr>
      </w:pPr>
      <w:r w:rsidRPr="00062EBC">
        <w:rPr>
          <w:rFonts w:ascii="Times New Roman" w:hAnsi="Times New Roman" w:cs="Times New Roman"/>
          <w:b/>
          <w:sz w:val="26"/>
          <w:szCs w:val="26"/>
        </w:rPr>
        <w:t xml:space="preserve">Использование компьютерных развивающих, оздоравливающих </w:t>
      </w:r>
      <w:r w:rsidR="00271D97" w:rsidRPr="00062EBC">
        <w:rPr>
          <w:rFonts w:ascii="Times New Roman" w:hAnsi="Times New Roman" w:cs="Times New Roman"/>
          <w:b/>
          <w:sz w:val="26"/>
          <w:szCs w:val="26"/>
        </w:rPr>
        <w:br/>
      </w:r>
      <w:r w:rsidRPr="00062EBC">
        <w:rPr>
          <w:rFonts w:ascii="Times New Roman" w:hAnsi="Times New Roman" w:cs="Times New Roman"/>
          <w:b/>
          <w:sz w:val="26"/>
          <w:szCs w:val="26"/>
        </w:rPr>
        <w:t>и коррекционных игр в детском саду</w:t>
      </w:r>
    </w:p>
    <w:p w:rsidR="00E50241" w:rsidRPr="00062EBC" w:rsidRDefault="00E50241"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Кремлякова Анна Юрьевна, </w:t>
      </w:r>
    </w:p>
    <w:p w:rsidR="00E50241" w:rsidRPr="00062EBC" w:rsidRDefault="00E50241"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педагог-психолог,</w:t>
      </w:r>
    </w:p>
    <w:p w:rsidR="00E50241" w:rsidRPr="00062EBC" w:rsidRDefault="00E50241"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Коростелева Екатерина Федоровна,</w:t>
      </w:r>
    </w:p>
    <w:p w:rsidR="00E50241" w:rsidRPr="00062EBC" w:rsidRDefault="00E50241"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 </w:t>
      </w:r>
      <w:r w:rsidR="00F804C7" w:rsidRPr="00062EBC">
        <w:rPr>
          <w:rFonts w:ascii="Times New Roman" w:hAnsi="Times New Roman" w:cs="Times New Roman"/>
          <w:i/>
          <w:sz w:val="26"/>
          <w:szCs w:val="26"/>
        </w:rPr>
        <w:t>у</w:t>
      </w:r>
      <w:r w:rsidRPr="00062EBC">
        <w:rPr>
          <w:rFonts w:ascii="Times New Roman" w:hAnsi="Times New Roman" w:cs="Times New Roman"/>
          <w:i/>
          <w:sz w:val="26"/>
          <w:szCs w:val="26"/>
        </w:rPr>
        <w:t>читель-дефектолог, тифлопедагог,</w:t>
      </w:r>
    </w:p>
    <w:p w:rsidR="00E50241" w:rsidRPr="00062EBC" w:rsidRDefault="00E50241"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МАДОУ детский сад №30 комбинированного вида </w:t>
      </w:r>
    </w:p>
    <w:p w:rsidR="00E50241" w:rsidRPr="00062EBC" w:rsidRDefault="00E50241"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г. Белебей </w:t>
      </w:r>
      <w:r w:rsidR="00F804C7" w:rsidRPr="00062EBC">
        <w:rPr>
          <w:rFonts w:ascii="Times New Roman" w:hAnsi="Times New Roman" w:cs="Times New Roman"/>
          <w:i/>
          <w:sz w:val="26"/>
          <w:szCs w:val="26"/>
        </w:rPr>
        <w:t xml:space="preserve">МР Белебеевский район </w:t>
      </w:r>
      <w:r w:rsidRPr="00062EBC">
        <w:rPr>
          <w:rFonts w:ascii="Times New Roman" w:hAnsi="Times New Roman" w:cs="Times New Roman"/>
          <w:i/>
          <w:sz w:val="26"/>
          <w:szCs w:val="26"/>
        </w:rPr>
        <w:t>РБ</w:t>
      </w:r>
    </w:p>
    <w:p w:rsidR="00E50241" w:rsidRPr="002072D8" w:rsidRDefault="00186E03" w:rsidP="00D920FF">
      <w:pPr>
        <w:spacing w:after="0" w:line="240" w:lineRule="auto"/>
        <w:ind w:firstLine="567"/>
        <w:jc w:val="right"/>
        <w:rPr>
          <w:rFonts w:ascii="Times New Roman" w:hAnsi="Times New Roman" w:cs="Times New Roman"/>
          <w:i/>
          <w:sz w:val="24"/>
          <w:szCs w:val="24"/>
        </w:rPr>
      </w:pPr>
      <w:hyperlink r:id="rId18" w:history="1">
        <w:r w:rsidR="00E50241" w:rsidRPr="002072D8">
          <w:rPr>
            <w:rStyle w:val="a3"/>
            <w:rFonts w:ascii="Times New Roman" w:hAnsi="Times New Roman" w:cs="Times New Roman"/>
            <w:i/>
            <w:color w:val="auto"/>
            <w:sz w:val="24"/>
            <w:szCs w:val="24"/>
            <w:u w:val="none"/>
            <w:lang w:val="en-US"/>
          </w:rPr>
          <w:t>Anna</w:t>
        </w:r>
        <w:r w:rsidR="00E50241" w:rsidRPr="002072D8">
          <w:rPr>
            <w:rStyle w:val="a3"/>
            <w:rFonts w:ascii="Times New Roman" w:hAnsi="Times New Roman" w:cs="Times New Roman"/>
            <w:i/>
            <w:color w:val="auto"/>
            <w:sz w:val="24"/>
            <w:szCs w:val="24"/>
            <w:u w:val="none"/>
          </w:rPr>
          <w:t>-</w:t>
        </w:r>
        <w:r w:rsidR="00E50241" w:rsidRPr="002072D8">
          <w:rPr>
            <w:rStyle w:val="a3"/>
            <w:rFonts w:ascii="Times New Roman" w:hAnsi="Times New Roman" w:cs="Times New Roman"/>
            <w:i/>
            <w:color w:val="auto"/>
            <w:sz w:val="24"/>
            <w:szCs w:val="24"/>
            <w:u w:val="none"/>
            <w:lang w:val="en-US"/>
          </w:rPr>
          <w:t>Aplaeva</w:t>
        </w:r>
        <w:r w:rsidR="00E50241" w:rsidRPr="002072D8">
          <w:rPr>
            <w:rStyle w:val="a3"/>
            <w:rFonts w:ascii="Times New Roman" w:hAnsi="Times New Roman" w:cs="Times New Roman"/>
            <w:i/>
            <w:color w:val="auto"/>
            <w:sz w:val="24"/>
            <w:szCs w:val="24"/>
            <w:u w:val="none"/>
          </w:rPr>
          <w:t>@</w:t>
        </w:r>
        <w:r w:rsidR="00E50241" w:rsidRPr="002072D8">
          <w:rPr>
            <w:rStyle w:val="a3"/>
            <w:rFonts w:ascii="Times New Roman" w:hAnsi="Times New Roman" w:cs="Times New Roman"/>
            <w:i/>
            <w:color w:val="auto"/>
            <w:sz w:val="24"/>
            <w:szCs w:val="24"/>
            <w:u w:val="none"/>
            <w:lang w:val="en-US"/>
          </w:rPr>
          <w:t>yandex</w:t>
        </w:r>
        <w:r w:rsidR="00E50241" w:rsidRPr="002072D8">
          <w:rPr>
            <w:rStyle w:val="a3"/>
            <w:rFonts w:ascii="Times New Roman" w:hAnsi="Times New Roman" w:cs="Times New Roman"/>
            <w:i/>
            <w:color w:val="auto"/>
            <w:sz w:val="24"/>
            <w:szCs w:val="24"/>
            <w:u w:val="none"/>
          </w:rPr>
          <w:t>.</w:t>
        </w:r>
        <w:r w:rsidR="00E50241" w:rsidRPr="002072D8">
          <w:rPr>
            <w:rStyle w:val="a3"/>
            <w:rFonts w:ascii="Times New Roman" w:hAnsi="Times New Roman" w:cs="Times New Roman"/>
            <w:i/>
            <w:color w:val="auto"/>
            <w:sz w:val="24"/>
            <w:szCs w:val="24"/>
            <w:u w:val="none"/>
            <w:lang w:val="en-US"/>
          </w:rPr>
          <w:t>ru</w:t>
        </w:r>
      </w:hyperlink>
      <w:r w:rsidR="00E50241" w:rsidRPr="002072D8">
        <w:rPr>
          <w:rFonts w:ascii="Times New Roman" w:hAnsi="Times New Roman" w:cs="Times New Roman"/>
          <w:i/>
          <w:sz w:val="24"/>
          <w:szCs w:val="24"/>
        </w:rPr>
        <w:t xml:space="preserve"> </w:t>
      </w:r>
    </w:p>
    <w:p w:rsidR="00E50241" w:rsidRPr="00062EBC" w:rsidRDefault="00E50241" w:rsidP="00D920FF">
      <w:pPr>
        <w:shd w:val="clear" w:color="auto" w:fill="FFFFFF"/>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Использование компьютера в детском саду имеет определенные особенн</w:t>
      </w:r>
      <w:r w:rsidRPr="00062EBC">
        <w:rPr>
          <w:rFonts w:ascii="Times New Roman" w:hAnsi="Times New Roman" w:cs="Times New Roman"/>
          <w:sz w:val="26"/>
          <w:szCs w:val="26"/>
        </w:rPr>
        <w:t>о</w:t>
      </w:r>
      <w:r w:rsidRPr="00062EBC">
        <w:rPr>
          <w:rFonts w:ascii="Times New Roman" w:hAnsi="Times New Roman" w:cs="Times New Roman"/>
          <w:sz w:val="26"/>
          <w:szCs w:val="26"/>
        </w:rPr>
        <w:t>сти, связанные с возрастными критериями развития детей дошкольного возраста, характером восприятия и усвоения знаний, наличием сенситивных периодов в индивидуальном развитии каждого ребенка и т.д. Воспитание и обучение в де</w:t>
      </w:r>
      <w:r w:rsidRPr="00062EBC">
        <w:rPr>
          <w:rFonts w:ascii="Times New Roman" w:hAnsi="Times New Roman" w:cs="Times New Roman"/>
          <w:sz w:val="26"/>
          <w:szCs w:val="26"/>
        </w:rPr>
        <w:t>т</w:t>
      </w:r>
      <w:r w:rsidRPr="00062EBC">
        <w:rPr>
          <w:rFonts w:ascii="Times New Roman" w:hAnsi="Times New Roman" w:cs="Times New Roman"/>
          <w:sz w:val="26"/>
          <w:szCs w:val="26"/>
        </w:rPr>
        <w:t>ском саду – первый этап непрерывного образования, и главная его задача – з</w:t>
      </w:r>
      <w:r w:rsidRPr="00062EBC">
        <w:rPr>
          <w:rFonts w:ascii="Times New Roman" w:hAnsi="Times New Roman" w:cs="Times New Roman"/>
          <w:sz w:val="26"/>
          <w:szCs w:val="26"/>
        </w:rPr>
        <w:t>а</w:t>
      </w:r>
      <w:r w:rsidRPr="00062EBC">
        <w:rPr>
          <w:rFonts w:ascii="Times New Roman" w:hAnsi="Times New Roman" w:cs="Times New Roman"/>
          <w:sz w:val="26"/>
          <w:szCs w:val="26"/>
        </w:rPr>
        <w:t>ложить основу обогащенного развития личности ребенка. Надо помнить, что дошкольное детство – это еще и период душевной ранимости, психической уя</w:t>
      </w:r>
      <w:r w:rsidRPr="00062EBC">
        <w:rPr>
          <w:rFonts w:ascii="Times New Roman" w:hAnsi="Times New Roman" w:cs="Times New Roman"/>
          <w:sz w:val="26"/>
          <w:szCs w:val="26"/>
        </w:rPr>
        <w:t>з</w:t>
      </w:r>
      <w:r w:rsidRPr="00062EBC">
        <w:rPr>
          <w:rFonts w:ascii="Times New Roman" w:hAnsi="Times New Roman" w:cs="Times New Roman"/>
          <w:sz w:val="26"/>
          <w:szCs w:val="26"/>
        </w:rPr>
        <w:t>вимости. В связи с этим вносить что-то новое в жизнь дошкольников необход</w:t>
      </w:r>
      <w:r w:rsidRPr="00062EBC">
        <w:rPr>
          <w:rFonts w:ascii="Times New Roman" w:hAnsi="Times New Roman" w:cs="Times New Roman"/>
          <w:sz w:val="26"/>
          <w:szCs w:val="26"/>
        </w:rPr>
        <w:t>и</w:t>
      </w:r>
      <w:r w:rsidRPr="00062EBC">
        <w:rPr>
          <w:rFonts w:ascii="Times New Roman" w:hAnsi="Times New Roman" w:cs="Times New Roman"/>
          <w:sz w:val="26"/>
          <w:szCs w:val="26"/>
        </w:rPr>
        <w:t>мо с осторожностью. Особенно это относится к построению психолого-</w:t>
      </w:r>
      <w:r w:rsidR="00E65A42">
        <w:rPr>
          <w:rFonts w:ascii="Times New Roman" w:hAnsi="Times New Roman" w:cs="Times New Roman"/>
          <w:sz w:val="26"/>
          <w:szCs w:val="26"/>
        </w:rPr>
        <w:t xml:space="preserve"> </w:t>
      </w:r>
      <w:r w:rsidRPr="00062EBC">
        <w:rPr>
          <w:rFonts w:ascii="Times New Roman" w:hAnsi="Times New Roman" w:cs="Times New Roman"/>
          <w:sz w:val="26"/>
          <w:szCs w:val="26"/>
        </w:rPr>
        <w:t>педаг</w:t>
      </w:r>
      <w:r w:rsidRPr="00062EBC">
        <w:rPr>
          <w:rFonts w:ascii="Times New Roman" w:hAnsi="Times New Roman" w:cs="Times New Roman"/>
          <w:sz w:val="26"/>
          <w:szCs w:val="26"/>
        </w:rPr>
        <w:t>о</w:t>
      </w:r>
      <w:r w:rsidRPr="00062EBC">
        <w:rPr>
          <w:rFonts w:ascii="Times New Roman" w:hAnsi="Times New Roman" w:cs="Times New Roman"/>
          <w:sz w:val="26"/>
          <w:szCs w:val="26"/>
        </w:rPr>
        <w:t>гического сопровождения детей с ограниченными возможностями здоровья.</w:t>
      </w:r>
    </w:p>
    <w:p w:rsidR="00E50241" w:rsidRPr="00062EBC" w:rsidRDefault="00E50241" w:rsidP="00D920FF">
      <w:pPr>
        <w:shd w:val="clear" w:color="auto" w:fill="FFFFFF"/>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Первый компьютерный продукт, с которым знакомятся дети, - игра. Ко</w:t>
      </w:r>
      <w:r w:rsidRPr="00062EBC">
        <w:rPr>
          <w:rFonts w:ascii="Times New Roman" w:hAnsi="Times New Roman" w:cs="Times New Roman"/>
          <w:sz w:val="26"/>
          <w:szCs w:val="26"/>
        </w:rPr>
        <w:t>м</w:t>
      </w:r>
      <w:r w:rsidRPr="00062EBC">
        <w:rPr>
          <w:rFonts w:ascii="Times New Roman" w:hAnsi="Times New Roman" w:cs="Times New Roman"/>
          <w:sz w:val="26"/>
          <w:szCs w:val="26"/>
        </w:rPr>
        <w:t>пьютеры должны использоваться, прежде всего, как средство игры, как новая, сложная, интересная и управляемая самим ребенком игрушка, с помощью кот</w:t>
      </w:r>
      <w:r w:rsidRPr="00062EBC">
        <w:rPr>
          <w:rFonts w:ascii="Times New Roman" w:hAnsi="Times New Roman" w:cs="Times New Roman"/>
          <w:sz w:val="26"/>
          <w:szCs w:val="26"/>
        </w:rPr>
        <w:t>о</w:t>
      </w:r>
      <w:r w:rsidRPr="00062EBC">
        <w:rPr>
          <w:rFonts w:ascii="Times New Roman" w:hAnsi="Times New Roman" w:cs="Times New Roman"/>
          <w:sz w:val="26"/>
          <w:szCs w:val="26"/>
        </w:rPr>
        <w:t>рой он может решать разнообразные задачи. Использование компьютера может служить средством воспитания и развития творческих способностей ребенка, формирования его личности обогащения интеллектуальной сферы.</w:t>
      </w:r>
    </w:p>
    <w:p w:rsidR="00E50241" w:rsidRPr="00062EBC" w:rsidRDefault="00E50241" w:rsidP="00D920FF">
      <w:pPr>
        <w:shd w:val="clear" w:color="auto" w:fill="FFFFFF"/>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Компьютерные игры не изолированы от педагогического процесса ДОУ, не заменяют традиционных игр и занятий. Они дополняют их, обогащают педаг</w:t>
      </w:r>
      <w:r w:rsidRPr="00062EBC">
        <w:rPr>
          <w:rFonts w:ascii="Times New Roman" w:hAnsi="Times New Roman" w:cs="Times New Roman"/>
          <w:sz w:val="26"/>
          <w:szCs w:val="26"/>
        </w:rPr>
        <w:t>о</w:t>
      </w:r>
      <w:r w:rsidRPr="00062EBC">
        <w:rPr>
          <w:rFonts w:ascii="Times New Roman" w:hAnsi="Times New Roman" w:cs="Times New Roman"/>
          <w:sz w:val="26"/>
          <w:szCs w:val="26"/>
        </w:rPr>
        <w:t>гический, коррекционно-развивающий процесс новыми возможностями (озд</w:t>
      </w:r>
      <w:r w:rsidRPr="00062EBC">
        <w:rPr>
          <w:rFonts w:ascii="Times New Roman" w:hAnsi="Times New Roman" w:cs="Times New Roman"/>
          <w:sz w:val="26"/>
          <w:szCs w:val="26"/>
        </w:rPr>
        <w:t>о</w:t>
      </w:r>
      <w:r w:rsidRPr="00062EBC">
        <w:rPr>
          <w:rFonts w:ascii="Times New Roman" w:hAnsi="Times New Roman" w:cs="Times New Roman"/>
          <w:sz w:val="26"/>
          <w:szCs w:val="26"/>
        </w:rPr>
        <w:t>ровление, реабилитация и т.д.). В компьютерных играх дети оперируют в осно</w:t>
      </w:r>
      <w:r w:rsidRPr="00062EBC">
        <w:rPr>
          <w:rFonts w:ascii="Times New Roman" w:hAnsi="Times New Roman" w:cs="Times New Roman"/>
          <w:sz w:val="26"/>
          <w:szCs w:val="26"/>
        </w:rPr>
        <w:t>в</w:t>
      </w:r>
      <w:r w:rsidRPr="00062EBC">
        <w:rPr>
          <w:rFonts w:ascii="Times New Roman" w:hAnsi="Times New Roman" w:cs="Times New Roman"/>
          <w:sz w:val="26"/>
          <w:szCs w:val="26"/>
        </w:rPr>
        <w:t>ном символами и знаками, поэтому особую значимость приобретает возмо</w:t>
      </w:r>
      <w:r w:rsidRPr="00062EBC">
        <w:rPr>
          <w:rFonts w:ascii="Times New Roman" w:hAnsi="Times New Roman" w:cs="Times New Roman"/>
          <w:sz w:val="26"/>
          <w:szCs w:val="26"/>
        </w:rPr>
        <w:t>ж</w:t>
      </w:r>
      <w:r w:rsidRPr="00062EBC">
        <w:rPr>
          <w:rFonts w:ascii="Times New Roman" w:hAnsi="Times New Roman" w:cs="Times New Roman"/>
          <w:sz w:val="26"/>
          <w:szCs w:val="26"/>
        </w:rPr>
        <w:t>ность развития интеллекта с помощью компьютера. Компьютерным играм предшествуют простые игры с игрушками и предметами-заместителями с оп</w:t>
      </w:r>
      <w:r w:rsidRPr="00062EBC">
        <w:rPr>
          <w:rFonts w:ascii="Times New Roman" w:hAnsi="Times New Roman" w:cs="Times New Roman"/>
          <w:sz w:val="26"/>
          <w:szCs w:val="26"/>
        </w:rPr>
        <w:t>о</w:t>
      </w:r>
      <w:r w:rsidRPr="00062EBC">
        <w:rPr>
          <w:rFonts w:ascii="Times New Roman" w:hAnsi="Times New Roman" w:cs="Times New Roman"/>
          <w:sz w:val="26"/>
          <w:szCs w:val="26"/>
        </w:rPr>
        <w:lastRenderedPageBreak/>
        <w:t>рой на предмет и реальные действия. Поэтапное формирование игровых навыков с помощью разных традиционных игр создает базу для приобщения детей к ко</w:t>
      </w:r>
      <w:r w:rsidRPr="00062EBC">
        <w:rPr>
          <w:rFonts w:ascii="Times New Roman" w:hAnsi="Times New Roman" w:cs="Times New Roman"/>
          <w:sz w:val="26"/>
          <w:szCs w:val="26"/>
        </w:rPr>
        <w:t>м</w:t>
      </w:r>
      <w:r w:rsidRPr="00062EBC">
        <w:rPr>
          <w:rFonts w:ascii="Times New Roman" w:hAnsi="Times New Roman" w:cs="Times New Roman"/>
          <w:sz w:val="26"/>
          <w:szCs w:val="26"/>
        </w:rPr>
        <w:t>пьютерным играм.</w:t>
      </w:r>
    </w:p>
    <w:p w:rsidR="00E50241" w:rsidRPr="00062EBC" w:rsidRDefault="00E50241" w:rsidP="00D920FF">
      <w:pPr>
        <w:shd w:val="clear" w:color="auto" w:fill="FFFFFF"/>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Анализ игровых компьютерных программ показывает, что они имеют пед</w:t>
      </w:r>
      <w:r w:rsidRPr="00062EBC">
        <w:rPr>
          <w:rFonts w:ascii="Times New Roman" w:hAnsi="Times New Roman" w:cs="Times New Roman"/>
          <w:sz w:val="26"/>
          <w:szCs w:val="26"/>
        </w:rPr>
        <w:t>а</w:t>
      </w:r>
      <w:r w:rsidRPr="00062EBC">
        <w:rPr>
          <w:rFonts w:ascii="Times New Roman" w:hAnsi="Times New Roman" w:cs="Times New Roman"/>
          <w:sz w:val="26"/>
          <w:szCs w:val="26"/>
        </w:rPr>
        <w:t>гогическую значимость, если направлены на выявление и поступательное, пр</w:t>
      </w:r>
      <w:r w:rsidRPr="00062EBC">
        <w:rPr>
          <w:rFonts w:ascii="Times New Roman" w:hAnsi="Times New Roman" w:cs="Times New Roman"/>
          <w:sz w:val="26"/>
          <w:szCs w:val="26"/>
        </w:rPr>
        <w:t>о</w:t>
      </w:r>
      <w:r w:rsidRPr="00062EBC">
        <w:rPr>
          <w:rFonts w:ascii="Times New Roman" w:hAnsi="Times New Roman" w:cs="Times New Roman"/>
          <w:sz w:val="26"/>
          <w:szCs w:val="26"/>
        </w:rPr>
        <w:t>грессивное развитие способностей ребенка, его эмоционально-волевой сферы и познавательных интересов.</w:t>
      </w:r>
    </w:p>
    <w:p w:rsidR="00E50241" w:rsidRPr="00062EBC" w:rsidRDefault="00E50241" w:rsidP="00D920FF">
      <w:pPr>
        <w:shd w:val="clear" w:color="auto" w:fill="FFFFFF"/>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Использование мультимедийных средств и компьютерных развивающих игр позволяет выявить следующие возможности:</w:t>
      </w:r>
    </w:p>
    <w:p w:rsidR="00E50241" w:rsidRPr="00062EBC" w:rsidRDefault="00E50241" w:rsidP="00D920FF">
      <w:pPr>
        <w:shd w:val="clear" w:color="auto" w:fill="FFFFFF"/>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моделирование любого уровня детализации и «натуральности» игровой и учебной деятельности в сопоставлении с реальной;</w:t>
      </w:r>
    </w:p>
    <w:p w:rsidR="00E50241" w:rsidRPr="00ED58CC" w:rsidRDefault="00E50241" w:rsidP="00D920FF">
      <w:pPr>
        <w:shd w:val="clear" w:color="auto" w:fill="FFFFFF"/>
        <w:spacing w:after="0" w:line="240" w:lineRule="auto"/>
        <w:ind w:firstLine="567"/>
        <w:jc w:val="both"/>
        <w:rPr>
          <w:rFonts w:ascii="Times New Roman" w:hAnsi="Times New Roman" w:cs="Times New Roman"/>
          <w:spacing w:val="-4"/>
          <w:sz w:val="26"/>
          <w:szCs w:val="26"/>
        </w:rPr>
      </w:pPr>
      <w:r w:rsidRPr="00ED58CC">
        <w:rPr>
          <w:rFonts w:ascii="Times New Roman" w:hAnsi="Times New Roman" w:cs="Times New Roman"/>
          <w:spacing w:val="-4"/>
          <w:sz w:val="26"/>
          <w:szCs w:val="26"/>
        </w:rPr>
        <w:t>- задействование в одной компьютерной развивающей игре всех психич</w:t>
      </w:r>
      <w:r w:rsidRPr="00ED58CC">
        <w:rPr>
          <w:rFonts w:ascii="Times New Roman" w:hAnsi="Times New Roman" w:cs="Times New Roman"/>
          <w:spacing w:val="-4"/>
          <w:sz w:val="26"/>
          <w:szCs w:val="26"/>
        </w:rPr>
        <w:t>е</w:t>
      </w:r>
      <w:r w:rsidRPr="00ED58CC">
        <w:rPr>
          <w:rFonts w:ascii="Times New Roman" w:hAnsi="Times New Roman" w:cs="Times New Roman"/>
          <w:spacing w:val="-4"/>
          <w:sz w:val="26"/>
          <w:szCs w:val="26"/>
        </w:rPr>
        <w:t>ских процессов, мелкой моторики, познавательной и эмоционально</w:t>
      </w:r>
      <w:r w:rsidR="005D7B07" w:rsidRPr="00ED58CC">
        <w:rPr>
          <w:rFonts w:ascii="Times New Roman" w:hAnsi="Times New Roman" w:cs="Times New Roman"/>
          <w:spacing w:val="-4"/>
          <w:sz w:val="26"/>
          <w:szCs w:val="26"/>
        </w:rPr>
        <w:t>-</w:t>
      </w:r>
      <w:r w:rsidRPr="00ED58CC">
        <w:rPr>
          <w:rFonts w:ascii="Times New Roman" w:hAnsi="Times New Roman" w:cs="Times New Roman"/>
          <w:spacing w:val="-4"/>
          <w:sz w:val="26"/>
          <w:szCs w:val="26"/>
        </w:rPr>
        <w:t xml:space="preserve">волевой сфер; </w:t>
      </w:r>
    </w:p>
    <w:p w:rsidR="00E50241" w:rsidRPr="00062EBC" w:rsidRDefault="00E50241" w:rsidP="00D920FF">
      <w:pPr>
        <w:shd w:val="clear" w:color="auto" w:fill="FFFFFF"/>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безусловное преимущество использования компьютерных игр – изначал</w:t>
      </w:r>
      <w:r w:rsidRPr="00062EBC">
        <w:rPr>
          <w:rFonts w:ascii="Times New Roman" w:hAnsi="Times New Roman" w:cs="Times New Roman"/>
          <w:sz w:val="26"/>
          <w:szCs w:val="26"/>
        </w:rPr>
        <w:t>ь</w:t>
      </w:r>
      <w:r w:rsidRPr="00062EBC">
        <w:rPr>
          <w:rFonts w:ascii="Times New Roman" w:hAnsi="Times New Roman" w:cs="Times New Roman"/>
          <w:sz w:val="26"/>
          <w:szCs w:val="26"/>
        </w:rPr>
        <w:t>но предопределенный высокий уровень мотивации ребенка при выполнении и</w:t>
      </w:r>
      <w:r w:rsidRPr="00062EBC">
        <w:rPr>
          <w:rFonts w:ascii="Times New Roman" w:hAnsi="Times New Roman" w:cs="Times New Roman"/>
          <w:sz w:val="26"/>
          <w:szCs w:val="26"/>
        </w:rPr>
        <w:t>г</w:t>
      </w:r>
      <w:r w:rsidRPr="00062EBC">
        <w:rPr>
          <w:rFonts w:ascii="Times New Roman" w:hAnsi="Times New Roman" w:cs="Times New Roman"/>
          <w:sz w:val="26"/>
          <w:szCs w:val="26"/>
        </w:rPr>
        <w:t>ровых заданий.</w:t>
      </w:r>
    </w:p>
    <w:p w:rsidR="00E50241" w:rsidRPr="00062EBC" w:rsidRDefault="00E50241" w:rsidP="00D920FF">
      <w:pPr>
        <w:shd w:val="clear" w:color="auto" w:fill="FFFFFF"/>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Следует отметить, что для многих детей дошкольного возраста с огран</w:t>
      </w:r>
      <w:r w:rsidRPr="00062EBC">
        <w:rPr>
          <w:rFonts w:ascii="Times New Roman" w:hAnsi="Times New Roman" w:cs="Times New Roman"/>
          <w:sz w:val="26"/>
          <w:szCs w:val="26"/>
        </w:rPr>
        <w:t>и</w:t>
      </w:r>
      <w:r w:rsidRPr="00062EBC">
        <w:rPr>
          <w:rFonts w:ascii="Times New Roman" w:hAnsi="Times New Roman" w:cs="Times New Roman"/>
          <w:sz w:val="26"/>
          <w:szCs w:val="26"/>
        </w:rPr>
        <w:t>ченными возможностями здоровья (зрительные, речевые нарушения), актуальна проблема недостаточной мотивации к преодолению имеющегося нарушения. Для повышения мотивации ребенок должен испытывать ощущение успеха от каждого выполненного им задания, видеть оценку своего труда. Для этого как нельзя лучше подходят компьютер</w:t>
      </w:r>
      <w:r w:rsidR="00271D97" w:rsidRPr="00062EBC">
        <w:rPr>
          <w:rFonts w:ascii="Times New Roman" w:hAnsi="Times New Roman" w:cs="Times New Roman"/>
          <w:sz w:val="26"/>
          <w:szCs w:val="26"/>
        </w:rPr>
        <w:t>н</w:t>
      </w:r>
      <w:r w:rsidRPr="00062EBC">
        <w:rPr>
          <w:rFonts w:ascii="Times New Roman" w:hAnsi="Times New Roman" w:cs="Times New Roman"/>
          <w:sz w:val="26"/>
          <w:szCs w:val="26"/>
        </w:rPr>
        <w:t>ые средства обучения.</w:t>
      </w:r>
    </w:p>
    <w:p w:rsidR="00E50241" w:rsidRPr="00062EBC" w:rsidRDefault="00E50241" w:rsidP="00D920FF">
      <w:pPr>
        <w:shd w:val="clear" w:color="auto" w:fill="FFFFFF"/>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При подготовке к занятиям с использованием компьютера необходимо тщательно продумать структуру занятия, его длительность, приемы профилакт</w:t>
      </w:r>
      <w:r w:rsidRPr="00062EBC">
        <w:rPr>
          <w:rFonts w:ascii="Times New Roman" w:hAnsi="Times New Roman" w:cs="Times New Roman"/>
          <w:sz w:val="26"/>
          <w:szCs w:val="26"/>
        </w:rPr>
        <w:t>и</w:t>
      </w:r>
      <w:r w:rsidRPr="00062EBC">
        <w:rPr>
          <w:rFonts w:ascii="Times New Roman" w:hAnsi="Times New Roman" w:cs="Times New Roman"/>
          <w:sz w:val="26"/>
          <w:szCs w:val="26"/>
        </w:rPr>
        <w:t>ки зрительного и общего утомления. В качестве приемов профилактики зрител</w:t>
      </w:r>
      <w:r w:rsidRPr="00062EBC">
        <w:rPr>
          <w:rFonts w:ascii="Times New Roman" w:hAnsi="Times New Roman" w:cs="Times New Roman"/>
          <w:sz w:val="26"/>
          <w:szCs w:val="26"/>
        </w:rPr>
        <w:t>ь</w:t>
      </w:r>
      <w:r w:rsidRPr="00062EBC">
        <w:rPr>
          <w:rFonts w:ascii="Times New Roman" w:hAnsi="Times New Roman" w:cs="Times New Roman"/>
          <w:sz w:val="26"/>
          <w:szCs w:val="26"/>
        </w:rPr>
        <w:t>ного утомления могут использоваться расслабляющие упражнения и комплексы гимнастик (например, пальминг).</w:t>
      </w:r>
    </w:p>
    <w:p w:rsidR="00E50241" w:rsidRPr="00062EBC" w:rsidRDefault="00E50241" w:rsidP="00D920FF">
      <w:pPr>
        <w:shd w:val="clear" w:color="auto" w:fill="FFFFFF"/>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Рассмотрим компьютерные развивающие, коррекционные и оздоравл</w:t>
      </w:r>
      <w:r w:rsidRPr="00062EBC">
        <w:rPr>
          <w:rFonts w:ascii="Times New Roman" w:hAnsi="Times New Roman" w:cs="Times New Roman"/>
          <w:sz w:val="26"/>
          <w:szCs w:val="26"/>
        </w:rPr>
        <w:t>и</w:t>
      </w:r>
      <w:r w:rsidRPr="00062EBC">
        <w:rPr>
          <w:rFonts w:ascii="Times New Roman" w:hAnsi="Times New Roman" w:cs="Times New Roman"/>
          <w:sz w:val="26"/>
          <w:szCs w:val="26"/>
        </w:rPr>
        <w:t>вающие игры, используемые в работе с детьми в детском саду.</w:t>
      </w:r>
    </w:p>
    <w:p w:rsidR="00E50241" w:rsidRPr="00062EBC" w:rsidRDefault="00E50241" w:rsidP="00D920FF">
      <w:pPr>
        <w:shd w:val="clear" w:color="auto" w:fill="FFFFFF"/>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Программа «Здоровое дыхание для детей» (НОУ «Биосвязь», Санкт-</w:t>
      </w:r>
      <w:r w:rsidR="00FE086C">
        <w:rPr>
          <w:rFonts w:ascii="Times New Roman" w:hAnsi="Times New Roman" w:cs="Times New Roman"/>
          <w:sz w:val="26"/>
          <w:szCs w:val="26"/>
        </w:rPr>
        <w:t xml:space="preserve"> </w:t>
      </w:r>
      <w:r w:rsidRPr="00062EBC">
        <w:rPr>
          <w:rFonts w:ascii="Times New Roman" w:hAnsi="Times New Roman" w:cs="Times New Roman"/>
          <w:sz w:val="26"/>
          <w:szCs w:val="26"/>
        </w:rPr>
        <w:t>П</w:t>
      </w:r>
      <w:r w:rsidRPr="00062EBC">
        <w:rPr>
          <w:rFonts w:ascii="Times New Roman" w:hAnsi="Times New Roman" w:cs="Times New Roman"/>
          <w:sz w:val="26"/>
          <w:szCs w:val="26"/>
        </w:rPr>
        <w:t>е</w:t>
      </w:r>
      <w:r w:rsidRPr="00062EBC">
        <w:rPr>
          <w:rFonts w:ascii="Times New Roman" w:hAnsi="Times New Roman" w:cs="Times New Roman"/>
          <w:sz w:val="26"/>
          <w:szCs w:val="26"/>
        </w:rPr>
        <w:t>тербург) сочетает в себе лечебно-оздоровительное и коррекционное воздействие на ребенка, может использовать в логотерапевтических целях, а также для сн</w:t>
      </w:r>
      <w:r w:rsidRPr="00062EBC">
        <w:rPr>
          <w:rFonts w:ascii="Times New Roman" w:hAnsi="Times New Roman" w:cs="Times New Roman"/>
          <w:sz w:val="26"/>
          <w:szCs w:val="26"/>
        </w:rPr>
        <w:t>я</w:t>
      </w:r>
      <w:r w:rsidRPr="00062EBC">
        <w:rPr>
          <w:rFonts w:ascii="Times New Roman" w:hAnsi="Times New Roman" w:cs="Times New Roman"/>
          <w:sz w:val="26"/>
          <w:szCs w:val="26"/>
        </w:rPr>
        <w:t>тия психоэмоционального напряжения.</w:t>
      </w:r>
    </w:p>
    <w:p w:rsidR="00E50241" w:rsidRPr="00ED58CC" w:rsidRDefault="00E50241" w:rsidP="00D920FF">
      <w:pPr>
        <w:shd w:val="clear" w:color="auto" w:fill="FFFFFF"/>
        <w:spacing w:after="0" w:line="240" w:lineRule="auto"/>
        <w:ind w:firstLine="567"/>
        <w:jc w:val="both"/>
        <w:rPr>
          <w:rFonts w:ascii="Times New Roman" w:hAnsi="Times New Roman" w:cs="Times New Roman"/>
          <w:spacing w:val="-4"/>
          <w:sz w:val="26"/>
          <w:szCs w:val="26"/>
        </w:rPr>
      </w:pPr>
      <w:r w:rsidRPr="00ED58CC">
        <w:rPr>
          <w:rFonts w:ascii="Times New Roman" w:hAnsi="Times New Roman" w:cs="Times New Roman"/>
          <w:spacing w:val="-4"/>
          <w:sz w:val="26"/>
          <w:szCs w:val="26"/>
        </w:rPr>
        <w:t>Хорошо зарекомендовала себя программа «Развитие речи. Учимся говорить правильно» (Г.О. Аствацатуров, Л.Е. Шевченко). В ней предусмотрены два р</w:t>
      </w:r>
      <w:r w:rsidRPr="00ED58CC">
        <w:rPr>
          <w:rFonts w:ascii="Times New Roman" w:hAnsi="Times New Roman" w:cs="Times New Roman"/>
          <w:spacing w:val="-4"/>
          <w:sz w:val="26"/>
          <w:szCs w:val="26"/>
        </w:rPr>
        <w:t>е</w:t>
      </w:r>
      <w:r w:rsidRPr="00ED58CC">
        <w:rPr>
          <w:rFonts w:ascii="Times New Roman" w:hAnsi="Times New Roman" w:cs="Times New Roman"/>
          <w:spacing w:val="-4"/>
          <w:sz w:val="26"/>
          <w:szCs w:val="26"/>
        </w:rPr>
        <w:t>жима работы - изучение и выполнение заданий, возможность отключения голоса диктора, а также неоднократное повторение заданий с изменением уровня сло</w:t>
      </w:r>
      <w:r w:rsidRPr="00ED58CC">
        <w:rPr>
          <w:rFonts w:ascii="Times New Roman" w:hAnsi="Times New Roman" w:cs="Times New Roman"/>
          <w:spacing w:val="-4"/>
          <w:sz w:val="26"/>
          <w:szCs w:val="26"/>
        </w:rPr>
        <w:t>ж</w:t>
      </w:r>
      <w:r w:rsidRPr="00ED58CC">
        <w:rPr>
          <w:rFonts w:ascii="Times New Roman" w:hAnsi="Times New Roman" w:cs="Times New Roman"/>
          <w:spacing w:val="-4"/>
          <w:sz w:val="26"/>
          <w:szCs w:val="26"/>
        </w:rPr>
        <w:t>ности.</w:t>
      </w:r>
    </w:p>
    <w:p w:rsidR="00E50241" w:rsidRPr="00062EBC" w:rsidRDefault="00E50241" w:rsidP="00D920FF">
      <w:pPr>
        <w:shd w:val="clear" w:color="auto" w:fill="FFFFFF"/>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Стоит отметить серию игр с Бабой Ягой: «Баба-Яга учится читать», «Баба-Яга. Пойди туда - не знаю куда», «Баба-Яга: школа на курьих ножках» и др. (Москва). Это серия объединенных сказочным сюжетом заданий, каждое из к</w:t>
      </w:r>
      <w:r w:rsidRPr="00062EBC">
        <w:rPr>
          <w:rFonts w:ascii="Times New Roman" w:hAnsi="Times New Roman" w:cs="Times New Roman"/>
          <w:sz w:val="26"/>
          <w:szCs w:val="26"/>
        </w:rPr>
        <w:t>о</w:t>
      </w:r>
      <w:r w:rsidRPr="00062EBC">
        <w:rPr>
          <w:rFonts w:ascii="Times New Roman" w:hAnsi="Times New Roman" w:cs="Times New Roman"/>
          <w:sz w:val="26"/>
          <w:szCs w:val="26"/>
        </w:rPr>
        <w:t>торых можно использовать автономно. Играя, ребенок учится составлять слова из букв и слогов, преобразовывать сло</w:t>
      </w:r>
      <w:r w:rsidR="005D7B07" w:rsidRPr="00062EBC">
        <w:rPr>
          <w:rFonts w:ascii="Times New Roman" w:hAnsi="Times New Roman" w:cs="Times New Roman"/>
          <w:sz w:val="26"/>
          <w:szCs w:val="26"/>
        </w:rPr>
        <w:t>ва, составлять предложения и т.</w:t>
      </w:r>
      <w:r w:rsidRPr="00062EBC">
        <w:rPr>
          <w:rFonts w:ascii="Times New Roman" w:hAnsi="Times New Roman" w:cs="Times New Roman"/>
          <w:sz w:val="26"/>
          <w:szCs w:val="26"/>
        </w:rPr>
        <w:t>п. В ко</w:t>
      </w:r>
      <w:r w:rsidRPr="00062EBC">
        <w:rPr>
          <w:rFonts w:ascii="Times New Roman" w:hAnsi="Times New Roman" w:cs="Times New Roman"/>
          <w:sz w:val="26"/>
          <w:szCs w:val="26"/>
        </w:rPr>
        <w:t>м</w:t>
      </w:r>
      <w:r w:rsidRPr="00062EBC">
        <w:rPr>
          <w:rFonts w:ascii="Times New Roman" w:hAnsi="Times New Roman" w:cs="Times New Roman"/>
          <w:sz w:val="26"/>
          <w:szCs w:val="26"/>
        </w:rPr>
        <w:t>пьютерных играх собраны упражнения на тренировку зрительной и слуховой памяти, наблюдательности, глазомера, логического мышления и пространстве</w:t>
      </w:r>
      <w:r w:rsidRPr="00062EBC">
        <w:rPr>
          <w:rFonts w:ascii="Times New Roman" w:hAnsi="Times New Roman" w:cs="Times New Roman"/>
          <w:sz w:val="26"/>
          <w:szCs w:val="26"/>
        </w:rPr>
        <w:t>н</w:t>
      </w:r>
      <w:r w:rsidRPr="00062EBC">
        <w:rPr>
          <w:rFonts w:ascii="Times New Roman" w:hAnsi="Times New Roman" w:cs="Times New Roman"/>
          <w:sz w:val="26"/>
          <w:szCs w:val="26"/>
        </w:rPr>
        <w:t>ного воображения. Ребенок учится рассуждать, заранее просчитывать возмо</w:t>
      </w:r>
      <w:r w:rsidRPr="00062EBC">
        <w:rPr>
          <w:rFonts w:ascii="Times New Roman" w:hAnsi="Times New Roman" w:cs="Times New Roman"/>
          <w:sz w:val="26"/>
          <w:szCs w:val="26"/>
        </w:rPr>
        <w:t>ж</w:t>
      </w:r>
      <w:r w:rsidRPr="00062EBC">
        <w:rPr>
          <w:rFonts w:ascii="Times New Roman" w:hAnsi="Times New Roman" w:cs="Times New Roman"/>
          <w:sz w:val="26"/>
          <w:szCs w:val="26"/>
        </w:rPr>
        <w:t>ные варианты, быстро классифицировать предметы.</w:t>
      </w:r>
    </w:p>
    <w:p w:rsidR="00E50241" w:rsidRPr="00062EBC" w:rsidRDefault="00E50241" w:rsidP="00D920FF">
      <w:pPr>
        <w:shd w:val="clear" w:color="auto" w:fill="FFFFFF"/>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lastRenderedPageBreak/>
        <w:t>В работе с детьми хорошо себя зарекомендовали развивающие занятия, разработанные психологическим центром «Адалин» (Москва). Компьютерные игры направлены на комплексное развитие познавательных процессов и навыков учебной деятельности у детей старшего дошкольного возраста (развитие мы</w:t>
      </w:r>
      <w:r w:rsidRPr="00062EBC">
        <w:rPr>
          <w:rFonts w:ascii="Times New Roman" w:hAnsi="Times New Roman" w:cs="Times New Roman"/>
          <w:sz w:val="26"/>
          <w:szCs w:val="26"/>
        </w:rPr>
        <w:t>ш</w:t>
      </w:r>
      <w:r w:rsidRPr="00062EBC">
        <w:rPr>
          <w:rFonts w:ascii="Times New Roman" w:hAnsi="Times New Roman" w:cs="Times New Roman"/>
          <w:sz w:val="26"/>
          <w:szCs w:val="26"/>
        </w:rPr>
        <w:t>ления, речи, памяти, внимания, воображения). В основе развивающих игр лежит главный принцип современной дошкольной педагогики - обучение в процессе игры (яркие задания, красочные изображения).</w:t>
      </w:r>
    </w:p>
    <w:p w:rsidR="00E50241" w:rsidRPr="00062EBC" w:rsidRDefault="00E50241" w:rsidP="00D920FF">
      <w:pPr>
        <w:shd w:val="clear" w:color="auto" w:fill="FFFFFF"/>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Хочется отметить развивающие игры, представленные компанией «Бука» (Москва): «День спящего дракона», «Дракончик Гоша спасает черепах» и т.д. В играх много заданий для развития познавательной, эмоциональной сфер, творч</w:t>
      </w:r>
      <w:r w:rsidRPr="00062EBC">
        <w:rPr>
          <w:rFonts w:ascii="Times New Roman" w:hAnsi="Times New Roman" w:cs="Times New Roman"/>
          <w:sz w:val="26"/>
          <w:szCs w:val="26"/>
        </w:rPr>
        <w:t>е</w:t>
      </w:r>
      <w:r w:rsidRPr="00062EBC">
        <w:rPr>
          <w:rFonts w:ascii="Times New Roman" w:hAnsi="Times New Roman" w:cs="Times New Roman"/>
          <w:sz w:val="26"/>
          <w:szCs w:val="26"/>
        </w:rPr>
        <w:t>ских способностей и воображения.</w:t>
      </w:r>
    </w:p>
    <w:p w:rsidR="00E50241" w:rsidRPr="00062EBC" w:rsidRDefault="00E50241" w:rsidP="00D920FF">
      <w:pPr>
        <w:shd w:val="clear" w:color="auto" w:fill="FFFFFF"/>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Три группы нашего детского сада посещают дети с нарушениями зрения. В коррекционно-развивающей и реабилитационной работе с такими детьми ти</w:t>
      </w:r>
      <w:r w:rsidRPr="00062EBC">
        <w:rPr>
          <w:rFonts w:ascii="Times New Roman" w:hAnsi="Times New Roman" w:cs="Times New Roman"/>
          <w:sz w:val="26"/>
          <w:szCs w:val="26"/>
        </w:rPr>
        <w:t>ф</w:t>
      </w:r>
      <w:r w:rsidRPr="00062EBC">
        <w:rPr>
          <w:rFonts w:ascii="Times New Roman" w:hAnsi="Times New Roman" w:cs="Times New Roman"/>
          <w:sz w:val="26"/>
          <w:szCs w:val="26"/>
        </w:rPr>
        <w:t>лопедагоги также используют компьютерные программы для лечения амбли</w:t>
      </w:r>
      <w:r w:rsidRPr="00062EBC">
        <w:rPr>
          <w:rFonts w:ascii="Times New Roman" w:hAnsi="Times New Roman" w:cs="Times New Roman"/>
          <w:sz w:val="26"/>
          <w:szCs w:val="26"/>
        </w:rPr>
        <w:t>о</w:t>
      </w:r>
      <w:r w:rsidRPr="00062EBC">
        <w:rPr>
          <w:rFonts w:ascii="Times New Roman" w:hAnsi="Times New Roman" w:cs="Times New Roman"/>
          <w:sz w:val="26"/>
          <w:szCs w:val="26"/>
        </w:rPr>
        <w:t>пии, косоглазия, миопии, бинокулярности, косоглазия, а также для снятия спазма аккомодации и усталости глаз (программы «</w:t>
      </w:r>
      <w:r w:rsidRPr="00062EBC">
        <w:rPr>
          <w:rFonts w:ascii="Times New Roman" w:hAnsi="Times New Roman" w:cs="Times New Roman"/>
          <w:sz w:val="26"/>
          <w:szCs w:val="26"/>
          <w:lang w:val="en-US"/>
        </w:rPr>
        <w:t>Relax</w:t>
      </w:r>
      <w:r w:rsidRPr="00062EBC">
        <w:rPr>
          <w:rFonts w:ascii="Times New Roman" w:hAnsi="Times New Roman" w:cs="Times New Roman"/>
          <w:sz w:val="26"/>
          <w:szCs w:val="26"/>
        </w:rPr>
        <w:t>», «Плеоптика», «</w:t>
      </w:r>
      <w:r w:rsidRPr="00062EBC">
        <w:rPr>
          <w:rFonts w:ascii="Times New Roman" w:hAnsi="Times New Roman" w:cs="Times New Roman"/>
          <w:sz w:val="26"/>
          <w:szCs w:val="26"/>
          <w:lang w:val="en-US"/>
        </w:rPr>
        <w:t>eYe</w:t>
      </w:r>
      <w:r w:rsidRPr="00062EBC">
        <w:rPr>
          <w:rFonts w:ascii="Times New Roman" w:hAnsi="Times New Roman" w:cs="Times New Roman"/>
          <w:sz w:val="26"/>
          <w:szCs w:val="26"/>
        </w:rPr>
        <w:t>», «Цв</w:t>
      </w:r>
      <w:r w:rsidRPr="00062EBC">
        <w:rPr>
          <w:rFonts w:ascii="Times New Roman" w:hAnsi="Times New Roman" w:cs="Times New Roman"/>
          <w:sz w:val="26"/>
          <w:szCs w:val="26"/>
        </w:rPr>
        <w:t>е</w:t>
      </w:r>
      <w:r w:rsidRPr="00062EBC">
        <w:rPr>
          <w:rFonts w:ascii="Times New Roman" w:hAnsi="Times New Roman" w:cs="Times New Roman"/>
          <w:sz w:val="26"/>
          <w:szCs w:val="26"/>
        </w:rPr>
        <w:t>ток», «Крестики», «Клинок», «Паучок»). Данные программы в комплексном коррекционном воздействии способствуют восстановлению зрения, помогают обучать детей навыкам самоконтроля и самокоррекции.</w:t>
      </w:r>
    </w:p>
    <w:p w:rsidR="00E50241" w:rsidRPr="00062EBC" w:rsidRDefault="00E50241" w:rsidP="00D920FF">
      <w:pPr>
        <w:shd w:val="clear" w:color="auto" w:fill="FFFFFF"/>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Информационные технологии в дошкольном образовании открывают перед педагогами большие возможности. Но даже если в детском саду уже есть ко</w:t>
      </w:r>
      <w:r w:rsidRPr="00062EBC">
        <w:rPr>
          <w:rFonts w:ascii="Times New Roman" w:hAnsi="Times New Roman" w:cs="Times New Roman"/>
          <w:sz w:val="26"/>
          <w:szCs w:val="26"/>
        </w:rPr>
        <w:t>м</w:t>
      </w:r>
      <w:r w:rsidRPr="00062EBC">
        <w:rPr>
          <w:rFonts w:ascii="Times New Roman" w:hAnsi="Times New Roman" w:cs="Times New Roman"/>
          <w:sz w:val="26"/>
          <w:szCs w:val="26"/>
        </w:rPr>
        <w:t xml:space="preserve">пьютеры, остается проблема качества и ценовой доступности программного обеспечения. </w:t>
      </w:r>
    </w:p>
    <w:p w:rsidR="00E50241" w:rsidRPr="00062EBC" w:rsidRDefault="00E50241" w:rsidP="005D7B07">
      <w:pPr>
        <w:shd w:val="clear" w:color="auto" w:fill="FFFFFF"/>
        <w:tabs>
          <w:tab w:val="left" w:pos="851"/>
        </w:tabs>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t>Литература:</w:t>
      </w:r>
    </w:p>
    <w:p w:rsidR="00E50241" w:rsidRPr="00062EBC" w:rsidRDefault="00E50241" w:rsidP="005D7B07">
      <w:pPr>
        <w:pStyle w:val="a4"/>
        <w:numPr>
          <w:ilvl w:val="0"/>
          <w:numId w:val="7"/>
        </w:numPr>
        <w:shd w:val="clear" w:color="auto" w:fill="FFFFFF"/>
        <w:tabs>
          <w:tab w:val="left" w:pos="851"/>
        </w:tabs>
        <w:spacing w:after="0" w:line="240" w:lineRule="auto"/>
        <w:ind w:left="0" w:firstLine="567"/>
        <w:jc w:val="both"/>
        <w:rPr>
          <w:rFonts w:ascii="Times New Roman" w:hAnsi="Times New Roman" w:cs="Times New Roman"/>
          <w:i/>
          <w:sz w:val="24"/>
          <w:szCs w:val="24"/>
        </w:rPr>
      </w:pPr>
      <w:r w:rsidRPr="00062EBC">
        <w:rPr>
          <w:rFonts w:ascii="Times New Roman" w:hAnsi="Times New Roman" w:cs="Times New Roman"/>
          <w:i/>
          <w:sz w:val="24"/>
          <w:szCs w:val="24"/>
        </w:rPr>
        <w:t xml:space="preserve">Горбатюк В.А. Компьютерные игры у логопеда // Дошкольная Уфа. – 2010. – </w:t>
      </w:r>
      <w:r w:rsidR="005D7B07" w:rsidRPr="00062EBC">
        <w:rPr>
          <w:rFonts w:ascii="Times New Roman" w:hAnsi="Times New Roman" w:cs="Times New Roman"/>
          <w:i/>
          <w:sz w:val="24"/>
          <w:szCs w:val="24"/>
        </w:rPr>
        <w:t>О</w:t>
      </w:r>
      <w:r w:rsidRPr="00062EBC">
        <w:rPr>
          <w:rFonts w:ascii="Times New Roman" w:hAnsi="Times New Roman" w:cs="Times New Roman"/>
          <w:i/>
          <w:sz w:val="24"/>
          <w:szCs w:val="24"/>
        </w:rPr>
        <w:t xml:space="preserve">ктябрь. – </w:t>
      </w:r>
      <w:r w:rsidR="005D7B07" w:rsidRPr="00062EBC">
        <w:rPr>
          <w:rFonts w:ascii="Times New Roman" w:hAnsi="Times New Roman" w:cs="Times New Roman"/>
          <w:i/>
          <w:sz w:val="24"/>
          <w:szCs w:val="24"/>
        </w:rPr>
        <w:t>С</w:t>
      </w:r>
      <w:r w:rsidRPr="00062EBC">
        <w:rPr>
          <w:rFonts w:ascii="Times New Roman" w:hAnsi="Times New Roman" w:cs="Times New Roman"/>
          <w:i/>
          <w:sz w:val="24"/>
          <w:szCs w:val="24"/>
        </w:rPr>
        <w:t>.</w:t>
      </w:r>
      <w:r w:rsidR="005D7B07"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22.</w:t>
      </w:r>
    </w:p>
    <w:p w:rsidR="00E50241" w:rsidRPr="00062EBC" w:rsidRDefault="00E50241" w:rsidP="005D7B07">
      <w:pPr>
        <w:pStyle w:val="a4"/>
        <w:numPr>
          <w:ilvl w:val="0"/>
          <w:numId w:val="7"/>
        </w:numPr>
        <w:shd w:val="clear" w:color="auto" w:fill="FFFFFF"/>
        <w:tabs>
          <w:tab w:val="left" w:pos="851"/>
        </w:tabs>
        <w:spacing w:after="0" w:line="240" w:lineRule="auto"/>
        <w:ind w:left="0" w:firstLine="567"/>
        <w:jc w:val="both"/>
        <w:rPr>
          <w:rFonts w:ascii="Times New Roman" w:hAnsi="Times New Roman" w:cs="Times New Roman"/>
          <w:i/>
          <w:sz w:val="24"/>
          <w:szCs w:val="24"/>
        </w:rPr>
      </w:pPr>
      <w:r w:rsidRPr="00062EBC">
        <w:rPr>
          <w:rFonts w:ascii="Times New Roman" w:hAnsi="Times New Roman" w:cs="Times New Roman"/>
          <w:i/>
          <w:iCs/>
          <w:sz w:val="24"/>
          <w:szCs w:val="24"/>
        </w:rPr>
        <w:t>Гурьев С.В.</w:t>
      </w:r>
      <w:r w:rsidRPr="00062EBC">
        <w:rPr>
          <w:rFonts w:ascii="Times New Roman" w:hAnsi="Times New Roman" w:cs="Times New Roman"/>
          <w:i/>
          <w:sz w:val="24"/>
          <w:szCs w:val="24"/>
        </w:rPr>
        <w:t xml:space="preserve"> Игра – основное условие использования компьютера в дошкольном образовательном учреждении</w:t>
      </w:r>
      <w:r w:rsidR="005D7B07" w:rsidRPr="00062EBC">
        <w:rPr>
          <w:rFonts w:ascii="Times New Roman" w:hAnsi="Times New Roman" w:cs="Times New Roman"/>
          <w:i/>
          <w:sz w:val="24"/>
          <w:szCs w:val="24"/>
        </w:rPr>
        <w:t>.</w:t>
      </w:r>
      <w:r w:rsidRPr="00062EBC">
        <w:rPr>
          <w:rFonts w:ascii="Times New Roman" w:hAnsi="Times New Roman" w:cs="Times New Roman"/>
          <w:i/>
          <w:sz w:val="24"/>
          <w:szCs w:val="24"/>
        </w:rPr>
        <w:t xml:space="preserve"> – Екатеринбург: РГППУ, 2007.</w:t>
      </w:r>
    </w:p>
    <w:p w:rsidR="00E50241" w:rsidRPr="00062EBC" w:rsidRDefault="00E50241" w:rsidP="005D7B07">
      <w:pPr>
        <w:pStyle w:val="a4"/>
        <w:numPr>
          <w:ilvl w:val="0"/>
          <w:numId w:val="7"/>
        </w:numPr>
        <w:shd w:val="clear" w:color="auto" w:fill="FFFFFF"/>
        <w:tabs>
          <w:tab w:val="left" w:pos="851"/>
        </w:tabs>
        <w:spacing w:after="0" w:line="240" w:lineRule="auto"/>
        <w:ind w:left="0" w:firstLine="567"/>
        <w:jc w:val="both"/>
        <w:rPr>
          <w:rFonts w:ascii="Times New Roman" w:hAnsi="Times New Roman" w:cs="Times New Roman"/>
          <w:i/>
          <w:sz w:val="24"/>
          <w:szCs w:val="24"/>
        </w:rPr>
      </w:pPr>
      <w:r w:rsidRPr="00062EBC">
        <w:rPr>
          <w:rFonts w:ascii="Times New Roman" w:hAnsi="Times New Roman" w:cs="Times New Roman"/>
          <w:i/>
          <w:iCs/>
          <w:sz w:val="24"/>
          <w:szCs w:val="24"/>
        </w:rPr>
        <w:t>Гурьев С.В.</w:t>
      </w:r>
      <w:r w:rsidRPr="00062EBC">
        <w:rPr>
          <w:rFonts w:ascii="Times New Roman" w:hAnsi="Times New Roman" w:cs="Times New Roman"/>
          <w:i/>
          <w:sz w:val="24"/>
          <w:szCs w:val="24"/>
        </w:rPr>
        <w:t xml:space="preserve"> Использование компьютера как инструмента образова</w:t>
      </w:r>
      <w:r w:rsidR="005D7B07" w:rsidRPr="00062EBC">
        <w:rPr>
          <w:rFonts w:ascii="Times New Roman" w:hAnsi="Times New Roman" w:cs="Times New Roman"/>
          <w:i/>
          <w:sz w:val="24"/>
          <w:szCs w:val="24"/>
        </w:rPr>
        <w:t>тельного процесса</w:t>
      </w:r>
      <w:r w:rsidRPr="00062EBC">
        <w:rPr>
          <w:rFonts w:ascii="Times New Roman" w:hAnsi="Times New Roman" w:cs="Times New Roman"/>
          <w:i/>
          <w:sz w:val="24"/>
          <w:szCs w:val="24"/>
        </w:rPr>
        <w:t>. – Екатеринбург: РГППУ, 2007.</w:t>
      </w:r>
    </w:p>
    <w:p w:rsidR="00E50241" w:rsidRPr="00062EBC" w:rsidRDefault="00E50241" w:rsidP="005D7B07">
      <w:pPr>
        <w:pStyle w:val="a4"/>
        <w:numPr>
          <w:ilvl w:val="0"/>
          <w:numId w:val="7"/>
        </w:numPr>
        <w:shd w:val="clear" w:color="auto" w:fill="FFFFFF"/>
        <w:tabs>
          <w:tab w:val="left" w:pos="851"/>
        </w:tabs>
        <w:spacing w:after="0" w:line="240" w:lineRule="auto"/>
        <w:ind w:left="0" w:firstLine="567"/>
        <w:jc w:val="both"/>
        <w:rPr>
          <w:rFonts w:ascii="Times New Roman" w:hAnsi="Times New Roman" w:cs="Times New Roman"/>
          <w:i/>
          <w:sz w:val="24"/>
          <w:szCs w:val="24"/>
        </w:rPr>
      </w:pPr>
      <w:r w:rsidRPr="00062EBC">
        <w:rPr>
          <w:rFonts w:ascii="Times New Roman" w:hAnsi="Times New Roman" w:cs="Times New Roman"/>
          <w:i/>
          <w:sz w:val="24"/>
          <w:szCs w:val="24"/>
        </w:rPr>
        <w:t xml:space="preserve">Колегова Л. Приручаем компьютер // Игра и дети. – 2003. - №2. – </w:t>
      </w:r>
      <w:r w:rsidR="005D7B07" w:rsidRPr="00062EBC">
        <w:rPr>
          <w:rFonts w:ascii="Times New Roman" w:hAnsi="Times New Roman" w:cs="Times New Roman"/>
          <w:i/>
          <w:sz w:val="24"/>
          <w:szCs w:val="24"/>
        </w:rPr>
        <w:t>С</w:t>
      </w:r>
      <w:r w:rsidRPr="00062EBC">
        <w:rPr>
          <w:rFonts w:ascii="Times New Roman" w:hAnsi="Times New Roman" w:cs="Times New Roman"/>
          <w:i/>
          <w:sz w:val="24"/>
          <w:szCs w:val="24"/>
        </w:rPr>
        <w:t>.</w:t>
      </w:r>
      <w:r w:rsidR="005D7B07"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8-10.</w:t>
      </w:r>
    </w:p>
    <w:p w:rsidR="00E50241" w:rsidRPr="00062EBC" w:rsidRDefault="00E50241" w:rsidP="005D7B07">
      <w:pPr>
        <w:pStyle w:val="a4"/>
        <w:numPr>
          <w:ilvl w:val="0"/>
          <w:numId w:val="7"/>
        </w:numPr>
        <w:shd w:val="clear" w:color="auto" w:fill="FFFFFF"/>
        <w:tabs>
          <w:tab w:val="left" w:pos="851"/>
        </w:tabs>
        <w:spacing w:after="0" w:line="240" w:lineRule="auto"/>
        <w:ind w:left="0" w:firstLine="567"/>
        <w:jc w:val="both"/>
        <w:rPr>
          <w:rFonts w:ascii="Times New Roman" w:hAnsi="Times New Roman" w:cs="Times New Roman"/>
          <w:i/>
          <w:sz w:val="24"/>
          <w:szCs w:val="24"/>
        </w:rPr>
      </w:pPr>
      <w:r w:rsidRPr="00062EBC">
        <w:rPr>
          <w:rFonts w:ascii="Times New Roman" w:hAnsi="Times New Roman" w:cs="Times New Roman"/>
          <w:i/>
          <w:sz w:val="24"/>
          <w:szCs w:val="24"/>
        </w:rPr>
        <w:t xml:space="preserve">Нордгеймер Ю.Р., Гончарюк Г.Ф. Мультимедийные средства и компьютерные игры в предшкольной подготовке // Управление ДОУ. – 2008. – №6. – </w:t>
      </w:r>
      <w:r w:rsidR="005D7B07" w:rsidRPr="00062EBC">
        <w:rPr>
          <w:rFonts w:ascii="Times New Roman" w:hAnsi="Times New Roman" w:cs="Times New Roman"/>
          <w:i/>
          <w:sz w:val="24"/>
          <w:szCs w:val="24"/>
        </w:rPr>
        <w:t>С</w:t>
      </w:r>
      <w:r w:rsidRPr="00062EBC">
        <w:rPr>
          <w:rFonts w:ascii="Times New Roman" w:hAnsi="Times New Roman" w:cs="Times New Roman"/>
          <w:i/>
          <w:sz w:val="24"/>
          <w:szCs w:val="24"/>
        </w:rPr>
        <w:t xml:space="preserve">. 95-98. </w:t>
      </w:r>
    </w:p>
    <w:p w:rsidR="00E50241" w:rsidRPr="00062EBC" w:rsidRDefault="00E50241" w:rsidP="005D7B07">
      <w:pPr>
        <w:pStyle w:val="a4"/>
        <w:numPr>
          <w:ilvl w:val="0"/>
          <w:numId w:val="7"/>
        </w:numPr>
        <w:shd w:val="clear" w:color="auto" w:fill="FFFFFF"/>
        <w:tabs>
          <w:tab w:val="left" w:pos="851"/>
        </w:tabs>
        <w:spacing w:after="0" w:line="240" w:lineRule="auto"/>
        <w:ind w:left="0" w:firstLine="567"/>
        <w:jc w:val="both"/>
        <w:rPr>
          <w:rFonts w:ascii="Times New Roman" w:hAnsi="Times New Roman" w:cs="Times New Roman"/>
          <w:i/>
          <w:sz w:val="24"/>
          <w:szCs w:val="24"/>
        </w:rPr>
      </w:pPr>
      <w:r w:rsidRPr="00062EBC">
        <w:rPr>
          <w:rFonts w:ascii="Times New Roman" w:hAnsi="Times New Roman" w:cs="Times New Roman"/>
          <w:i/>
          <w:sz w:val="24"/>
          <w:szCs w:val="24"/>
        </w:rPr>
        <w:t xml:space="preserve">Пекарь Т. Компьютерные игры: учимся весело // Счастливая мама. – 2008. - №18. – </w:t>
      </w:r>
      <w:r w:rsidR="005D7B07" w:rsidRPr="00062EBC">
        <w:rPr>
          <w:rFonts w:ascii="Times New Roman" w:hAnsi="Times New Roman" w:cs="Times New Roman"/>
          <w:i/>
          <w:sz w:val="24"/>
          <w:szCs w:val="24"/>
        </w:rPr>
        <w:t>С</w:t>
      </w:r>
      <w:r w:rsidRPr="00062EBC">
        <w:rPr>
          <w:rFonts w:ascii="Times New Roman" w:hAnsi="Times New Roman" w:cs="Times New Roman"/>
          <w:i/>
          <w:sz w:val="24"/>
          <w:szCs w:val="24"/>
        </w:rPr>
        <w:t>.</w:t>
      </w:r>
      <w:r w:rsidR="005D7B07"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23.</w:t>
      </w:r>
    </w:p>
    <w:p w:rsidR="00217628" w:rsidRPr="00062EBC" w:rsidRDefault="00217628" w:rsidP="00D920FF">
      <w:pPr>
        <w:spacing w:after="0" w:line="240" w:lineRule="auto"/>
        <w:ind w:firstLine="567"/>
        <w:jc w:val="both"/>
        <w:rPr>
          <w:rFonts w:ascii="Times New Roman" w:eastAsia="Times New Roman" w:hAnsi="Times New Roman"/>
          <w:color w:val="000000"/>
          <w:sz w:val="26"/>
          <w:szCs w:val="26"/>
        </w:rPr>
      </w:pPr>
    </w:p>
    <w:p w:rsidR="008C70CB" w:rsidRPr="00062EBC" w:rsidRDefault="008C70CB" w:rsidP="005D7B07">
      <w:pPr>
        <w:spacing w:after="0" w:line="240" w:lineRule="auto"/>
        <w:jc w:val="center"/>
        <w:rPr>
          <w:rFonts w:ascii="Times New Roman" w:eastAsia="Times New Roman" w:hAnsi="Times New Roman" w:cs="Times New Roman"/>
          <w:i/>
          <w:color w:val="000000"/>
          <w:sz w:val="26"/>
          <w:szCs w:val="26"/>
        </w:rPr>
      </w:pPr>
      <w:r w:rsidRPr="00062EBC">
        <w:rPr>
          <w:rFonts w:ascii="Times New Roman" w:eastAsia="Times New Roman" w:hAnsi="Times New Roman" w:cs="Times New Roman"/>
          <w:b/>
          <w:color w:val="000000"/>
          <w:sz w:val="26"/>
          <w:szCs w:val="26"/>
        </w:rPr>
        <w:t>Электронное обучение на уроках русского языка и литературы</w:t>
      </w:r>
    </w:p>
    <w:p w:rsidR="008C70CB" w:rsidRPr="00062EBC" w:rsidRDefault="005D7B07" w:rsidP="00D920FF">
      <w:pPr>
        <w:spacing w:after="0" w:line="240" w:lineRule="auto"/>
        <w:ind w:firstLine="567"/>
        <w:jc w:val="right"/>
        <w:rPr>
          <w:rFonts w:ascii="Times New Roman" w:eastAsia="Times New Roman" w:hAnsi="Times New Roman" w:cs="Times New Roman"/>
          <w:i/>
          <w:color w:val="000000"/>
          <w:sz w:val="26"/>
          <w:szCs w:val="26"/>
        </w:rPr>
      </w:pPr>
      <w:r w:rsidRPr="00062EBC">
        <w:rPr>
          <w:rFonts w:ascii="Times New Roman" w:eastAsia="Times New Roman" w:hAnsi="Times New Roman" w:cs="Times New Roman"/>
          <w:i/>
          <w:color w:val="000000"/>
          <w:sz w:val="26"/>
          <w:szCs w:val="26"/>
        </w:rPr>
        <w:t>Маннанова З.</w:t>
      </w:r>
      <w:r w:rsidR="008C70CB" w:rsidRPr="00062EBC">
        <w:rPr>
          <w:rFonts w:ascii="Times New Roman" w:eastAsia="Times New Roman" w:hAnsi="Times New Roman" w:cs="Times New Roman"/>
          <w:i/>
          <w:color w:val="000000"/>
          <w:sz w:val="26"/>
          <w:szCs w:val="26"/>
        </w:rPr>
        <w:t xml:space="preserve">З., </w:t>
      </w:r>
    </w:p>
    <w:p w:rsidR="008C70CB" w:rsidRPr="00062EBC" w:rsidRDefault="008C70CB" w:rsidP="00D920FF">
      <w:pPr>
        <w:spacing w:after="0" w:line="240" w:lineRule="auto"/>
        <w:ind w:firstLine="567"/>
        <w:jc w:val="right"/>
        <w:rPr>
          <w:rFonts w:ascii="Times New Roman" w:eastAsia="Times New Roman" w:hAnsi="Times New Roman" w:cs="Times New Roman"/>
          <w:i/>
          <w:color w:val="000000"/>
          <w:sz w:val="26"/>
          <w:szCs w:val="26"/>
        </w:rPr>
      </w:pPr>
      <w:r w:rsidRPr="00062EBC">
        <w:rPr>
          <w:rFonts w:ascii="Times New Roman" w:eastAsia="Times New Roman" w:hAnsi="Times New Roman" w:cs="Times New Roman"/>
          <w:i/>
          <w:color w:val="000000"/>
          <w:sz w:val="26"/>
          <w:szCs w:val="26"/>
        </w:rPr>
        <w:t>учитель русского языка и литературы</w:t>
      </w:r>
    </w:p>
    <w:p w:rsidR="008C70CB" w:rsidRPr="00062EBC" w:rsidRDefault="008C70CB" w:rsidP="00D920FF">
      <w:pPr>
        <w:spacing w:after="0" w:line="240" w:lineRule="auto"/>
        <w:ind w:firstLine="567"/>
        <w:jc w:val="right"/>
        <w:rPr>
          <w:rFonts w:ascii="Times New Roman" w:eastAsia="Times New Roman" w:hAnsi="Times New Roman" w:cs="Times New Roman"/>
          <w:i/>
          <w:color w:val="000000"/>
          <w:sz w:val="26"/>
          <w:szCs w:val="26"/>
        </w:rPr>
      </w:pPr>
      <w:r w:rsidRPr="00062EBC">
        <w:rPr>
          <w:rFonts w:ascii="Times New Roman" w:eastAsia="Times New Roman" w:hAnsi="Times New Roman" w:cs="Times New Roman"/>
          <w:i/>
          <w:color w:val="000000"/>
          <w:sz w:val="26"/>
          <w:szCs w:val="26"/>
        </w:rPr>
        <w:t>МОБУ Лицей № 6 г. Мелеуз МР Мелеузовский район</w:t>
      </w:r>
      <w:r w:rsidR="000C7316" w:rsidRPr="00062EBC">
        <w:rPr>
          <w:rFonts w:ascii="Times New Roman" w:eastAsia="Times New Roman" w:hAnsi="Times New Roman" w:cs="Times New Roman"/>
          <w:i/>
          <w:color w:val="000000"/>
          <w:sz w:val="26"/>
          <w:szCs w:val="26"/>
        </w:rPr>
        <w:t xml:space="preserve"> РБ</w:t>
      </w:r>
    </w:p>
    <w:p w:rsidR="008C70CB" w:rsidRPr="002072D8" w:rsidRDefault="008C70CB" w:rsidP="00D920FF">
      <w:pPr>
        <w:spacing w:after="0" w:line="240" w:lineRule="auto"/>
        <w:ind w:firstLine="567"/>
        <w:jc w:val="right"/>
        <w:rPr>
          <w:rFonts w:ascii="Times New Roman" w:eastAsia="Times New Roman" w:hAnsi="Times New Roman" w:cs="Times New Roman"/>
          <w:b/>
          <w:color w:val="000000"/>
          <w:sz w:val="24"/>
          <w:szCs w:val="24"/>
          <w:lang w:val="en-US"/>
        </w:rPr>
      </w:pPr>
      <w:r w:rsidRPr="002072D8">
        <w:rPr>
          <w:rFonts w:ascii="Times New Roman" w:eastAsia="Times New Roman" w:hAnsi="Times New Roman" w:cs="Times New Roman"/>
          <w:i/>
          <w:color w:val="000000"/>
          <w:sz w:val="24"/>
          <w:szCs w:val="24"/>
          <w:lang w:val="en-US"/>
        </w:rPr>
        <w:t>e-mail:vesna-solnce-2010@ mail.ru</w:t>
      </w:r>
    </w:p>
    <w:p w:rsidR="008C70CB" w:rsidRPr="00062EBC" w:rsidRDefault="008C70CB" w:rsidP="00D920FF">
      <w:pPr>
        <w:spacing w:after="0" w:line="240" w:lineRule="auto"/>
        <w:ind w:firstLine="567"/>
        <w:jc w:val="both"/>
        <w:rPr>
          <w:rFonts w:ascii="Times New Roman" w:eastAsia="Times New Roman" w:hAnsi="Times New Roman" w:cs="Times New Roman"/>
          <w:bCs/>
          <w:sz w:val="26"/>
          <w:szCs w:val="26"/>
        </w:rPr>
      </w:pPr>
      <w:r w:rsidRPr="00062EBC">
        <w:rPr>
          <w:rFonts w:ascii="Times New Roman" w:eastAsia="Times New Roman" w:hAnsi="Times New Roman" w:cs="Times New Roman"/>
          <w:bCs/>
          <w:color w:val="000000"/>
          <w:sz w:val="26"/>
          <w:szCs w:val="26"/>
        </w:rPr>
        <w:t>В современном обществе, когда информация становится высшей ценн</w:t>
      </w:r>
      <w:r w:rsidRPr="00062EBC">
        <w:rPr>
          <w:rFonts w:ascii="Times New Roman" w:eastAsia="Times New Roman" w:hAnsi="Times New Roman" w:cs="Times New Roman"/>
          <w:bCs/>
          <w:color w:val="000000"/>
          <w:sz w:val="26"/>
          <w:szCs w:val="26"/>
        </w:rPr>
        <w:t>о</w:t>
      </w:r>
      <w:r w:rsidRPr="00062EBC">
        <w:rPr>
          <w:rFonts w:ascii="Times New Roman" w:eastAsia="Times New Roman" w:hAnsi="Times New Roman" w:cs="Times New Roman"/>
          <w:bCs/>
          <w:color w:val="000000"/>
          <w:sz w:val="26"/>
          <w:szCs w:val="26"/>
        </w:rPr>
        <w:t>стью, а информационная культура человека</w:t>
      </w:r>
      <w:r w:rsidR="00271D97" w:rsidRPr="00062EBC">
        <w:rPr>
          <w:rFonts w:ascii="Times New Roman" w:eastAsia="Times New Roman" w:hAnsi="Times New Roman" w:cs="Times New Roman"/>
          <w:bCs/>
          <w:color w:val="000000"/>
          <w:sz w:val="26"/>
          <w:szCs w:val="26"/>
        </w:rPr>
        <w:t xml:space="preserve"> </w:t>
      </w:r>
      <w:r w:rsidRPr="00062EBC">
        <w:rPr>
          <w:rFonts w:ascii="Times New Roman" w:eastAsia="Times New Roman" w:hAnsi="Times New Roman" w:cs="Times New Roman"/>
          <w:bCs/>
          <w:color w:val="000000"/>
          <w:sz w:val="26"/>
          <w:szCs w:val="26"/>
        </w:rPr>
        <w:t>-</w:t>
      </w:r>
      <w:r w:rsidR="00271D97" w:rsidRPr="00062EBC">
        <w:rPr>
          <w:rFonts w:ascii="Times New Roman" w:eastAsia="Times New Roman" w:hAnsi="Times New Roman" w:cs="Times New Roman"/>
          <w:bCs/>
          <w:color w:val="000000"/>
          <w:sz w:val="26"/>
          <w:szCs w:val="26"/>
        </w:rPr>
        <w:t xml:space="preserve"> </w:t>
      </w:r>
      <w:r w:rsidRPr="00062EBC">
        <w:rPr>
          <w:rFonts w:ascii="Times New Roman" w:eastAsia="Times New Roman" w:hAnsi="Times New Roman" w:cs="Times New Roman"/>
          <w:bCs/>
          <w:color w:val="000000"/>
          <w:sz w:val="26"/>
          <w:szCs w:val="26"/>
        </w:rPr>
        <w:t>определяющим фактором их пр</w:t>
      </w:r>
      <w:r w:rsidRPr="00062EBC">
        <w:rPr>
          <w:rFonts w:ascii="Times New Roman" w:eastAsia="Times New Roman" w:hAnsi="Times New Roman" w:cs="Times New Roman"/>
          <w:bCs/>
          <w:color w:val="000000"/>
          <w:sz w:val="26"/>
          <w:szCs w:val="26"/>
        </w:rPr>
        <w:t>о</w:t>
      </w:r>
      <w:r w:rsidRPr="00062EBC">
        <w:rPr>
          <w:rFonts w:ascii="Times New Roman" w:eastAsia="Times New Roman" w:hAnsi="Times New Roman" w:cs="Times New Roman"/>
          <w:bCs/>
          <w:color w:val="000000"/>
          <w:sz w:val="26"/>
          <w:szCs w:val="26"/>
        </w:rPr>
        <w:t xml:space="preserve">фессиональной деятельности, изменяются и требования к системе образования, происходит существенное повышение статуса образования. Информационные технологии обучения не только открывают возможности вариативности учебной деятельности, но и позволяют по-новому организовать взаимодействие всех </w:t>
      </w:r>
      <w:r w:rsidRPr="00062EBC">
        <w:rPr>
          <w:rFonts w:ascii="Times New Roman" w:eastAsia="Times New Roman" w:hAnsi="Times New Roman" w:cs="Times New Roman"/>
          <w:bCs/>
          <w:color w:val="000000"/>
          <w:sz w:val="26"/>
          <w:szCs w:val="26"/>
        </w:rPr>
        <w:lastRenderedPageBreak/>
        <w:t>субъектов обучения, построить образовательную систему, в которой ученик был бы активным и равноправным участником образовательной деятельности.</w:t>
      </w:r>
    </w:p>
    <w:p w:rsidR="008C70CB" w:rsidRPr="00062EBC" w:rsidRDefault="008C70CB" w:rsidP="00D920FF">
      <w:pPr>
        <w:spacing w:after="0" w:line="240" w:lineRule="auto"/>
        <w:ind w:firstLine="567"/>
        <w:jc w:val="both"/>
        <w:rPr>
          <w:rFonts w:ascii="Times New Roman" w:eastAsia="Times New Roman" w:hAnsi="Times New Roman" w:cs="Times New Roman"/>
          <w:bCs/>
          <w:sz w:val="26"/>
          <w:szCs w:val="26"/>
        </w:rPr>
      </w:pPr>
      <w:r w:rsidRPr="00062EBC">
        <w:rPr>
          <w:rFonts w:ascii="Times New Roman" w:eastAsia="Times New Roman" w:hAnsi="Times New Roman" w:cs="Times New Roman"/>
          <w:bCs/>
          <w:sz w:val="26"/>
          <w:szCs w:val="26"/>
        </w:rPr>
        <w:t>Если до недавнего времени учителя русского языка и литературы осторо</w:t>
      </w:r>
      <w:r w:rsidRPr="00062EBC">
        <w:rPr>
          <w:rFonts w:ascii="Times New Roman" w:eastAsia="Times New Roman" w:hAnsi="Times New Roman" w:cs="Times New Roman"/>
          <w:bCs/>
          <w:sz w:val="26"/>
          <w:szCs w:val="26"/>
        </w:rPr>
        <w:t>ж</w:t>
      </w:r>
      <w:r w:rsidRPr="00062EBC">
        <w:rPr>
          <w:rFonts w:ascii="Times New Roman" w:eastAsia="Times New Roman" w:hAnsi="Times New Roman" w:cs="Times New Roman"/>
          <w:bCs/>
          <w:sz w:val="26"/>
          <w:szCs w:val="26"/>
        </w:rPr>
        <w:t>но относились к применению компьютера на уроке, то сегодня электронное об</w:t>
      </w:r>
      <w:r w:rsidRPr="00062EBC">
        <w:rPr>
          <w:rFonts w:ascii="Times New Roman" w:eastAsia="Times New Roman" w:hAnsi="Times New Roman" w:cs="Times New Roman"/>
          <w:bCs/>
          <w:sz w:val="26"/>
          <w:szCs w:val="26"/>
        </w:rPr>
        <w:t>у</w:t>
      </w:r>
      <w:r w:rsidRPr="00062EBC">
        <w:rPr>
          <w:rFonts w:ascii="Times New Roman" w:eastAsia="Times New Roman" w:hAnsi="Times New Roman" w:cs="Times New Roman"/>
          <w:bCs/>
          <w:sz w:val="26"/>
          <w:szCs w:val="26"/>
        </w:rPr>
        <w:t>чение на данных уроках стало делом обычным, само собой разумеющимся.</w:t>
      </w:r>
    </w:p>
    <w:p w:rsidR="008C70CB" w:rsidRPr="00ED58CC" w:rsidRDefault="008C70CB" w:rsidP="00D920FF">
      <w:pPr>
        <w:spacing w:after="0" w:line="240" w:lineRule="auto"/>
        <w:ind w:firstLine="567"/>
        <w:jc w:val="both"/>
        <w:rPr>
          <w:rFonts w:ascii="Times New Roman" w:eastAsia="Times New Roman" w:hAnsi="Times New Roman" w:cs="Times New Roman"/>
          <w:bCs/>
          <w:spacing w:val="-2"/>
          <w:sz w:val="26"/>
          <w:szCs w:val="26"/>
        </w:rPr>
      </w:pPr>
      <w:r w:rsidRPr="00ED58CC">
        <w:rPr>
          <w:rFonts w:ascii="Times New Roman" w:eastAsia="Times New Roman" w:hAnsi="Times New Roman" w:cs="Times New Roman"/>
          <w:bCs/>
          <w:spacing w:val="-2"/>
          <w:sz w:val="26"/>
          <w:szCs w:val="26"/>
        </w:rPr>
        <w:t>Конечно, задачи, стоящие перед учителем-словесником, во многом отлич</w:t>
      </w:r>
      <w:r w:rsidRPr="00ED58CC">
        <w:rPr>
          <w:rFonts w:ascii="Times New Roman" w:eastAsia="Times New Roman" w:hAnsi="Times New Roman" w:cs="Times New Roman"/>
          <w:bCs/>
          <w:spacing w:val="-2"/>
          <w:sz w:val="26"/>
          <w:szCs w:val="26"/>
        </w:rPr>
        <w:t>а</w:t>
      </w:r>
      <w:r w:rsidRPr="00ED58CC">
        <w:rPr>
          <w:rFonts w:ascii="Times New Roman" w:eastAsia="Times New Roman" w:hAnsi="Times New Roman" w:cs="Times New Roman"/>
          <w:bCs/>
          <w:spacing w:val="-2"/>
          <w:sz w:val="26"/>
          <w:szCs w:val="26"/>
        </w:rPr>
        <w:t>ются от целей и задач других учителей-предметников. По большому счету наша главная цель - это душа ребенка, это проблемы нравственности, это развитие творческой личности, а также проблема подготовки ученика как языковой личн</w:t>
      </w:r>
      <w:r w:rsidRPr="00ED58CC">
        <w:rPr>
          <w:rFonts w:ascii="Times New Roman" w:eastAsia="Times New Roman" w:hAnsi="Times New Roman" w:cs="Times New Roman"/>
          <w:bCs/>
          <w:spacing w:val="-2"/>
          <w:sz w:val="26"/>
          <w:szCs w:val="26"/>
        </w:rPr>
        <w:t>о</w:t>
      </w:r>
      <w:r w:rsidRPr="00ED58CC">
        <w:rPr>
          <w:rFonts w:ascii="Times New Roman" w:eastAsia="Times New Roman" w:hAnsi="Times New Roman" w:cs="Times New Roman"/>
          <w:bCs/>
          <w:spacing w:val="-2"/>
          <w:sz w:val="26"/>
          <w:szCs w:val="26"/>
        </w:rPr>
        <w:t>сти. Задачи эти предполагают, конечно, в первую очередь работу с текстом, с х</w:t>
      </w:r>
      <w:r w:rsidRPr="00ED58CC">
        <w:rPr>
          <w:rFonts w:ascii="Times New Roman" w:eastAsia="Times New Roman" w:hAnsi="Times New Roman" w:cs="Times New Roman"/>
          <w:bCs/>
          <w:spacing w:val="-2"/>
          <w:sz w:val="26"/>
          <w:szCs w:val="26"/>
        </w:rPr>
        <w:t>у</w:t>
      </w:r>
      <w:r w:rsidRPr="00ED58CC">
        <w:rPr>
          <w:rFonts w:ascii="Times New Roman" w:eastAsia="Times New Roman" w:hAnsi="Times New Roman" w:cs="Times New Roman"/>
          <w:bCs/>
          <w:spacing w:val="-2"/>
          <w:sz w:val="26"/>
          <w:szCs w:val="26"/>
        </w:rPr>
        <w:t xml:space="preserve">дожественным словом, с </w:t>
      </w:r>
      <w:r w:rsidR="005D7B07" w:rsidRPr="00ED58CC">
        <w:rPr>
          <w:rFonts w:ascii="Times New Roman" w:eastAsia="Times New Roman" w:hAnsi="Times New Roman" w:cs="Times New Roman"/>
          <w:bCs/>
          <w:spacing w:val="-2"/>
          <w:sz w:val="26"/>
          <w:szCs w:val="26"/>
        </w:rPr>
        <w:t>книгой. Поэтому перед учителем-</w:t>
      </w:r>
      <w:r w:rsidRPr="00ED58CC">
        <w:rPr>
          <w:rFonts w:ascii="Times New Roman" w:eastAsia="Times New Roman" w:hAnsi="Times New Roman" w:cs="Times New Roman"/>
          <w:bCs/>
          <w:spacing w:val="-2"/>
          <w:sz w:val="26"/>
          <w:szCs w:val="26"/>
        </w:rPr>
        <w:t>словесником, кот</w:t>
      </w:r>
      <w:r w:rsidRPr="00ED58CC">
        <w:rPr>
          <w:rFonts w:ascii="Times New Roman" w:eastAsia="Times New Roman" w:hAnsi="Times New Roman" w:cs="Times New Roman"/>
          <w:bCs/>
          <w:spacing w:val="-2"/>
          <w:sz w:val="26"/>
          <w:szCs w:val="26"/>
        </w:rPr>
        <w:t>о</w:t>
      </w:r>
      <w:r w:rsidRPr="00ED58CC">
        <w:rPr>
          <w:rFonts w:ascii="Times New Roman" w:eastAsia="Times New Roman" w:hAnsi="Times New Roman" w:cs="Times New Roman"/>
          <w:bCs/>
          <w:spacing w:val="-2"/>
          <w:sz w:val="26"/>
          <w:szCs w:val="26"/>
        </w:rPr>
        <w:t>рый собирается использовать возможности компьютера на своих уроках, всегда возн</w:t>
      </w:r>
      <w:r w:rsidRPr="00ED58CC">
        <w:rPr>
          <w:rFonts w:ascii="Times New Roman" w:eastAsia="Times New Roman" w:hAnsi="Times New Roman" w:cs="Times New Roman"/>
          <w:bCs/>
          <w:spacing w:val="-2"/>
          <w:sz w:val="26"/>
          <w:szCs w:val="26"/>
        </w:rPr>
        <w:t>и</w:t>
      </w:r>
      <w:r w:rsidRPr="00ED58CC">
        <w:rPr>
          <w:rFonts w:ascii="Times New Roman" w:eastAsia="Times New Roman" w:hAnsi="Times New Roman" w:cs="Times New Roman"/>
          <w:bCs/>
          <w:spacing w:val="-2"/>
          <w:sz w:val="26"/>
          <w:szCs w:val="26"/>
        </w:rPr>
        <w:t>кают вопросы о целесообразности его использования на уроках русского языка и литературы. В какой степени компьютер может заменить учителя? На каких эт</w:t>
      </w:r>
      <w:r w:rsidRPr="00ED58CC">
        <w:rPr>
          <w:rFonts w:ascii="Times New Roman" w:eastAsia="Times New Roman" w:hAnsi="Times New Roman" w:cs="Times New Roman"/>
          <w:bCs/>
          <w:spacing w:val="-2"/>
          <w:sz w:val="26"/>
          <w:szCs w:val="26"/>
        </w:rPr>
        <w:t>а</w:t>
      </w:r>
      <w:r w:rsidRPr="00ED58CC">
        <w:rPr>
          <w:rFonts w:ascii="Times New Roman" w:eastAsia="Times New Roman" w:hAnsi="Times New Roman" w:cs="Times New Roman"/>
          <w:bCs/>
          <w:spacing w:val="-2"/>
          <w:sz w:val="26"/>
          <w:szCs w:val="26"/>
        </w:rPr>
        <w:t>пах урока? Какие дидактические функции можно возложить на комп</w:t>
      </w:r>
      <w:r w:rsidRPr="00ED58CC">
        <w:rPr>
          <w:rFonts w:ascii="Times New Roman" w:eastAsia="Times New Roman" w:hAnsi="Times New Roman" w:cs="Times New Roman"/>
          <w:bCs/>
          <w:spacing w:val="-2"/>
          <w:sz w:val="26"/>
          <w:szCs w:val="26"/>
        </w:rPr>
        <w:t>ь</w:t>
      </w:r>
      <w:r w:rsidRPr="00ED58CC">
        <w:rPr>
          <w:rFonts w:ascii="Times New Roman" w:eastAsia="Times New Roman" w:hAnsi="Times New Roman" w:cs="Times New Roman"/>
          <w:bCs/>
          <w:spacing w:val="-2"/>
          <w:sz w:val="26"/>
          <w:szCs w:val="26"/>
        </w:rPr>
        <w:t>ютер?</w:t>
      </w:r>
    </w:p>
    <w:p w:rsidR="008C70CB" w:rsidRPr="00062EBC" w:rsidRDefault="008C70CB" w:rsidP="00D920FF">
      <w:pPr>
        <w:spacing w:after="0" w:line="240" w:lineRule="auto"/>
        <w:ind w:firstLine="567"/>
        <w:jc w:val="both"/>
        <w:rPr>
          <w:rFonts w:ascii="Times New Roman" w:eastAsia="Times New Roman" w:hAnsi="Times New Roman" w:cs="Times New Roman"/>
          <w:bCs/>
          <w:sz w:val="26"/>
          <w:szCs w:val="26"/>
        </w:rPr>
      </w:pPr>
      <w:r w:rsidRPr="00062EBC">
        <w:rPr>
          <w:rFonts w:ascii="Times New Roman" w:eastAsia="Times New Roman" w:hAnsi="Times New Roman" w:cs="Times New Roman"/>
          <w:bCs/>
          <w:sz w:val="26"/>
          <w:szCs w:val="26"/>
        </w:rPr>
        <w:t>Словесник применяет компьютер и средства мультимедиа на уроках, во-первых, для того, чтобы решать специальные практические задачи, записанные в программе по русскому языку и литературе: формирование прочных орфограф</w:t>
      </w:r>
      <w:r w:rsidRPr="00062EBC">
        <w:rPr>
          <w:rFonts w:ascii="Times New Roman" w:eastAsia="Times New Roman" w:hAnsi="Times New Roman" w:cs="Times New Roman"/>
          <w:bCs/>
          <w:sz w:val="26"/>
          <w:szCs w:val="26"/>
        </w:rPr>
        <w:t>и</w:t>
      </w:r>
      <w:r w:rsidRPr="00062EBC">
        <w:rPr>
          <w:rFonts w:ascii="Times New Roman" w:eastAsia="Times New Roman" w:hAnsi="Times New Roman" w:cs="Times New Roman"/>
          <w:bCs/>
          <w:sz w:val="26"/>
          <w:szCs w:val="26"/>
        </w:rPr>
        <w:t>ческих и пунктуационных умений и навыков; обогащение словарного запаса; о</w:t>
      </w:r>
      <w:r w:rsidRPr="00062EBC">
        <w:rPr>
          <w:rFonts w:ascii="Times New Roman" w:eastAsia="Times New Roman" w:hAnsi="Times New Roman" w:cs="Times New Roman"/>
          <w:bCs/>
          <w:sz w:val="26"/>
          <w:szCs w:val="26"/>
        </w:rPr>
        <w:t>в</w:t>
      </w:r>
      <w:r w:rsidRPr="00062EBC">
        <w:rPr>
          <w:rFonts w:ascii="Times New Roman" w:eastAsia="Times New Roman" w:hAnsi="Times New Roman" w:cs="Times New Roman"/>
          <w:bCs/>
          <w:sz w:val="26"/>
          <w:szCs w:val="26"/>
        </w:rPr>
        <w:t>ладение нормами литературного языка; знание лингвистических и литератур</w:t>
      </w:r>
      <w:r w:rsidRPr="00062EBC">
        <w:rPr>
          <w:rFonts w:ascii="Times New Roman" w:eastAsia="Times New Roman" w:hAnsi="Times New Roman" w:cs="Times New Roman"/>
          <w:bCs/>
          <w:sz w:val="26"/>
          <w:szCs w:val="26"/>
        </w:rPr>
        <w:t>о</w:t>
      </w:r>
      <w:r w:rsidRPr="00062EBC">
        <w:rPr>
          <w:rFonts w:ascii="Times New Roman" w:eastAsia="Times New Roman" w:hAnsi="Times New Roman" w:cs="Times New Roman"/>
          <w:bCs/>
          <w:sz w:val="26"/>
          <w:szCs w:val="26"/>
        </w:rPr>
        <w:t>ведческих терминов; наконец, формирование общеучебных умений и навыков.</w:t>
      </w:r>
    </w:p>
    <w:p w:rsidR="008C70CB" w:rsidRPr="00062EBC" w:rsidRDefault="008C70CB" w:rsidP="00D920FF">
      <w:pPr>
        <w:spacing w:after="0" w:line="240" w:lineRule="auto"/>
        <w:ind w:firstLine="567"/>
        <w:jc w:val="both"/>
        <w:rPr>
          <w:rFonts w:ascii="Times New Roman" w:eastAsia="Times New Roman" w:hAnsi="Times New Roman" w:cs="Times New Roman"/>
          <w:bCs/>
          <w:sz w:val="26"/>
          <w:szCs w:val="26"/>
        </w:rPr>
      </w:pPr>
      <w:r w:rsidRPr="00062EBC">
        <w:rPr>
          <w:rFonts w:ascii="Times New Roman" w:eastAsia="Times New Roman" w:hAnsi="Times New Roman" w:cs="Times New Roman"/>
          <w:bCs/>
          <w:sz w:val="26"/>
          <w:szCs w:val="26"/>
        </w:rPr>
        <w:t>Во-вторых, при организации самостоятельной работы учащихся по форм</w:t>
      </w:r>
      <w:r w:rsidRPr="00062EBC">
        <w:rPr>
          <w:rFonts w:ascii="Times New Roman" w:eastAsia="Times New Roman" w:hAnsi="Times New Roman" w:cs="Times New Roman"/>
          <w:bCs/>
          <w:sz w:val="26"/>
          <w:szCs w:val="26"/>
        </w:rPr>
        <w:t>и</w:t>
      </w:r>
      <w:r w:rsidRPr="00062EBC">
        <w:rPr>
          <w:rFonts w:ascii="Times New Roman" w:eastAsia="Times New Roman" w:hAnsi="Times New Roman" w:cs="Times New Roman"/>
          <w:bCs/>
          <w:sz w:val="26"/>
          <w:szCs w:val="26"/>
        </w:rPr>
        <w:t>рованию основополагающих знаний школьного курса, по коррекции и учету знаний учащихся используется обучение и тестирование с помощью компьют</w:t>
      </w:r>
      <w:r w:rsidRPr="00062EBC">
        <w:rPr>
          <w:rFonts w:ascii="Times New Roman" w:eastAsia="Times New Roman" w:hAnsi="Times New Roman" w:cs="Times New Roman"/>
          <w:bCs/>
          <w:sz w:val="26"/>
          <w:szCs w:val="26"/>
        </w:rPr>
        <w:t>е</w:t>
      </w:r>
      <w:r w:rsidRPr="00062EBC">
        <w:rPr>
          <w:rFonts w:ascii="Times New Roman" w:eastAsia="Times New Roman" w:hAnsi="Times New Roman" w:cs="Times New Roman"/>
          <w:bCs/>
          <w:sz w:val="26"/>
          <w:szCs w:val="26"/>
        </w:rPr>
        <w:t>ра. Тестовый контроль и формирование умений и навыков с помощью компь</w:t>
      </w:r>
      <w:r w:rsidRPr="00062EBC">
        <w:rPr>
          <w:rFonts w:ascii="Times New Roman" w:eastAsia="Times New Roman" w:hAnsi="Times New Roman" w:cs="Times New Roman"/>
          <w:bCs/>
          <w:sz w:val="26"/>
          <w:szCs w:val="26"/>
        </w:rPr>
        <w:t>ю</w:t>
      </w:r>
      <w:r w:rsidRPr="00062EBC">
        <w:rPr>
          <w:rFonts w:ascii="Times New Roman" w:eastAsia="Times New Roman" w:hAnsi="Times New Roman" w:cs="Times New Roman"/>
          <w:bCs/>
          <w:sz w:val="26"/>
          <w:szCs w:val="26"/>
        </w:rPr>
        <w:t>тера предполагает возможность быстрее и объективнее, чем при традиционном способе, выявить знание и незнание обучающихся. Этот способ организации учебного процесса удобен и прост для оценивания в современной системе обр</w:t>
      </w:r>
      <w:r w:rsidRPr="00062EBC">
        <w:rPr>
          <w:rFonts w:ascii="Times New Roman" w:eastAsia="Times New Roman" w:hAnsi="Times New Roman" w:cs="Times New Roman"/>
          <w:bCs/>
          <w:sz w:val="26"/>
          <w:szCs w:val="26"/>
        </w:rPr>
        <w:t>а</w:t>
      </w:r>
      <w:r w:rsidRPr="00062EBC">
        <w:rPr>
          <w:rFonts w:ascii="Times New Roman" w:eastAsia="Times New Roman" w:hAnsi="Times New Roman" w:cs="Times New Roman"/>
          <w:bCs/>
          <w:sz w:val="26"/>
          <w:szCs w:val="26"/>
        </w:rPr>
        <w:t>ботки информации.</w:t>
      </w:r>
    </w:p>
    <w:p w:rsidR="008C70CB" w:rsidRPr="00062EBC" w:rsidRDefault="008C70CB" w:rsidP="00D920FF">
      <w:pPr>
        <w:spacing w:after="0" w:line="240" w:lineRule="auto"/>
        <w:ind w:firstLine="567"/>
        <w:jc w:val="both"/>
        <w:rPr>
          <w:rFonts w:ascii="Times New Roman" w:eastAsia="Times New Roman" w:hAnsi="Times New Roman" w:cs="Times New Roman"/>
          <w:bCs/>
          <w:sz w:val="26"/>
          <w:szCs w:val="26"/>
        </w:rPr>
      </w:pPr>
      <w:r w:rsidRPr="00062EBC">
        <w:rPr>
          <w:rFonts w:ascii="Times New Roman" w:eastAsia="Times New Roman" w:hAnsi="Times New Roman" w:cs="Times New Roman"/>
          <w:bCs/>
          <w:sz w:val="26"/>
          <w:szCs w:val="26"/>
        </w:rPr>
        <w:t>В-третьих, применение информационных технологий позволяет формир</w:t>
      </w:r>
      <w:r w:rsidRPr="00062EBC">
        <w:rPr>
          <w:rFonts w:ascii="Times New Roman" w:eastAsia="Times New Roman" w:hAnsi="Times New Roman" w:cs="Times New Roman"/>
          <w:bCs/>
          <w:sz w:val="26"/>
          <w:szCs w:val="26"/>
        </w:rPr>
        <w:t>о</w:t>
      </w:r>
      <w:r w:rsidRPr="00062EBC">
        <w:rPr>
          <w:rFonts w:ascii="Times New Roman" w:eastAsia="Times New Roman" w:hAnsi="Times New Roman" w:cs="Times New Roman"/>
          <w:bCs/>
          <w:sz w:val="26"/>
          <w:szCs w:val="26"/>
        </w:rPr>
        <w:t>вать ключевые компетенции учащихся. Помогают решить эти проблемы уче</w:t>
      </w:r>
      <w:r w:rsidRPr="00062EBC">
        <w:rPr>
          <w:rFonts w:ascii="Times New Roman" w:eastAsia="Times New Roman" w:hAnsi="Times New Roman" w:cs="Times New Roman"/>
          <w:bCs/>
          <w:sz w:val="26"/>
          <w:szCs w:val="26"/>
        </w:rPr>
        <w:t>б</w:t>
      </w:r>
      <w:r w:rsidRPr="00062EBC">
        <w:rPr>
          <w:rFonts w:ascii="Times New Roman" w:eastAsia="Times New Roman" w:hAnsi="Times New Roman" w:cs="Times New Roman"/>
          <w:bCs/>
          <w:sz w:val="26"/>
          <w:szCs w:val="26"/>
        </w:rPr>
        <w:t>ные компьютерные программы по русскому языку и литературе, которых в н</w:t>
      </w:r>
      <w:r w:rsidRPr="00062EBC">
        <w:rPr>
          <w:rFonts w:ascii="Times New Roman" w:eastAsia="Times New Roman" w:hAnsi="Times New Roman" w:cs="Times New Roman"/>
          <w:bCs/>
          <w:sz w:val="26"/>
          <w:szCs w:val="26"/>
        </w:rPr>
        <w:t>а</w:t>
      </w:r>
      <w:r w:rsidRPr="00062EBC">
        <w:rPr>
          <w:rFonts w:ascii="Times New Roman" w:eastAsia="Times New Roman" w:hAnsi="Times New Roman" w:cs="Times New Roman"/>
          <w:bCs/>
          <w:sz w:val="26"/>
          <w:szCs w:val="26"/>
        </w:rPr>
        <w:t>стоящее время создано достаточно много. Они позволяют повысить интерес учащихся к предмету, успеваемость и качество знаний учащихся, сэкономить время на опрос, дают возможность учащимся самостоятельно заниматься не только на уроках, но и в домашних условиях, помогают и учителю повысить уровень своих знаний.</w:t>
      </w:r>
    </w:p>
    <w:p w:rsidR="008C70CB" w:rsidRPr="00062EBC" w:rsidRDefault="008C70CB" w:rsidP="00D920FF">
      <w:pPr>
        <w:spacing w:after="0" w:line="240" w:lineRule="auto"/>
        <w:ind w:firstLine="567"/>
        <w:jc w:val="both"/>
        <w:rPr>
          <w:rFonts w:ascii="Times New Roman" w:eastAsia="Times New Roman" w:hAnsi="Times New Roman" w:cs="Times New Roman"/>
          <w:bCs/>
          <w:sz w:val="26"/>
          <w:szCs w:val="26"/>
        </w:rPr>
      </w:pPr>
      <w:r w:rsidRPr="00062EBC">
        <w:rPr>
          <w:rFonts w:ascii="Times New Roman" w:eastAsia="Times New Roman" w:hAnsi="Times New Roman" w:cs="Times New Roman"/>
          <w:bCs/>
          <w:sz w:val="26"/>
          <w:szCs w:val="26"/>
        </w:rPr>
        <w:t>Каждый ученик работает в индивидуальном темпе и с индивидуальной пр</w:t>
      </w:r>
      <w:r w:rsidRPr="00062EBC">
        <w:rPr>
          <w:rFonts w:ascii="Times New Roman" w:eastAsia="Times New Roman" w:hAnsi="Times New Roman" w:cs="Times New Roman"/>
          <w:bCs/>
          <w:sz w:val="26"/>
          <w:szCs w:val="26"/>
        </w:rPr>
        <w:t>о</w:t>
      </w:r>
      <w:r w:rsidRPr="00062EBC">
        <w:rPr>
          <w:rFonts w:ascii="Times New Roman" w:eastAsia="Times New Roman" w:hAnsi="Times New Roman" w:cs="Times New Roman"/>
          <w:bCs/>
          <w:sz w:val="26"/>
          <w:szCs w:val="26"/>
        </w:rPr>
        <w:t>граммой. Здесь можно легко применять принцип дифференциации. Слабый уч</w:t>
      </w:r>
      <w:r w:rsidRPr="00062EBC">
        <w:rPr>
          <w:rFonts w:ascii="Times New Roman" w:eastAsia="Times New Roman" w:hAnsi="Times New Roman" w:cs="Times New Roman"/>
          <w:bCs/>
          <w:sz w:val="26"/>
          <w:szCs w:val="26"/>
        </w:rPr>
        <w:t>е</w:t>
      </w:r>
      <w:r w:rsidRPr="00062EBC">
        <w:rPr>
          <w:rFonts w:ascii="Times New Roman" w:eastAsia="Times New Roman" w:hAnsi="Times New Roman" w:cs="Times New Roman"/>
          <w:bCs/>
          <w:sz w:val="26"/>
          <w:szCs w:val="26"/>
        </w:rPr>
        <w:t>ник может при желании повторить материал столько раз, сколько требуется, и делает он это с большим желанием, чем на обычных уроках работы над ошибк</w:t>
      </w:r>
      <w:r w:rsidRPr="00062EBC">
        <w:rPr>
          <w:rFonts w:ascii="Times New Roman" w:eastAsia="Times New Roman" w:hAnsi="Times New Roman" w:cs="Times New Roman"/>
          <w:bCs/>
          <w:sz w:val="26"/>
          <w:szCs w:val="26"/>
        </w:rPr>
        <w:t>а</w:t>
      </w:r>
      <w:r w:rsidRPr="00062EBC">
        <w:rPr>
          <w:rFonts w:ascii="Times New Roman" w:eastAsia="Times New Roman" w:hAnsi="Times New Roman" w:cs="Times New Roman"/>
          <w:bCs/>
          <w:sz w:val="26"/>
          <w:szCs w:val="26"/>
        </w:rPr>
        <w:t>ми. Сильные ученики получают более трудные варианты заданий или консул</w:t>
      </w:r>
      <w:r w:rsidRPr="00062EBC">
        <w:rPr>
          <w:rFonts w:ascii="Times New Roman" w:eastAsia="Times New Roman" w:hAnsi="Times New Roman" w:cs="Times New Roman"/>
          <w:bCs/>
          <w:sz w:val="26"/>
          <w:szCs w:val="26"/>
        </w:rPr>
        <w:t>ь</w:t>
      </w:r>
      <w:r w:rsidRPr="00062EBC">
        <w:rPr>
          <w:rFonts w:ascii="Times New Roman" w:eastAsia="Times New Roman" w:hAnsi="Times New Roman" w:cs="Times New Roman"/>
          <w:bCs/>
          <w:sz w:val="26"/>
          <w:szCs w:val="26"/>
        </w:rPr>
        <w:t>тируют слабых.</w:t>
      </w:r>
    </w:p>
    <w:p w:rsidR="008C70CB" w:rsidRPr="00062EBC" w:rsidRDefault="008C70CB" w:rsidP="00D920FF">
      <w:pPr>
        <w:spacing w:after="0" w:line="240" w:lineRule="auto"/>
        <w:ind w:firstLine="567"/>
        <w:jc w:val="both"/>
        <w:rPr>
          <w:rFonts w:ascii="Times New Roman" w:eastAsia="Times New Roman" w:hAnsi="Times New Roman" w:cs="Times New Roman"/>
          <w:bCs/>
          <w:sz w:val="26"/>
          <w:szCs w:val="26"/>
        </w:rPr>
      </w:pPr>
      <w:r w:rsidRPr="00062EBC">
        <w:rPr>
          <w:rFonts w:ascii="Times New Roman" w:eastAsia="Times New Roman" w:hAnsi="Times New Roman" w:cs="Times New Roman"/>
          <w:bCs/>
          <w:sz w:val="26"/>
          <w:szCs w:val="26"/>
        </w:rPr>
        <w:t>Учащиеся также учатся редактировать тексты, набирают сами тексты своих творческих работ, своих стихов, составляют сборники, делают компьютерные рисунки.</w:t>
      </w:r>
    </w:p>
    <w:p w:rsidR="008C70CB" w:rsidRPr="00062EBC" w:rsidRDefault="008C70CB" w:rsidP="00D920FF">
      <w:pPr>
        <w:spacing w:after="0" w:line="240" w:lineRule="auto"/>
        <w:ind w:firstLine="567"/>
        <w:jc w:val="both"/>
        <w:rPr>
          <w:rFonts w:ascii="Times New Roman" w:eastAsia="Times New Roman" w:hAnsi="Times New Roman" w:cs="Times New Roman"/>
          <w:bCs/>
          <w:sz w:val="26"/>
          <w:szCs w:val="26"/>
        </w:rPr>
      </w:pPr>
      <w:r w:rsidRPr="00062EBC">
        <w:rPr>
          <w:rFonts w:ascii="Times New Roman" w:eastAsia="Times New Roman" w:hAnsi="Times New Roman" w:cs="Times New Roman"/>
          <w:bCs/>
          <w:sz w:val="26"/>
          <w:szCs w:val="26"/>
        </w:rPr>
        <w:lastRenderedPageBreak/>
        <w:t>Большой интерес вызывает новая программа по русскому языку «Фраза». Это контролирующая многоуровневая программа, при помощи которой знания ребенка оценивает компьютер, а не учитель. Благодаря возможностям этой пр</w:t>
      </w:r>
      <w:r w:rsidRPr="00062EBC">
        <w:rPr>
          <w:rFonts w:ascii="Times New Roman" w:eastAsia="Times New Roman" w:hAnsi="Times New Roman" w:cs="Times New Roman"/>
          <w:bCs/>
          <w:sz w:val="26"/>
          <w:szCs w:val="26"/>
        </w:rPr>
        <w:t>о</w:t>
      </w:r>
      <w:r w:rsidRPr="00062EBC">
        <w:rPr>
          <w:rFonts w:ascii="Times New Roman" w:eastAsia="Times New Roman" w:hAnsi="Times New Roman" w:cs="Times New Roman"/>
          <w:bCs/>
          <w:sz w:val="26"/>
          <w:szCs w:val="26"/>
        </w:rPr>
        <w:t>граммы (помощь, подсказка, оценка знаний) у учащихся создается комфортная обстановка для получения знаний. Они не боятся неправильно ответить, нелепо выглядеть перед сверстниками, так как процесс обучения строится по принципу: ученик – компьютер. То есть ученику, работающему с программой «Фраза»</w:t>
      </w:r>
      <w:r w:rsidR="00E65A42">
        <w:rPr>
          <w:rFonts w:ascii="Times New Roman" w:eastAsia="Times New Roman" w:hAnsi="Times New Roman" w:cs="Times New Roman"/>
          <w:bCs/>
          <w:sz w:val="26"/>
          <w:szCs w:val="26"/>
        </w:rPr>
        <w:t>,</w:t>
      </w:r>
      <w:r w:rsidRPr="00062EBC">
        <w:rPr>
          <w:rFonts w:ascii="Times New Roman" w:eastAsia="Times New Roman" w:hAnsi="Times New Roman" w:cs="Times New Roman"/>
          <w:bCs/>
          <w:sz w:val="26"/>
          <w:szCs w:val="26"/>
        </w:rPr>
        <w:t xml:space="preserve"> не мешают психологические факторы.</w:t>
      </w:r>
    </w:p>
    <w:p w:rsidR="008C70CB" w:rsidRPr="00E65A42" w:rsidRDefault="008C70CB" w:rsidP="00D920FF">
      <w:pPr>
        <w:spacing w:after="0" w:line="240" w:lineRule="auto"/>
        <w:ind w:firstLine="567"/>
        <w:jc w:val="both"/>
        <w:rPr>
          <w:rFonts w:ascii="Times New Roman" w:eastAsia="Times New Roman" w:hAnsi="Times New Roman" w:cs="Times New Roman"/>
          <w:bCs/>
          <w:spacing w:val="-2"/>
          <w:sz w:val="26"/>
          <w:szCs w:val="26"/>
        </w:rPr>
      </w:pPr>
      <w:r w:rsidRPr="00E65A42">
        <w:rPr>
          <w:rFonts w:ascii="Times New Roman" w:eastAsia="Times New Roman" w:hAnsi="Times New Roman" w:cs="Times New Roman"/>
          <w:bCs/>
          <w:spacing w:val="-2"/>
          <w:sz w:val="26"/>
          <w:szCs w:val="26"/>
        </w:rPr>
        <w:t>На уроках литературы благодаря интерактивному содержанию обучающих дисков есть возможность одновременно работать с несколькими произведениями. Имеются специальные сноски, которые позволяют школьникам посмотреть зн</w:t>
      </w:r>
      <w:r w:rsidRPr="00E65A42">
        <w:rPr>
          <w:rFonts w:ascii="Times New Roman" w:eastAsia="Times New Roman" w:hAnsi="Times New Roman" w:cs="Times New Roman"/>
          <w:bCs/>
          <w:spacing w:val="-2"/>
          <w:sz w:val="26"/>
          <w:szCs w:val="26"/>
        </w:rPr>
        <w:t>а</w:t>
      </w:r>
      <w:r w:rsidRPr="00E65A42">
        <w:rPr>
          <w:rFonts w:ascii="Times New Roman" w:eastAsia="Times New Roman" w:hAnsi="Times New Roman" w:cs="Times New Roman"/>
          <w:bCs/>
          <w:spacing w:val="-2"/>
          <w:sz w:val="26"/>
          <w:szCs w:val="26"/>
        </w:rPr>
        <w:t>чения неизвестных слов, здесь же есть пояснения к описываемым событиям. У д</w:t>
      </w:r>
      <w:r w:rsidRPr="00E65A42">
        <w:rPr>
          <w:rFonts w:ascii="Times New Roman" w:eastAsia="Times New Roman" w:hAnsi="Times New Roman" w:cs="Times New Roman"/>
          <w:bCs/>
          <w:spacing w:val="-2"/>
          <w:sz w:val="26"/>
          <w:szCs w:val="26"/>
        </w:rPr>
        <w:t>е</w:t>
      </w:r>
      <w:r w:rsidRPr="00E65A42">
        <w:rPr>
          <w:rFonts w:ascii="Times New Roman" w:eastAsia="Times New Roman" w:hAnsi="Times New Roman" w:cs="Times New Roman"/>
          <w:bCs/>
          <w:spacing w:val="-2"/>
          <w:sz w:val="26"/>
          <w:szCs w:val="26"/>
        </w:rPr>
        <w:t>тей есть возможность не только прочитать, но и услышать художественное прои</w:t>
      </w:r>
      <w:r w:rsidRPr="00E65A42">
        <w:rPr>
          <w:rFonts w:ascii="Times New Roman" w:eastAsia="Times New Roman" w:hAnsi="Times New Roman" w:cs="Times New Roman"/>
          <w:bCs/>
          <w:spacing w:val="-2"/>
          <w:sz w:val="26"/>
          <w:szCs w:val="26"/>
        </w:rPr>
        <w:t>з</w:t>
      </w:r>
      <w:r w:rsidRPr="00E65A42">
        <w:rPr>
          <w:rFonts w:ascii="Times New Roman" w:eastAsia="Times New Roman" w:hAnsi="Times New Roman" w:cs="Times New Roman"/>
          <w:bCs/>
          <w:spacing w:val="-2"/>
          <w:sz w:val="26"/>
          <w:szCs w:val="26"/>
        </w:rPr>
        <w:t>ведение. На дисках можно найти иллюстрации к изучаемым произведениям.</w:t>
      </w:r>
    </w:p>
    <w:p w:rsidR="008C70CB" w:rsidRPr="00062EBC" w:rsidRDefault="008C70CB" w:rsidP="00D920FF">
      <w:pPr>
        <w:spacing w:after="0" w:line="240" w:lineRule="auto"/>
        <w:ind w:firstLine="567"/>
        <w:jc w:val="both"/>
        <w:rPr>
          <w:rFonts w:ascii="Times New Roman" w:eastAsia="Times New Roman" w:hAnsi="Times New Roman" w:cs="Times New Roman"/>
          <w:bCs/>
          <w:sz w:val="26"/>
          <w:szCs w:val="26"/>
        </w:rPr>
      </w:pPr>
      <w:r w:rsidRPr="00062EBC">
        <w:rPr>
          <w:rFonts w:ascii="Times New Roman" w:eastAsia="Times New Roman" w:hAnsi="Times New Roman" w:cs="Times New Roman"/>
          <w:bCs/>
          <w:sz w:val="26"/>
          <w:szCs w:val="26"/>
        </w:rPr>
        <w:t>Подробнее об использовании компьютера на уроках русского языка и лит</w:t>
      </w:r>
      <w:r w:rsidRPr="00062EBC">
        <w:rPr>
          <w:rFonts w:ascii="Times New Roman" w:eastAsia="Times New Roman" w:hAnsi="Times New Roman" w:cs="Times New Roman"/>
          <w:bCs/>
          <w:sz w:val="26"/>
          <w:szCs w:val="26"/>
        </w:rPr>
        <w:t>е</w:t>
      </w:r>
      <w:r w:rsidRPr="00062EBC">
        <w:rPr>
          <w:rFonts w:ascii="Times New Roman" w:eastAsia="Times New Roman" w:hAnsi="Times New Roman" w:cs="Times New Roman"/>
          <w:bCs/>
          <w:sz w:val="26"/>
          <w:szCs w:val="26"/>
        </w:rPr>
        <w:t>ратуры изложено мной в статье «</w:t>
      </w:r>
      <w:r w:rsidRPr="00062EBC">
        <w:rPr>
          <w:rFonts w:ascii="Times New Roman" w:hAnsi="Times New Roman" w:cs="Times New Roman"/>
          <w:color w:val="000000"/>
          <w:sz w:val="26"/>
          <w:szCs w:val="26"/>
        </w:rPr>
        <w:t>Эффективные способы оценки образовател</w:t>
      </w:r>
      <w:r w:rsidRPr="00062EBC">
        <w:rPr>
          <w:rFonts w:ascii="Times New Roman" w:hAnsi="Times New Roman" w:cs="Times New Roman"/>
          <w:color w:val="000000"/>
          <w:sz w:val="26"/>
          <w:szCs w:val="26"/>
        </w:rPr>
        <w:t>ь</w:t>
      </w:r>
      <w:r w:rsidRPr="00062EBC">
        <w:rPr>
          <w:rFonts w:ascii="Times New Roman" w:hAnsi="Times New Roman" w:cs="Times New Roman"/>
          <w:color w:val="000000"/>
          <w:sz w:val="26"/>
          <w:szCs w:val="26"/>
        </w:rPr>
        <w:t>ных достижений учащихся на уроках русского языка и литературы», опублик</w:t>
      </w:r>
      <w:r w:rsidRPr="00062EBC">
        <w:rPr>
          <w:rFonts w:ascii="Times New Roman" w:hAnsi="Times New Roman" w:cs="Times New Roman"/>
          <w:color w:val="000000"/>
          <w:sz w:val="26"/>
          <w:szCs w:val="26"/>
        </w:rPr>
        <w:t>о</w:t>
      </w:r>
      <w:r w:rsidRPr="00062EBC">
        <w:rPr>
          <w:rFonts w:ascii="Times New Roman" w:hAnsi="Times New Roman" w:cs="Times New Roman"/>
          <w:color w:val="000000"/>
          <w:sz w:val="26"/>
          <w:szCs w:val="26"/>
        </w:rPr>
        <w:t xml:space="preserve">ванной в сборнике по материалам межрегионального Интернет-педсовета (24 января – 7 февраля 2011 года). </w:t>
      </w:r>
    </w:p>
    <w:p w:rsidR="008C70CB" w:rsidRPr="00062EBC" w:rsidRDefault="008C70CB"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bCs/>
          <w:sz w:val="26"/>
          <w:szCs w:val="26"/>
        </w:rPr>
        <w:t>Сегодня мне хотелось бы предложить коллегам полезные сайты ресурсов Интернета для использования их в работе. Думаю, эта информация будет поле</w:t>
      </w:r>
      <w:r w:rsidRPr="00062EBC">
        <w:rPr>
          <w:rFonts w:ascii="Times New Roman" w:eastAsia="Times New Roman" w:hAnsi="Times New Roman" w:cs="Times New Roman"/>
          <w:bCs/>
          <w:sz w:val="26"/>
          <w:szCs w:val="26"/>
        </w:rPr>
        <w:t>з</w:t>
      </w:r>
      <w:r w:rsidRPr="00062EBC">
        <w:rPr>
          <w:rFonts w:ascii="Times New Roman" w:eastAsia="Times New Roman" w:hAnsi="Times New Roman" w:cs="Times New Roman"/>
          <w:bCs/>
          <w:sz w:val="26"/>
          <w:szCs w:val="26"/>
        </w:rPr>
        <w:t>на и ученикам для самостоятельного изучения.</w:t>
      </w:r>
    </w:p>
    <w:p w:rsidR="008C70CB" w:rsidRPr="00C13351" w:rsidRDefault="008C70CB" w:rsidP="005D7B07">
      <w:pPr>
        <w:pStyle w:val="11"/>
        <w:numPr>
          <w:ilvl w:val="0"/>
          <w:numId w:val="8"/>
        </w:numPr>
        <w:tabs>
          <w:tab w:val="left" w:pos="851"/>
        </w:tabs>
        <w:spacing w:after="0" w:line="240" w:lineRule="auto"/>
        <w:ind w:left="0" w:firstLine="567"/>
        <w:jc w:val="both"/>
        <w:rPr>
          <w:rFonts w:ascii="Times New Roman" w:eastAsia="Times New Roman" w:hAnsi="Times New Roman" w:cs="Times New Roman"/>
          <w:spacing w:val="-2"/>
          <w:kern w:val="0"/>
          <w:sz w:val="26"/>
          <w:szCs w:val="26"/>
        </w:rPr>
      </w:pPr>
      <w:r w:rsidRPr="00C13351">
        <w:rPr>
          <w:rFonts w:ascii="Times New Roman" w:eastAsia="Times New Roman" w:hAnsi="Times New Roman" w:cs="Times New Roman"/>
          <w:spacing w:val="-2"/>
          <w:kern w:val="0"/>
          <w:sz w:val="26"/>
          <w:szCs w:val="26"/>
        </w:rPr>
        <w:t xml:space="preserve">Сервер информационной поддержки «Единого государственного </w:t>
      </w:r>
      <w:r w:rsidRPr="00FE086C">
        <w:rPr>
          <w:rFonts w:ascii="Times New Roman" w:eastAsia="Times New Roman" w:hAnsi="Times New Roman" w:cs="Times New Roman"/>
          <w:spacing w:val="-2"/>
          <w:kern w:val="0"/>
          <w:sz w:val="26"/>
          <w:szCs w:val="26"/>
        </w:rPr>
        <w:t xml:space="preserve">экзамена» - </w:t>
      </w:r>
      <w:hyperlink r:id="rId19" w:history="1">
        <w:r w:rsidRPr="00FE086C">
          <w:rPr>
            <w:rStyle w:val="a3"/>
            <w:rFonts w:ascii="Times New Roman" w:hAnsi="Times New Roman"/>
            <w:color w:val="auto"/>
            <w:spacing w:val="-2"/>
            <w:kern w:val="0"/>
            <w:sz w:val="26"/>
            <w:szCs w:val="26"/>
            <w:u w:val="none"/>
          </w:rPr>
          <w:t>www.ege.ru</w:t>
        </w:r>
      </w:hyperlink>
      <w:r w:rsidRPr="00FE086C">
        <w:rPr>
          <w:rFonts w:ascii="Times New Roman" w:hAnsi="Times New Roman" w:cs="Times New Roman"/>
          <w:spacing w:val="-2"/>
          <w:kern w:val="0"/>
          <w:sz w:val="26"/>
          <w:szCs w:val="26"/>
        </w:rPr>
        <w:t>.</w:t>
      </w:r>
      <w:r w:rsidRPr="00FE086C">
        <w:rPr>
          <w:rFonts w:ascii="Times New Roman" w:eastAsia="Times New Roman" w:hAnsi="Times New Roman" w:cs="Times New Roman"/>
          <w:spacing w:val="-2"/>
          <w:kern w:val="0"/>
          <w:sz w:val="26"/>
          <w:szCs w:val="26"/>
        </w:rPr>
        <w:t xml:space="preserve"> В нем содержатся базовые тесты по предметам;</w:t>
      </w:r>
      <w:r w:rsidRPr="00C13351">
        <w:rPr>
          <w:rFonts w:ascii="Times New Roman" w:eastAsia="Times New Roman" w:hAnsi="Times New Roman" w:cs="Times New Roman"/>
          <w:spacing w:val="-2"/>
          <w:kern w:val="0"/>
          <w:sz w:val="26"/>
          <w:szCs w:val="26"/>
        </w:rPr>
        <w:t xml:space="preserve"> инструкции по подготовке и участию выпускников в ЕГЭ; кодификаторы элементов содержания по базовым школьным предметам, проверяемые на ЕГЭ; нормативные документы; список регионов участвующих в ЕГЭ; расписание ЕГЭ; </w:t>
      </w:r>
      <w:r w:rsidR="005D7B07" w:rsidRPr="00C13351">
        <w:rPr>
          <w:rFonts w:ascii="Times New Roman" w:eastAsia="Times New Roman" w:hAnsi="Times New Roman" w:cs="Times New Roman"/>
          <w:spacing w:val="-2"/>
          <w:kern w:val="0"/>
          <w:sz w:val="26"/>
          <w:szCs w:val="26"/>
        </w:rPr>
        <w:t>вузы</w:t>
      </w:r>
      <w:r w:rsidRPr="00C13351">
        <w:rPr>
          <w:rFonts w:ascii="Times New Roman" w:eastAsia="Times New Roman" w:hAnsi="Times New Roman" w:cs="Times New Roman"/>
          <w:spacing w:val="-2"/>
          <w:kern w:val="0"/>
          <w:sz w:val="26"/>
          <w:szCs w:val="26"/>
        </w:rPr>
        <w:t>, принимающие свидетельства по результатам ЕГЭ.</w:t>
      </w:r>
    </w:p>
    <w:p w:rsidR="008C70CB" w:rsidRPr="00FE086C" w:rsidRDefault="008C70CB" w:rsidP="005D7B07">
      <w:pPr>
        <w:pStyle w:val="11"/>
        <w:numPr>
          <w:ilvl w:val="0"/>
          <w:numId w:val="8"/>
        </w:numPr>
        <w:tabs>
          <w:tab w:val="left" w:pos="851"/>
        </w:tabs>
        <w:spacing w:after="0" w:line="240" w:lineRule="auto"/>
        <w:ind w:left="0" w:firstLine="567"/>
        <w:jc w:val="both"/>
        <w:rPr>
          <w:rFonts w:ascii="Times New Roman" w:eastAsia="Times New Roman" w:hAnsi="Times New Roman" w:cs="Times New Roman"/>
          <w:spacing w:val="-2"/>
          <w:kern w:val="0"/>
          <w:sz w:val="26"/>
          <w:szCs w:val="26"/>
        </w:rPr>
      </w:pPr>
      <w:r w:rsidRPr="00FE086C">
        <w:rPr>
          <w:rFonts w:ascii="Times New Roman" w:eastAsia="Times New Roman" w:hAnsi="Times New Roman" w:cs="Times New Roman"/>
          <w:spacing w:val="-2"/>
          <w:kern w:val="0"/>
          <w:sz w:val="26"/>
          <w:szCs w:val="26"/>
        </w:rPr>
        <w:t xml:space="preserve">Справочно-информационный портал «Грамота» - </w:t>
      </w:r>
      <w:hyperlink r:id="rId20" w:history="1">
        <w:r w:rsidRPr="00FE086C">
          <w:rPr>
            <w:rStyle w:val="a3"/>
            <w:rFonts w:ascii="Times New Roman" w:hAnsi="Times New Roman"/>
            <w:color w:val="auto"/>
            <w:spacing w:val="-2"/>
            <w:kern w:val="0"/>
            <w:sz w:val="26"/>
            <w:szCs w:val="26"/>
            <w:u w:val="none"/>
          </w:rPr>
          <w:t>www.gramota.ru</w:t>
        </w:r>
      </w:hyperlink>
      <w:r w:rsidRPr="00FE086C">
        <w:rPr>
          <w:rFonts w:ascii="Times New Roman" w:eastAsia="Times New Roman" w:hAnsi="Times New Roman" w:cs="Times New Roman"/>
          <w:spacing w:val="-2"/>
          <w:kern w:val="0"/>
          <w:sz w:val="26"/>
          <w:szCs w:val="26"/>
        </w:rPr>
        <w:t>. Содержит каталог сетевых ресурсов по русскому языку, преподаванию русского языка в школе (обязательный минимум, программа), правила русской орфографии и пунктуации, учебные и методические материалы, мониторинг культуры речи, более 30 словарей.</w:t>
      </w:r>
    </w:p>
    <w:p w:rsidR="008C70CB" w:rsidRPr="00FE086C" w:rsidRDefault="005D7B07" w:rsidP="005D7B07">
      <w:pPr>
        <w:spacing w:after="0" w:line="240" w:lineRule="auto"/>
        <w:ind w:firstLine="567"/>
        <w:jc w:val="both"/>
        <w:rPr>
          <w:rFonts w:ascii="Times New Roman" w:hAnsi="Times New Roman" w:cs="Times New Roman"/>
          <w:spacing w:val="-2"/>
          <w:sz w:val="26"/>
          <w:szCs w:val="26"/>
        </w:rPr>
      </w:pPr>
      <w:r w:rsidRPr="00FE086C">
        <w:rPr>
          <w:rFonts w:ascii="Times New Roman" w:hAnsi="Times New Roman" w:cs="Times New Roman"/>
          <w:spacing w:val="-2"/>
          <w:sz w:val="26"/>
          <w:szCs w:val="26"/>
        </w:rPr>
        <w:t xml:space="preserve">3. </w:t>
      </w:r>
      <w:r w:rsidR="008C70CB" w:rsidRPr="00FE086C">
        <w:rPr>
          <w:rFonts w:ascii="Times New Roman" w:hAnsi="Times New Roman" w:cs="Times New Roman"/>
          <w:spacing w:val="-2"/>
          <w:sz w:val="26"/>
          <w:szCs w:val="26"/>
        </w:rPr>
        <w:t xml:space="preserve">Культура письменной речи - </w:t>
      </w:r>
      <w:hyperlink r:id="rId21" w:history="1">
        <w:r w:rsidR="008C70CB" w:rsidRPr="00FE086C">
          <w:rPr>
            <w:rStyle w:val="a3"/>
            <w:rFonts w:ascii="Times New Roman" w:hAnsi="Times New Roman" w:cs="Times New Roman"/>
            <w:color w:val="auto"/>
            <w:spacing w:val="-2"/>
            <w:sz w:val="26"/>
            <w:szCs w:val="26"/>
            <w:u w:val="none"/>
          </w:rPr>
          <w:t>www.gramma.ru</w:t>
        </w:r>
      </w:hyperlink>
      <w:r w:rsidR="008C70CB" w:rsidRPr="00FE086C">
        <w:rPr>
          <w:rFonts w:ascii="Times New Roman" w:hAnsi="Times New Roman" w:cs="Times New Roman"/>
          <w:spacing w:val="-2"/>
          <w:sz w:val="26"/>
          <w:szCs w:val="26"/>
        </w:rPr>
        <w:t>. На этом сайте можно позн</w:t>
      </w:r>
      <w:r w:rsidR="008C70CB" w:rsidRPr="00FE086C">
        <w:rPr>
          <w:rFonts w:ascii="Times New Roman" w:hAnsi="Times New Roman" w:cs="Times New Roman"/>
          <w:spacing w:val="-2"/>
          <w:sz w:val="26"/>
          <w:szCs w:val="26"/>
        </w:rPr>
        <w:t>а</w:t>
      </w:r>
      <w:r w:rsidR="008C70CB" w:rsidRPr="00FE086C">
        <w:rPr>
          <w:rFonts w:ascii="Times New Roman" w:hAnsi="Times New Roman" w:cs="Times New Roman"/>
          <w:spacing w:val="-2"/>
          <w:sz w:val="26"/>
          <w:szCs w:val="26"/>
        </w:rPr>
        <w:t>комиться с нормами русского языка (принципы, правила, реформа), функци</w:t>
      </w:r>
      <w:r w:rsidR="008C70CB" w:rsidRPr="00FE086C">
        <w:rPr>
          <w:rFonts w:ascii="Times New Roman" w:hAnsi="Times New Roman" w:cs="Times New Roman"/>
          <w:spacing w:val="-2"/>
          <w:sz w:val="26"/>
          <w:szCs w:val="26"/>
        </w:rPr>
        <w:t>о</w:t>
      </w:r>
      <w:r w:rsidR="008C70CB" w:rsidRPr="00FE086C">
        <w:rPr>
          <w:rFonts w:ascii="Times New Roman" w:hAnsi="Times New Roman" w:cs="Times New Roman"/>
          <w:spacing w:val="-2"/>
          <w:sz w:val="26"/>
          <w:szCs w:val="26"/>
        </w:rPr>
        <w:t>нальными стилями, книжными новинками, экзаменационным материалом (рек</w:t>
      </w:r>
      <w:r w:rsidR="008C70CB" w:rsidRPr="00FE086C">
        <w:rPr>
          <w:rFonts w:ascii="Times New Roman" w:hAnsi="Times New Roman" w:cs="Times New Roman"/>
          <w:spacing w:val="-2"/>
          <w:sz w:val="26"/>
          <w:szCs w:val="26"/>
        </w:rPr>
        <w:t>о</w:t>
      </w:r>
      <w:r w:rsidR="008C70CB" w:rsidRPr="00FE086C">
        <w:rPr>
          <w:rFonts w:ascii="Times New Roman" w:hAnsi="Times New Roman" w:cs="Times New Roman"/>
          <w:spacing w:val="-2"/>
          <w:sz w:val="26"/>
          <w:szCs w:val="26"/>
        </w:rPr>
        <w:t>мендации, программа, темы, типичные ошибки), методическими разработками.</w:t>
      </w:r>
    </w:p>
    <w:p w:rsidR="008C70CB" w:rsidRPr="00C13351" w:rsidRDefault="005D7B07" w:rsidP="005D7B07">
      <w:pPr>
        <w:spacing w:after="0" w:line="240" w:lineRule="auto"/>
        <w:ind w:firstLine="567"/>
        <w:jc w:val="both"/>
        <w:rPr>
          <w:rFonts w:ascii="Times New Roman" w:hAnsi="Times New Roman" w:cs="Times New Roman"/>
          <w:spacing w:val="-2"/>
          <w:sz w:val="26"/>
          <w:szCs w:val="26"/>
        </w:rPr>
      </w:pPr>
      <w:r w:rsidRPr="00FE086C">
        <w:rPr>
          <w:rFonts w:ascii="Times New Roman" w:hAnsi="Times New Roman" w:cs="Times New Roman"/>
          <w:spacing w:val="-2"/>
          <w:sz w:val="26"/>
          <w:szCs w:val="26"/>
        </w:rPr>
        <w:t xml:space="preserve">4. </w:t>
      </w:r>
      <w:r w:rsidR="008C70CB" w:rsidRPr="00FE086C">
        <w:rPr>
          <w:rFonts w:ascii="Times New Roman" w:hAnsi="Times New Roman" w:cs="Times New Roman"/>
          <w:spacing w:val="-2"/>
          <w:sz w:val="26"/>
          <w:szCs w:val="26"/>
        </w:rPr>
        <w:t>Классика. Стихи. Проза.</w:t>
      </w:r>
      <w:r w:rsidR="00E65A42" w:rsidRPr="00FE086C">
        <w:rPr>
          <w:rFonts w:ascii="Times New Roman" w:hAnsi="Times New Roman" w:cs="Times New Roman"/>
          <w:spacing w:val="-2"/>
          <w:sz w:val="26"/>
          <w:szCs w:val="26"/>
        </w:rPr>
        <w:t xml:space="preserve"> </w:t>
      </w:r>
      <w:r w:rsidR="008C70CB" w:rsidRPr="00FE086C">
        <w:rPr>
          <w:rFonts w:ascii="Times New Roman" w:hAnsi="Times New Roman" w:cs="Times New Roman"/>
          <w:spacing w:val="-2"/>
          <w:sz w:val="26"/>
          <w:szCs w:val="26"/>
        </w:rPr>
        <w:t xml:space="preserve">- </w:t>
      </w:r>
      <w:hyperlink r:id="rId22" w:history="1">
        <w:r w:rsidR="00470733" w:rsidRPr="00FE086C">
          <w:rPr>
            <w:rStyle w:val="a3"/>
            <w:rFonts w:ascii="Times New Roman" w:hAnsi="Times New Roman" w:cs="Times New Roman"/>
            <w:color w:val="auto"/>
            <w:spacing w:val="-2"/>
            <w:sz w:val="26"/>
            <w:szCs w:val="26"/>
            <w:u w:val="none"/>
          </w:rPr>
          <w:t>www.klassika.ru</w:t>
        </w:r>
      </w:hyperlink>
      <w:r w:rsidR="008C70CB" w:rsidRPr="00FE086C">
        <w:rPr>
          <w:rFonts w:ascii="Times New Roman" w:hAnsi="Times New Roman" w:cs="Times New Roman"/>
          <w:spacing w:val="-2"/>
          <w:sz w:val="26"/>
          <w:szCs w:val="26"/>
        </w:rPr>
        <w:t>.</w:t>
      </w:r>
      <w:r w:rsidR="00271D97" w:rsidRPr="00FE086C">
        <w:rPr>
          <w:rFonts w:ascii="Times New Roman" w:hAnsi="Times New Roman" w:cs="Times New Roman"/>
          <w:spacing w:val="-2"/>
          <w:sz w:val="26"/>
          <w:szCs w:val="26"/>
        </w:rPr>
        <w:t xml:space="preserve"> </w:t>
      </w:r>
      <w:r w:rsidR="008C70CB" w:rsidRPr="00FE086C">
        <w:rPr>
          <w:rFonts w:ascii="Times New Roman" w:hAnsi="Times New Roman" w:cs="Times New Roman"/>
          <w:spacing w:val="-2"/>
          <w:sz w:val="26"/>
          <w:szCs w:val="26"/>
        </w:rPr>
        <w:t>Здесь можно найти около трех</w:t>
      </w:r>
      <w:r w:rsidR="008C70CB" w:rsidRPr="00C13351">
        <w:rPr>
          <w:rFonts w:ascii="Times New Roman" w:hAnsi="Times New Roman" w:cs="Times New Roman"/>
          <w:spacing w:val="-2"/>
          <w:sz w:val="26"/>
          <w:szCs w:val="26"/>
        </w:rPr>
        <w:t xml:space="preserve"> тысяч произведений 100 выдающихся поэтов и 50-ти знаменитых писателей; им</w:t>
      </w:r>
      <w:r w:rsidR="008C70CB" w:rsidRPr="00C13351">
        <w:rPr>
          <w:rFonts w:ascii="Times New Roman" w:hAnsi="Times New Roman" w:cs="Times New Roman"/>
          <w:spacing w:val="-2"/>
          <w:sz w:val="26"/>
          <w:szCs w:val="26"/>
        </w:rPr>
        <w:t>е</w:t>
      </w:r>
      <w:r w:rsidR="008C70CB" w:rsidRPr="00C13351">
        <w:rPr>
          <w:rFonts w:ascii="Times New Roman" w:hAnsi="Times New Roman" w:cs="Times New Roman"/>
          <w:spacing w:val="-2"/>
          <w:sz w:val="26"/>
          <w:szCs w:val="26"/>
        </w:rPr>
        <w:t>ется биографическая информация, годы жизни, а также фотография или портрет. Энциклопедия поэзии, учебник стихосложения. Современная поэзия и проза.</w:t>
      </w:r>
    </w:p>
    <w:p w:rsidR="008C70CB" w:rsidRPr="00062EBC" w:rsidRDefault="005D7B07" w:rsidP="005D7B07">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5. </w:t>
      </w:r>
      <w:r w:rsidR="008C70CB" w:rsidRPr="00062EBC">
        <w:rPr>
          <w:rFonts w:ascii="Times New Roman" w:hAnsi="Times New Roman" w:cs="Times New Roman"/>
          <w:sz w:val="26"/>
          <w:szCs w:val="26"/>
        </w:rPr>
        <w:t>Сайт ФИПИ со всеми материалами к экзаменам по всем предметам на т</w:t>
      </w:r>
      <w:r w:rsidR="008C70CB" w:rsidRPr="00062EBC">
        <w:rPr>
          <w:rFonts w:ascii="Times New Roman" w:hAnsi="Times New Roman" w:cs="Times New Roman"/>
          <w:sz w:val="26"/>
          <w:szCs w:val="26"/>
        </w:rPr>
        <w:t>е</w:t>
      </w:r>
      <w:r w:rsidR="008C70CB" w:rsidRPr="00062EBC">
        <w:rPr>
          <w:rFonts w:ascii="Times New Roman" w:hAnsi="Times New Roman" w:cs="Times New Roman"/>
          <w:sz w:val="26"/>
          <w:szCs w:val="26"/>
        </w:rPr>
        <w:t>кущий учебный год.</w:t>
      </w:r>
    </w:p>
    <w:p w:rsidR="008C70CB" w:rsidRPr="00062EBC" w:rsidRDefault="005D7B07" w:rsidP="005D7B07">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6. </w:t>
      </w:r>
      <w:r w:rsidR="008C70CB" w:rsidRPr="00062EBC">
        <w:rPr>
          <w:rFonts w:ascii="Times New Roman" w:hAnsi="Times New Roman" w:cs="Times New Roman"/>
          <w:sz w:val="26"/>
          <w:szCs w:val="26"/>
        </w:rPr>
        <w:t xml:space="preserve">Издательский дом «Первое сентября» - http://rus.1september.ru </w:t>
      </w:r>
    </w:p>
    <w:p w:rsidR="008C70CB" w:rsidRPr="00062EBC" w:rsidRDefault="005D7B07" w:rsidP="005D7B07">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7. </w:t>
      </w:r>
      <w:r w:rsidR="008C70CB" w:rsidRPr="00062EBC">
        <w:rPr>
          <w:rFonts w:ascii="Times New Roman" w:hAnsi="Times New Roman" w:cs="Times New Roman"/>
          <w:sz w:val="26"/>
          <w:szCs w:val="26"/>
        </w:rPr>
        <w:t xml:space="preserve">«Я иду на урок литературы». - http://lit.1september.ru </w:t>
      </w:r>
    </w:p>
    <w:p w:rsidR="008C70CB" w:rsidRPr="00FE086C" w:rsidRDefault="005D7B07" w:rsidP="005D7B07">
      <w:pPr>
        <w:spacing w:after="0" w:line="240" w:lineRule="auto"/>
        <w:ind w:firstLine="567"/>
        <w:jc w:val="both"/>
        <w:rPr>
          <w:rFonts w:ascii="Times New Roman" w:hAnsi="Times New Roman" w:cs="Times New Roman"/>
          <w:sz w:val="26"/>
          <w:szCs w:val="26"/>
        </w:rPr>
      </w:pPr>
      <w:r w:rsidRPr="00FE086C">
        <w:rPr>
          <w:rFonts w:ascii="Times New Roman" w:hAnsi="Times New Roman" w:cs="Times New Roman"/>
          <w:sz w:val="26"/>
          <w:szCs w:val="26"/>
        </w:rPr>
        <w:lastRenderedPageBreak/>
        <w:t xml:space="preserve">8. </w:t>
      </w:r>
      <w:r w:rsidR="008C70CB" w:rsidRPr="00FE086C">
        <w:rPr>
          <w:rFonts w:ascii="Times New Roman" w:hAnsi="Times New Roman" w:cs="Times New Roman"/>
          <w:sz w:val="26"/>
          <w:szCs w:val="26"/>
        </w:rPr>
        <w:t xml:space="preserve">Словесник – </w:t>
      </w:r>
      <w:hyperlink r:id="rId23" w:history="1">
        <w:r w:rsidR="00470733" w:rsidRPr="00FE086C">
          <w:rPr>
            <w:rStyle w:val="a3"/>
            <w:rFonts w:ascii="Times New Roman" w:hAnsi="Times New Roman" w:cs="Times New Roman"/>
            <w:color w:val="auto"/>
            <w:sz w:val="26"/>
            <w:szCs w:val="26"/>
            <w:u w:val="none"/>
          </w:rPr>
          <w:t>www.slovesnik-oka.narod.ru</w:t>
        </w:r>
      </w:hyperlink>
      <w:r w:rsidR="008C70CB" w:rsidRPr="00FE086C">
        <w:rPr>
          <w:rFonts w:ascii="Times New Roman" w:hAnsi="Times New Roman" w:cs="Times New Roman"/>
          <w:sz w:val="26"/>
          <w:szCs w:val="26"/>
        </w:rPr>
        <w:t>.</w:t>
      </w:r>
      <w:r w:rsidR="00271D97" w:rsidRPr="00FE086C">
        <w:rPr>
          <w:rFonts w:ascii="Times New Roman" w:hAnsi="Times New Roman" w:cs="Times New Roman"/>
          <w:sz w:val="26"/>
          <w:szCs w:val="26"/>
        </w:rPr>
        <w:t xml:space="preserve"> </w:t>
      </w:r>
      <w:r w:rsidR="008C70CB" w:rsidRPr="00FE086C">
        <w:rPr>
          <w:rFonts w:ascii="Times New Roman" w:hAnsi="Times New Roman" w:cs="Times New Roman"/>
          <w:sz w:val="26"/>
          <w:szCs w:val="26"/>
        </w:rPr>
        <w:t>Здесь - ссылки на образовател</w:t>
      </w:r>
      <w:r w:rsidR="008C70CB" w:rsidRPr="00FE086C">
        <w:rPr>
          <w:rFonts w:ascii="Times New Roman" w:hAnsi="Times New Roman" w:cs="Times New Roman"/>
          <w:sz w:val="26"/>
          <w:szCs w:val="26"/>
        </w:rPr>
        <w:t>ь</w:t>
      </w:r>
      <w:r w:rsidR="008C70CB" w:rsidRPr="00FE086C">
        <w:rPr>
          <w:rFonts w:ascii="Times New Roman" w:hAnsi="Times New Roman" w:cs="Times New Roman"/>
          <w:sz w:val="26"/>
          <w:szCs w:val="26"/>
        </w:rPr>
        <w:t>ные сайты, адреса издательств, выпускающих учебную литературу, библиотеки. Специальный раздел посвящен проблеме дистанционного тестирования.</w:t>
      </w:r>
    </w:p>
    <w:p w:rsidR="008C70CB" w:rsidRPr="00062EBC" w:rsidRDefault="005D7B07" w:rsidP="005D7B07">
      <w:pPr>
        <w:spacing w:after="0" w:line="240" w:lineRule="auto"/>
        <w:ind w:firstLine="567"/>
        <w:jc w:val="both"/>
        <w:rPr>
          <w:rFonts w:ascii="Times New Roman" w:hAnsi="Times New Roman" w:cs="Times New Roman"/>
          <w:sz w:val="26"/>
          <w:szCs w:val="26"/>
        </w:rPr>
      </w:pPr>
      <w:r w:rsidRPr="00FE086C">
        <w:rPr>
          <w:rFonts w:ascii="Times New Roman" w:hAnsi="Times New Roman" w:cs="Times New Roman"/>
          <w:sz w:val="26"/>
          <w:szCs w:val="26"/>
        </w:rPr>
        <w:t>9.</w:t>
      </w:r>
      <w:r w:rsidR="002072D8" w:rsidRPr="00FE086C">
        <w:rPr>
          <w:rFonts w:ascii="Times New Roman" w:hAnsi="Times New Roman" w:cs="Times New Roman"/>
          <w:sz w:val="26"/>
          <w:szCs w:val="26"/>
        </w:rPr>
        <w:t xml:space="preserve"> </w:t>
      </w:r>
      <w:hyperlink r:id="rId24" w:history="1">
        <w:r w:rsidR="00470733" w:rsidRPr="00FE086C">
          <w:rPr>
            <w:rStyle w:val="a3"/>
            <w:rFonts w:ascii="Times New Roman" w:hAnsi="Times New Roman" w:cs="Times New Roman"/>
            <w:color w:val="auto"/>
            <w:sz w:val="26"/>
            <w:szCs w:val="26"/>
            <w:u w:val="none"/>
          </w:rPr>
          <w:t>www.rusedu.ru</w:t>
        </w:r>
      </w:hyperlink>
      <w:r w:rsidR="00271D97" w:rsidRPr="00FE086C">
        <w:rPr>
          <w:rFonts w:ascii="Times New Roman" w:hAnsi="Times New Roman" w:cs="Times New Roman"/>
          <w:sz w:val="26"/>
          <w:szCs w:val="26"/>
        </w:rPr>
        <w:t xml:space="preserve"> </w:t>
      </w:r>
      <w:r w:rsidR="008C70CB" w:rsidRPr="00FE086C">
        <w:rPr>
          <w:rFonts w:ascii="Times New Roman" w:hAnsi="Times New Roman" w:cs="Times New Roman"/>
          <w:sz w:val="26"/>
          <w:szCs w:val="26"/>
        </w:rPr>
        <w:t>- архив учебных программ</w:t>
      </w:r>
      <w:r w:rsidR="00E65A42" w:rsidRPr="00FE086C">
        <w:rPr>
          <w:rFonts w:ascii="Times New Roman" w:hAnsi="Times New Roman" w:cs="Times New Roman"/>
          <w:sz w:val="26"/>
          <w:szCs w:val="26"/>
        </w:rPr>
        <w:t>,</w:t>
      </w:r>
      <w:r w:rsidR="008C70CB" w:rsidRPr="00FE086C">
        <w:rPr>
          <w:rFonts w:ascii="Times New Roman" w:hAnsi="Times New Roman" w:cs="Times New Roman"/>
          <w:sz w:val="26"/>
          <w:szCs w:val="26"/>
        </w:rPr>
        <w:t xml:space="preserve"> содержащий множество ра</w:t>
      </w:r>
      <w:r w:rsidR="008C70CB" w:rsidRPr="00FE086C">
        <w:rPr>
          <w:rFonts w:ascii="Times New Roman" w:hAnsi="Times New Roman" w:cs="Times New Roman"/>
          <w:sz w:val="26"/>
          <w:szCs w:val="26"/>
        </w:rPr>
        <w:t>з</w:t>
      </w:r>
      <w:r w:rsidR="008C70CB" w:rsidRPr="00062EBC">
        <w:rPr>
          <w:rFonts w:ascii="Times New Roman" w:hAnsi="Times New Roman" w:cs="Times New Roman"/>
          <w:sz w:val="26"/>
          <w:szCs w:val="26"/>
        </w:rPr>
        <w:t>личных программ, презентаций, учебных пособий, рефератов.</w:t>
      </w:r>
    </w:p>
    <w:p w:rsidR="008C70CB" w:rsidRPr="00062EBC" w:rsidRDefault="008C70CB" w:rsidP="00D920FF">
      <w:pPr>
        <w:spacing w:after="0" w:line="240" w:lineRule="auto"/>
        <w:ind w:firstLine="567"/>
        <w:jc w:val="both"/>
        <w:rPr>
          <w:rFonts w:ascii="Times New Roman" w:hAnsi="Times New Roman" w:cs="Times New Roman"/>
          <w:color w:val="000000"/>
          <w:sz w:val="26"/>
          <w:szCs w:val="26"/>
        </w:rPr>
      </w:pPr>
      <w:r w:rsidRPr="00062EBC">
        <w:rPr>
          <w:rFonts w:ascii="Times New Roman" w:eastAsia="Times New Roman" w:hAnsi="Times New Roman" w:cs="Times New Roman"/>
          <w:bCs/>
          <w:sz w:val="26"/>
          <w:szCs w:val="26"/>
        </w:rPr>
        <w:t>Список можно продолжить, привожу в пример наиболее интересные, те, которыми сама регулярно пользуюсь.</w:t>
      </w:r>
    </w:p>
    <w:p w:rsidR="008C70CB" w:rsidRPr="00062EBC" w:rsidRDefault="008C70CB"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Чтобы учить, учить новому, педагогу необходимо постоянно повышать свою квалификацию. Большую помощь в изучении электронного обучения ок</w:t>
      </w:r>
      <w:r w:rsidRPr="00062EBC">
        <w:rPr>
          <w:rFonts w:ascii="Times New Roman" w:hAnsi="Times New Roman" w:cs="Times New Roman"/>
          <w:color w:val="000000"/>
          <w:sz w:val="26"/>
          <w:szCs w:val="26"/>
        </w:rPr>
        <w:t>а</w:t>
      </w:r>
      <w:r w:rsidRPr="00062EBC">
        <w:rPr>
          <w:rFonts w:ascii="Times New Roman" w:hAnsi="Times New Roman" w:cs="Times New Roman"/>
          <w:color w:val="000000"/>
          <w:sz w:val="26"/>
          <w:szCs w:val="26"/>
        </w:rPr>
        <w:t xml:space="preserve">зывают дистанционные курсы. Очень полезными были курсы Академии АЙТИ </w:t>
      </w:r>
      <w:r w:rsidRPr="00062EBC">
        <w:rPr>
          <w:rFonts w:ascii="Times New Roman" w:hAnsi="Times New Roman" w:cs="Times New Roman"/>
          <w:sz w:val="26"/>
          <w:szCs w:val="26"/>
        </w:rPr>
        <w:t>«Использование ЭОР в процессе обучения в основной школе по русскому языку и литературе» (Москва, декабрь, 2011). Следующие курсы - «Современные обр</w:t>
      </w:r>
      <w:r w:rsidRPr="00062EBC">
        <w:rPr>
          <w:rFonts w:ascii="Times New Roman" w:hAnsi="Times New Roman" w:cs="Times New Roman"/>
          <w:sz w:val="26"/>
          <w:szCs w:val="26"/>
        </w:rPr>
        <w:t>а</w:t>
      </w:r>
      <w:r w:rsidRPr="00062EBC">
        <w:rPr>
          <w:rFonts w:ascii="Times New Roman" w:hAnsi="Times New Roman" w:cs="Times New Roman"/>
          <w:sz w:val="26"/>
          <w:szCs w:val="26"/>
        </w:rPr>
        <w:t>зовательные технологии в профессиональной деятельности педагога», (Москва, март, 2012). Интересными и своевременными были д</w:t>
      </w:r>
      <w:r w:rsidRPr="00062EBC">
        <w:rPr>
          <w:rFonts w:ascii="Times New Roman" w:hAnsi="Times New Roman" w:cs="Times New Roman"/>
          <w:color w:val="000000"/>
          <w:sz w:val="26"/>
          <w:szCs w:val="26"/>
        </w:rPr>
        <w:t xml:space="preserve">истанционные курсы ИРО РБ </w:t>
      </w:r>
      <w:r w:rsidRPr="00062EBC">
        <w:rPr>
          <w:rFonts w:ascii="Times New Roman" w:hAnsi="Times New Roman" w:cs="Times New Roman"/>
          <w:sz w:val="26"/>
          <w:szCs w:val="26"/>
        </w:rPr>
        <w:t>«ГИА по литературе (9 класс) в свете ФГОС: содержание, оценивание, подг</w:t>
      </w:r>
      <w:r w:rsidRPr="00062EBC">
        <w:rPr>
          <w:rFonts w:ascii="Times New Roman" w:hAnsi="Times New Roman" w:cs="Times New Roman"/>
          <w:sz w:val="26"/>
          <w:szCs w:val="26"/>
        </w:rPr>
        <w:t>о</w:t>
      </w:r>
      <w:r w:rsidRPr="00062EBC">
        <w:rPr>
          <w:rFonts w:ascii="Times New Roman" w:hAnsi="Times New Roman" w:cs="Times New Roman"/>
          <w:sz w:val="26"/>
          <w:szCs w:val="26"/>
        </w:rPr>
        <w:t>товка обучающихся» (ИРО РБ, май, 2013).</w:t>
      </w:r>
    </w:p>
    <w:p w:rsidR="008C70CB" w:rsidRPr="00062EBC" w:rsidRDefault="008C70CB"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Повышать свою квалификацию можно и участвуя в Интернет-педсоветах, которые регулярно организует ИРО РБ. А вот слушать лекции ведущих препод</w:t>
      </w:r>
      <w:r w:rsidRPr="00062EBC">
        <w:rPr>
          <w:rFonts w:ascii="Times New Roman" w:hAnsi="Times New Roman" w:cs="Times New Roman"/>
          <w:color w:val="000000"/>
          <w:sz w:val="26"/>
          <w:szCs w:val="26"/>
        </w:rPr>
        <w:t>а</w:t>
      </w:r>
      <w:r w:rsidRPr="00062EBC">
        <w:rPr>
          <w:rFonts w:ascii="Times New Roman" w:hAnsi="Times New Roman" w:cs="Times New Roman"/>
          <w:color w:val="000000"/>
          <w:sz w:val="26"/>
          <w:szCs w:val="26"/>
        </w:rPr>
        <w:t>вателей, вступать в дискуссии с коллегами, делиться впечатлениями можно на вебинарах. Такой метод общения все больше набирает популярность.</w:t>
      </w:r>
    </w:p>
    <w:p w:rsidR="008C70CB" w:rsidRPr="00062EBC" w:rsidRDefault="008C70CB"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color w:val="000000"/>
          <w:sz w:val="26"/>
          <w:szCs w:val="26"/>
        </w:rPr>
        <w:t>Благодаря общению через электронную почту появилась возможность м</w:t>
      </w:r>
      <w:r w:rsidRPr="00062EBC">
        <w:rPr>
          <w:rFonts w:ascii="Times New Roman" w:hAnsi="Times New Roman" w:cs="Times New Roman"/>
          <w:color w:val="000000"/>
          <w:sz w:val="26"/>
          <w:szCs w:val="26"/>
        </w:rPr>
        <w:t>о</w:t>
      </w:r>
      <w:r w:rsidRPr="00062EBC">
        <w:rPr>
          <w:rFonts w:ascii="Times New Roman" w:hAnsi="Times New Roman" w:cs="Times New Roman"/>
          <w:color w:val="000000"/>
          <w:sz w:val="26"/>
          <w:szCs w:val="26"/>
        </w:rPr>
        <w:t>ментальной регистрации и очного участия в «Московском марафоне педагогич</w:t>
      </w:r>
      <w:r w:rsidRPr="00062EBC">
        <w:rPr>
          <w:rFonts w:ascii="Times New Roman" w:hAnsi="Times New Roman" w:cs="Times New Roman"/>
          <w:color w:val="000000"/>
          <w:sz w:val="26"/>
          <w:szCs w:val="26"/>
        </w:rPr>
        <w:t>е</w:t>
      </w:r>
      <w:r w:rsidRPr="00062EBC">
        <w:rPr>
          <w:rFonts w:ascii="Times New Roman" w:hAnsi="Times New Roman" w:cs="Times New Roman"/>
          <w:color w:val="000000"/>
          <w:sz w:val="26"/>
          <w:szCs w:val="26"/>
        </w:rPr>
        <w:t xml:space="preserve">ских идей». Он ежегодно организуется издательским домом «Первое сентября». В 2012 году мне посчастливилось участвовать и </w:t>
      </w:r>
      <w:r w:rsidR="00E65A42">
        <w:rPr>
          <w:rFonts w:ascii="Times New Roman" w:hAnsi="Times New Roman" w:cs="Times New Roman"/>
          <w:color w:val="000000"/>
          <w:sz w:val="26"/>
          <w:szCs w:val="26"/>
        </w:rPr>
        <w:t>в</w:t>
      </w:r>
      <w:r w:rsidRPr="00062EBC">
        <w:rPr>
          <w:rFonts w:ascii="Times New Roman" w:hAnsi="Times New Roman" w:cs="Times New Roman"/>
          <w:color w:val="000000"/>
          <w:sz w:val="26"/>
          <w:szCs w:val="26"/>
        </w:rPr>
        <w:t xml:space="preserve"> Первом Всероссийском съезде учителей</w:t>
      </w:r>
      <w:r w:rsidR="005D7B07" w:rsidRPr="00062EBC">
        <w:rPr>
          <w:rFonts w:ascii="Times New Roman" w:hAnsi="Times New Roman" w:cs="Times New Roman"/>
          <w:color w:val="000000"/>
          <w:sz w:val="26"/>
          <w:szCs w:val="26"/>
        </w:rPr>
        <w:t>-</w:t>
      </w:r>
      <w:r w:rsidRPr="00062EBC">
        <w:rPr>
          <w:rFonts w:ascii="Times New Roman" w:hAnsi="Times New Roman" w:cs="Times New Roman"/>
          <w:color w:val="000000"/>
          <w:sz w:val="26"/>
          <w:szCs w:val="26"/>
        </w:rPr>
        <w:t>словесников в МГУ. (Журнал «Учитель Башкортостана» № 1 за 2013 г. опубликовал статью «Всероссийский съезд учителей»</w:t>
      </w:r>
      <w:r w:rsidR="005D7B07" w:rsidRPr="00062EBC">
        <w:rPr>
          <w:rFonts w:ascii="Times New Roman" w:hAnsi="Times New Roman" w:cs="Times New Roman"/>
          <w:color w:val="000000"/>
          <w:sz w:val="26"/>
          <w:szCs w:val="26"/>
        </w:rPr>
        <w:t>.</w:t>
      </w:r>
      <w:r w:rsidRPr="00062EBC">
        <w:rPr>
          <w:rFonts w:ascii="Times New Roman" w:hAnsi="Times New Roman" w:cs="Times New Roman"/>
          <w:color w:val="000000"/>
          <w:sz w:val="26"/>
          <w:szCs w:val="26"/>
        </w:rPr>
        <w:t>)</w:t>
      </w:r>
    </w:p>
    <w:p w:rsidR="008C70CB" w:rsidRPr="00062EBC" w:rsidRDefault="008C70CB" w:rsidP="00D920FF">
      <w:pPr>
        <w:spacing w:after="0" w:line="240" w:lineRule="auto"/>
        <w:ind w:firstLine="567"/>
        <w:jc w:val="both"/>
        <w:rPr>
          <w:rFonts w:ascii="Times New Roman" w:eastAsia="Times New Roman" w:hAnsi="Times New Roman" w:cs="Times New Roman"/>
          <w:color w:val="000000"/>
          <w:sz w:val="26"/>
          <w:szCs w:val="26"/>
        </w:rPr>
      </w:pPr>
      <w:r w:rsidRPr="00062EBC">
        <w:rPr>
          <w:rFonts w:ascii="Times New Roman" w:hAnsi="Times New Roman" w:cs="Times New Roman"/>
          <w:sz w:val="26"/>
          <w:szCs w:val="26"/>
        </w:rPr>
        <w:t>Хочется несколько слов сказать и об участии в дистанционных олимпиадах школьников. Если раньше мы с учениками заочно участвовали во Всеросси</w:t>
      </w:r>
      <w:r w:rsidRPr="00062EBC">
        <w:rPr>
          <w:rFonts w:ascii="Times New Roman" w:hAnsi="Times New Roman" w:cs="Times New Roman"/>
          <w:sz w:val="26"/>
          <w:szCs w:val="26"/>
        </w:rPr>
        <w:t>й</w:t>
      </w:r>
      <w:r w:rsidRPr="00062EBC">
        <w:rPr>
          <w:rFonts w:ascii="Times New Roman" w:hAnsi="Times New Roman" w:cs="Times New Roman"/>
          <w:sz w:val="26"/>
          <w:szCs w:val="26"/>
        </w:rPr>
        <w:t xml:space="preserve">ской олимпиаде «Олимпус», организованной </w:t>
      </w:r>
      <w:r w:rsidR="000A3135">
        <w:rPr>
          <w:rFonts w:ascii="Times New Roman" w:hAnsi="Times New Roman" w:cs="Times New Roman"/>
          <w:sz w:val="26"/>
          <w:szCs w:val="26"/>
        </w:rPr>
        <w:t xml:space="preserve">в </w:t>
      </w:r>
      <w:r w:rsidRPr="00062EBC">
        <w:rPr>
          <w:rFonts w:ascii="Times New Roman" w:hAnsi="Times New Roman" w:cs="Times New Roman"/>
          <w:sz w:val="26"/>
          <w:szCs w:val="26"/>
        </w:rPr>
        <w:t>г. Калининград, то уже в этом г</w:t>
      </w:r>
      <w:r w:rsidRPr="00062EBC">
        <w:rPr>
          <w:rFonts w:ascii="Times New Roman" w:hAnsi="Times New Roman" w:cs="Times New Roman"/>
          <w:sz w:val="26"/>
          <w:szCs w:val="26"/>
        </w:rPr>
        <w:t>о</w:t>
      </w:r>
      <w:r w:rsidRPr="00062EBC">
        <w:rPr>
          <w:rFonts w:ascii="Times New Roman" w:hAnsi="Times New Roman" w:cs="Times New Roman"/>
          <w:sz w:val="26"/>
          <w:szCs w:val="26"/>
        </w:rPr>
        <w:t>ду Бирский филиал БГУ провел командную интернет-олимпиаду для лингвист</w:t>
      </w:r>
      <w:r w:rsidRPr="00062EBC">
        <w:rPr>
          <w:rFonts w:ascii="Times New Roman" w:hAnsi="Times New Roman" w:cs="Times New Roman"/>
          <w:sz w:val="26"/>
          <w:szCs w:val="26"/>
        </w:rPr>
        <w:t>и</w:t>
      </w:r>
      <w:r w:rsidRPr="00062EBC">
        <w:rPr>
          <w:rFonts w:ascii="Times New Roman" w:hAnsi="Times New Roman" w:cs="Times New Roman"/>
          <w:sz w:val="26"/>
          <w:szCs w:val="26"/>
        </w:rPr>
        <w:t>чески одаренных детей. Обучающиеся нашей школы набрали высокие баллы, получили приглашение для участия в очном туре.</w:t>
      </w:r>
    </w:p>
    <w:p w:rsidR="008C70CB" w:rsidRPr="00062EBC" w:rsidRDefault="008C70CB" w:rsidP="00D920FF">
      <w:pPr>
        <w:spacing w:after="0" w:line="240" w:lineRule="auto"/>
        <w:ind w:firstLine="567"/>
        <w:jc w:val="both"/>
        <w:rPr>
          <w:rFonts w:ascii="Times New Roman" w:eastAsia="Times New Roman" w:hAnsi="Times New Roman" w:cs="Times New Roman"/>
          <w:b/>
          <w:bCs/>
          <w:sz w:val="26"/>
          <w:szCs w:val="26"/>
        </w:rPr>
      </w:pPr>
      <w:r w:rsidRPr="00062EBC">
        <w:rPr>
          <w:rFonts w:ascii="Times New Roman" w:eastAsia="Times New Roman" w:hAnsi="Times New Roman" w:cs="Times New Roman"/>
          <w:color w:val="000000"/>
          <w:sz w:val="26"/>
          <w:szCs w:val="26"/>
        </w:rPr>
        <w:t xml:space="preserve">За 20 лет педагогической деятельности мне довелось работать в разных школах: </w:t>
      </w:r>
      <w:r w:rsidR="000A3135">
        <w:rPr>
          <w:rFonts w:ascii="Times New Roman" w:eastAsia="Times New Roman" w:hAnsi="Times New Roman" w:cs="Times New Roman"/>
          <w:color w:val="000000"/>
          <w:sz w:val="26"/>
          <w:szCs w:val="26"/>
        </w:rPr>
        <w:t xml:space="preserve">в </w:t>
      </w:r>
      <w:r w:rsidRPr="00062EBC">
        <w:rPr>
          <w:rFonts w:ascii="Times New Roman" w:eastAsia="Times New Roman" w:hAnsi="Times New Roman" w:cs="Times New Roman"/>
          <w:color w:val="000000"/>
          <w:sz w:val="26"/>
          <w:szCs w:val="26"/>
        </w:rPr>
        <w:t>обычн</w:t>
      </w:r>
      <w:r w:rsidR="002072D8">
        <w:rPr>
          <w:rFonts w:ascii="Times New Roman" w:eastAsia="Times New Roman" w:hAnsi="Times New Roman" w:cs="Times New Roman"/>
          <w:color w:val="000000"/>
          <w:sz w:val="26"/>
          <w:szCs w:val="26"/>
        </w:rPr>
        <w:t>ой</w:t>
      </w:r>
      <w:r w:rsidRPr="00062EBC">
        <w:rPr>
          <w:rFonts w:ascii="Times New Roman" w:eastAsia="Times New Roman" w:hAnsi="Times New Roman" w:cs="Times New Roman"/>
          <w:color w:val="000000"/>
          <w:sz w:val="26"/>
          <w:szCs w:val="26"/>
        </w:rPr>
        <w:t xml:space="preserve"> средн</w:t>
      </w:r>
      <w:r w:rsidR="002072D8">
        <w:rPr>
          <w:rFonts w:ascii="Times New Roman" w:eastAsia="Times New Roman" w:hAnsi="Times New Roman" w:cs="Times New Roman"/>
          <w:color w:val="000000"/>
          <w:sz w:val="26"/>
          <w:szCs w:val="26"/>
        </w:rPr>
        <w:t>ей</w:t>
      </w:r>
      <w:r w:rsidRPr="00062EBC">
        <w:rPr>
          <w:rFonts w:ascii="Times New Roman" w:eastAsia="Times New Roman" w:hAnsi="Times New Roman" w:cs="Times New Roman"/>
          <w:color w:val="000000"/>
          <w:sz w:val="26"/>
          <w:szCs w:val="26"/>
        </w:rPr>
        <w:t xml:space="preserve"> школ</w:t>
      </w:r>
      <w:r w:rsidR="002072D8">
        <w:rPr>
          <w:rFonts w:ascii="Times New Roman" w:eastAsia="Times New Roman" w:hAnsi="Times New Roman" w:cs="Times New Roman"/>
          <w:color w:val="000000"/>
          <w:sz w:val="26"/>
          <w:szCs w:val="26"/>
        </w:rPr>
        <w:t>е</w:t>
      </w:r>
      <w:r w:rsidRPr="00062EBC">
        <w:rPr>
          <w:rFonts w:ascii="Times New Roman" w:eastAsia="Times New Roman" w:hAnsi="Times New Roman" w:cs="Times New Roman"/>
          <w:color w:val="000000"/>
          <w:sz w:val="26"/>
          <w:szCs w:val="26"/>
        </w:rPr>
        <w:t xml:space="preserve"> п. Юмагузино Кугарчинского района и </w:t>
      </w:r>
      <w:r w:rsidR="000A3135">
        <w:rPr>
          <w:rFonts w:ascii="Times New Roman" w:eastAsia="Times New Roman" w:hAnsi="Times New Roman" w:cs="Times New Roman"/>
          <w:color w:val="000000"/>
          <w:sz w:val="26"/>
          <w:szCs w:val="26"/>
        </w:rPr>
        <w:t xml:space="preserve">в </w:t>
      </w:r>
      <w:r w:rsidRPr="00062EBC">
        <w:rPr>
          <w:rFonts w:ascii="Times New Roman" w:eastAsia="Times New Roman" w:hAnsi="Times New Roman" w:cs="Times New Roman"/>
          <w:color w:val="000000"/>
          <w:sz w:val="26"/>
          <w:szCs w:val="26"/>
        </w:rPr>
        <w:t>обычн</w:t>
      </w:r>
      <w:r w:rsidR="000A3135">
        <w:rPr>
          <w:rFonts w:ascii="Times New Roman" w:eastAsia="Times New Roman" w:hAnsi="Times New Roman" w:cs="Times New Roman"/>
          <w:color w:val="000000"/>
          <w:sz w:val="26"/>
          <w:szCs w:val="26"/>
        </w:rPr>
        <w:t>ой</w:t>
      </w:r>
      <w:r w:rsidRPr="00062EBC">
        <w:rPr>
          <w:rFonts w:ascii="Times New Roman" w:eastAsia="Times New Roman" w:hAnsi="Times New Roman" w:cs="Times New Roman"/>
          <w:color w:val="000000"/>
          <w:sz w:val="26"/>
          <w:szCs w:val="26"/>
        </w:rPr>
        <w:t xml:space="preserve"> средн</w:t>
      </w:r>
      <w:r w:rsidR="000A3135">
        <w:rPr>
          <w:rFonts w:ascii="Times New Roman" w:eastAsia="Times New Roman" w:hAnsi="Times New Roman" w:cs="Times New Roman"/>
          <w:color w:val="000000"/>
          <w:sz w:val="26"/>
          <w:szCs w:val="26"/>
        </w:rPr>
        <w:t>ей</w:t>
      </w:r>
      <w:r w:rsidRPr="00062EBC">
        <w:rPr>
          <w:rFonts w:ascii="Times New Roman" w:eastAsia="Times New Roman" w:hAnsi="Times New Roman" w:cs="Times New Roman"/>
          <w:color w:val="000000"/>
          <w:sz w:val="26"/>
          <w:szCs w:val="26"/>
        </w:rPr>
        <w:t xml:space="preserve"> школ</w:t>
      </w:r>
      <w:r w:rsidR="000A3135">
        <w:rPr>
          <w:rFonts w:ascii="Times New Roman" w:eastAsia="Times New Roman" w:hAnsi="Times New Roman" w:cs="Times New Roman"/>
          <w:color w:val="000000"/>
          <w:sz w:val="26"/>
          <w:szCs w:val="26"/>
        </w:rPr>
        <w:t>е</w:t>
      </w:r>
      <w:r w:rsidRPr="00062EBC">
        <w:rPr>
          <w:rFonts w:ascii="Times New Roman" w:eastAsia="Times New Roman" w:hAnsi="Times New Roman" w:cs="Times New Roman"/>
          <w:color w:val="000000"/>
          <w:sz w:val="26"/>
          <w:szCs w:val="26"/>
        </w:rPr>
        <w:t xml:space="preserve"> г. Мелеуз, </w:t>
      </w:r>
      <w:r w:rsidR="000A3135">
        <w:rPr>
          <w:rFonts w:ascii="Times New Roman" w:eastAsia="Times New Roman" w:hAnsi="Times New Roman" w:cs="Times New Roman"/>
          <w:color w:val="000000"/>
          <w:sz w:val="26"/>
          <w:szCs w:val="26"/>
        </w:rPr>
        <w:t xml:space="preserve">в </w:t>
      </w:r>
      <w:r w:rsidRPr="00062EBC">
        <w:rPr>
          <w:rFonts w:ascii="Times New Roman" w:eastAsia="Times New Roman" w:hAnsi="Times New Roman" w:cs="Times New Roman"/>
          <w:color w:val="000000"/>
          <w:sz w:val="26"/>
          <w:szCs w:val="26"/>
        </w:rPr>
        <w:t>малокомплектн</w:t>
      </w:r>
      <w:r w:rsidR="000A3135">
        <w:rPr>
          <w:rFonts w:ascii="Times New Roman" w:eastAsia="Times New Roman" w:hAnsi="Times New Roman" w:cs="Times New Roman"/>
          <w:color w:val="000000"/>
          <w:sz w:val="26"/>
          <w:szCs w:val="26"/>
        </w:rPr>
        <w:t>ой средней</w:t>
      </w:r>
      <w:r w:rsidRPr="00062EBC">
        <w:rPr>
          <w:rFonts w:ascii="Times New Roman" w:eastAsia="Times New Roman" w:hAnsi="Times New Roman" w:cs="Times New Roman"/>
          <w:color w:val="000000"/>
          <w:sz w:val="26"/>
          <w:szCs w:val="26"/>
        </w:rPr>
        <w:t xml:space="preserve"> школ</w:t>
      </w:r>
      <w:r w:rsidR="000A3135">
        <w:rPr>
          <w:rFonts w:ascii="Times New Roman" w:eastAsia="Times New Roman" w:hAnsi="Times New Roman" w:cs="Times New Roman"/>
          <w:color w:val="000000"/>
          <w:sz w:val="26"/>
          <w:szCs w:val="26"/>
        </w:rPr>
        <w:t>е</w:t>
      </w:r>
      <w:r w:rsidRPr="00062EBC">
        <w:rPr>
          <w:rFonts w:ascii="Times New Roman" w:eastAsia="Times New Roman" w:hAnsi="Times New Roman" w:cs="Times New Roman"/>
          <w:color w:val="000000"/>
          <w:sz w:val="26"/>
          <w:szCs w:val="26"/>
        </w:rPr>
        <w:t xml:space="preserve"> села Са</w:t>
      </w:r>
      <w:r w:rsidRPr="00062EBC">
        <w:rPr>
          <w:rFonts w:ascii="Times New Roman" w:eastAsia="Times New Roman" w:hAnsi="Times New Roman" w:cs="Times New Roman"/>
          <w:color w:val="000000"/>
          <w:sz w:val="26"/>
          <w:szCs w:val="26"/>
        </w:rPr>
        <w:t>и</w:t>
      </w:r>
      <w:r w:rsidRPr="00062EBC">
        <w:rPr>
          <w:rFonts w:ascii="Times New Roman" w:eastAsia="Times New Roman" w:hAnsi="Times New Roman" w:cs="Times New Roman"/>
          <w:color w:val="000000"/>
          <w:sz w:val="26"/>
          <w:szCs w:val="26"/>
        </w:rPr>
        <w:t xml:space="preserve">тово Мелеузовского района и </w:t>
      </w:r>
      <w:r w:rsidR="000A3135">
        <w:rPr>
          <w:rFonts w:ascii="Times New Roman" w:eastAsia="Times New Roman" w:hAnsi="Times New Roman" w:cs="Times New Roman"/>
          <w:color w:val="000000"/>
          <w:sz w:val="26"/>
          <w:szCs w:val="26"/>
        </w:rPr>
        <w:t xml:space="preserve">в </w:t>
      </w:r>
      <w:r w:rsidRPr="00062EBC">
        <w:rPr>
          <w:rFonts w:ascii="Times New Roman" w:eastAsia="Times New Roman" w:hAnsi="Times New Roman" w:cs="Times New Roman"/>
          <w:color w:val="000000"/>
          <w:sz w:val="26"/>
          <w:szCs w:val="26"/>
        </w:rPr>
        <w:t>Башкирск</w:t>
      </w:r>
      <w:r w:rsidR="000A3135">
        <w:rPr>
          <w:rFonts w:ascii="Times New Roman" w:eastAsia="Times New Roman" w:hAnsi="Times New Roman" w:cs="Times New Roman"/>
          <w:color w:val="000000"/>
          <w:sz w:val="26"/>
          <w:szCs w:val="26"/>
        </w:rPr>
        <w:t>ой</w:t>
      </w:r>
      <w:r w:rsidRPr="00062EBC">
        <w:rPr>
          <w:rFonts w:ascii="Times New Roman" w:eastAsia="Times New Roman" w:hAnsi="Times New Roman" w:cs="Times New Roman"/>
          <w:color w:val="000000"/>
          <w:sz w:val="26"/>
          <w:szCs w:val="26"/>
        </w:rPr>
        <w:t xml:space="preserve"> гимнази</w:t>
      </w:r>
      <w:r w:rsidR="000A3135">
        <w:rPr>
          <w:rFonts w:ascii="Times New Roman" w:eastAsia="Times New Roman" w:hAnsi="Times New Roman" w:cs="Times New Roman"/>
          <w:color w:val="000000"/>
          <w:sz w:val="26"/>
          <w:szCs w:val="26"/>
        </w:rPr>
        <w:t>и г. Мелеуз. Переход в Л</w:t>
      </w:r>
      <w:r w:rsidR="000A3135">
        <w:rPr>
          <w:rFonts w:ascii="Times New Roman" w:eastAsia="Times New Roman" w:hAnsi="Times New Roman" w:cs="Times New Roman"/>
          <w:color w:val="000000"/>
          <w:sz w:val="26"/>
          <w:szCs w:val="26"/>
        </w:rPr>
        <w:t>и</w:t>
      </w:r>
      <w:r w:rsidR="000A3135">
        <w:rPr>
          <w:rFonts w:ascii="Times New Roman" w:eastAsia="Times New Roman" w:hAnsi="Times New Roman" w:cs="Times New Roman"/>
          <w:color w:val="000000"/>
          <w:sz w:val="26"/>
          <w:szCs w:val="26"/>
        </w:rPr>
        <w:t>цей №</w:t>
      </w:r>
      <w:r w:rsidRPr="00062EBC">
        <w:rPr>
          <w:rFonts w:ascii="Times New Roman" w:eastAsia="Times New Roman" w:hAnsi="Times New Roman" w:cs="Times New Roman"/>
          <w:color w:val="000000"/>
          <w:sz w:val="26"/>
          <w:szCs w:val="26"/>
        </w:rPr>
        <w:t>6 дает новые надежды, т.к. это - необычная школа. Это - смарт-школа, о</w:t>
      </w:r>
      <w:r w:rsidRPr="00062EBC">
        <w:rPr>
          <w:rFonts w:ascii="Times New Roman" w:eastAsia="Times New Roman" w:hAnsi="Times New Roman" w:cs="Times New Roman"/>
          <w:color w:val="000000"/>
          <w:sz w:val="26"/>
          <w:szCs w:val="26"/>
        </w:rPr>
        <w:t>д</w:t>
      </w:r>
      <w:r w:rsidRPr="00062EBC">
        <w:rPr>
          <w:rFonts w:ascii="Times New Roman" w:eastAsia="Times New Roman" w:hAnsi="Times New Roman" w:cs="Times New Roman"/>
          <w:color w:val="000000"/>
          <w:sz w:val="26"/>
          <w:szCs w:val="26"/>
        </w:rPr>
        <w:t>на из лучших электронных школ республики. Обобщен опыт работы в предыд</w:t>
      </w:r>
      <w:r w:rsidRPr="00062EBC">
        <w:rPr>
          <w:rFonts w:ascii="Times New Roman" w:eastAsia="Times New Roman" w:hAnsi="Times New Roman" w:cs="Times New Roman"/>
          <w:color w:val="000000"/>
          <w:sz w:val="26"/>
          <w:szCs w:val="26"/>
        </w:rPr>
        <w:t>у</w:t>
      </w:r>
      <w:r w:rsidRPr="00062EBC">
        <w:rPr>
          <w:rFonts w:ascii="Times New Roman" w:eastAsia="Times New Roman" w:hAnsi="Times New Roman" w:cs="Times New Roman"/>
          <w:color w:val="000000"/>
          <w:sz w:val="26"/>
          <w:szCs w:val="26"/>
        </w:rPr>
        <w:t xml:space="preserve">щих школах, выстраиваются новые планы. </w:t>
      </w:r>
      <w:r w:rsidR="00535170" w:rsidRPr="00062EBC">
        <w:rPr>
          <w:rFonts w:ascii="Times New Roman" w:eastAsia="Times New Roman" w:hAnsi="Times New Roman" w:cs="Times New Roman"/>
          <w:color w:val="000000"/>
          <w:sz w:val="26"/>
          <w:szCs w:val="26"/>
        </w:rPr>
        <w:t>Н</w:t>
      </w:r>
      <w:r w:rsidRPr="00062EBC">
        <w:rPr>
          <w:rFonts w:ascii="Times New Roman" w:eastAsia="Times New Roman" w:hAnsi="Times New Roman" w:cs="Times New Roman"/>
          <w:color w:val="000000"/>
          <w:sz w:val="26"/>
          <w:szCs w:val="26"/>
        </w:rPr>
        <w:t>о</w:t>
      </w:r>
      <w:r w:rsidR="00535170" w:rsidRPr="00062EBC">
        <w:rPr>
          <w:rFonts w:ascii="Times New Roman" w:eastAsia="Times New Roman" w:hAnsi="Times New Roman" w:cs="Times New Roman"/>
          <w:color w:val="000000"/>
          <w:sz w:val="26"/>
          <w:szCs w:val="26"/>
        </w:rPr>
        <w:t xml:space="preserve"> в какой бы школе ни</w:t>
      </w:r>
      <w:r w:rsidRPr="00062EBC">
        <w:rPr>
          <w:rFonts w:ascii="Times New Roman" w:eastAsia="Times New Roman" w:hAnsi="Times New Roman" w:cs="Times New Roman"/>
          <w:color w:val="000000"/>
          <w:sz w:val="26"/>
          <w:szCs w:val="26"/>
        </w:rPr>
        <w:t xml:space="preserve"> работал с</w:t>
      </w:r>
      <w:r w:rsidRPr="00062EBC">
        <w:rPr>
          <w:rFonts w:ascii="Times New Roman" w:eastAsia="Times New Roman" w:hAnsi="Times New Roman" w:cs="Times New Roman"/>
          <w:color w:val="000000"/>
          <w:sz w:val="26"/>
          <w:szCs w:val="26"/>
        </w:rPr>
        <w:t>о</w:t>
      </w:r>
      <w:r w:rsidRPr="00062EBC">
        <w:rPr>
          <w:rFonts w:ascii="Times New Roman" w:eastAsia="Times New Roman" w:hAnsi="Times New Roman" w:cs="Times New Roman"/>
          <w:color w:val="000000"/>
          <w:sz w:val="26"/>
          <w:szCs w:val="26"/>
        </w:rPr>
        <w:t>временный учитель, важно, чтобы он владел методикой проведения урока в ра</w:t>
      </w:r>
      <w:r w:rsidRPr="00062EBC">
        <w:rPr>
          <w:rFonts w:ascii="Times New Roman" w:eastAsia="Times New Roman" w:hAnsi="Times New Roman" w:cs="Times New Roman"/>
          <w:color w:val="000000"/>
          <w:sz w:val="26"/>
          <w:szCs w:val="26"/>
        </w:rPr>
        <w:t>м</w:t>
      </w:r>
      <w:r w:rsidRPr="00062EBC">
        <w:rPr>
          <w:rFonts w:ascii="Times New Roman" w:eastAsia="Times New Roman" w:hAnsi="Times New Roman" w:cs="Times New Roman"/>
          <w:color w:val="000000"/>
          <w:sz w:val="26"/>
          <w:szCs w:val="26"/>
        </w:rPr>
        <w:t xml:space="preserve">ках электронного образования, чтобы он всегда шел в ногу со временем. </w:t>
      </w:r>
    </w:p>
    <w:p w:rsidR="008C70CB" w:rsidRPr="00062EBC" w:rsidRDefault="008C70CB" w:rsidP="00D920FF">
      <w:pPr>
        <w:spacing w:after="0" w:line="240" w:lineRule="auto"/>
        <w:ind w:firstLine="567"/>
        <w:jc w:val="both"/>
        <w:rPr>
          <w:rFonts w:ascii="Times New Roman" w:eastAsia="Times New Roman" w:hAnsi="Times New Roman" w:cs="Times New Roman"/>
          <w:i/>
          <w:color w:val="000000"/>
          <w:sz w:val="24"/>
          <w:szCs w:val="24"/>
        </w:rPr>
      </w:pPr>
      <w:r w:rsidRPr="00062EBC">
        <w:rPr>
          <w:rFonts w:ascii="Times New Roman" w:eastAsia="Times New Roman" w:hAnsi="Times New Roman" w:cs="Times New Roman"/>
          <w:bCs/>
          <w:i/>
          <w:sz w:val="24"/>
          <w:szCs w:val="24"/>
        </w:rPr>
        <w:t xml:space="preserve">Литература: </w:t>
      </w:r>
    </w:p>
    <w:p w:rsidR="008C70CB" w:rsidRPr="00062EBC" w:rsidRDefault="008C70CB" w:rsidP="00D920FF">
      <w:pPr>
        <w:spacing w:after="0" w:line="240" w:lineRule="auto"/>
        <w:ind w:firstLine="567"/>
        <w:jc w:val="both"/>
        <w:rPr>
          <w:rFonts w:ascii="Times New Roman" w:eastAsia="Times New Roman" w:hAnsi="Times New Roman" w:cs="Times New Roman"/>
          <w:i/>
          <w:color w:val="000000"/>
          <w:sz w:val="24"/>
          <w:szCs w:val="24"/>
        </w:rPr>
      </w:pPr>
      <w:r w:rsidRPr="00062EBC">
        <w:rPr>
          <w:rFonts w:ascii="Times New Roman" w:eastAsia="Times New Roman" w:hAnsi="Times New Roman" w:cs="Times New Roman"/>
          <w:i/>
          <w:color w:val="000000"/>
          <w:sz w:val="24"/>
          <w:szCs w:val="24"/>
        </w:rPr>
        <w:t>1. Ильина Т.С., Шилова О.Н. Опыт развития информационной культуры учит</w:t>
      </w:r>
      <w:r w:rsidRPr="00062EBC">
        <w:rPr>
          <w:rFonts w:ascii="Times New Roman" w:eastAsia="Times New Roman" w:hAnsi="Times New Roman" w:cs="Times New Roman"/>
          <w:i/>
          <w:color w:val="000000"/>
          <w:sz w:val="24"/>
          <w:szCs w:val="24"/>
        </w:rPr>
        <w:t>е</w:t>
      </w:r>
      <w:r w:rsidRPr="00062EBC">
        <w:rPr>
          <w:rFonts w:ascii="Times New Roman" w:eastAsia="Times New Roman" w:hAnsi="Times New Roman" w:cs="Times New Roman"/>
          <w:i/>
          <w:color w:val="000000"/>
          <w:sz w:val="24"/>
          <w:szCs w:val="24"/>
        </w:rPr>
        <w:t>лей средствами образовательных технологий // Развитие региональной образовател</w:t>
      </w:r>
      <w:r w:rsidRPr="00062EBC">
        <w:rPr>
          <w:rFonts w:ascii="Times New Roman" w:eastAsia="Times New Roman" w:hAnsi="Times New Roman" w:cs="Times New Roman"/>
          <w:i/>
          <w:color w:val="000000"/>
          <w:sz w:val="24"/>
          <w:szCs w:val="24"/>
        </w:rPr>
        <w:t>ь</w:t>
      </w:r>
      <w:r w:rsidRPr="00062EBC">
        <w:rPr>
          <w:rFonts w:ascii="Times New Roman" w:eastAsia="Times New Roman" w:hAnsi="Times New Roman" w:cs="Times New Roman"/>
          <w:i/>
          <w:color w:val="000000"/>
          <w:sz w:val="24"/>
          <w:szCs w:val="24"/>
        </w:rPr>
        <w:t>ной информационной среды «РОИС-2006»: Материалы межрегиональной научно-практической конференции (http://rois.loiro.ru) – СПб</w:t>
      </w:r>
      <w:r w:rsidR="00535170" w:rsidRPr="00062EBC">
        <w:rPr>
          <w:rFonts w:ascii="Times New Roman" w:eastAsia="Times New Roman" w:hAnsi="Times New Roman" w:cs="Times New Roman"/>
          <w:i/>
          <w:color w:val="000000"/>
          <w:sz w:val="24"/>
          <w:szCs w:val="24"/>
        </w:rPr>
        <w:t>.</w:t>
      </w:r>
      <w:r w:rsidRPr="00062EBC">
        <w:rPr>
          <w:rFonts w:ascii="Times New Roman" w:eastAsia="Times New Roman" w:hAnsi="Times New Roman" w:cs="Times New Roman"/>
          <w:i/>
          <w:color w:val="000000"/>
          <w:sz w:val="24"/>
          <w:szCs w:val="24"/>
        </w:rPr>
        <w:t>, 2006</w:t>
      </w:r>
      <w:r w:rsidR="00535170" w:rsidRPr="00062EBC">
        <w:rPr>
          <w:rFonts w:ascii="Times New Roman" w:eastAsia="Times New Roman" w:hAnsi="Times New Roman" w:cs="Times New Roman"/>
          <w:i/>
          <w:color w:val="000000"/>
          <w:sz w:val="24"/>
          <w:szCs w:val="24"/>
        </w:rPr>
        <w:t>. -</w:t>
      </w:r>
      <w:r w:rsidRPr="00062EBC">
        <w:rPr>
          <w:rFonts w:ascii="Times New Roman" w:eastAsia="Times New Roman" w:hAnsi="Times New Roman" w:cs="Times New Roman"/>
          <w:i/>
          <w:color w:val="000000"/>
          <w:sz w:val="24"/>
          <w:szCs w:val="24"/>
        </w:rPr>
        <w:t xml:space="preserve"> </w:t>
      </w:r>
      <w:r w:rsidR="00535170" w:rsidRPr="00062EBC">
        <w:rPr>
          <w:rFonts w:ascii="Times New Roman" w:eastAsia="Times New Roman" w:hAnsi="Times New Roman" w:cs="Times New Roman"/>
          <w:i/>
          <w:color w:val="000000"/>
          <w:sz w:val="24"/>
          <w:szCs w:val="24"/>
        </w:rPr>
        <w:t>С</w:t>
      </w:r>
      <w:r w:rsidRPr="00062EBC">
        <w:rPr>
          <w:rFonts w:ascii="Times New Roman" w:eastAsia="Times New Roman" w:hAnsi="Times New Roman" w:cs="Times New Roman"/>
          <w:i/>
          <w:color w:val="000000"/>
          <w:sz w:val="24"/>
          <w:szCs w:val="24"/>
        </w:rPr>
        <w:t>. 120-123.</w:t>
      </w:r>
    </w:p>
    <w:p w:rsidR="008C70CB" w:rsidRPr="00062EBC" w:rsidRDefault="008C70CB" w:rsidP="00D920FF">
      <w:pPr>
        <w:spacing w:after="0" w:line="240" w:lineRule="auto"/>
        <w:ind w:firstLine="567"/>
        <w:jc w:val="both"/>
        <w:rPr>
          <w:rFonts w:ascii="Times New Roman" w:hAnsi="Times New Roman" w:cs="Times New Roman"/>
          <w:i/>
          <w:color w:val="000000"/>
          <w:sz w:val="24"/>
          <w:szCs w:val="24"/>
        </w:rPr>
      </w:pPr>
      <w:r w:rsidRPr="00062EBC">
        <w:rPr>
          <w:rFonts w:ascii="Times New Roman" w:eastAsia="Times New Roman" w:hAnsi="Times New Roman" w:cs="Times New Roman"/>
          <w:i/>
          <w:color w:val="000000"/>
          <w:sz w:val="24"/>
          <w:szCs w:val="24"/>
        </w:rPr>
        <w:lastRenderedPageBreak/>
        <w:t>2. Кулик Е. Ю. Система формирования готовности учителей к конструированию информационной образовательной среды предметного обучения. Дис. канд. пед.</w:t>
      </w:r>
      <w:r w:rsidR="00535170" w:rsidRPr="00062EBC">
        <w:rPr>
          <w:rFonts w:ascii="Times New Roman" w:eastAsia="Times New Roman" w:hAnsi="Times New Roman" w:cs="Times New Roman"/>
          <w:i/>
          <w:color w:val="000000"/>
          <w:sz w:val="24"/>
          <w:szCs w:val="24"/>
        </w:rPr>
        <w:t xml:space="preserve"> </w:t>
      </w:r>
      <w:r w:rsidRPr="00062EBC">
        <w:rPr>
          <w:rFonts w:ascii="Times New Roman" w:eastAsia="Times New Roman" w:hAnsi="Times New Roman" w:cs="Times New Roman"/>
          <w:i/>
          <w:color w:val="000000"/>
          <w:sz w:val="24"/>
          <w:szCs w:val="24"/>
        </w:rPr>
        <w:t>наук: – М.: РГБ, 2005.</w:t>
      </w:r>
    </w:p>
    <w:p w:rsidR="008C70CB" w:rsidRPr="00062EBC" w:rsidRDefault="008C70CB" w:rsidP="00D920FF">
      <w:pPr>
        <w:spacing w:after="0" w:line="240" w:lineRule="auto"/>
        <w:ind w:firstLine="567"/>
        <w:jc w:val="both"/>
        <w:rPr>
          <w:rFonts w:ascii="Times New Roman" w:eastAsia="Times New Roman" w:hAnsi="Times New Roman" w:cs="Times New Roman"/>
          <w:i/>
          <w:color w:val="000000"/>
          <w:sz w:val="24"/>
          <w:szCs w:val="24"/>
        </w:rPr>
      </w:pPr>
      <w:r w:rsidRPr="00062EBC">
        <w:rPr>
          <w:rFonts w:ascii="Times New Roman" w:hAnsi="Times New Roman" w:cs="Times New Roman"/>
          <w:i/>
          <w:color w:val="000000"/>
          <w:sz w:val="24"/>
          <w:szCs w:val="24"/>
        </w:rPr>
        <w:t xml:space="preserve">3. </w:t>
      </w:r>
      <w:r w:rsidRPr="00062EBC">
        <w:rPr>
          <w:rFonts w:ascii="Times New Roman" w:eastAsia="Times New Roman" w:hAnsi="Times New Roman" w:cs="Times New Roman"/>
          <w:i/>
          <w:color w:val="000000"/>
          <w:sz w:val="24"/>
          <w:szCs w:val="24"/>
        </w:rPr>
        <w:t xml:space="preserve">Маннанова З.З. </w:t>
      </w:r>
      <w:r w:rsidRPr="00062EBC">
        <w:rPr>
          <w:rFonts w:ascii="Times New Roman" w:hAnsi="Times New Roman" w:cs="Times New Roman"/>
          <w:i/>
          <w:color w:val="000000"/>
          <w:sz w:val="24"/>
          <w:szCs w:val="24"/>
        </w:rPr>
        <w:t>Эффективные способы оценки образовательных достижений учащихся на уроках русского языка и литературы // Образовательные достижения учащихся и эффективные способы их измерения и оценки: Материалы межрегионал</w:t>
      </w:r>
      <w:r w:rsidRPr="00062EBC">
        <w:rPr>
          <w:rFonts w:ascii="Times New Roman" w:hAnsi="Times New Roman" w:cs="Times New Roman"/>
          <w:i/>
          <w:color w:val="000000"/>
          <w:sz w:val="24"/>
          <w:szCs w:val="24"/>
        </w:rPr>
        <w:t>ь</w:t>
      </w:r>
      <w:r w:rsidRPr="00062EBC">
        <w:rPr>
          <w:rFonts w:ascii="Times New Roman" w:hAnsi="Times New Roman" w:cs="Times New Roman"/>
          <w:i/>
          <w:color w:val="000000"/>
          <w:sz w:val="24"/>
          <w:szCs w:val="24"/>
        </w:rPr>
        <w:t>ного Интернет-педсовета (24 января – 7 февраля 2011 года). – Уфа: ИРО РБ, 2011.</w:t>
      </w:r>
    </w:p>
    <w:p w:rsidR="008C70CB" w:rsidRPr="00062EBC" w:rsidRDefault="008C70CB" w:rsidP="00D920FF">
      <w:pPr>
        <w:spacing w:after="0" w:line="240" w:lineRule="auto"/>
        <w:ind w:firstLine="567"/>
        <w:jc w:val="both"/>
        <w:rPr>
          <w:i/>
          <w:sz w:val="24"/>
          <w:szCs w:val="24"/>
        </w:rPr>
      </w:pPr>
      <w:r w:rsidRPr="00062EBC">
        <w:rPr>
          <w:rFonts w:ascii="Times New Roman" w:eastAsia="Times New Roman" w:hAnsi="Times New Roman" w:cs="Times New Roman"/>
          <w:i/>
          <w:color w:val="000000"/>
          <w:sz w:val="24"/>
          <w:szCs w:val="24"/>
        </w:rPr>
        <w:t>4. Урсова О.В. К вопросу о формировании и развитии ИКТ-компетентности учителя-предметника // Развитие региональной образовательной информационной среды «РОИС-2006»: Материалы межрегиональной научно-практической конфере</w:t>
      </w:r>
      <w:r w:rsidRPr="00062EBC">
        <w:rPr>
          <w:rFonts w:ascii="Times New Roman" w:eastAsia="Times New Roman" w:hAnsi="Times New Roman" w:cs="Times New Roman"/>
          <w:i/>
          <w:color w:val="000000"/>
          <w:sz w:val="24"/>
          <w:szCs w:val="24"/>
        </w:rPr>
        <w:t>н</w:t>
      </w:r>
      <w:r w:rsidRPr="00062EBC">
        <w:rPr>
          <w:rFonts w:ascii="Times New Roman" w:eastAsia="Times New Roman" w:hAnsi="Times New Roman" w:cs="Times New Roman"/>
          <w:i/>
          <w:color w:val="000000"/>
          <w:sz w:val="24"/>
          <w:szCs w:val="24"/>
        </w:rPr>
        <w:t>ции (http://rois.loiro.ru) – СПб</w:t>
      </w:r>
      <w:r w:rsidR="00535170" w:rsidRPr="00062EBC">
        <w:rPr>
          <w:rFonts w:ascii="Times New Roman" w:eastAsia="Times New Roman" w:hAnsi="Times New Roman" w:cs="Times New Roman"/>
          <w:i/>
          <w:color w:val="000000"/>
          <w:sz w:val="24"/>
          <w:szCs w:val="24"/>
        </w:rPr>
        <w:t>.</w:t>
      </w:r>
      <w:r w:rsidRPr="00062EBC">
        <w:rPr>
          <w:rFonts w:ascii="Times New Roman" w:eastAsia="Times New Roman" w:hAnsi="Times New Roman" w:cs="Times New Roman"/>
          <w:i/>
          <w:color w:val="000000"/>
          <w:sz w:val="24"/>
          <w:szCs w:val="24"/>
        </w:rPr>
        <w:t>, 2006</w:t>
      </w:r>
      <w:r w:rsidR="00535170" w:rsidRPr="00062EBC">
        <w:rPr>
          <w:rFonts w:ascii="Times New Roman" w:eastAsia="Times New Roman" w:hAnsi="Times New Roman" w:cs="Times New Roman"/>
          <w:i/>
          <w:color w:val="000000"/>
          <w:sz w:val="24"/>
          <w:szCs w:val="24"/>
        </w:rPr>
        <w:t>. -</w:t>
      </w:r>
      <w:r w:rsidRPr="00062EBC">
        <w:rPr>
          <w:rFonts w:ascii="Times New Roman" w:eastAsia="Times New Roman" w:hAnsi="Times New Roman" w:cs="Times New Roman"/>
          <w:i/>
          <w:color w:val="000000"/>
          <w:sz w:val="24"/>
          <w:szCs w:val="24"/>
        </w:rPr>
        <w:t xml:space="preserve"> </w:t>
      </w:r>
      <w:r w:rsidR="00535170" w:rsidRPr="00062EBC">
        <w:rPr>
          <w:rFonts w:ascii="Times New Roman" w:eastAsia="Times New Roman" w:hAnsi="Times New Roman" w:cs="Times New Roman"/>
          <w:i/>
          <w:color w:val="000000"/>
          <w:sz w:val="24"/>
          <w:szCs w:val="24"/>
        </w:rPr>
        <w:t>С</w:t>
      </w:r>
      <w:r w:rsidRPr="00062EBC">
        <w:rPr>
          <w:rFonts w:ascii="Times New Roman" w:eastAsia="Times New Roman" w:hAnsi="Times New Roman" w:cs="Times New Roman"/>
          <w:i/>
          <w:color w:val="000000"/>
          <w:sz w:val="24"/>
          <w:szCs w:val="24"/>
        </w:rPr>
        <w:t>. 51-53.</w:t>
      </w:r>
    </w:p>
    <w:p w:rsidR="007F6F2D" w:rsidRPr="00062EBC" w:rsidRDefault="007F6F2D" w:rsidP="00D920FF">
      <w:pPr>
        <w:spacing w:after="0" w:line="240" w:lineRule="auto"/>
        <w:ind w:firstLine="567"/>
        <w:jc w:val="both"/>
        <w:rPr>
          <w:rFonts w:ascii="Times New Roman" w:eastAsia="Times New Roman" w:hAnsi="Times New Roman"/>
          <w:color w:val="000000"/>
          <w:sz w:val="26"/>
          <w:szCs w:val="26"/>
        </w:rPr>
      </w:pPr>
    </w:p>
    <w:p w:rsidR="0084578B" w:rsidRPr="00062EBC" w:rsidRDefault="0084578B" w:rsidP="00535170">
      <w:pPr>
        <w:pStyle w:val="a9"/>
        <w:spacing w:after="0" w:line="240" w:lineRule="auto"/>
        <w:ind w:firstLine="0"/>
        <w:jc w:val="center"/>
        <w:rPr>
          <w:b/>
          <w:kern w:val="0"/>
          <w:sz w:val="26"/>
          <w:szCs w:val="26"/>
        </w:rPr>
      </w:pPr>
      <w:r w:rsidRPr="00062EBC">
        <w:rPr>
          <w:b/>
          <w:kern w:val="0"/>
          <w:sz w:val="26"/>
          <w:szCs w:val="26"/>
        </w:rPr>
        <w:t xml:space="preserve">Особенности логопедической работы </w:t>
      </w:r>
      <w:r w:rsidR="00535170" w:rsidRPr="00062EBC">
        <w:rPr>
          <w:b/>
          <w:kern w:val="0"/>
          <w:sz w:val="26"/>
          <w:szCs w:val="26"/>
        </w:rPr>
        <w:br/>
      </w:r>
      <w:r w:rsidRPr="00062EBC">
        <w:rPr>
          <w:b/>
          <w:kern w:val="0"/>
          <w:sz w:val="26"/>
          <w:szCs w:val="26"/>
        </w:rPr>
        <w:t>у младших школьников с ДЦП</w:t>
      </w:r>
    </w:p>
    <w:p w:rsidR="0084578B" w:rsidRPr="00062EBC" w:rsidRDefault="0084578B" w:rsidP="00D920FF">
      <w:pPr>
        <w:pStyle w:val="a9"/>
        <w:spacing w:after="0" w:line="240" w:lineRule="auto"/>
        <w:jc w:val="right"/>
        <w:rPr>
          <w:i/>
          <w:kern w:val="0"/>
          <w:sz w:val="26"/>
          <w:szCs w:val="26"/>
        </w:rPr>
      </w:pPr>
      <w:r w:rsidRPr="00062EBC">
        <w:rPr>
          <w:i/>
          <w:kern w:val="0"/>
          <w:sz w:val="26"/>
          <w:szCs w:val="26"/>
        </w:rPr>
        <w:t xml:space="preserve">Нургалиева Ляля Равильевна, логопед, </w:t>
      </w:r>
      <w:r w:rsidR="0095340F">
        <w:rPr>
          <w:i/>
          <w:kern w:val="0"/>
          <w:sz w:val="26"/>
          <w:szCs w:val="26"/>
        </w:rPr>
        <w:br/>
      </w:r>
      <w:r w:rsidRPr="00062EBC">
        <w:rPr>
          <w:i/>
          <w:kern w:val="0"/>
          <w:sz w:val="26"/>
          <w:szCs w:val="26"/>
        </w:rPr>
        <w:t>Г</w:t>
      </w:r>
      <w:r w:rsidR="00535170" w:rsidRPr="00062EBC">
        <w:rPr>
          <w:i/>
          <w:kern w:val="0"/>
          <w:sz w:val="26"/>
          <w:szCs w:val="26"/>
        </w:rPr>
        <w:t>БОУ Уфимская школа-интернат №13</w:t>
      </w:r>
    </w:p>
    <w:p w:rsidR="0084578B" w:rsidRPr="000A3135" w:rsidRDefault="0084578B" w:rsidP="00D920FF">
      <w:pPr>
        <w:pStyle w:val="a9"/>
        <w:spacing w:after="0" w:line="240" w:lineRule="auto"/>
        <w:jc w:val="right"/>
        <w:rPr>
          <w:i/>
          <w:kern w:val="0"/>
          <w:sz w:val="24"/>
          <w:lang w:val="en-US"/>
        </w:rPr>
      </w:pPr>
      <w:r w:rsidRPr="000A3135">
        <w:rPr>
          <w:i/>
          <w:kern w:val="0"/>
          <w:sz w:val="26"/>
          <w:szCs w:val="26"/>
        </w:rPr>
        <w:t xml:space="preserve"> </w:t>
      </w:r>
      <w:r w:rsidRPr="000A3135">
        <w:rPr>
          <w:i/>
          <w:kern w:val="0"/>
          <w:sz w:val="24"/>
          <w:lang w:val="en-US"/>
        </w:rPr>
        <w:t xml:space="preserve">e-mail: </w:t>
      </w:r>
      <w:hyperlink r:id="rId25" w:history="1">
        <w:r w:rsidRPr="000A3135">
          <w:rPr>
            <w:rStyle w:val="a3"/>
            <w:i/>
            <w:color w:val="auto"/>
            <w:kern w:val="0"/>
            <w:sz w:val="24"/>
            <w:u w:val="none"/>
            <w:lang w:val="en-US"/>
          </w:rPr>
          <w:t>lailai_n@mail.ru</w:t>
        </w:r>
      </w:hyperlink>
    </w:p>
    <w:p w:rsidR="0084578B" w:rsidRPr="00C13351" w:rsidRDefault="0084578B" w:rsidP="00C13351">
      <w:pPr>
        <w:spacing w:after="0" w:line="240" w:lineRule="auto"/>
        <w:ind w:firstLine="567"/>
        <w:jc w:val="both"/>
        <w:rPr>
          <w:rFonts w:ascii="Times New Roman" w:hAnsi="Times New Roman" w:cs="Times New Roman"/>
          <w:sz w:val="26"/>
          <w:szCs w:val="26"/>
        </w:rPr>
      </w:pPr>
      <w:r w:rsidRPr="00C13351">
        <w:rPr>
          <w:rFonts w:ascii="Times New Roman" w:hAnsi="Times New Roman" w:cs="Times New Roman"/>
          <w:sz w:val="26"/>
          <w:szCs w:val="26"/>
        </w:rPr>
        <w:t>Проблема образования детей с ограниченными возможностями здоровья (О</w:t>
      </w:r>
      <w:r w:rsidR="000A3135" w:rsidRPr="00C13351">
        <w:rPr>
          <w:rFonts w:ascii="Times New Roman" w:hAnsi="Times New Roman" w:cs="Times New Roman"/>
          <w:sz w:val="26"/>
          <w:szCs w:val="26"/>
        </w:rPr>
        <w:t>В</w:t>
      </w:r>
      <w:r w:rsidRPr="00C13351">
        <w:rPr>
          <w:rFonts w:ascii="Times New Roman" w:hAnsi="Times New Roman" w:cs="Times New Roman"/>
          <w:sz w:val="26"/>
          <w:szCs w:val="26"/>
        </w:rPr>
        <w:t>З)</w:t>
      </w:r>
      <w:r w:rsidR="00271D97" w:rsidRPr="00C13351">
        <w:rPr>
          <w:rFonts w:ascii="Times New Roman" w:hAnsi="Times New Roman" w:cs="Times New Roman"/>
          <w:sz w:val="26"/>
          <w:szCs w:val="26"/>
        </w:rPr>
        <w:t xml:space="preserve"> </w:t>
      </w:r>
      <w:r w:rsidRPr="00C13351">
        <w:rPr>
          <w:rFonts w:ascii="Times New Roman" w:hAnsi="Times New Roman" w:cs="Times New Roman"/>
          <w:sz w:val="26"/>
          <w:szCs w:val="26"/>
        </w:rPr>
        <w:t>весьма актуальна и являются частью государственной политики. Для уч</w:t>
      </w:r>
      <w:r w:rsidRPr="00C13351">
        <w:rPr>
          <w:rFonts w:ascii="Times New Roman" w:hAnsi="Times New Roman" w:cs="Times New Roman"/>
          <w:sz w:val="26"/>
          <w:szCs w:val="26"/>
        </w:rPr>
        <w:t>а</w:t>
      </w:r>
      <w:r w:rsidRPr="00C13351">
        <w:rPr>
          <w:rFonts w:ascii="Times New Roman" w:hAnsi="Times New Roman" w:cs="Times New Roman"/>
          <w:sz w:val="26"/>
          <w:szCs w:val="26"/>
        </w:rPr>
        <w:t xml:space="preserve">щихся </w:t>
      </w:r>
      <w:r w:rsidR="000A3135">
        <w:rPr>
          <w:rFonts w:ascii="Times New Roman" w:hAnsi="Times New Roman" w:cs="Times New Roman"/>
          <w:sz w:val="26"/>
          <w:szCs w:val="26"/>
        </w:rPr>
        <w:t xml:space="preserve">с </w:t>
      </w:r>
      <w:r w:rsidRPr="00C13351">
        <w:rPr>
          <w:rFonts w:ascii="Times New Roman" w:hAnsi="Times New Roman" w:cs="Times New Roman"/>
          <w:sz w:val="26"/>
          <w:szCs w:val="26"/>
        </w:rPr>
        <w:t>О</w:t>
      </w:r>
      <w:r w:rsidR="000A3135" w:rsidRPr="00C13351">
        <w:rPr>
          <w:rFonts w:ascii="Times New Roman" w:hAnsi="Times New Roman" w:cs="Times New Roman"/>
          <w:sz w:val="26"/>
          <w:szCs w:val="26"/>
        </w:rPr>
        <w:t>В</w:t>
      </w:r>
      <w:r w:rsidRPr="00C13351">
        <w:rPr>
          <w:rFonts w:ascii="Times New Roman" w:hAnsi="Times New Roman" w:cs="Times New Roman"/>
          <w:sz w:val="26"/>
          <w:szCs w:val="26"/>
        </w:rPr>
        <w:t>З использование информационных технологий (ИТ) обучения неп</w:t>
      </w:r>
      <w:r w:rsidRPr="00C13351">
        <w:rPr>
          <w:rFonts w:ascii="Times New Roman" w:hAnsi="Times New Roman" w:cs="Times New Roman"/>
          <w:sz w:val="26"/>
          <w:szCs w:val="26"/>
        </w:rPr>
        <w:t>о</w:t>
      </w:r>
      <w:r w:rsidRPr="00C13351">
        <w:rPr>
          <w:rFonts w:ascii="Times New Roman" w:hAnsi="Times New Roman" w:cs="Times New Roman"/>
          <w:sz w:val="26"/>
          <w:szCs w:val="26"/>
        </w:rPr>
        <w:t>средственно связано с конституционным правом на получение полноценного о</w:t>
      </w:r>
      <w:r w:rsidRPr="00C13351">
        <w:rPr>
          <w:rFonts w:ascii="Times New Roman" w:hAnsi="Times New Roman" w:cs="Times New Roman"/>
          <w:sz w:val="26"/>
          <w:szCs w:val="26"/>
        </w:rPr>
        <w:t>б</w:t>
      </w:r>
      <w:r w:rsidRPr="00C13351">
        <w:rPr>
          <w:rFonts w:ascii="Times New Roman" w:hAnsi="Times New Roman" w:cs="Times New Roman"/>
          <w:sz w:val="26"/>
          <w:szCs w:val="26"/>
        </w:rPr>
        <w:t>разования. Дети-инвалиды, не имеющие возможности обучаться в обычных учебных заведениях, обучаются дистанционно. Для более успешного обучения им предоставляется персональный компьютер с набором специальных программ. Учебный план предусматривает оптимальную нагрузку, с учётом их физиолог</w:t>
      </w:r>
      <w:r w:rsidRPr="00C13351">
        <w:rPr>
          <w:rFonts w:ascii="Times New Roman" w:hAnsi="Times New Roman" w:cs="Times New Roman"/>
          <w:sz w:val="26"/>
          <w:szCs w:val="26"/>
        </w:rPr>
        <w:t>и</w:t>
      </w:r>
      <w:r w:rsidRPr="00C13351">
        <w:rPr>
          <w:rFonts w:ascii="Times New Roman" w:hAnsi="Times New Roman" w:cs="Times New Roman"/>
          <w:sz w:val="26"/>
          <w:szCs w:val="26"/>
        </w:rPr>
        <w:t xml:space="preserve">ческих и нейропсихологических особенностей. </w:t>
      </w:r>
    </w:p>
    <w:p w:rsidR="0084578B" w:rsidRPr="00C13351" w:rsidRDefault="0084578B" w:rsidP="00C13351">
      <w:pPr>
        <w:spacing w:after="0" w:line="240" w:lineRule="auto"/>
        <w:ind w:firstLine="567"/>
        <w:jc w:val="both"/>
        <w:rPr>
          <w:rFonts w:ascii="Times New Roman" w:hAnsi="Times New Roman" w:cs="Times New Roman"/>
          <w:sz w:val="26"/>
          <w:szCs w:val="26"/>
        </w:rPr>
      </w:pPr>
      <w:r w:rsidRPr="00C13351">
        <w:rPr>
          <w:rFonts w:ascii="Times New Roman" w:hAnsi="Times New Roman" w:cs="Times New Roman"/>
          <w:sz w:val="26"/>
          <w:szCs w:val="26"/>
        </w:rPr>
        <w:t>Нарушения чтения и письма (дислексия и дисграфия) являются самыми распространенными формами речевой патологии у младших школьников с ДЦП. Соответственно, основная</w:t>
      </w:r>
      <w:r w:rsidR="00271D97" w:rsidRPr="00C13351">
        <w:rPr>
          <w:rFonts w:ascii="Times New Roman" w:hAnsi="Times New Roman" w:cs="Times New Roman"/>
          <w:sz w:val="26"/>
          <w:szCs w:val="26"/>
        </w:rPr>
        <w:t xml:space="preserve"> </w:t>
      </w:r>
      <w:r w:rsidRPr="00C13351">
        <w:rPr>
          <w:rFonts w:ascii="Times New Roman" w:hAnsi="Times New Roman" w:cs="Times New Roman"/>
          <w:sz w:val="26"/>
          <w:szCs w:val="26"/>
        </w:rPr>
        <w:t>задача логопеда состоит в том, чтобы своевременно выявить и преодолеть расстройства письменной речи, не допуская их перехода, осложняющего учебно-познавательную деятельность учащихся, на последу</w:t>
      </w:r>
      <w:r w:rsidRPr="00C13351">
        <w:rPr>
          <w:rFonts w:ascii="Times New Roman" w:hAnsi="Times New Roman" w:cs="Times New Roman"/>
          <w:sz w:val="26"/>
          <w:szCs w:val="26"/>
        </w:rPr>
        <w:t>ю</w:t>
      </w:r>
      <w:r w:rsidRPr="00C13351">
        <w:rPr>
          <w:rFonts w:ascii="Times New Roman" w:hAnsi="Times New Roman" w:cs="Times New Roman"/>
          <w:sz w:val="26"/>
          <w:szCs w:val="26"/>
        </w:rPr>
        <w:t>щие этапы обучения.</w:t>
      </w:r>
      <w:r w:rsidR="00271D97" w:rsidRPr="00C13351">
        <w:rPr>
          <w:rFonts w:ascii="Times New Roman" w:hAnsi="Times New Roman" w:cs="Times New Roman"/>
          <w:sz w:val="26"/>
          <w:szCs w:val="26"/>
        </w:rPr>
        <w:t xml:space="preserve"> </w:t>
      </w:r>
      <w:r w:rsidRPr="00C13351">
        <w:rPr>
          <w:rFonts w:ascii="Times New Roman" w:hAnsi="Times New Roman" w:cs="Times New Roman"/>
          <w:sz w:val="26"/>
          <w:szCs w:val="26"/>
        </w:rPr>
        <w:t>Дети с церебральным параличом с трудом овладевают н</w:t>
      </w:r>
      <w:r w:rsidRPr="00C13351">
        <w:rPr>
          <w:rFonts w:ascii="Times New Roman" w:hAnsi="Times New Roman" w:cs="Times New Roman"/>
          <w:sz w:val="26"/>
          <w:szCs w:val="26"/>
        </w:rPr>
        <w:t>а</w:t>
      </w:r>
      <w:r w:rsidRPr="00C13351">
        <w:rPr>
          <w:rFonts w:ascii="Times New Roman" w:hAnsi="Times New Roman" w:cs="Times New Roman"/>
          <w:sz w:val="26"/>
          <w:szCs w:val="26"/>
        </w:rPr>
        <w:t>выками чтения и письма, при ДЦП характерны разнообразные локализации п</w:t>
      </w:r>
      <w:r w:rsidRPr="00C13351">
        <w:rPr>
          <w:rFonts w:ascii="Times New Roman" w:hAnsi="Times New Roman" w:cs="Times New Roman"/>
          <w:sz w:val="26"/>
          <w:szCs w:val="26"/>
        </w:rPr>
        <w:t>о</w:t>
      </w:r>
      <w:r w:rsidRPr="00C13351">
        <w:rPr>
          <w:rFonts w:ascii="Times New Roman" w:hAnsi="Times New Roman" w:cs="Times New Roman"/>
          <w:sz w:val="26"/>
          <w:szCs w:val="26"/>
        </w:rPr>
        <w:t>ражения головного мозга, а также нарушений его созревания и недостаточности интегративной деятельности, поэтому на практике встречаются все</w:t>
      </w:r>
      <w:r w:rsidR="00271D97" w:rsidRPr="00C13351">
        <w:rPr>
          <w:rFonts w:ascii="Times New Roman" w:hAnsi="Times New Roman" w:cs="Times New Roman"/>
          <w:sz w:val="26"/>
          <w:szCs w:val="26"/>
        </w:rPr>
        <w:t xml:space="preserve"> </w:t>
      </w:r>
      <w:r w:rsidRPr="00C13351">
        <w:rPr>
          <w:rFonts w:ascii="Times New Roman" w:hAnsi="Times New Roman" w:cs="Times New Roman"/>
          <w:sz w:val="26"/>
          <w:szCs w:val="26"/>
        </w:rPr>
        <w:t xml:space="preserve">известные формы дисграфии и дислексии. </w:t>
      </w:r>
    </w:p>
    <w:p w:rsidR="0084578B" w:rsidRPr="00C13351" w:rsidRDefault="0084578B" w:rsidP="00C13351">
      <w:pPr>
        <w:spacing w:after="0" w:line="240" w:lineRule="auto"/>
        <w:ind w:firstLine="567"/>
        <w:jc w:val="both"/>
        <w:rPr>
          <w:rFonts w:ascii="Times New Roman" w:hAnsi="Times New Roman" w:cs="Times New Roman"/>
          <w:spacing w:val="-2"/>
          <w:sz w:val="26"/>
          <w:szCs w:val="26"/>
        </w:rPr>
      </w:pPr>
      <w:r w:rsidRPr="00C13351">
        <w:rPr>
          <w:rFonts w:ascii="Times New Roman" w:hAnsi="Times New Roman" w:cs="Times New Roman"/>
          <w:spacing w:val="-2"/>
          <w:sz w:val="26"/>
          <w:szCs w:val="26"/>
        </w:rPr>
        <w:t>В</w:t>
      </w:r>
      <w:r w:rsidR="00271D97" w:rsidRPr="00C13351">
        <w:rPr>
          <w:rFonts w:ascii="Times New Roman" w:hAnsi="Times New Roman" w:cs="Times New Roman"/>
          <w:spacing w:val="-2"/>
          <w:sz w:val="26"/>
          <w:szCs w:val="26"/>
        </w:rPr>
        <w:t xml:space="preserve"> </w:t>
      </w:r>
      <w:r w:rsidRPr="00C13351">
        <w:rPr>
          <w:rFonts w:ascii="Times New Roman" w:hAnsi="Times New Roman" w:cs="Times New Roman"/>
          <w:spacing w:val="-2"/>
          <w:sz w:val="26"/>
          <w:szCs w:val="26"/>
        </w:rPr>
        <w:t>настоящее</w:t>
      </w:r>
      <w:r w:rsidR="00271D97" w:rsidRPr="00C13351">
        <w:rPr>
          <w:rFonts w:ascii="Times New Roman" w:hAnsi="Times New Roman" w:cs="Times New Roman"/>
          <w:spacing w:val="-2"/>
          <w:sz w:val="26"/>
          <w:szCs w:val="26"/>
        </w:rPr>
        <w:t xml:space="preserve"> </w:t>
      </w:r>
      <w:r w:rsidRPr="00C13351">
        <w:rPr>
          <w:rFonts w:ascii="Times New Roman" w:hAnsi="Times New Roman" w:cs="Times New Roman"/>
          <w:spacing w:val="-2"/>
          <w:sz w:val="26"/>
          <w:szCs w:val="26"/>
        </w:rPr>
        <w:t>время</w:t>
      </w:r>
      <w:r w:rsidR="00271D97" w:rsidRPr="00C13351">
        <w:rPr>
          <w:rFonts w:ascii="Times New Roman" w:hAnsi="Times New Roman" w:cs="Times New Roman"/>
          <w:spacing w:val="-2"/>
          <w:sz w:val="26"/>
          <w:szCs w:val="26"/>
        </w:rPr>
        <w:t xml:space="preserve"> </w:t>
      </w:r>
      <w:r w:rsidRPr="00C13351">
        <w:rPr>
          <w:rFonts w:ascii="Times New Roman" w:hAnsi="Times New Roman" w:cs="Times New Roman"/>
          <w:spacing w:val="-2"/>
          <w:sz w:val="26"/>
          <w:szCs w:val="26"/>
        </w:rPr>
        <w:t>проблема</w:t>
      </w:r>
      <w:r w:rsidR="00271D97" w:rsidRPr="00C13351">
        <w:rPr>
          <w:rFonts w:ascii="Times New Roman" w:hAnsi="Times New Roman" w:cs="Times New Roman"/>
          <w:spacing w:val="-2"/>
          <w:sz w:val="26"/>
          <w:szCs w:val="26"/>
        </w:rPr>
        <w:t xml:space="preserve"> </w:t>
      </w:r>
      <w:r w:rsidRPr="00C13351">
        <w:rPr>
          <w:rFonts w:ascii="Times New Roman" w:hAnsi="Times New Roman" w:cs="Times New Roman"/>
          <w:spacing w:val="-2"/>
          <w:sz w:val="26"/>
          <w:szCs w:val="26"/>
        </w:rPr>
        <w:t>по</w:t>
      </w:r>
      <w:r w:rsidR="00271D97" w:rsidRPr="00C13351">
        <w:rPr>
          <w:rFonts w:ascii="Times New Roman" w:hAnsi="Times New Roman" w:cs="Times New Roman"/>
          <w:spacing w:val="-2"/>
          <w:sz w:val="26"/>
          <w:szCs w:val="26"/>
        </w:rPr>
        <w:t xml:space="preserve"> </w:t>
      </w:r>
      <w:r w:rsidRPr="00C13351">
        <w:rPr>
          <w:rFonts w:ascii="Times New Roman" w:hAnsi="Times New Roman" w:cs="Times New Roman"/>
          <w:spacing w:val="-2"/>
          <w:sz w:val="26"/>
          <w:szCs w:val="26"/>
        </w:rPr>
        <w:t>устранению</w:t>
      </w:r>
      <w:r w:rsidR="00271D97" w:rsidRPr="00C13351">
        <w:rPr>
          <w:rFonts w:ascii="Times New Roman" w:hAnsi="Times New Roman" w:cs="Times New Roman"/>
          <w:spacing w:val="-2"/>
          <w:sz w:val="26"/>
          <w:szCs w:val="26"/>
        </w:rPr>
        <w:t xml:space="preserve"> </w:t>
      </w:r>
      <w:r w:rsidRPr="00C13351">
        <w:rPr>
          <w:rFonts w:ascii="Times New Roman" w:hAnsi="Times New Roman" w:cs="Times New Roman"/>
          <w:spacing w:val="-2"/>
          <w:sz w:val="26"/>
          <w:szCs w:val="26"/>
        </w:rPr>
        <w:t>дислексии</w:t>
      </w:r>
      <w:r w:rsidR="00271D97" w:rsidRPr="00C13351">
        <w:rPr>
          <w:rFonts w:ascii="Times New Roman" w:hAnsi="Times New Roman" w:cs="Times New Roman"/>
          <w:spacing w:val="-2"/>
          <w:sz w:val="26"/>
          <w:szCs w:val="26"/>
        </w:rPr>
        <w:t xml:space="preserve"> </w:t>
      </w:r>
      <w:r w:rsidRPr="00C13351">
        <w:rPr>
          <w:rFonts w:ascii="Times New Roman" w:hAnsi="Times New Roman" w:cs="Times New Roman"/>
          <w:spacing w:val="-2"/>
          <w:sz w:val="26"/>
          <w:szCs w:val="26"/>
        </w:rPr>
        <w:t>и</w:t>
      </w:r>
      <w:r w:rsidR="00271D97" w:rsidRPr="00C13351">
        <w:rPr>
          <w:rFonts w:ascii="Times New Roman" w:hAnsi="Times New Roman" w:cs="Times New Roman"/>
          <w:spacing w:val="-2"/>
          <w:sz w:val="26"/>
          <w:szCs w:val="26"/>
        </w:rPr>
        <w:t xml:space="preserve"> </w:t>
      </w:r>
      <w:r w:rsidRPr="00C13351">
        <w:rPr>
          <w:rFonts w:ascii="Times New Roman" w:hAnsi="Times New Roman" w:cs="Times New Roman"/>
          <w:spacing w:val="-2"/>
          <w:sz w:val="26"/>
          <w:szCs w:val="26"/>
        </w:rPr>
        <w:t>дисграфии</w:t>
      </w:r>
      <w:r w:rsidR="00271D97" w:rsidRPr="00C13351">
        <w:rPr>
          <w:rFonts w:ascii="Times New Roman" w:hAnsi="Times New Roman" w:cs="Times New Roman"/>
          <w:spacing w:val="-2"/>
          <w:sz w:val="26"/>
          <w:szCs w:val="26"/>
        </w:rPr>
        <w:t xml:space="preserve"> </w:t>
      </w:r>
      <w:r w:rsidRPr="00C13351">
        <w:rPr>
          <w:rFonts w:ascii="Times New Roman" w:hAnsi="Times New Roman" w:cs="Times New Roman"/>
          <w:spacing w:val="-2"/>
          <w:sz w:val="26"/>
          <w:szCs w:val="26"/>
        </w:rPr>
        <w:t>у</w:t>
      </w:r>
      <w:r w:rsidR="00271D97" w:rsidRPr="00C13351">
        <w:rPr>
          <w:rFonts w:ascii="Times New Roman" w:hAnsi="Times New Roman" w:cs="Times New Roman"/>
          <w:spacing w:val="-2"/>
          <w:sz w:val="26"/>
          <w:szCs w:val="26"/>
        </w:rPr>
        <w:t xml:space="preserve"> </w:t>
      </w:r>
      <w:r w:rsidRPr="00C13351">
        <w:rPr>
          <w:rFonts w:ascii="Times New Roman" w:hAnsi="Times New Roman" w:cs="Times New Roman"/>
          <w:spacing w:val="-2"/>
          <w:sz w:val="26"/>
          <w:szCs w:val="26"/>
        </w:rPr>
        <w:t>младших</w:t>
      </w:r>
      <w:r w:rsidR="00271D97" w:rsidRPr="00C13351">
        <w:rPr>
          <w:rFonts w:ascii="Times New Roman" w:hAnsi="Times New Roman" w:cs="Times New Roman"/>
          <w:spacing w:val="-2"/>
          <w:sz w:val="26"/>
          <w:szCs w:val="26"/>
        </w:rPr>
        <w:t xml:space="preserve"> </w:t>
      </w:r>
      <w:r w:rsidRPr="00C13351">
        <w:rPr>
          <w:rFonts w:ascii="Times New Roman" w:hAnsi="Times New Roman" w:cs="Times New Roman"/>
          <w:spacing w:val="-2"/>
          <w:sz w:val="26"/>
          <w:szCs w:val="26"/>
        </w:rPr>
        <w:t>школьников</w:t>
      </w:r>
      <w:r w:rsidR="00271D97" w:rsidRPr="00C13351">
        <w:rPr>
          <w:rFonts w:ascii="Times New Roman" w:hAnsi="Times New Roman" w:cs="Times New Roman"/>
          <w:spacing w:val="-2"/>
          <w:sz w:val="26"/>
          <w:szCs w:val="26"/>
        </w:rPr>
        <w:t xml:space="preserve"> </w:t>
      </w:r>
      <w:r w:rsidRPr="00C13351">
        <w:rPr>
          <w:rFonts w:ascii="Times New Roman" w:hAnsi="Times New Roman" w:cs="Times New Roman"/>
          <w:spacing w:val="-2"/>
          <w:sz w:val="26"/>
          <w:szCs w:val="26"/>
        </w:rPr>
        <w:t>с</w:t>
      </w:r>
      <w:r w:rsidR="00271D97" w:rsidRPr="00C13351">
        <w:rPr>
          <w:rFonts w:ascii="Times New Roman" w:hAnsi="Times New Roman" w:cs="Times New Roman"/>
          <w:spacing w:val="-2"/>
          <w:sz w:val="26"/>
          <w:szCs w:val="26"/>
        </w:rPr>
        <w:t xml:space="preserve"> </w:t>
      </w:r>
      <w:r w:rsidRPr="00C13351">
        <w:rPr>
          <w:rFonts w:ascii="Times New Roman" w:hAnsi="Times New Roman" w:cs="Times New Roman"/>
          <w:spacing w:val="-2"/>
          <w:sz w:val="26"/>
          <w:szCs w:val="26"/>
        </w:rPr>
        <w:t>ДЦП</w:t>
      </w:r>
      <w:r w:rsidR="00271D97" w:rsidRPr="00C13351">
        <w:rPr>
          <w:rFonts w:ascii="Times New Roman" w:hAnsi="Times New Roman" w:cs="Times New Roman"/>
          <w:spacing w:val="-2"/>
          <w:sz w:val="26"/>
          <w:szCs w:val="26"/>
        </w:rPr>
        <w:t xml:space="preserve"> </w:t>
      </w:r>
      <w:r w:rsidRPr="00C13351">
        <w:rPr>
          <w:rFonts w:ascii="Times New Roman" w:hAnsi="Times New Roman" w:cs="Times New Roman"/>
          <w:spacing w:val="-2"/>
          <w:sz w:val="26"/>
          <w:szCs w:val="26"/>
        </w:rPr>
        <w:t>в научной литературе освещена достаточно</w:t>
      </w:r>
      <w:r w:rsidR="00271D97" w:rsidRPr="00C13351">
        <w:rPr>
          <w:rFonts w:ascii="Times New Roman" w:hAnsi="Times New Roman" w:cs="Times New Roman"/>
          <w:spacing w:val="-2"/>
          <w:sz w:val="26"/>
          <w:szCs w:val="26"/>
        </w:rPr>
        <w:t xml:space="preserve"> </w:t>
      </w:r>
      <w:r w:rsidRPr="00C13351">
        <w:rPr>
          <w:rFonts w:ascii="Times New Roman" w:hAnsi="Times New Roman" w:cs="Times New Roman"/>
          <w:spacing w:val="-2"/>
          <w:sz w:val="26"/>
          <w:szCs w:val="26"/>
        </w:rPr>
        <w:t>полно. Многие авторы подчеркивают, что патология чтения и письма представляет собой изолированное нарушение, не связанное с умственной отсталостью. Наибольшее распространение получила точка зрения, утверждающая, что в основе патологии чтения и письма лежит неполноценность зрительного восприятия и памяти (Ф. Варбург, П. Раншбург).</w:t>
      </w:r>
      <w:r w:rsidR="00271D97" w:rsidRPr="00C13351">
        <w:rPr>
          <w:rFonts w:ascii="Times New Roman" w:hAnsi="Times New Roman" w:cs="Times New Roman"/>
          <w:spacing w:val="-2"/>
          <w:sz w:val="26"/>
          <w:szCs w:val="26"/>
        </w:rPr>
        <w:t xml:space="preserve"> </w:t>
      </w:r>
      <w:r w:rsidRPr="00C13351">
        <w:rPr>
          <w:rFonts w:ascii="Times New Roman" w:hAnsi="Times New Roman" w:cs="Times New Roman"/>
          <w:spacing w:val="-2"/>
          <w:sz w:val="26"/>
          <w:szCs w:val="26"/>
        </w:rPr>
        <w:t>Невропатолог Н.К.</w:t>
      </w:r>
      <w:r w:rsidR="00535170" w:rsidRPr="00C13351">
        <w:rPr>
          <w:rFonts w:ascii="Times New Roman" w:hAnsi="Times New Roman" w:cs="Times New Roman"/>
          <w:spacing w:val="-2"/>
          <w:sz w:val="26"/>
          <w:szCs w:val="26"/>
        </w:rPr>
        <w:t xml:space="preserve"> </w:t>
      </w:r>
      <w:r w:rsidRPr="00C13351">
        <w:rPr>
          <w:rFonts w:ascii="Times New Roman" w:hAnsi="Times New Roman" w:cs="Times New Roman"/>
          <w:spacing w:val="-2"/>
          <w:sz w:val="26"/>
          <w:szCs w:val="26"/>
        </w:rPr>
        <w:t xml:space="preserve">Монаков впервые связал дисграфию с нарушениями устной речи, с общим характером речевого расстройства. </w:t>
      </w:r>
    </w:p>
    <w:p w:rsidR="0084578B" w:rsidRPr="00C13351" w:rsidRDefault="0084578B" w:rsidP="00C13351">
      <w:pPr>
        <w:spacing w:after="0" w:line="240" w:lineRule="auto"/>
        <w:ind w:firstLine="567"/>
        <w:jc w:val="both"/>
        <w:rPr>
          <w:rFonts w:ascii="Times New Roman" w:hAnsi="Times New Roman" w:cs="Times New Roman"/>
          <w:sz w:val="26"/>
          <w:szCs w:val="26"/>
        </w:rPr>
      </w:pPr>
      <w:r w:rsidRPr="00C13351">
        <w:rPr>
          <w:rFonts w:ascii="Times New Roman" w:hAnsi="Times New Roman" w:cs="Times New Roman"/>
          <w:sz w:val="26"/>
          <w:szCs w:val="26"/>
        </w:rPr>
        <w:t>Таким образом, среди внешних факторов можно отметить наиболее хара</w:t>
      </w:r>
      <w:r w:rsidRPr="00C13351">
        <w:rPr>
          <w:rFonts w:ascii="Times New Roman" w:hAnsi="Times New Roman" w:cs="Times New Roman"/>
          <w:sz w:val="26"/>
          <w:szCs w:val="26"/>
        </w:rPr>
        <w:t>к</w:t>
      </w:r>
      <w:r w:rsidRPr="00C13351">
        <w:rPr>
          <w:rFonts w:ascii="Times New Roman" w:hAnsi="Times New Roman" w:cs="Times New Roman"/>
          <w:sz w:val="26"/>
          <w:szCs w:val="26"/>
        </w:rPr>
        <w:t xml:space="preserve">терные: неправильная речь окружающих, двуязычие, недостаточное внимание к развитию речи ребенка со стороны взрослых, дефицит речевых контактов. </w:t>
      </w:r>
    </w:p>
    <w:p w:rsidR="0084578B" w:rsidRPr="00C13351" w:rsidRDefault="00C13351" w:rsidP="00C13351">
      <w:pPr>
        <w:spacing w:after="0" w:line="240" w:lineRule="auto"/>
        <w:ind w:firstLine="567"/>
        <w:jc w:val="both"/>
        <w:rPr>
          <w:rFonts w:ascii="Times New Roman" w:hAnsi="Times New Roman" w:cs="Times New Roman"/>
          <w:sz w:val="26"/>
          <w:szCs w:val="26"/>
        </w:rPr>
      </w:pPr>
      <w:r w:rsidRPr="00C13351">
        <w:rPr>
          <w:rFonts w:ascii="Times New Roman" w:hAnsi="Times New Roman" w:cs="Times New Roman"/>
          <w:sz w:val="26"/>
          <w:szCs w:val="26"/>
        </w:rPr>
        <w:lastRenderedPageBreak/>
        <w:t>С</w:t>
      </w:r>
      <w:r w:rsidR="0084578B" w:rsidRPr="00C13351">
        <w:rPr>
          <w:rFonts w:ascii="Times New Roman" w:hAnsi="Times New Roman" w:cs="Times New Roman"/>
          <w:sz w:val="26"/>
          <w:szCs w:val="26"/>
        </w:rPr>
        <w:t>ледовательно, особенность логопедической работы по преодолению</w:t>
      </w:r>
      <w:r w:rsidR="00271D97" w:rsidRPr="00C13351">
        <w:rPr>
          <w:rFonts w:ascii="Times New Roman" w:hAnsi="Times New Roman" w:cs="Times New Roman"/>
          <w:sz w:val="26"/>
          <w:szCs w:val="26"/>
        </w:rPr>
        <w:t xml:space="preserve"> </w:t>
      </w:r>
      <w:r w:rsidR="0084578B" w:rsidRPr="00C13351">
        <w:rPr>
          <w:rFonts w:ascii="Times New Roman" w:hAnsi="Times New Roman" w:cs="Times New Roman"/>
          <w:sz w:val="26"/>
          <w:szCs w:val="26"/>
        </w:rPr>
        <w:t>ди</w:t>
      </w:r>
      <w:r w:rsidR="0084578B" w:rsidRPr="00C13351">
        <w:rPr>
          <w:rFonts w:ascii="Times New Roman" w:hAnsi="Times New Roman" w:cs="Times New Roman"/>
          <w:sz w:val="26"/>
          <w:szCs w:val="26"/>
        </w:rPr>
        <w:t>с</w:t>
      </w:r>
      <w:r w:rsidR="0084578B" w:rsidRPr="00C13351">
        <w:rPr>
          <w:rFonts w:ascii="Times New Roman" w:hAnsi="Times New Roman" w:cs="Times New Roman"/>
          <w:sz w:val="26"/>
          <w:szCs w:val="26"/>
        </w:rPr>
        <w:t>графии и дислексии у младших школьников с</w:t>
      </w:r>
      <w:r w:rsidR="00271D97" w:rsidRPr="00C13351">
        <w:rPr>
          <w:rFonts w:ascii="Times New Roman" w:hAnsi="Times New Roman" w:cs="Times New Roman"/>
          <w:sz w:val="26"/>
          <w:szCs w:val="26"/>
        </w:rPr>
        <w:t xml:space="preserve"> </w:t>
      </w:r>
      <w:r w:rsidR="0084578B" w:rsidRPr="00C13351">
        <w:rPr>
          <w:rFonts w:ascii="Times New Roman" w:hAnsi="Times New Roman" w:cs="Times New Roman"/>
          <w:sz w:val="26"/>
          <w:szCs w:val="26"/>
        </w:rPr>
        <w:t>ДЦП заключается в разносторо</w:t>
      </w:r>
      <w:r w:rsidR="0084578B" w:rsidRPr="00C13351">
        <w:rPr>
          <w:rFonts w:ascii="Times New Roman" w:hAnsi="Times New Roman" w:cs="Times New Roman"/>
          <w:sz w:val="26"/>
          <w:szCs w:val="26"/>
        </w:rPr>
        <w:t>н</w:t>
      </w:r>
      <w:r w:rsidR="0084578B" w:rsidRPr="00C13351">
        <w:rPr>
          <w:rFonts w:ascii="Times New Roman" w:hAnsi="Times New Roman" w:cs="Times New Roman"/>
          <w:sz w:val="26"/>
          <w:szCs w:val="26"/>
        </w:rPr>
        <w:t>нем</w:t>
      </w:r>
      <w:r w:rsidR="00271D97" w:rsidRPr="00C13351">
        <w:rPr>
          <w:rFonts w:ascii="Times New Roman" w:hAnsi="Times New Roman" w:cs="Times New Roman"/>
          <w:sz w:val="26"/>
          <w:szCs w:val="26"/>
        </w:rPr>
        <w:t xml:space="preserve"> </w:t>
      </w:r>
      <w:r w:rsidR="0084578B" w:rsidRPr="00C13351">
        <w:rPr>
          <w:rFonts w:ascii="Times New Roman" w:hAnsi="Times New Roman" w:cs="Times New Roman"/>
          <w:sz w:val="26"/>
          <w:szCs w:val="26"/>
        </w:rPr>
        <w:t>системном подходе к решению проблемы. При этом коррекционная работа проводится комплексно, совместно с психологом (коррекция и формирование таких психических функций, как память, внимание, эмоционально-волевая сф</w:t>
      </w:r>
      <w:r w:rsidR="0084578B" w:rsidRPr="00C13351">
        <w:rPr>
          <w:rFonts w:ascii="Times New Roman" w:hAnsi="Times New Roman" w:cs="Times New Roman"/>
          <w:sz w:val="26"/>
          <w:szCs w:val="26"/>
        </w:rPr>
        <w:t>е</w:t>
      </w:r>
      <w:r w:rsidR="0084578B" w:rsidRPr="00C13351">
        <w:rPr>
          <w:rFonts w:ascii="Times New Roman" w:hAnsi="Times New Roman" w:cs="Times New Roman"/>
          <w:sz w:val="26"/>
          <w:szCs w:val="26"/>
        </w:rPr>
        <w:t>ра), невропатологом (фармакологическая и физиотерапевтическая поддержка), нейропсихологом (развитие зрительно-моторной координации, пространстве</w:t>
      </w:r>
      <w:r w:rsidR="0084578B" w:rsidRPr="00C13351">
        <w:rPr>
          <w:rFonts w:ascii="Times New Roman" w:hAnsi="Times New Roman" w:cs="Times New Roman"/>
          <w:sz w:val="26"/>
          <w:szCs w:val="26"/>
        </w:rPr>
        <w:t>н</w:t>
      </w:r>
      <w:r w:rsidR="0084578B" w:rsidRPr="00C13351">
        <w:rPr>
          <w:rFonts w:ascii="Times New Roman" w:hAnsi="Times New Roman" w:cs="Times New Roman"/>
          <w:sz w:val="26"/>
          <w:szCs w:val="26"/>
        </w:rPr>
        <w:t xml:space="preserve">ных представлений) и другими специалистами. </w:t>
      </w:r>
    </w:p>
    <w:p w:rsidR="0084578B" w:rsidRPr="00C13351" w:rsidRDefault="0084578B" w:rsidP="00C13351">
      <w:pPr>
        <w:spacing w:after="0" w:line="240" w:lineRule="auto"/>
        <w:ind w:firstLine="567"/>
        <w:jc w:val="both"/>
        <w:rPr>
          <w:rFonts w:ascii="Times New Roman" w:hAnsi="Times New Roman" w:cs="Times New Roman"/>
          <w:sz w:val="26"/>
          <w:szCs w:val="26"/>
        </w:rPr>
      </w:pPr>
      <w:r w:rsidRPr="00C13351">
        <w:rPr>
          <w:rFonts w:ascii="Times New Roman" w:hAnsi="Times New Roman" w:cs="Times New Roman"/>
          <w:sz w:val="26"/>
          <w:szCs w:val="26"/>
        </w:rPr>
        <w:t>Использую ИТ как дополнительный набор возможностей коррекции реч</w:t>
      </w:r>
      <w:r w:rsidRPr="00C13351">
        <w:rPr>
          <w:rFonts w:ascii="Times New Roman" w:hAnsi="Times New Roman" w:cs="Times New Roman"/>
          <w:sz w:val="26"/>
          <w:szCs w:val="26"/>
        </w:rPr>
        <w:t>е</w:t>
      </w:r>
      <w:r w:rsidRPr="00C13351">
        <w:rPr>
          <w:rFonts w:ascii="Times New Roman" w:hAnsi="Times New Roman" w:cs="Times New Roman"/>
          <w:sz w:val="26"/>
          <w:szCs w:val="26"/>
        </w:rPr>
        <w:t>вых отклонений в развитии ученика. Первое направление применения ИТ - как средств</w:t>
      </w:r>
      <w:r w:rsidR="007A1581">
        <w:rPr>
          <w:rFonts w:ascii="Times New Roman" w:hAnsi="Times New Roman" w:cs="Times New Roman"/>
          <w:sz w:val="26"/>
          <w:szCs w:val="26"/>
        </w:rPr>
        <w:t>а</w:t>
      </w:r>
      <w:r w:rsidRPr="00C13351">
        <w:rPr>
          <w:rFonts w:ascii="Times New Roman" w:hAnsi="Times New Roman" w:cs="Times New Roman"/>
          <w:sz w:val="26"/>
          <w:szCs w:val="26"/>
        </w:rPr>
        <w:t xml:space="preserve"> обучения, основная цель которого использование компьютерных пр</w:t>
      </w:r>
      <w:r w:rsidRPr="00C13351">
        <w:rPr>
          <w:rFonts w:ascii="Times New Roman" w:hAnsi="Times New Roman" w:cs="Times New Roman"/>
          <w:sz w:val="26"/>
          <w:szCs w:val="26"/>
        </w:rPr>
        <w:t>о</w:t>
      </w:r>
      <w:r w:rsidRPr="00C13351">
        <w:rPr>
          <w:rFonts w:ascii="Times New Roman" w:hAnsi="Times New Roman" w:cs="Times New Roman"/>
          <w:sz w:val="26"/>
          <w:szCs w:val="26"/>
        </w:rPr>
        <w:t>грамм при уточнении произношения звуков.</w:t>
      </w:r>
    </w:p>
    <w:p w:rsidR="0084578B" w:rsidRPr="00C13351" w:rsidRDefault="0084578B" w:rsidP="00C13351">
      <w:pPr>
        <w:spacing w:after="0" w:line="240" w:lineRule="auto"/>
        <w:ind w:firstLine="567"/>
        <w:jc w:val="both"/>
        <w:rPr>
          <w:rFonts w:ascii="Times New Roman" w:hAnsi="Times New Roman" w:cs="Times New Roman"/>
          <w:sz w:val="26"/>
          <w:szCs w:val="26"/>
        </w:rPr>
      </w:pPr>
      <w:r w:rsidRPr="00C13351">
        <w:rPr>
          <w:rFonts w:ascii="Times New Roman" w:hAnsi="Times New Roman" w:cs="Times New Roman"/>
          <w:sz w:val="26"/>
          <w:szCs w:val="26"/>
        </w:rPr>
        <w:t>Второе направление: использование ИТ как средства познавательного ра</w:t>
      </w:r>
      <w:r w:rsidRPr="00C13351">
        <w:rPr>
          <w:rFonts w:ascii="Times New Roman" w:hAnsi="Times New Roman" w:cs="Times New Roman"/>
          <w:sz w:val="26"/>
          <w:szCs w:val="26"/>
        </w:rPr>
        <w:t>з</w:t>
      </w:r>
      <w:r w:rsidRPr="00C13351">
        <w:rPr>
          <w:rFonts w:ascii="Times New Roman" w:hAnsi="Times New Roman" w:cs="Times New Roman"/>
          <w:sz w:val="26"/>
          <w:szCs w:val="26"/>
        </w:rPr>
        <w:t>вития ученика. Наиболее распространенное и полезное направление применения ИТ</w:t>
      </w:r>
      <w:r w:rsidR="00271D97" w:rsidRPr="00C13351">
        <w:rPr>
          <w:rFonts w:ascii="Times New Roman" w:hAnsi="Times New Roman" w:cs="Times New Roman"/>
          <w:sz w:val="26"/>
          <w:szCs w:val="26"/>
        </w:rPr>
        <w:t xml:space="preserve"> </w:t>
      </w:r>
      <w:r w:rsidRPr="00C13351">
        <w:rPr>
          <w:rFonts w:ascii="Times New Roman" w:hAnsi="Times New Roman" w:cs="Times New Roman"/>
          <w:sz w:val="26"/>
          <w:szCs w:val="26"/>
        </w:rPr>
        <w:t xml:space="preserve">в качестве средства обучения </w:t>
      </w:r>
      <w:r w:rsidR="007A1581">
        <w:rPr>
          <w:rFonts w:ascii="Times New Roman" w:hAnsi="Times New Roman" w:cs="Times New Roman"/>
          <w:sz w:val="26"/>
          <w:szCs w:val="26"/>
        </w:rPr>
        <w:t xml:space="preserve">- </w:t>
      </w:r>
      <w:r w:rsidRPr="00C13351">
        <w:rPr>
          <w:rFonts w:ascii="Times New Roman" w:hAnsi="Times New Roman" w:cs="Times New Roman"/>
          <w:sz w:val="26"/>
          <w:szCs w:val="26"/>
        </w:rPr>
        <w:t>в системе развивающей дидактики.</w:t>
      </w:r>
    </w:p>
    <w:p w:rsidR="0084578B" w:rsidRPr="00C13351" w:rsidRDefault="0084578B" w:rsidP="00C13351">
      <w:pPr>
        <w:spacing w:after="0" w:line="240" w:lineRule="auto"/>
        <w:ind w:firstLine="567"/>
        <w:jc w:val="both"/>
        <w:rPr>
          <w:rFonts w:ascii="Times New Roman" w:hAnsi="Times New Roman" w:cs="Times New Roman"/>
          <w:sz w:val="26"/>
          <w:szCs w:val="26"/>
        </w:rPr>
      </w:pPr>
      <w:r w:rsidRPr="00C13351">
        <w:rPr>
          <w:rFonts w:ascii="Times New Roman" w:hAnsi="Times New Roman" w:cs="Times New Roman"/>
          <w:sz w:val="26"/>
          <w:szCs w:val="26"/>
        </w:rPr>
        <w:t>Преимуществом ИТ является то, что предъявление информации на экране компьютера в игровой форме вызывает у учеников огромный интерес к деятел</w:t>
      </w:r>
      <w:r w:rsidRPr="00C13351">
        <w:rPr>
          <w:rFonts w:ascii="Times New Roman" w:hAnsi="Times New Roman" w:cs="Times New Roman"/>
          <w:sz w:val="26"/>
          <w:szCs w:val="26"/>
        </w:rPr>
        <w:t>ь</w:t>
      </w:r>
      <w:r w:rsidRPr="00C13351">
        <w:rPr>
          <w:rFonts w:ascii="Times New Roman" w:hAnsi="Times New Roman" w:cs="Times New Roman"/>
          <w:sz w:val="26"/>
          <w:szCs w:val="26"/>
        </w:rPr>
        <w:t>ности. Компьютер несёт в себе образный тип информации, понятный ученикам, которые пока в совершенстве не владеют техникой чтения. Движения, звук, мультипликация надолго привлекают внимание ученика. Это отличное средство поддержания задач обучения. Проблемные задачи, поощрение ученика при их правильном решении самим компьютером,</w:t>
      </w:r>
      <w:r w:rsidR="00271D97" w:rsidRPr="00C13351">
        <w:rPr>
          <w:rFonts w:ascii="Times New Roman" w:hAnsi="Times New Roman" w:cs="Times New Roman"/>
          <w:sz w:val="26"/>
          <w:szCs w:val="26"/>
        </w:rPr>
        <w:t xml:space="preserve"> </w:t>
      </w:r>
      <w:r w:rsidRPr="00C13351">
        <w:rPr>
          <w:rFonts w:ascii="Times New Roman" w:hAnsi="Times New Roman" w:cs="Times New Roman"/>
          <w:sz w:val="26"/>
          <w:szCs w:val="26"/>
        </w:rPr>
        <w:t>является стимулом познавательной активности</w:t>
      </w:r>
      <w:r w:rsidR="00271D97" w:rsidRPr="00C13351">
        <w:rPr>
          <w:rFonts w:ascii="Times New Roman" w:hAnsi="Times New Roman" w:cs="Times New Roman"/>
          <w:sz w:val="26"/>
          <w:szCs w:val="26"/>
        </w:rPr>
        <w:t xml:space="preserve"> </w:t>
      </w:r>
      <w:r w:rsidRPr="00C13351">
        <w:rPr>
          <w:rFonts w:ascii="Times New Roman" w:hAnsi="Times New Roman" w:cs="Times New Roman"/>
          <w:sz w:val="26"/>
          <w:szCs w:val="26"/>
        </w:rPr>
        <w:t>ученика. Компьютер предоставляет возможность индивидуализации обучения. В процессе своей деятельности за компьютером ученик приобретает уверенность</w:t>
      </w:r>
      <w:r w:rsidR="00271D97" w:rsidRPr="00C13351">
        <w:rPr>
          <w:rFonts w:ascii="Times New Roman" w:hAnsi="Times New Roman" w:cs="Times New Roman"/>
          <w:sz w:val="26"/>
          <w:szCs w:val="26"/>
        </w:rPr>
        <w:t xml:space="preserve"> </w:t>
      </w:r>
      <w:r w:rsidRPr="00C13351">
        <w:rPr>
          <w:rFonts w:ascii="Times New Roman" w:hAnsi="Times New Roman" w:cs="Times New Roman"/>
          <w:sz w:val="26"/>
          <w:szCs w:val="26"/>
        </w:rPr>
        <w:t>в том, что он многое может. Компьютер очень «терпелив», никогда не ругает ученика за ошибки, а ждет, пока он сам исправит их.</w:t>
      </w:r>
    </w:p>
    <w:p w:rsidR="0084578B" w:rsidRPr="00C13351" w:rsidRDefault="0084578B" w:rsidP="00C13351">
      <w:pPr>
        <w:spacing w:after="0" w:line="240" w:lineRule="auto"/>
        <w:ind w:firstLine="567"/>
        <w:jc w:val="both"/>
        <w:rPr>
          <w:rFonts w:ascii="Times New Roman" w:hAnsi="Times New Roman" w:cs="Times New Roman"/>
          <w:sz w:val="26"/>
          <w:szCs w:val="26"/>
        </w:rPr>
      </w:pPr>
      <w:r w:rsidRPr="00C13351">
        <w:rPr>
          <w:rFonts w:ascii="Times New Roman" w:hAnsi="Times New Roman" w:cs="Times New Roman"/>
          <w:sz w:val="26"/>
          <w:szCs w:val="26"/>
        </w:rPr>
        <w:t>Следовательно, можно говорить о том, что компьютер - это путь к инте</w:t>
      </w:r>
      <w:r w:rsidRPr="00C13351">
        <w:rPr>
          <w:rFonts w:ascii="Times New Roman" w:hAnsi="Times New Roman" w:cs="Times New Roman"/>
          <w:sz w:val="26"/>
          <w:szCs w:val="26"/>
        </w:rPr>
        <w:t>л</w:t>
      </w:r>
      <w:r w:rsidRPr="00C13351">
        <w:rPr>
          <w:rFonts w:ascii="Times New Roman" w:hAnsi="Times New Roman" w:cs="Times New Roman"/>
          <w:sz w:val="26"/>
          <w:szCs w:val="26"/>
        </w:rPr>
        <w:t>лектуализации ученика, помощь в диагностике развития, совершенствование всего логопедического воздействия, развитие детской инициативы и любозн</w:t>
      </w:r>
      <w:r w:rsidRPr="00C13351">
        <w:rPr>
          <w:rFonts w:ascii="Times New Roman" w:hAnsi="Times New Roman" w:cs="Times New Roman"/>
          <w:sz w:val="26"/>
          <w:szCs w:val="26"/>
        </w:rPr>
        <w:t>а</w:t>
      </w:r>
      <w:r w:rsidRPr="00C13351">
        <w:rPr>
          <w:rFonts w:ascii="Times New Roman" w:hAnsi="Times New Roman" w:cs="Times New Roman"/>
          <w:sz w:val="26"/>
          <w:szCs w:val="26"/>
        </w:rPr>
        <w:t>тельности, создание элементов развивающей среды, индивидуально-</w:t>
      </w:r>
      <w:r w:rsidR="00C13351">
        <w:rPr>
          <w:rFonts w:ascii="Times New Roman" w:hAnsi="Times New Roman" w:cs="Times New Roman"/>
          <w:sz w:val="26"/>
          <w:szCs w:val="26"/>
        </w:rPr>
        <w:t xml:space="preserve"> </w:t>
      </w:r>
      <w:r w:rsidRPr="00C13351">
        <w:rPr>
          <w:rFonts w:ascii="Times New Roman" w:hAnsi="Times New Roman" w:cs="Times New Roman"/>
          <w:sz w:val="26"/>
          <w:szCs w:val="26"/>
        </w:rPr>
        <w:t>диффере</w:t>
      </w:r>
      <w:r w:rsidRPr="00C13351">
        <w:rPr>
          <w:rFonts w:ascii="Times New Roman" w:hAnsi="Times New Roman" w:cs="Times New Roman"/>
          <w:sz w:val="26"/>
          <w:szCs w:val="26"/>
        </w:rPr>
        <w:t>н</w:t>
      </w:r>
      <w:r w:rsidRPr="00C13351">
        <w:rPr>
          <w:rFonts w:ascii="Times New Roman" w:hAnsi="Times New Roman" w:cs="Times New Roman"/>
          <w:sz w:val="26"/>
          <w:szCs w:val="26"/>
        </w:rPr>
        <w:t xml:space="preserve">цированного подхода к ученику и положительного эмоционального фона. </w:t>
      </w:r>
    </w:p>
    <w:p w:rsidR="0084578B" w:rsidRPr="00C13351" w:rsidRDefault="0084578B" w:rsidP="00C13351">
      <w:pPr>
        <w:spacing w:after="0" w:line="240" w:lineRule="auto"/>
        <w:ind w:firstLine="567"/>
        <w:jc w:val="both"/>
        <w:rPr>
          <w:rFonts w:ascii="Times New Roman" w:hAnsi="Times New Roman" w:cs="Times New Roman"/>
          <w:sz w:val="26"/>
          <w:szCs w:val="26"/>
        </w:rPr>
      </w:pPr>
      <w:r w:rsidRPr="00C13351">
        <w:rPr>
          <w:rFonts w:ascii="Times New Roman" w:hAnsi="Times New Roman" w:cs="Times New Roman"/>
          <w:sz w:val="26"/>
          <w:szCs w:val="26"/>
        </w:rPr>
        <w:t>Использование компьютерных технологий в учебном процессе позволяет разумно сочетать традиционные и современные средства, методы обучения, ув</w:t>
      </w:r>
      <w:r w:rsidRPr="00C13351">
        <w:rPr>
          <w:rFonts w:ascii="Times New Roman" w:hAnsi="Times New Roman" w:cs="Times New Roman"/>
          <w:sz w:val="26"/>
          <w:szCs w:val="26"/>
        </w:rPr>
        <w:t>е</w:t>
      </w:r>
      <w:r w:rsidRPr="00C13351">
        <w:rPr>
          <w:rFonts w:ascii="Times New Roman" w:hAnsi="Times New Roman" w:cs="Times New Roman"/>
          <w:sz w:val="26"/>
          <w:szCs w:val="26"/>
        </w:rPr>
        <w:t>личивая тем самым интерес к изучаемому материалу. Разнообразие нарушений развития требует системного подхода к их коррекции.</w:t>
      </w:r>
      <w:r w:rsidR="00271D97" w:rsidRPr="00C13351">
        <w:rPr>
          <w:rFonts w:ascii="Times New Roman" w:hAnsi="Times New Roman" w:cs="Times New Roman"/>
          <w:sz w:val="26"/>
          <w:szCs w:val="26"/>
        </w:rPr>
        <w:t xml:space="preserve"> </w:t>
      </w:r>
      <w:r w:rsidRPr="00C13351">
        <w:rPr>
          <w:rFonts w:ascii="Times New Roman" w:hAnsi="Times New Roman" w:cs="Times New Roman"/>
          <w:sz w:val="26"/>
          <w:szCs w:val="26"/>
        </w:rPr>
        <w:t>Одной из применяемых ИТ является программа “Радуга в компьютере”, автор и руководитель проекта</w:t>
      </w:r>
      <w:r w:rsidR="00C13351" w:rsidRPr="00C13351">
        <w:rPr>
          <w:rFonts w:ascii="Times New Roman" w:hAnsi="Times New Roman" w:cs="Times New Roman"/>
          <w:sz w:val="26"/>
          <w:szCs w:val="26"/>
        </w:rPr>
        <w:t xml:space="preserve"> -</w:t>
      </w:r>
      <w:r w:rsidRPr="00C13351">
        <w:rPr>
          <w:rFonts w:ascii="Times New Roman" w:hAnsi="Times New Roman" w:cs="Times New Roman"/>
          <w:sz w:val="26"/>
          <w:szCs w:val="26"/>
        </w:rPr>
        <w:t xml:space="preserve"> Варченко Виктор Иванович, кандидат педагогических наук, доцент кафедры о</w:t>
      </w:r>
      <w:r w:rsidRPr="00C13351">
        <w:rPr>
          <w:rFonts w:ascii="Times New Roman" w:hAnsi="Times New Roman" w:cs="Times New Roman"/>
          <w:sz w:val="26"/>
          <w:szCs w:val="26"/>
        </w:rPr>
        <w:t>б</w:t>
      </w:r>
      <w:r w:rsidRPr="00C13351">
        <w:rPr>
          <w:rFonts w:ascii="Times New Roman" w:hAnsi="Times New Roman" w:cs="Times New Roman"/>
          <w:sz w:val="26"/>
          <w:szCs w:val="26"/>
        </w:rPr>
        <w:t>разовательных технологий Института современных образовательных технологий Балтийского федерального университета им. И. Канта.</w:t>
      </w:r>
      <w:r w:rsidR="00271D97" w:rsidRPr="00C13351">
        <w:rPr>
          <w:rFonts w:ascii="Times New Roman" w:hAnsi="Times New Roman" w:cs="Times New Roman"/>
          <w:sz w:val="26"/>
          <w:szCs w:val="26"/>
        </w:rPr>
        <w:t xml:space="preserve"> </w:t>
      </w:r>
      <w:r w:rsidRPr="00C13351">
        <w:rPr>
          <w:rFonts w:ascii="Times New Roman" w:hAnsi="Times New Roman" w:cs="Times New Roman"/>
          <w:sz w:val="26"/>
          <w:szCs w:val="26"/>
        </w:rPr>
        <w:t>Программа построена на основе методик обучения детей с отклонениями в развитии Л.Н. Ефименковой, Г.А. Каше, Р.Е. Левиной, Л.В. Лопатиной, Н.В. Серебряковой, Р.И. Лалаевой, Н.С. Жуковой, Е.М. Мастюковой, Т.Б. Филичевой, Г.В. Чиркиной.</w:t>
      </w:r>
      <w:r w:rsidR="00271D97" w:rsidRPr="00C13351">
        <w:rPr>
          <w:rFonts w:ascii="Times New Roman" w:hAnsi="Times New Roman" w:cs="Times New Roman"/>
          <w:sz w:val="26"/>
          <w:szCs w:val="26"/>
        </w:rPr>
        <w:t xml:space="preserve"> </w:t>
      </w:r>
      <w:r w:rsidRPr="00C13351">
        <w:rPr>
          <w:rFonts w:ascii="Times New Roman" w:hAnsi="Times New Roman" w:cs="Times New Roman"/>
          <w:sz w:val="26"/>
          <w:szCs w:val="26"/>
        </w:rPr>
        <w:t>Каждое зан</w:t>
      </w:r>
      <w:r w:rsidRPr="00C13351">
        <w:rPr>
          <w:rFonts w:ascii="Times New Roman" w:hAnsi="Times New Roman" w:cs="Times New Roman"/>
          <w:sz w:val="26"/>
          <w:szCs w:val="26"/>
        </w:rPr>
        <w:t>я</w:t>
      </w:r>
      <w:r w:rsidRPr="00C13351">
        <w:rPr>
          <w:rFonts w:ascii="Times New Roman" w:hAnsi="Times New Roman" w:cs="Times New Roman"/>
          <w:sz w:val="26"/>
          <w:szCs w:val="26"/>
        </w:rPr>
        <w:t>тие является комплексным, то есть представляет собой оптимальную комбин</w:t>
      </w:r>
      <w:r w:rsidRPr="00C13351">
        <w:rPr>
          <w:rFonts w:ascii="Times New Roman" w:hAnsi="Times New Roman" w:cs="Times New Roman"/>
          <w:sz w:val="26"/>
          <w:szCs w:val="26"/>
        </w:rPr>
        <w:t>а</w:t>
      </w:r>
      <w:r w:rsidRPr="00C13351">
        <w:rPr>
          <w:rFonts w:ascii="Times New Roman" w:hAnsi="Times New Roman" w:cs="Times New Roman"/>
          <w:sz w:val="26"/>
          <w:szCs w:val="26"/>
        </w:rPr>
        <w:t>цию традиционных и компьютерных средств коррекционного обучения, отв</w:t>
      </w:r>
      <w:r w:rsidRPr="00C13351">
        <w:rPr>
          <w:rFonts w:ascii="Times New Roman" w:hAnsi="Times New Roman" w:cs="Times New Roman"/>
          <w:sz w:val="26"/>
          <w:szCs w:val="26"/>
        </w:rPr>
        <w:t>е</w:t>
      </w:r>
      <w:r w:rsidRPr="00C13351">
        <w:rPr>
          <w:rFonts w:ascii="Times New Roman" w:hAnsi="Times New Roman" w:cs="Times New Roman"/>
          <w:sz w:val="26"/>
          <w:szCs w:val="26"/>
        </w:rPr>
        <w:t>чающую индивидуальным образовательным потребностям ребенка с наруш</w:t>
      </w:r>
      <w:r w:rsidRPr="00C13351">
        <w:rPr>
          <w:rFonts w:ascii="Times New Roman" w:hAnsi="Times New Roman" w:cs="Times New Roman"/>
          <w:sz w:val="26"/>
          <w:szCs w:val="26"/>
        </w:rPr>
        <w:t>е</w:t>
      </w:r>
      <w:r w:rsidRPr="00C13351">
        <w:rPr>
          <w:rFonts w:ascii="Times New Roman" w:hAnsi="Times New Roman" w:cs="Times New Roman"/>
          <w:sz w:val="26"/>
          <w:szCs w:val="26"/>
        </w:rPr>
        <w:t xml:space="preserve">ниями речевого и языкового развития. Работа с использованием компьютерной </w:t>
      </w:r>
      <w:r w:rsidRPr="00C13351">
        <w:rPr>
          <w:rFonts w:ascii="Times New Roman" w:hAnsi="Times New Roman" w:cs="Times New Roman"/>
          <w:sz w:val="26"/>
          <w:szCs w:val="26"/>
        </w:rPr>
        <w:lastRenderedPageBreak/>
        <w:t>программы проводится с опорой на зрительное восприятие и контроль над р</w:t>
      </w:r>
      <w:r w:rsidRPr="00C13351">
        <w:rPr>
          <w:rFonts w:ascii="Times New Roman" w:hAnsi="Times New Roman" w:cs="Times New Roman"/>
          <w:sz w:val="26"/>
          <w:szCs w:val="26"/>
        </w:rPr>
        <w:t>е</w:t>
      </w:r>
      <w:r w:rsidRPr="00C13351">
        <w:rPr>
          <w:rFonts w:ascii="Times New Roman" w:hAnsi="Times New Roman" w:cs="Times New Roman"/>
          <w:sz w:val="26"/>
          <w:szCs w:val="26"/>
        </w:rPr>
        <w:t>зультатами деятельности пользователя. В некоторых упражнениях, вызывающих затруднения, предусмотрена возможность дополнительной опоры на слух. Таким образом, активизируются компенсаторные механизмы, позволяющие сформир</w:t>
      </w:r>
      <w:r w:rsidRPr="00C13351">
        <w:rPr>
          <w:rFonts w:ascii="Times New Roman" w:hAnsi="Times New Roman" w:cs="Times New Roman"/>
          <w:sz w:val="26"/>
          <w:szCs w:val="26"/>
        </w:rPr>
        <w:t>о</w:t>
      </w:r>
      <w:r w:rsidRPr="00C13351">
        <w:rPr>
          <w:rFonts w:ascii="Times New Roman" w:hAnsi="Times New Roman" w:cs="Times New Roman"/>
          <w:sz w:val="26"/>
          <w:szCs w:val="26"/>
        </w:rPr>
        <w:t>вать устойчивые визуально-кинестетические условно-рефлекторные связи це</w:t>
      </w:r>
      <w:r w:rsidRPr="00C13351">
        <w:rPr>
          <w:rFonts w:ascii="Times New Roman" w:hAnsi="Times New Roman" w:cs="Times New Roman"/>
          <w:sz w:val="26"/>
          <w:szCs w:val="26"/>
        </w:rPr>
        <w:t>н</w:t>
      </w:r>
      <w:r w:rsidRPr="00C13351">
        <w:rPr>
          <w:rFonts w:ascii="Times New Roman" w:hAnsi="Times New Roman" w:cs="Times New Roman"/>
          <w:sz w:val="26"/>
          <w:szCs w:val="26"/>
        </w:rPr>
        <w:t>тральной нервной системы. В процессе логопедической работы на их основе формируются правильные речевые навыки, а в дальнейшем самоконтроль за своей речью. Использование ИТ</w:t>
      </w:r>
      <w:r w:rsidR="00271D97" w:rsidRPr="00C13351">
        <w:rPr>
          <w:rFonts w:ascii="Times New Roman" w:hAnsi="Times New Roman" w:cs="Times New Roman"/>
          <w:sz w:val="26"/>
          <w:szCs w:val="26"/>
        </w:rPr>
        <w:t xml:space="preserve"> </w:t>
      </w:r>
      <w:r w:rsidRPr="00C13351">
        <w:rPr>
          <w:rFonts w:ascii="Times New Roman" w:hAnsi="Times New Roman" w:cs="Times New Roman"/>
          <w:sz w:val="26"/>
          <w:szCs w:val="26"/>
        </w:rPr>
        <w:t>позволяет работать над формированием, разв</w:t>
      </w:r>
      <w:r w:rsidRPr="00C13351">
        <w:rPr>
          <w:rFonts w:ascii="Times New Roman" w:hAnsi="Times New Roman" w:cs="Times New Roman"/>
          <w:sz w:val="26"/>
          <w:szCs w:val="26"/>
        </w:rPr>
        <w:t>и</w:t>
      </w:r>
      <w:r w:rsidRPr="00C13351">
        <w:rPr>
          <w:rFonts w:ascii="Times New Roman" w:hAnsi="Times New Roman" w:cs="Times New Roman"/>
          <w:sz w:val="26"/>
          <w:szCs w:val="26"/>
        </w:rPr>
        <w:t>тием и коррекцией следующих основных характеристик: звукопроизношения; просодического компонента устной речи; фонематического слуха и восприятия; фонематического анализа и синтеза; лексико-грамматического строя речи; ко</w:t>
      </w:r>
      <w:r w:rsidRPr="00C13351">
        <w:rPr>
          <w:rFonts w:ascii="Times New Roman" w:hAnsi="Times New Roman" w:cs="Times New Roman"/>
          <w:sz w:val="26"/>
          <w:szCs w:val="26"/>
        </w:rPr>
        <w:t>м</w:t>
      </w:r>
      <w:r w:rsidRPr="00C13351">
        <w:rPr>
          <w:rFonts w:ascii="Times New Roman" w:hAnsi="Times New Roman" w:cs="Times New Roman"/>
          <w:sz w:val="26"/>
          <w:szCs w:val="26"/>
        </w:rPr>
        <w:t>муникативных навыков; артикуляционной моторики; слухового и зрительного восприятия; словесно-логического мышления.</w:t>
      </w:r>
    </w:p>
    <w:p w:rsidR="0084578B" w:rsidRPr="00C13351" w:rsidRDefault="0084578B" w:rsidP="00C13351">
      <w:pPr>
        <w:spacing w:after="0" w:line="240" w:lineRule="auto"/>
        <w:ind w:firstLine="567"/>
        <w:jc w:val="both"/>
        <w:rPr>
          <w:rFonts w:ascii="Times New Roman" w:hAnsi="Times New Roman" w:cs="Times New Roman"/>
          <w:sz w:val="26"/>
          <w:szCs w:val="26"/>
        </w:rPr>
      </w:pPr>
      <w:r w:rsidRPr="00C13351">
        <w:rPr>
          <w:rFonts w:ascii="Times New Roman" w:hAnsi="Times New Roman" w:cs="Times New Roman"/>
          <w:sz w:val="26"/>
          <w:szCs w:val="26"/>
        </w:rPr>
        <w:t>Занятия на компьютере частично снимает проблему страха письма, а также нежелание совершенствовать навыки чтения, не превращая занятия в бесконе</w:t>
      </w:r>
      <w:r w:rsidRPr="00C13351">
        <w:rPr>
          <w:rFonts w:ascii="Times New Roman" w:hAnsi="Times New Roman" w:cs="Times New Roman"/>
          <w:sz w:val="26"/>
          <w:szCs w:val="26"/>
        </w:rPr>
        <w:t>ч</w:t>
      </w:r>
      <w:r w:rsidRPr="00C13351">
        <w:rPr>
          <w:rFonts w:ascii="Times New Roman" w:hAnsi="Times New Roman" w:cs="Times New Roman"/>
          <w:sz w:val="26"/>
          <w:szCs w:val="26"/>
        </w:rPr>
        <w:t>ный процесс письма и переписывания. Работа на компьютере разнообразна и привлекательна, поэтому вызывает положительный эмоциональный настрой, что является залогом успеха. Работа в текстовом редакторе напоминает урок обуч</w:t>
      </w:r>
      <w:r w:rsidRPr="00C13351">
        <w:rPr>
          <w:rFonts w:ascii="Times New Roman" w:hAnsi="Times New Roman" w:cs="Times New Roman"/>
          <w:sz w:val="26"/>
          <w:szCs w:val="26"/>
        </w:rPr>
        <w:t>е</w:t>
      </w:r>
      <w:r w:rsidRPr="00C13351">
        <w:rPr>
          <w:rFonts w:ascii="Times New Roman" w:hAnsi="Times New Roman" w:cs="Times New Roman"/>
          <w:sz w:val="26"/>
          <w:szCs w:val="26"/>
        </w:rPr>
        <w:t>ния грамоте – поиск нужной клавиши сначала затягивается во времени и сопр</w:t>
      </w:r>
      <w:r w:rsidRPr="00C13351">
        <w:rPr>
          <w:rFonts w:ascii="Times New Roman" w:hAnsi="Times New Roman" w:cs="Times New Roman"/>
          <w:sz w:val="26"/>
          <w:szCs w:val="26"/>
        </w:rPr>
        <w:t>о</w:t>
      </w:r>
      <w:r w:rsidRPr="00C13351">
        <w:rPr>
          <w:rFonts w:ascii="Times New Roman" w:hAnsi="Times New Roman" w:cs="Times New Roman"/>
          <w:sz w:val="26"/>
          <w:szCs w:val="26"/>
        </w:rPr>
        <w:t>вождается проговариванием вслух, артикулированием каждого звука. Таким о</w:t>
      </w:r>
      <w:r w:rsidRPr="00C13351">
        <w:rPr>
          <w:rFonts w:ascii="Times New Roman" w:hAnsi="Times New Roman" w:cs="Times New Roman"/>
          <w:sz w:val="26"/>
          <w:szCs w:val="26"/>
        </w:rPr>
        <w:t>б</w:t>
      </w:r>
      <w:r w:rsidRPr="00C13351">
        <w:rPr>
          <w:rFonts w:ascii="Times New Roman" w:hAnsi="Times New Roman" w:cs="Times New Roman"/>
          <w:sz w:val="26"/>
          <w:szCs w:val="26"/>
        </w:rPr>
        <w:t>разом, при работе включается речеслуховой анализатор, речедвигательный ан</w:t>
      </w:r>
      <w:r w:rsidRPr="00C13351">
        <w:rPr>
          <w:rFonts w:ascii="Times New Roman" w:hAnsi="Times New Roman" w:cs="Times New Roman"/>
          <w:sz w:val="26"/>
          <w:szCs w:val="26"/>
        </w:rPr>
        <w:t>а</w:t>
      </w:r>
      <w:r w:rsidRPr="00C13351">
        <w:rPr>
          <w:rFonts w:ascii="Times New Roman" w:hAnsi="Times New Roman" w:cs="Times New Roman"/>
          <w:sz w:val="26"/>
          <w:szCs w:val="26"/>
        </w:rPr>
        <w:t>лизатор, зрительный анализатор. Двигательный анализатор включается на уро</w:t>
      </w:r>
      <w:r w:rsidRPr="00C13351">
        <w:rPr>
          <w:rFonts w:ascii="Times New Roman" w:hAnsi="Times New Roman" w:cs="Times New Roman"/>
          <w:sz w:val="26"/>
          <w:szCs w:val="26"/>
        </w:rPr>
        <w:t>в</w:t>
      </w:r>
      <w:r w:rsidRPr="00C13351">
        <w:rPr>
          <w:rFonts w:ascii="Times New Roman" w:hAnsi="Times New Roman" w:cs="Times New Roman"/>
          <w:sz w:val="26"/>
          <w:szCs w:val="26"/>
        </w:rPr>
        <w:t>не движения пальцев по клавишам, что способствует развитию мелкой моторики руки ребенка. По мере впечатывания букв, слогов, слов, фраз ребенок имеет возможность проследить строку слева направо, что важно для дисграфика. В текстовом редакторе удобно исправить опечатку, удалить или переместить сл</w:t>
      </w:r>
      <w:r w:rsidRPr="00C13351">
        <w:rPr>
          <w:rFonts w:ascii="Times New Roman" w:hAnsi="Times New Roman" w:cs="Times New Roman"/>
          <w:sz w:val="26"/>
          <w:szCs w:val="26"/>
        </w:rPr>
        <w:t>о</w:t>
      </w:r>
      <w:r w:rsidRPr="00C13351">
        <w:rPr>
          <w:rFonts w:ascii="Times New Roman" w:hAnsi="Times New Roman" w:cs="Times New Roman"/>
          <w:sz w:val="26"/>
          <w:szCs w:val="26"/>
        </w:rPr>
        <w:t>во, предложение, заменить часть задания. Для каждого ученика важно увидеть конечный результат выполненной им самостоятельно или с помощью взрослого работы. Учитывая это, набранный текст может быть отпечатан с помощью при</w:t>
      </w:r>
      <w:r w:rsidRPr="00C13351">
        <w:rPr>
          <w:rFonts w:ascii="Times New Roman" w:hAnsi="Times New Roman" w:cs="Times New Roman"/>
          <w:sz w:val="26"/>
          <w:szCs w:val="26"/>
        </w:rPr>
        <w:t>н</w:t>
      </w:r>
      <w:r w:rsidRPr="00C13351">
        <w:rPr>
          <w:rFonts w:ascii="Times New Roman" w:hAnsi="Times New Roman" w:cs="Times New Roman"/>
          <w:sz w:val="26"/>
          <w:szCs w:val="26"/>
        </w:rPr>
        <w:t>тера или его правильный вариант записан в тетрадь.</w:t>
      </w:r>
    </w:p>
    <w:p w:rsidR="0084578B" w:rsidRPr="00C13351" w:rsidRDefault="0084578B" w:rsidP="00C13351">
      <w:pPr>
        <w:spacing w:after="0" w:line="240" w:lineRule="auto"/>
        <w:ind w:firstLine="567"/>
        <w:jc w:val="both"/>
        <w:rPr>
          <w:rFonts w:ascii="Times New Roman" w:hAnsi="Times New Roman" w:cs="Times New Roman"/>
          <w:sz w:val="26"/>
          <w:szCs w:val="26"/>
        </w:rPr>
      </w:pPr>
      <w:r w:rsidRPr="00C13351">
        <w:rPr>
          <w:rFonts w:ascii="Times New Roman" w:hAnsi="Times New Roman" w:cs="Times New Roman"/>
          <w:sz w:val="26"/>
          <w:szCs w:val="26"/>
        </w:rPr>
        <w:t>Память компьютера позволяет учителю-логопеду весь свой раздаточный материал по коррекции и развитию речи перенести в электронные картотеки, по мере своей работы пополнять их и извлекать</w:t>
      </w:r>
      <w:r w:rsidR="00535170" w:rsidRPr="00C13351">
        <w:rPr>
          <w:rFonts w:ascii="Times New Roman" w:hAnsi="Times New Roman" w:cs="Times New Roman"/>
          <w:sz w:val="26"/>
          <w:szCs w:val="26"/>
        </w:rPr>
        <w:t>,</w:t>
      </w:r>
      <w:r w:rsidRPr="00C13351">
        <w:rPr>
          <w:rFonts w:ascii="Times New Roman" w:hAnsi="Times New Roman" w:cs="Times New Roman"/>
          <w:sz w:val="26"/>
          <w:szCs w:val="26"/>
        </w:rPr>
        <w:t xml:space="preserve"> когда это необходимо, что тоже очень удобно, эстетично и современно. </w:t>
      </w:r>
    </w:p>
    <w:p w:rsidR="0084578B" w:rsidRPr="00C13351" w:rsidRDefault="0084578B" w:rsidP="00C13351">
      <w:pPr>
        <w:spacing w:after="0" w:line="240" w:lineRule="auto"/>
        <w:ind w:firstLine="567"/>
        <w:jc w:val="both"/>
        <w:rPr>
          <w:rFonts w:ascii="Times New Roman" w:hAnsi="Times New Roman" w:cs="Times New Roman"/>
          <w:sz w:val="26"/>
          <w:szCs w:val="26"/>
        </w:rPr>
      </w:pPr>
      <w:r w:rsidRPr="00C13351">
        <w:rPr>
          <w:rFonts w:ascii="Times New Roman" w:hAnsi="Times New Roman" w:cs="Times New Roman"/>
          <w:sz w:val="26"/>
          <w:szCs w:val="26"/>
        </w:rPr>
        <w:t>Таким образом, применение различных ИТ и принципов коррекции реч</w:t>
      </w:r>
      <w:r w:rsidRPr="00C13351">
        <w:rPr>
          <w:rFonts w:ascii="Times New Roman" w:hAnsi="Times New Roman" w:cs="Times New Roman"/>
          <w:sz w:val="26"/>
          <w:szCs w:val="26"/>
        </w:rPr>
        <w:t>е</w:t>
      </w:r>
      <w:r w:rsidRPr="00C13351">
        <w:rPr>
          <w:rFonts w:ascii="Times New Roman" w:hAnsi="Times New Roman" w:cs="Times New Roman"/>
          <w:sz w:val="26"/>
          <w:szCs w:val="26"/>
        </w:rPr>
        <w:t>вых нарушений чтения и письма способствуют более успешному обучению и социальной адаптации учащихся с ДЦП в школе-интернат</w:t>
      </w:r>
      <w:r w:rsidR="00535170" w:rsidRPr="00C13351">
        <w:rPr>
          <w:rFonts w:ascii="Times New Roman" w:hAnsi="Times New Roman" w:cs="Times New Roman"/>
          <w:sz w:val="26"/>
          <w:szCs w:val="26"/>
        </w:rPr>
        <w:t>е</w:t>
      </w:r>
      <w:r w:rsidR="00271D97" w:rsidRPr="00C13351">
        <w:rPr>
          <w:rFonts w:ascii="Times New Roman" w:hAnsi="Times New Roman" w:cs="Times New Roman"/>
          <w:sz w:val="26"/>
          <w:szCs w:val="26"/>
        </w:rPr>
        <w:t xml:space="preserve"> </w:t>
      </w:r>
      <w:r w:rsidRPr="00C13351">
        <w:rPr>
          <w:rFonts w:ascii="Times New Roman" w:hAnsi="Times New Roman" w:cs="Times New Roman"/>
          <w:sz w:val="26"/>
          <w:szCs w:val="26"/>
        </w:rPr>
        <w:t>№13.</w:t>
      </w:r>
    </w:p>
    <w:p w:rsidR="0084578B" w:rsidRPr="00062EBC" w:rsidRDefault="0084578B" w:rsidP="00D920FF">
      <w:pPr>
        <w:pStyle w:val="a9"/>
        <w:spacing w:after="0" w:line="240" w:lineRule="auto"/>
        <w:rPr>
          <w:i/>
          <w:kern w:val="0"/>
          <w:sz w:val="24"/>
        </w:rPr>
      </w:pPr>
      <w:r w:rsidRPr="00062EBC">
        <w:rPr>
          <w:i/>
          <w:kern w:val="0"/>
          <w:sz w:val="24"/>
        </w:rPr>
        <w:t>Литература:</w:t>
      </w:r>
    </w:p>
    <w:p w:rsidR="0084578B" w:rsidRPr="00062EBC" w:rsidRDefault="0084578B" w:rsidP="00D920FF">
      <w:pPr>
        <w:pStyle w:val="a9"/>
        <w:spacing w:after="0" w:line="240" w:lineRule="auto"/>
        <w:rPr>
          <w:i/>
          <w:kern w:val="0"/>
          <w:sz w:val="24"/>
        </w:rPr>
      </w:pPr>
      <w:r w:rsidRPr="00062EBC">
        <w:rPr>
          <w:i/>
          <w:kern w:val="0"/>
          <w:sz w:val="24"/>
        </w:rPr>
        <w:t xml:space="preserve">1. Ефименкова Л.Н. Коррекция устной и письменной речи учащихся начальных классов. – М., </w:t>
      </w:r>
      <w:r w:rsidR="00535170" w:rsidRPr="00062EBC">
        <w:rPr>
          <w:i/>
          <w:kern w:val="0"/>
          <w:sz w:val="24"/>
        </w:rPr>
        <w:t>2009.</w:t>
      </w:r>
    </w:p>
    <w:p w:rsidR="0084578B" w:rsidRPr="00062EBC" w:rsidRDefault="0084578B" w:rsidP="00D920FF">
      <w:pPr>
        <w:spacing w:after="0" w:line="240" w:lineRule="auto"/>
        <w:ind w:firstLine="567"/>
        <w:jc w:val="both"/>
        <w:rPr>
          <w:rFonts w:ascii="Times New Roman" w:hAnsi="Times New Roman"/>
          <w:i/>
          <w:sz w:val="24"/>
          <w:szCs w:val="24"/>
        </w:rPr>
      </w:pPr>
      <w:r w:rsidRPr="00062EBC">
        <w:rPr>
          <w:rFonts w:ascii="Times New Roman" w:hAnsi="Times New Roman"/>
          <w:i/>
          <w:sz w:val="24"/>
          <w:szCs w:val="24"/>
        </w:rPr>
        <w:t>2. Корнев А.Н. Нарушение чтения и письма у детей. – СПб</w:t>
      </w:r>
      <w:r w:rsidR="00535170" w:rsidRPr="00062EBC">
        <w:rPr>
          <w:rFonts w:ascii="Times New Roman" w:hAnsi="Times New Roman"/>
          <w:i/>
          <w:sz w:val="24"/>
          <w:szCs w:val="24"/>
        </w:rPr>
        <w:t>.</w:t>
      </w:r>
      <w:r w:rsidRPr="00062EBC">
        <w:rPr>
          <w:rFonts w:ascii="Times New Roman" w:hAnsi="Times New Roman"/>
          <w:i/>
          <w:sz w:val="24"/>
          <w:szCs w:val="24"/>
        </w:rPr>
        <w:t xml:space="preserve">: МиМ, </w:t>
      </w:r>
      <w:r w:rsidR="00535170" w:rsidRPr="00062EBC">
        <w:rPr>
          <w:rFonts w:ascii="Times New Roman" w:hAnsi="Times New Roman"/>
          <w:i/>
          <w:sz w:val="24"/>
          <w:szCs w:val="24"/>
        </w:rPr>
        <w:t>2007.</w:t>
      </w:r>
    </w:p>
    <w:p w:rsidR="0084578B" w:rsidRPr="00062EBC" w:rsidRDefault="0084578B" w:rsidP="00D920FF">
      <w:pPr>
        <w:spacing w:after="0" w:line="240" w:lineRule="auto"/>
        <w:ind w:firstLine="567"/>
        <w:jc w:val="both"/>
        <w:rPr>
          <w:rFonts w:ascii="Times New Roman" w:hAnsi="Times New Roman"/>
          <w:i/>
          <w:sz w:val="24"/>
          <w:szCs w:val="24"/>
        </w:rPr>
      </w:pPr>
      <w:r w:rsidRPr="00062EBC">
        <w:rPr>
          <w:rFonts w:ascii="Times New Roman" w:hAnsi="Times New Roman"/>
          <w:i/>
          <w:sz w:val="24"/>
          <w:szCs w:val="24"/>
        </w:rPr>
        <w:t>3. Лалаева Р.И., Венедиктова Л.В. Диагностика и коррекция нарушений письма у мл</w:t>
      </w:r>
      <w:r w:rsidR="00535170" w:rsidRPr="00062EBC">
        <w:rPr>
          <w:rFonts w:ascii="Times New Roman" w:hAnsi="Times New Roman"/>
          <w:i/>
          <w:sz w:val="24"/>
          <w:szCs w:val="24"/>
        </w:rPr>
        <w:t>адших школьников. – СПб.</w:t>
      </w:r>
      <w:r w:rsidRPr="00062EBC">
        <w:rPr>
          <w:rFonts w:ascii="Times New Roman" w:hAnsi="Times New Roman"/>
          <w:i/>
          <w:sz w:val="24"/>
          <w:szCs w:val="24"/>
        </w:rPr>
        <w:t xml:space="preserve">: Союз, </w:t>
      </w:r>
      <w:r w:rsidR="00535170" w:rsidRPr="00062EBC">
        <w:rPr>
          <w:rFonts w:ascii="Times New Roman" w:hAnsi="Times New Roman"/>
          <w:i/>
          <w:sz w:val="24"/>
          <w:szCs w:val="24"/>
        </w:rPr>
        <w:t>2009.</w:t>
      </w:r>
    </w:p>
    <w:p w:rsidR="0084578B" w:rsidRPr="00062EBC" w:rsidRDefault="0084578B" w:rsidP="00D920FF">
      <w:pPr>
        <w:spacing w:after="0" w:line="240" w:lineRule="auto"/>
        <w:ind w:firstLine="567"/>
        <w:jc w:val="both"/>
        <w:rPr>
          <w:rFonts w:ascii="Times New Roman" w:hAnsi="Times New Roman"/>
          <w:i/>
          <w:sz w:val="24"/>
          <w:szCs w:val="24"/>
        </w:rPr>
      </w:pPr>
      <w:r w:rsidRPr="00062EBC">
        <w:rPr>
          <w:rFonts w:ascii="Times New Roman" w:hAnsi="Times New Roman"/>
          <w:i/>
          <w:sz w:val="24"/>
          <w:szCs w:val="24"/>
        </w:rPr>
        <w:t>4. Садовникова И.Н. Нарушение письменной речи и их преодоление у младших школьников – М: Владос, 200</w:t>
      </w:r>
      <w:r w:rsidR="00535170" w:rsidRPr="00062EBC">
        <w:rPr>
          <w:rFonts w:ascii="Times New Roman" w:hAnsi="Times New Roman"/>
          <w:i/>
          <w:sz w:val="24"/>
          <w:szCs w:val="24"/>
        </w:rPr>
        <w:t>9.</w:t>
      </w:r>
    </w:p>
    <w:p w:rsidR="0084578B" w:rsidRPr="007A1581" w:rsidRDefault="0084578B" w:rsidP="00D920FF">
      <w:pPr>
        <w:spacing w:after="0" w:line="240" w:lineRule="auto"/>
        <w:ind w:firstLine="567"/>
        <w:jc w:val="both"/>
        <w:rPr>
          <w:rFonts w:ascii="Times New Roman" w:hAnsi="Times New Roman" w:cs="Times New Roman"/>
          <w:i/>
          <w:sz w:val="24"/>
          <w:szCs w:val="24"/>
        </w:rPr>
      </w:pPr>
      <w:r w:rsidRPr="007A1581">
        <w:rPr>
          <w:rStyle w:val="a3"/>
          <w:rFonts w:ascii="Times New Roman" w:hAnsi="Times New Roman" w:cs="Times New Roman"/>
          <w:i/>
          <w:color w:val="auto"/>
          <w:sz w:val="24"/>
          <w:szCs w:val="24"/>
          <w:u w:val="none"/>
        </w:rPr>
        <w:t>http://www.logozavr.ru/</w:t>
      </w:r>
      <w:r w:rsidR="00271D97" w:rsidRPr="007A1581">
        <w:rPr>
          <w:rFonts w:ascii="Times New Roman" w:hAnsi="Times New Roman" w:cs="Times New Roman"/>
          <w:i/>
          <w:sz w:val="24"/>
          <w:szCs w:val="24"/>
        </w:rPr>
        <w:t xml:space="preserve"> </w:t>
      </w:r>
    </w:p>
    <w:p w:rsidR="0084578B" w:rsidRPr="007A1581" w:rsidRDefault="0084578B" w:rsidP="00D920FF">
      <w:pPr>
        <w:spacing w:after="0" w:line="240" w:lineRule="auto"/>
        <w:ind w:firstLine="567"/>
        <w:jc w:val="both"/>
        <w:rPr>
          <w:rStyle w:val="a3"/>
          <w:rFonts w:ascii="Times New Roman" w:hAnsi="Times New Roman" w:cs="Times New Roman"/>
          <w:i/>
          <w:color w:val="auto"/>
          <w:sz w:val="24"/>
          <w:szCs w:val="24"/>
          <w:u w:val="none"/>
        </w:rPr>
      </w:pPr>
      <w:r w:rsidRPr="007A1581">
        <w:rPr>
          <w:rStyle w:val="a3"/>
          <w:rFonts w:ascii="Times New Roman" w:hAnsi="Times New Roman" w:cs="Times New Roman"/>
          <w:i/>
          <w:color w:val="auto"/>
          <w:sz w:val="24"/>
          <w:szCs w:val="24"/>
          <w:u w:val="none"/>
        </w:rPr>
        <w:t>http://loglab.ucoz.ru/</w:t>
      </w:r>
    </w:p>
    <w:p w:rsidR="0084578B" w:rsidRPr="007A1581" w:rsidRDefault="0084578B" w:rsidP="00D920FF">
      <w:pPr>
        <w:spacing w:after="0" w:line="240" w:lineRule="auto"/>
        <w:ind w:firstLine="567"/>
        <w:jc w:val="both"/>
        <w:rPr>
          <w:rStyle w:val="a3"/>
          <w:rFonts w:ascii="Times New Roman" w:hAnsi="Times New Roman" w:cs="Times New Roman"/>
          <w:i/>
          <w:color w:val="auto"/>
          <w:sz w:val="24"/>
          <w:szCs w:val="24"/>
          <w:u w:val="none"/>
        </w:rPr>
      </w:pPr>
      <w:r w:rsidRPr="007A1581">
        <w:rPr>
          <w:rStyle w:val="a3"/>
          <w:rFonts w:ascii="Times New Roman" w:hAnsi="Times New Roman" w:cs="Times New Roman"/>
          <w:i/>
          <w:color w:val="auto"/>
          <w:sz w:val="24"/>
          <w:szCs w:val="24"/>
          <w:u w:val="none"/>
        </w:rPr>
        <w:lastRenderedPageBreak/>
        <w:t>http://logokamsk.ucoz.ru/</w:t>
      </w:r>
    </w:p>
    <w:p w:rsidR="0084578B" w:rsidRPr="007A1581" w:rsidRDefault="0084578B" w:rsidP="00D920FF">
      <w:pPr>
        <w:spacing w:after="0" w:line="240" w:lineRule="auto"/>
        <w:ind w:firstLine="567"/>
        <w:jc w:val="both"/>
        <w:rPr>
          <w:rStyle w:val="a3"/>
          <w:rFonts w:ascii="Times New Roman" w:hAnsi="Times New Roman" w:cs="Times New Roman"/>
          <w:i/>
          <w:color w:val="auto"/>
          <w:sz w:val="24"/>
          <w:szCs w:val="24"/>
          <w:u w:val="none"/>
        </w:rPr>
      </w:pPr>
      <w:r w:rsidRPr="007A1581">
        <w:rPr>
          <w:rStyle w:val="a3"/>
          <w:rFonts w:ascii="Times New Roman" w:hAnsi="Times New Roman" w:cs="Times New Roman"/>
          <w:i/>
          <w:color w:val="auto"/>
          <w:sz w:val="24"/>
          <w:szCs w:val="24"/>
          <w:u w:val="none"/>
        </w:rPr>
        <w:t>http://www.boltun-spb.ru/</w:t>
      </w:r>
    </w:p>
    <w:p w:rsidR="0084578B" w:rsidRPr="007A1581" w:rsidRDefault="0084578B" w:rsidP="00D920FF">
      <w:pPr>
        <w:spacing w:after="0" w:line="240" w:lineRule="auto"/>
        <w:ind w:firstLine="567"/>
        <w:jc w:val="both"/>
        <w:rPr>
          <w:rStyle w:val="a3"/>
          <w:rFonts w:ascii="Times New Roman" w:hAnsi="Times New Roman" w:cs="Times New Roman"/>
          <w:i/>
          <w:color w:val="auto"/>
          <w:sz w:val="24"/>
          <w:szCs w:val="24"/>
          <w:u w:val="none"/>
        </w:rPr>
      </w:pPr>
      <w:r w:rsidRPr="007A1581">
        <w:rPr>
          <w:rStyle w:val="a3"/>
          <w:rFonts w:ascii="Times New Roman" w:hAnsi="Times New Roman" w:cs="Times New Roman"/>
          <w:i/>
          <w:color w:val="auto"/>
          <w:sz w:val="24"/>
          <w:szCs w:val="24"/>
          <w:u w:val="none"/>
        </w:rPr>
        <w:t>www.teremkova.ru</w:t>
      </w:r>
    </w:p>
    <w:p w:rsidR="0084578B" w:rsidRPr="00062EBC" w:rsidRDefault="0084578B" w:rsidP="00D920FF">
      <w:pPr>
        <w:pStyle w:val="a9"/>
        <w:tabs>
          <w:tab w:val="left" w:pos="0"/>
        </w:tabs>
        <w:spacing w:after="0" w:line="240" w:lineRule="auto"/>
        <w:rPr>
          <w:kern w:val="0"/>
          <w:sz w:val="26"/>
          <w:szCs w:val="26"/>
        </w:rPr>
      </w:pPr>
    </w:p>
    <w:p w:rsidR="001D5038" w:rsidRPr="00062EBC" w:rsidRDefault="001D5038" w:rsidP="00535170">
      <w:pPr>
        <w:pStyle w:val="12"/>
        <w:shd w:val="clear" w:color="auto" w:fill="FFFFFF"/>
        <w:spacing w:before="0" w:after="0" w:line="240" w:lineRule="auto"/>
        <w:jc w:val="center"/>
        <w:rPr>
          <w:color w:val="2F2F2F"/>
          <w:kern w:val="0"/>
          <w:sz w:val="26"/>
          <w:szCs w:val="26"/>
        </w:rPr>
      </w:pPr>
      <w:r w:rsidRPr="00062EBC">
        <w:rPr>
          <w:b/>
          <w:kern w:val="0"/>
          <w:sz w:val="26"/>
          <w:szCs w:val="26"/>
        </w:rPr>
        <w:t>Электронное обучение в работе учителя-логопеда ДОУ</w:t>
      </w:r>
    </w:p>
    <w:p w:rsidR="001D5038" w:rsidRPr="00062EBC" w:rsidRDefault="001D5038" w:rsidP="00D920FF">
      <w:pPr>
        <w:pStyle w:val="12"/>
        <w:shd w:val="clear" w:color="auto" w:fill="FFFFFF"/>
        <w:spacing w:before="0" w:after="0" w:line="240" w:lineRule="auto"/>
        <w:ind w:firstLine="567"/>
        <w:jc w:val="right"/>
        <w:rPr>
          <w:i/>
          <w:iCs/>
          <w:kern w:val="0"/>
          <w:sz w:val="26"/>
          <w:szCs w:val="26"/>
        </w:rPr>
      </w:pPr>
      <w:r w:rsidRPr="00062EBC">
        <w:rPr>
          <w:i/>
          <w:iCs/>
          <w:kern w:val="0"/>
          <w:sz w:val="26"/>
          <w:szCs w:val="26"/>
        </w:rPr>
        <w:t>Петрова Татьяна Анатольевна,</w:t>
      </w:r>
    </w:p>
    <w:p w:rsidR="001D5038" w:rsidRPr="00062EBC" w:rsidRDefault="001D5038" w:rsidP="00D920FF">
      <w:pPr>
        <w:pStyle w:val="12"/>
        <w:shd w:val="clear" w:color="auto" w:fill="FFFFFF"/>
        <w:spacing w:before="0" w:after="0" w:line="240" w:lineRule="auto"/>
        <w:ind w:firstLine="567"/>
        <w:jc w:val="right"/>
        <w:rPr>
          <w:i/>
          <w:iCs/>
          <w:kern w:val="0"/>
          <w:sz w:val="26"/>
          <w:szCs w:val="26"/>
        </w:rPr>
      </w:pPr>
      <w:r w:rsidRPr="00062EBC">
        <w:rPr>
          <w:i/>
          <w:iCs/>
          <w:kern w:val="0"/>
          <w:sz w:val="26"/>
          <w:szCs w:val="26"/>
        </w:rPr>
        <w:t xml:space="preserve">учитель-логопед МАДОУ № 23 «Светлячок» </w:t>
      </w:r>
      <w:r w:rsidR="00535170" w:rsidRPr="00062EBC">
        <w:rPr>
          <w:i/>
          <w:iCs/>
          <w:kern w:val="0"/>
          <w:sz w:val="26"/>
          <w:szCs w:val="26"/>
        </w:rPr>
        <w:br/>
      </w:r>
      <w:r w:rsidRPr="00062EBC">
        <w:rPr>
          <w:i/>
          <w:iCs/>
          <w:kern w:val="0"/>
          <w:sz w:val="26"/>
          <w:szCs w:val="26"/>
        </w:rPr>
        <w:t>г. Белебей МР Белебеевский</w:t>
      </w:r>
      <w:r w:rsidR="000A3135">
        <w:rPr>
          <w:i/>
          <w:iCs/>
          <w:kern w:val="0"/>
          <w:sz w:val="26"/>
          <w:szCs w:val="26"/>
        </w:rPr>
        <w:t xml:space="preserve"> район РБ</w:t>
      </w:r>
    </w:p>
    <w:p w:rsidR="001D5038" w:rsidRPr="00062EBC" w:rsidRDefault="00535170" w:rsidP="00D920FF">
      <w:pPr>
        <w:pStyle w:val="12"/>
        <w:shd w:val="clear" w:color="auto" w:fill="FFFFFF"/>
        <w:tabs>
          <w:tab w:val="left" w:pos="555"/>
        </w:tabs>
        <w:spacing w:before="0" w:after="0" w:line="240" w:lineRule="auto"/>
        <w:ind w:firstLine="567"/>
        <w:jc w:val="right"/>
        <w:rPr>
          <w:kern w:val="0"/>
        </w:rPr>
      </w:pPr>
      <w:r w:rsidRPr="00062EBC">
        <w:rPr>
          <w:i/>
          <w:iCs/>
          <w:kern w:val="0"/>
        </w:rPr>
        <w:t>е-</w:t>
      </w:r>
      <w:r w:rsidR="001D5038" w:rsidRPr="00062EBC">
        <w:rPr>
          <w:i/>
          <w:iCs/>
          <w:kern w:val="0"/>
          <w:lang w:val="en-US"/>
        </w:rPr>
        <w:t>mail</w:t>
      </w:r>
      <w:r w:rsidR="001D5038" w:rsidRPr="00062EBC">
        <w:rPr>
          <w:i/>
          <w:iCs/>
          <w:kern w:val="0"/>
        </w:rPr>
        <w:t xml:space="preserve">: </w:t>
      </w:r>
      <w:r w:rsidR="001D5038" w:rsidRPr="00062EBC">
        <w:rPr>
          <w:i/>
          <w:iCs/>
          <w:kern w:val="0"/>
          <w:lang w:val="en-US"/>
        </w:rPr>
        <w:t>PTatyana</w:t>
      </w:r>
      <w:r w:rsidR="001D5038" w:rsidRPr="00062EBC">
        <w:rPr>
          <w:i/>
          <w:iCs/>
          <w:kern w:val="0"/>
        </w:rPr>
        <w:t>1978@</w:t>
      </w:r>
      <w:r w:rsidR="001D5038" w:rsidRPr="00062EBC">
        <w:rPr>
          <w:i/>
          <w:iCs/>
          <w:kern w:val="0"/>
          <w:lang w:val="en-US"/>
        </w:rPr>
        <w:t>yandex</w:t>
      </w:r>
      <w:r w:rsidR="001D5038" w:rsidRPr="00062EBC">
        <w:rPr>
          <w:i/>
          <w:iCs/>
          <w:kern w:val="0"/>
        </w:rPr>
        <w:t>.</w:t>
      </w:r>
      <w:r w:rsidR="001D5038" w:rsidRPr="00062EBC">
        <w:rPr>
          <w:i/>
          <w:iCs/>
          <w:kern w:val="0"/>
          <w:lang w:val="en-US"/>
        </w:rPr>
        <w:t>ru</w:t>
      </w:r>
    </w:p>
    <w:p w:rsidR="001D5038" w:rsidRPr="00062EBC" w:rsidRDefault="001D5038" w:rsidP="00D920FF">
      <w:pPr>
        <w:pStyle w:val="12"/>
        <w:shd w:val="clear" w:color="auto" w:fill="FFFFFF"/>
        <w:spacing w:before="0" w:after="0" w:line="240" w:lineRule="auto"/>
        <w:ind w:firstLine="567"/>
        <w:jc w:val="both"/>
        <w:rPr>
          <w:kern w:val="0"/>
          <w:sz w:val="26"/>
          <w:szCs w:val="26"/>
        </w:rPr>
      </w:pPr>
      <w:r w:rsidRPr="00062EBC">
        <w:rPr>
          <w:kern w:val="0"/>
          <w:sz w:val="26"/>
          <w:szCs w:val="26"/>
        </w:rPr>
        <w:t>Мы живем в век информации. Компьютеризация проникла практически во все сферы жизни и деятельности современного человека. Поэтому внедрение компьютерных технологий в образование – логичный и необходимый шаг в развитии современного информационного мира в целом.</w:t>
      </w:r>
    </w:p>
    <w:p w:rsidR="001D5038" w:rsidRPr="00062EBC" w:rsidRDefault="001D5038" w:rsidP="00D920FF">
      <w:pPr>
        <w:pStyle w:val="12"/>
        <w:shd w:val="clear" w:color="auto" w:fill="FFFFFF"/>
        <w:spacing w:before="0" w:after="0" w:line="240" w:lineRule="auto"/>
        <w:ind w:firstLine="567"/>
        <w:jc w:val="both"/>
        <w:rPr>
          <w:kern w:val="0"/>
          <w:sz w:val="26"/>
          <w:szCs w:val="26"/>
        </w:rPr>
      </w:pPr>
      <w:r w:rsidRPr="00062EBC">
        <w:rPr>
          <w:kern w:val="0"/>
          <w:sz w:val="26"/>
          <w:szCs w:val="26"/>
        </w:rPr>
        <w:t xml:space="preserve">Особенности развития современных детей свидетельствуют о том, что они отличаются от их сверстников прошлого века и требуют современного подхода в воспитании, коррекции и развитии. Чтобы заинтересовать их, сделать обучение осознанным, нужны нестандартные подходы, индивидуальные программы развития, новые технологии. </w:t>
      </w:r>
    </w:p>
    <w:p w:rsidR="001D5038" w:rsidRPr="00062EBC" w:rsidRDefault="001D5038"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hAnsi="Times New Roman" w:cs="Times New Roman"/>
          <w:sz w:val="26"/>
          <w:szCs w:val="26"/>
        </w:rPr>
        <w:t>Для ребенка дошкольного возраста игра – это ведущая деятельность, в к</w:t>
      </w:r>
      <w:r w:rsidRPr="00062EBC">
        <w:rPr>
          <w:rFonts w:ascii="Times New Roman" w:hAnsi="Times New Roman" w:cs="Times New Roman"/>
          <w:sz w:val="26"/>
          <w:szCs w:val="26"/>
        </w:rPr>
        <w:t>о</w:t>
      </w:r>
      <w:r w:rsidRPr="00062EBC">
        <w:rPr>
          <w:rFonts w:ascii="Times New Roman" w:hAnsi="Times New Roman" w:cs="Times New Roman"/>
          <w:sz w:val="26"/>
          <w:szCs w:val="26"/>
        </w:rPr>
        <w:t>торой проявляется, формируется и развивается его личность. И здесь у компь</w:t>
      </w:r>
      <w:r w:rsidRPr="00062EBC">
        <w:rPr>
          <w:rFonts w:ascii="Times New Roman" w:hAnsi="Times New Roman" w:cs="Times New Roman"/>
          <w:sz w:val="26"/>
          <w:szCs w:val="26"/>
        </w:rPr>
        <w:t>ю</w:t>
      </w:r>
      <w:r w:rsidRPr="00062EBC">
        <w:rPr>
          <w:rFonts w:ascii="Times New Roman" w:hAnsi="Times New Roman" w:cs="Times New Roman"/>
          <w:sz w:val="26"/>
          <w:szCs w:val="26"/>
        </w:rPr>
        <w:t>тера имеются широкие возможности, потому что правильно подобранные разв</w:t>
      </w:r>
      <w:r w:rsidRPr="00062EBC">
        <w:rPr>
          <w:rFonts w:ascii="Times New Roman" w:hAnsi="Times New Roman" w:cs="Times New Roman"/>
          <w:sz w:val="26"/>
          <w:szCs w:val="26"/>
        </w:rPr>
        <w:t>и</w:t>
      </w:r>
      <w:r w:rsidRPr="00062EBC">
        <w:rPr>
          <w:rFonts w:ascii="Times New Roman" w:hAnsi="Times New Roman" w:cs="Times New Roman"/>
          <w:sz w:val="26"/>
          <w:szCs w:val="26"/>
        </w:rPr>
        <w:t>вающие компьютерные игры и задания являются для ребенка, прежде всего, и</w:t>
      </w:r>
      <w:r w:rsidRPr="00062EBC">
        <w:rPr>
          <w:rFonts w:ascii="Times New Roman" w:hAnsi="Times New Roman" w:cs="Times New Roman"/>
          <w:sz w:val="26"/>
          <w:szCs w:val="26"/>
        </w:rPr>
        <w:t>г</w:t>
      </w:r>
      <w:r w:rsidRPr="00062EBC">
        <w:rPr>
          <w:rFonts w:ascii="Times New Roman" w:hAnsi="Times New Roman" w:cs="Times New Roman"/>
          <w:sz w:val="26"/>
          <w:szCs w:val="26"/>
        </w:rPr>
        <w:t>ровой деятельностью, а затем уже учебной. Дети получают эмоциональный и п</w:t>
      </w:r>
      <w:r w:rsidRPr="00062EBC">
        <w:rPr>
          <w:rFonts w:ascii="Times New Roman" w:hAnsi="Times New Roman" w:cs="Times New Roman"/>
          <w:sz w:val="26"/>
          <w:szCs w:val="26"/>
        </w:rPr>
        <w:t>о</w:t>
      </w:r>
      <w:r w:rsidRPr="00062EBC">
        <w:rPr>
          <w:rFonts w:ascii="Times New Roman" w:hAnsi="Times New Roman" w:cs="Times New Roman"/>
          <w:sz w:val="26"/>
          <w:szCs w:val="26"/>
        </w:rPr>
        <w:t>знавательный заряд, вызывающий у них желание рассмотреть, действовать, и</w:t>
      </w:r>
      <w:r w:rsidRPr="00062EBC">
        <w:rPr>
          <w:rFonts w:ascii="Times New Roman" w:hAnsi="Times New Roman" w:cs="Times New Roman"/>
          <w:sz w:val="26"/>
          <w:szCs w:val="26"/>
        </w:rPr>
        <w:t>г</w:t>
      </w:r>
      <w:r w:rsidRPr="00062EBC">
        <w:rPr>
          <w:rFonts w:ascii="Times New Roman" w:hAnsi="Times New Roman" w:cs="Times New Roman"/>
          <w:sz w:val="26"/>
          <w:szCs w:val="26"/>
        </w:rPr>
        <w:t>рать, вернуться к этому занятию вновь. Этот интерес и лежит в основе формир</w:t>
      </w:r>
      <w:r w:rsidRPr="00062EBC">
        <w:rPr>
          <w:rFonts w:ascii="Times New Roman" w:hAnsi="Times New Roman" w:cs="Times New Roman"/>
          <w:sz w:val="26"/>
          <w:szCs w:val="26"/>
        </w:rPr>
        <w:t>о</w:t>
      </w:r>
      <w:r w:rsidRPr="00062EBC">
        <w:rPr>
          <w:rFonts w:ascii="Times New Roman" w:hAnsi="Times New Roman" w:cs="Times New Roman"/>
          <w:sz w:val="26"/>
          <w:szCs w:val="26"/>
        </w:rPr>
        <w:t>вания таких важных структур, как познавательная мотивация, произвольные п</w:t>
      </w:r>
      <w:r w:rsidRPr="00062EBC">
        <w:rPr>
          <w:rFonts w:ascii="Times New Roman" w:hAnsi="Times New Roman" w:cs="Times New Roman"/>
          <w:sz w:val="26"/>
          <w:szCs w:val="26"/>
        </w:rPr>
        <w:t>а</w:t>
      </w:r>
      <w:r w:rsidRPr="00062EBC">
        <w:rPr>
          <w:rFonts w:ascii="Times New Roman" w:hAnsi="Times New Roman" w:cs="Times New Roman"/>
          <w:sz w:val="26"/>
          <w:szCs w:val="26"/>
        </w:rPr>
        <w:t>мять и внимание, предпосылки развития логического мышления.</w:t>
      </w:r>
    </w:p>
    <w:p w:rsidR="001D5038" w:rsidRPr="00062EBC" w:rsidRDefault="001D5038"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Общение детей дошкольного возраста с компьютером начинается с комп</w:t>
      </w:r>
      <w:r w:rsidRPr="00062EBC">
        <w:rPr>
          <w:rFonts w:ascii="Times New Roman" w:eastAsia="Times New Roman" w:hAnsi="Times New Roman" w:cs="Times New Roman"/>
          <w:sz w:val="26"/>
          <w:szCs w:val="26"/>
        </w:rPr>
        <w:t>ь</w:t>
      </w:r>
      <w:r w:rsidRPr="00062EBC">
        <w:rPr>
          <w:rFonts w:ascii="Times New Roman" w:eastAsia="Times New Roman" w:hAnsi="Times New Roman" w:cs="Times New Roman"/>
          <w:sz w:val="26"/>
          <w:szCs w:val="26"/>
        </w:rPr>
        <w:t>ютерных игр, подобранных с учетом возраста и учебной направленности. Сп</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циально разработанные компьютерные программы несут обучающий и разв</w:t>
      </w:r>
      <w:r w:rsidRPr="00062EBC">
        <w:rPr>
          <w:rFonts w:ascii="Times New Roman" w:eastAsia="Times New Roman" w:hAnsi="Times New Roman" w:cs="Times New Roman"/>
          <w:sz w:val="26"/>
          <w:szCs w:val="26"/>
        </w:rPr>
        <w:t>и</w:t>
      </w:r>
      <w:r w:rsidRPr="00062EBC">
        <w:rPr>
          <w:rFonts w:ascii="Times New Roman" w:eastAsia="Times New Roman" w:hAnsi="Times New Roman" w:cs="Times New Roman"/>
          <w:sz w:val="26"/>
          <w:szCs w:val="26"/>
        </w:rPr>
        <w:t>вающий характер: «Развивай-ка для малышей» из серии «Обучение с приключ</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нием», «Веселая азбука», «Фабрика игр», «Игры для Тигры»,</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«Учимся говорить правильно», которые предназначены для коррекции общего недоразвития речи у детей старшего дошкольного возраста и позволяют эффективно организовать индивидуальную и подгрупповую работу с детьми.</w:t>
      </w:r>
    </w:p>
    <w:p w:rsidR="001D5038" w:rsidRPr="00062EBC" w:rsidRDefault="001D5038"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Занятия детей на компьютере имеют большое значение не только для ра</w:t>
      </w:r>
      <w:r w:rsidRPr="00062EBC">
        <w:rPr>
          <w:rFonts w:ascii="Times New Roman" w:eastAsia="Times New Roman" w:hAnsi="Times New Roman" w:cs="Times New Roman"/>
          <w:sz w:val="26"/>
          <w:szCs w:val="26"/>
        </w:rPr>
        <w:t>з</w:t>
      </w:r>
      <w:r w:rsidRPr="00062EBC">
        <w:rPr>
          <w:rFonts w:ascii="Times New Roman" w:eastAsia="Times New Roman" w:hAnsi="Times New Roman" w:cs="Times New Roman"/>
          <w:sz w:val="26"/>
          <w:szCs w:val="26"/>
        </w:rPr>
        <w:t xml:space="preserve">вития интеллекта, но и для развития мелкой моторики. В любых играх, </w:t>
      </w:r>
      <w:r w:rsidR="007A1581">
        <w:rPr>
          <w:rFonts w:ascii="Times New Roman" w:eastAsia="Times New Roman" w:hAnsi="Times New Roman" w:cs="Times New Roman"/>
          <w:sz w:val="26"/>
          <w:szCs w:val="26"/>
        </w:rPr>
        <w:t xml:space="preserve">в </w:t>
      </w:r>
      <w:r w:rsidRPr="00062EBC">
        <w:rPr>
          <w:rFonts w:ascii="Times New Roman" w:eastAsia="Times New Roman" w:hAnsi="Times New Roman" w:cs="Times New Roman"/>
          <w:sz w:val="26"/>
          <w:szCs w:val="26"/>
        </w:rPr>
        <w:t xml:space="preserve">самых простых и </w:t>
      </w:r>
      <w:r w:rsidR="007A1581">
        <w:rPr>
          <w:rFonts w:ascii="Times New Roman" w:eastAsia="Times New Roman" w:hAnsi="Times New Roman" w:cs="Times New Roman"/>
          <w:sz w:val="26"/>
          <w:szCs w:val="26"/>
        </w:rPr>
        <w:t xml:space="preserve">в </w:t>
      </w:r>
      <w:r w:rsidRPr="00062EBC">
        <w:rPr>
          <w:rFonts w:ascii="Times New Roman" w:eastAsia="Times New Roman" w:hAnsi="Times New Roman" w:cs="Times New Roman"/>
          <w:sz w:val="26"/>
          <w:szCs w:val="26"/>
        </w:rPr>
        <w:t>сложных, детям необходимо учиться нажимать пальцами на опред</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ленные клавиши, что развивает мелкую мускулатуру рук. Не зря бытует выр</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жение</w:t>
      </w:r>
      <w:r w:rsidR="007A1581">
        <w:rPr>
          <w:rFonts w:ascii="Times New Roman" w:eastAsia="Times New Roman" w:hAnsi="Times New Roman" w:cs="Times New Roman"/>
          <w:sz w:val="26"/>
          <w:szCs w:val="26"/>
        </w:rPr>
        <w:t>:</w:t>
      </w:r>
      <w:r w:rsidRPr="00062EBC">
        <w:rPr>
          <w:rFonts w:ascii="Times New Roman" w:eastAsia="Times New Roman" w:hAnsi="Times New Roman" w:cs="Times New Roman"/>
          <w:sz w:val="26"/>
          <w:szCs w:val="26"/>
        </w:rPr>
        <w:t xml:space="preserve"> «наша речь </w:t>
      </w:r>
      <w:r w:rsidR="007A1581">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на кончиках наших пальцев». Существует даже простой м</w:t>
      </w:r>
      <w:r w:rsidRPr="00062EBC">
        <w:rPr>
          <w:rFonts w:ascii="Times New Roman" w:eastAsia="Times New Roman" w:hAnsi="Times New Roman" w:cs="Times New Roman"/>
          <w:sz w:val="26"/>
          <w:szCs w:val="26"/>
        </w:rPr>
        <w:t>и</w:t>
      </w:r>
      <w:r w:rsidRPr="00062EBC">
        <w:rPr>
          <w:rFonts w:ascii="Times New Roman" w:eastAsia="Times New Roman" w:hAnsi="Times New Roman" w:cs="Times New Roman"/>
          <w:sz w:val="26"/>
          <w:szCs w:val="26"/>
        </w:rPr>
        <w:t>ни-тест речевой готовности ребенка: его просят поочередно показать один, два, затем три пальца руки. Если ребенок делает это свободно, это говорит о том, что артикуляционная моторика практически сформирована. Ученые отмечают, что чем больше мы делаем мелких и сложных движений пальцами, тем больше уч</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стков мозга включается в работу, это относится и к работе зрительного анализ</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 xml:space="preserve">тора. Чем внимательнее мы всматриваемся в то, над чем работаем, тем больше пользы нашему мозгу. Мозг ребенка одновременно выполняет несколько видов </w:t>
      </w:r>
      <w:r w:rsidRPr="00062EBC">
        <w:rPr>
          <w:rFonts w:ascii="Times New Roman" w:eastAsia="Times New Roman" w:hAnsi="Times New Roman" w:cs="Times New Roman"/>
          <w:sz w:val="26"/>
          <w:szCs w:val="26"/>
        </w:rPr>
        <w:lastRenderedPageBreak/>
        <w:t>деятельности: следит за изображением, отдает команды пальцам рук и при этом еще и думает над заданием. Вот почему так важно формирование моторной к</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ординации и координации совместной деятельности зрительного и моторного анализаторов, что с успехом достигается на занятиях детей на компьютере.</w:t>
      </w:r>
    </w:p>
    <w:p w:rsidR="001D5038" w:rsidRPr="00062EBC" w:rsidRDefault="001D5038"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Кроме всего перечисленного, компьютерные игры учат детей преодолевать трудности, контролировать выполнение действий, оценивать результаты. Благ</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даря компьютеру становится более эффективным обучение планированию, ко</w:t>
      </w:r>
      <w:r w:rsidRPr="00062EBC">
        <w:rPr>
          <w:rFonts w:ascii="Times New Roman" w:eastAsia="Times New Roman" w:hAnsi="Times New Roman" w:cs="Times New Roman"/>
          <w:sz w:val="26"/>
          <w:szCs w:val="26"/>
        </w:rPr>
        <w:t>н</w:t>
      </w:r>
      <w:r w:rsidRPr="00062EBC">
        <w:rPr>
          <w:rFonts w:ascii="Times New Roman" w:eastAsia="Times New Roman" w:hAnsi="Times New Roman" w:cs="Times New Roman"/>
          <w:sz w:val="26"/>
          <w:szCs w:val="26"/>
        </w:rPr>
        <w:t>тролю и оценке результатов самостоятельной деятельности ребенка, через соч</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тание игровых и неигровых моментов. Ребенок входит в сюжет игр, усваивает их правила, подчиняя им свои действия, стремится к достижению результатов. Кроме того, во всех играх есть свои герои, которым нужно помочь выполнить задание. Таким образом, компьютер помогает развить не только интеллектуал</w:t>
      </w:r>
      <w:r w:rsidRPr="00062EBC">
        <w:rPr>
          <w:rFonts w:ascii="Times New Roman" w:eastAsia="Times New Roman" w:hAnsi="Times New Roman" w:cs="Times New Roman"/>
          <w:sz w:val="26"/>
          <w:szCs w:val="26"/>
        </w:rPr>
        <w:t>ь</w:t>
      </w:r>
      <w:r w:rsidRPr="00062EBC">
        <w:rPr>
          <w:rFonts w:ascii="Times New Roman" w:eastAsia="Times New Roman" w:hAnsi="Times New Roman" w:cs="Times New Roman"/>
          <w:sz w:val="26"/>
          <w:szCs w:val="26"/>
        </w:rPr>
        <w:t>ные способности ребенка, но и воспитывает волевые качества, такие как сам</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стоятельность, собранность, сосредоточенность, усидчивость, а также приобщ</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ет ребенка к сопереживанию, помощи героям игр, обогащая, тем самым, его о</w:t>
      </w:r>
      <w:r w:rsidRPr="00062EBC">
        <w:rPr>
          <w:rFonts w:ascii="Times New Roman" w:eastAsia="Times New Roman" w:hAnsi="Times New Roman" w:cs="Times New Roman"/>
          <w:sz w:val="26"/>
          <w:szCs w:val="26"/>
        </w:rPr>
        <w:t>т</w:t>
      </w:r>
      <w:r w:rsidRPr="00062EBC">
        <w:rPr>
          <w:rFonts w:ascii="Times New Roman" w:eastAsia="Times New Roman" w:hAnsi="Times New Roman" w:cs="Times New Roman"/>
          <w:sz w:val="26"/>
          <w:szCs w:val="26"/>
        </w:rPr>
        <w:t>ношение к окружающему миру.</w:t>
      </w:r>
    </w:p>
    <w:p w:rsidR="001D5038" w:rsidRPr="00062EBC" w:rsidRDefault="001D5038"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Ребенок в диалоге с компьютерной программой углубляет и расширяет свои знания, «дружественное отношение» компьютера к ребёнку является ст</w:t>
      </w:r>
      <w:r w:rsidRPr="00062EBC">
        <w:rPr>
          <w:rFonts w:ascii="Times New Roman" w:eastAsia="Times New Roman" w:hAnsi="Times New Roman" w:cs="Times New Roman"/>
          <w:sz w:val="26"/>
          <w:szCs w:val="26"/>
        </w:rPr>
        <w:t>и</w:t>
      </w:r>
      <w:r w:rsidRPr="00062EBC">
        <w:rPr>
          <w:rFonts w:ascii="Times New Roman" w:eastAsia="Times New Roman" w:hAnsi="Times New Roman" w:cs="Times New Roman"/>
          <w:sz w:val="26"/>
          <w:szCs w:val="26"/>
        </w:rPr>
        <w:t>мулом в работе, повышает уровень знаний по определенной теме, демонстрирует потенциальные возможности использования компьютера в дальнейшей педаг</w:t>
      </w:r>
      <w:r w:rsidRPr="00062EBC">
        <w:rPr>
          <w:rFonts w:ascii="Times New Roman" w:eastAsia="Times New Roman" w:hAnsi="Times New Roman" w:cs="Times New Roman"/>
          <w:sz w:val="26"/>
          <w:szCs w:val="26"/>
        </w:rPr>
        <w:t>о</w:t>
      </w:r>
      <w:r w:rsidRPr="000A3135">
        <w:rPr>
          <w:rFonts w:ascii="Times New Roman" w:eastAsia="Times New Roman" w:hAnsi="Times New Roman" w:cs="Times New Roman"/>
          <w:sz w:val="26"/>
          <w:szCs w:val="26"/>
        </w:rPr>
        <w:t>гической деятельности. Правильное использование компьютера приводит к п</w:t>
      </w:r>
      <w:r w:rsidRPr="000A3135">
        <w:rPr>
          <w:rFonts w:ascii="Times New Roman" w:eastAsia="Times New Roman" w:hAnsi="Times New Roman" w:cs="Times New Roman"/>
          <w:sz w:val="26"/>
          <w:szCs w:val="26"/>
        </w:rPr>
        <w:t>о</w:t>
      </w:r>
      <w:r w:rsidRPr="000A3135">
        <w:rPr>
          <w:rFonts w:ascii="Times New Roman" w:eastAsia="Times New Roman" w:hAnsi="Times New Roman" w:cs="Times New Roman"/>
          <w:sz w:val="26"/>
          <w:szCs w:val="26"/>
        </w:rPr>
        <w:t xml:space="preserve">вышению мотивации детей </w:t>
      </w:r>
      <w:r w:rsidR="000A3135">
        <w:rPr>
          <w:rFonts w:ascii="Times New Roman" w:eastAsia="Times New Roman" w:hAnsi="Times New Roman" w:cs="Times New Roman"/>
          <w:sz w:val="26"/>
          <w:szCs w:val="26"/>
        </w:rPr>
        <w:t xml:space="preserve">на </w:t>
      </w:r>
      <w:r w:rsidRPr="000A3135">
        <w:rPr>
          <w:rFonts w:ascii="Times New Roman" w:eastAsia="Times New Roman" w:hAnsi="Times New Roman" w:cs="Times New Roman"/>
          <w:sz w:val="26"/>
          <w:szCs w:val="26"/>
        </w:rPr>
        <w:t>логопедически</w:t>
      </w:r>
      <w:r w:rsidR="000A3135">
        <w:rPr>
          <w:rFonts w:ascii="Times New Roman" w:eastAsia="Times New Roman" w:hAnsi="Times New Roman" w:cs="Times New Roman"/>
          <w:sz w:val="26"/>
          <w:szCs w:val="26"/>
        </w:rPr>
        <w:t>х занятиях</w:t>
      </w:r>
      <w:r w:rsidRPr="000A3135">
        <w:rPr>
          <w:rFonts w:ascii="Times New Roman" w:eastAsia="Times New Roman" w:hAnsi="Times New Roman" w:cs="Times New Roman"/>
          <w:sz w:val="26"/>
          <w:szCs w:val="26"/>
        </w:rPr>
        <w:t>,</w:t>
      </w:r>
      <w:r w:rsidR="00271D97" w:rsidRPr="000A3135">
        <w:rPr>
          <w:rFonts w:ascii="Times New Roman" w:eastAsia="Times New Roman" w:hAnsi="Times New Roman" w:cs="Times New Roman"/>
          <w:sz w:val="26"/>
          <w:szCs w:val="26"/>
        </w:rPr>
        <w:t xml:space="preserve"> </w:t>
      </w:r>
      <w:r w:rsidRPr="000A3135">
        <w:rPr>
          <w:rFonts w:ascii="Times New Roman" w:eastAsia="Times New Roman" w:hAnsi="Times New Roman" w:cs="Times New Roman"/>
          <w:sz w:val="26"/>
          <w:szCs w:val="26"/>
        </w:rPr>
        <w:t>к адекватной оценке ре</w:t>
      </w:r>
      <w:r w:rsidRPr="00062EBC">
        <w:rPr>
          <w:rFonts w:ascii="Times New Roman" w:eastAsia="Times New Roman" w:hAnsi="Times New Roman" w:cs="Times New Roman"/>
          <w:sz w:val="26"/>
          <w:szCs w:val="26"/>
        </w:rPr>
        <w:t xml:space="preserve">бенком своих действий, к формированию сотрудничества между ребенком и логопедом. Ребенок воспринимает логопеда как помощника, </w:t>
      </w:r>
      <w:r w:rsidR="000A3135">
        <w:rPr>
          <w:rFonts w:ascii="Times New Roman" w:eastAsia="Times New Roman" w:hAnsi="Times New Roman" w:cs="Times New Roman"/>
          <w:sz w:val="26"/>
          <w:szCs w:val="26"/>
        </w:rPr>
        <w:t xml:space="preserve">к </w:t>
      </w:r>
      <w:r w:rsidRPr="00062EBC">
        <w:rPr>
          <w:rFonts w:ascii="Times New Roman" w:eastAsia="Times New Roman" w:hAnsi="Times New Roman" w:cs="Times New Roman"/>
          <w:sz w:val="26"/>
          <w:szCs w:val="26"/>
        </w:rPr>
        <w:t>советам которого необходимо прислушиваться. При этом формируется такая форма общения ме</w:t>
      </w:r>
      <w:r w:rsidRPr="00062EBC">
        <w:rPr>
          <w:rFonts w:ascii="Times New Roman" w:eastAsia="Times New Roman" w:hAnsi="Times New Roman" w:cs="Times New Roman"/>
          <w:sz w:val="26"/>
          <w:szCs w:val="26"/>
        </w:rPr>
        <w:t>ж</w:t>
      </w:r>
      <w:r w:rsidRPr="00062EBC">
        <w:rPr>
          <w:rFonts w:ascii="Times New Roman" w:eastAsia="Times New Roman" w:hAnsi="Times New Roman" w:cs="Times New Roman"/>
          <w:sz w:val="26"/>
          <w:szCs w:val="26"/>
        </w:rPr>
        <w:t>ду ребенком и педагогом, которая необходима как дошкольнику, так и младш</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му школьнику для обучения в школе. Общаясь с компьютерным героем во время занятия, ребенок начинает спрашивать логопеда о том, что нужно сделать, чтобы выполнить то или иное задание. Он радуется, когда «независимый» компьюте</w:t>
      </w:r>
      <w:r w:rsidRPr="00062EBC">
        <w:rPr>
          <w:rFonts w:ascii="Times New Roman" w:eastAsia="Times New Roman" w:hAnsi="Times New Roman" w:cs="Times New Roman"/>
          <w:sz w:val="26"/>
          <w:szCs w:val="26"/>
        </w:rPr>
        <w:t>р</w:t>
      </w:r>
      <w:r w:rsidRPr="00062EBC">
        <w:rPr>
          <w:rFonts w:ascii="Times New Roman" w:eastAsia="Times New Roman" w:hAnsi="Times New Roman" w:cs="Times New Roman"/>
          <w:sz w:val="26"/>
          <w:szCs w:val="26"/>
        </w:rPr>
        <w:t>ный герой «дарит» ему подарки. Ребенок при этом постоянно стремится испр</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вить свои ошибки, чтобы его «компьютерный друг» и логопед похвалили его. При этом и у логопеда появляется стимул в работе, интерес к дальнейшей орг</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низации своей деятельности. Интерес становится взаимным, а это уже является залогом успешной работы. Ребенок с нетерпением ждет очередного занятия.</w:t>
      </w:r>
    </w:p>
    <w:p w:rsidR="001D5038" w:rsidRPr="00062EBC" w:rsidRDefault="001D5038"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С целью оптимизации процесса развития познавательной деятельности и развития речи дошкольников в детском саду</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стала использовать обучающие компьютерные программы, при помощи которых появились реальные возмо</w:t>
      </w:r>
      <w:r w:rsidRPr="00062EBC">
        <w:rPr>
          <w:rFonts w:ascii="Times New Roman" w:eastAsia="Times New Roman" w:hAnsi="Times New Roman" w:cs="Times New Roman"/>
          <w:sz w:val="26"/>
          <w:szCs w:val="26"/>
        </w:rPr>
        <w:t>ж</w:t>
      </w:r>
      <w:r w:rsidRPr="00062EBC">
        <w:rPr>
          <w:rFonts w:ascii="Times New Roman" w:eastAsia="Times New Roman" w:hAnsi="Times New Roman" w:cs="Times New Roman"/>
          <w:sz w:val="26"/>
          <w:szCs w:val="26"/>
        </w:rPr>
        <w:t>ности для качественной индивидуализации обучения детей с нарушениями речи, значительно возросла мотивация, заинтересованность детей на занятиях. И</w:t>
      </w:r>
      <w:r w:rsidRPr="00062EBC">
        <w:rPr>
          <w:rFonts w:ascii="Times New Roman" w:eastAsia="Times New Roman" w:hAnsi="Times New Roman" w:cs="Times New Roman"/>
          <w:sz w:val="26"/>
          <w:szCs w:val="26"/>
        </w:rPr>
        <w:t>с</w:t>
      </w:r>
      <w:r w:rsidRPr="00062EBC">
        <w:rPr>
          <w:rFonts w:ascii="Times New Roman" w:eastAsia="Times New Roman" w:hAnsi="Times New Roman" w:cs="Times New Roman"/>
          <w:sz w:val="26"/>
          <w:szCs w:val="26"/>
        </w:rPr>
        <w:t>пользование компьютера в логопедической работе позволяет заниматься с н</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сколькими группами детей одновременно, способствует активизации непрои</w:t>
      </w:r>
      <w:r w:rsidRPr="00062EBC">
        <w:rPr>
          <w:rFonts w:ascii="Times New Roman" w:eastAsia="Times New Roman" w:hAnsi="Times New Roman" w:cs="Times New Roman"/>
          <w:sz w:val="26"/>
          <w:szCs w:val="26"/>
        </w:rPr>
        <w:t>з</w:t>
      </w:r>
      <w:r w:rsidRPr="00062EBC">
        <w:rPr>
          <w:rFonts w:ascii="Times New Roman" w:eastAsia="Times New Roman" w:hAnsi="Times New Roman" w:cs="Times New Roman"/>
          <w:sz w:val="26"/>
          <w:szCs w:val="26"/>
        </w:rPr>
        <w:t>вольного внимания, повышению интереса к обучению, расширению возможн</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стей работы с наглядным материалом, что способствует достижению поставле</w:t>
      </w:r>
      <w:r w:rsidRPr="00062EBC">
        <w:rPr>
          <w:rFonts w:ascii="Times New Roman" w:eastAsia="Times New Roman" w:hAnsi="Times New Roman" w:cs="Times New Roman"/>
          <w:sz w:val="26"/>
          <w:szCs w:val="26"/>
        </w:rPr>
        <w:t>н</w:t>
      </w:r>
      <w:r w:rsidRPr="00062EBC">
        <w:rPr>
          <w:rFonts w:ascii="Times New Roman" w:eastAsia="Times New Roman" w:hAnsi="Times New Roman" w:cs="Times New Roman"/>
          <w:sz w:val="26"/>
          <w:szCs w:val="26"/>
        </w:rPr>
        <w:t xml:space="preserve">ных целей. </w:t>
      </w:r>
    </w:p>
    <w:p w:rsidR="001D5038" w:rsidRPr="00062EBC" w:rsidRDefault="001D5038"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Использую компьютерный материал не только на занятиях, но и даю во</w:t>
      </w:r>
      <w:r w:rsidRPr="00062EBC">
        <w:rPr>
          <w:rFonts w:ascii="Times New Roman" w:eastAsia="Times New Roman" w:hAnsi="Times New Roman" w:cs="Times New Roman"/>
          <w:sz w:val="26"/>
          <w:szCs w:val="26"/>
        </w:rPr>
        <w:t>з</w:t>
      </w:r>
      <w:r w:rsidRPr="00062EBC">
        <w:rPr>
          <w:rFonts w:ascii="Times New Roman" w:eastAsia="Times New Roman" w:hAnsi="Times New Roman" w:cs="Times New Roman"/>
          <w:sz w:val="26"/>
          <w:szCs w:val="26"/>
        </w:rPr>
        <w:t xml:space="preserve">можность родителям, которые имеют дома компьютер, продолжить с ребенком </w:t>
      </w:r>
      <w:r w:rsidRPr="00062EBC">
        <w:rPr>
          <w:rFonts w:ascii="Times New Roman" w:eastAsia="Times New Roman" w:hAnsi="Times New Roman" w:cs="Times New Roman"/>
          <w:sz w:val="26"/>
          <w:szCs w:val="26"/>
        </w:rPr>
        <w:lastRenderedPageBreak/>
        <w:t>занятия в выходные дни. Мультимедийные презентации, созданные в программе MS PowerPoint, позволяют поместить фотоматериалы для просмотра родителями фрагментов организованной и самостоятельной деятельности детей на логоп</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дических занятиях, по коррекции и воспитании личности детей с различными формами речевых расстройств.</w:t>
      </w:r>
    </w:p>
    <w:p w:rsidR="001D5038" w:rsidRPr="00062EBC" w:rsidRDefault="001D5038"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Разработав компьютерную презентацию с материалом на закрепление п</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ставленного звука, рекомендую родителям для самостоятельного проведения з</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нятия в условиях семьи.</w:t>
      </w:r>
    </w:p>
    <w:p w:rsidR="001D5038" w:rsidRPr="00062EBC" w:rsidRDefault="001D5038"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Использование компьютерных технологий в коррекционно-</w:t>
      </w:r>
      <w:r w:rsidR="00535170"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образовател</w:t>
      </w:r>
      <w:r w:rsidRPr="00062EBC">
        <w:rPr>
          <w:rFonts w:ascii="Times New Roman" w:eastAsia="Times New Roman" w:hAnsi="Times New Roman" w:cs="Times New Roman"/>
          <w:sz w:val="26"/>
          <w:szCs w:val="26"/>
        </w:rPr>
        <w:t>ь</w:t>
      </w:r>
      <w:r w:rsidRPr="00062EBC">
        <w:rPr>
          <w:rFonts w:ascii="Times New Roman" w:eastAsia="Times New Roman" w:hAnsi="Times New Roman" w:cs="Times New Roman"/>
          <w:sz w:val="26"/>
          <w:szCs w:val="26"/>
        </w:rPr>
        <w:t>ном процессе – это доступный и удобный способ быстрого подбора необходим</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го речевого, литературного материала и его оформлени</w:t>
      </w:r>
      <w:r w:rsidR="000A3135">
        <w:rPr>
          <w:rFonts w:ascii="Times New Roman" w:eastAsia="Times New Roman" w:hAnsi="Times New Roman" w:cs="Times New Roman"/>
          <w:sz w:val="26"/>
          <w:szCs w:val="26"/>
        </w:rPr>
        <w:t>я</w:t>
      </w:r>
      <w:r w:rsidRPr="00062EBC">
        <w:rPr>
          <w:rFonts w:ascii="Times New Roman" w:eastAsia="Times New Roman" w:hAnsi="Times New Roman" w:cs="Times New Roman"/>
          <w:sz w:val="26"/>
          <w:szCs w:val="26"/>
        </w:rPr>
        <w:t xml:space="preserve"> с помощью различных информационных и электронных ресурсов,</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создани</w:t>
      </w:r>
      <w:r w:rsidR="000A3135">
        <w:rPr>
          <w:rFonts w:ascii="Times New Roman" w:eastAsia="Times New Roman" w:hAnsi="Times New Roman" w:cs="Times New Roman"/>
          <w:sz w:val="26"/>
          <w:szCs w:val="26"/>
        </w:rPr>
        <w:t>я</w:t>
      </w:r>
      <w:r w:rsidRPr="00062EBC">
        <w:rPr>
          <w:rFonts w:ascii="Times New Roman" w:eastAsia="Times New Roman" w:hAnsi="Times New Roman" w:cs="Times New Roman"/>
          <w:sz w:val="26"/>
          <w:szCs w:val="26"/>
        </w:rPr>
        <w:t xml:space="preserve"> презентаций по лексич</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ским темам.</w:t>
      </w:r>
    </w:p>
    <w:p w:rsidR="001D5038" w:rsidRPr="00062EBC" w:rsidRDefault="001D5038"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Подводя итог своего доклада,</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хочу еще раз отметить положительные ст</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 xml:space="preserve">роны использования электронного обучения в условиях ДОУ: </w:t>
      </w:r>
    </w:p>
    <w:p w:rsidR="001D5038" w:rsidRPr="00062EBC" w:rsidRDefault="001D5038" w:rsidP="00D920FF">
      <w:pPr>
        <w:pStyle w:val="11"/>
        <w:numPr>
          <w:ilvl w:val="0"/>
          <w:numId w:val="3"/>
        </w:numPr>
        <w:tabs>
          <w:tab w:val="clear" w:pos="720"/>
          <w:tab w:val="num" w:pos="0"/>
        </w:tabs>
        <w:spacing w:after="0" w:line="240" w:lineRule="auto"/>
        <w:ind w:left="0" w:firstLine="567"/>
        <w:jc w:val="both"/>
        <w:rPr>
          <w:rFonts w:ascii="Times New Roman" w:eastAsia="Times New Roman" w:hAnsi="Times New Roman" w:cs="Times New Roman"/>
          <w:kern w:val="0"/>
          <w:sz w:val="26"/>
          <w:szCs w:val="26"/>
        </w:rPr>
      </w:pPr>
      <w:r w:rsidRPr="00062EBC">
        <w:rPr>
          <w:rFonts w:ascii="Times New Roman" w:eastAsia="Times New Roman" w:hAnsi="Times New Roman" w:cs="Times New Roman"/>
          <w:kern w:val="0"/>
          <w:sz w:val="26"/>
          <w:szCs w:val="26"/>
        </w:rPr>
        <w:t>доступность и качество квалифицированной помощи для детей с нарушениями речи;</w:t>
      </w:r>
    </w:p>
    <w:p w:rsidR="001D5038" w:rsidRPr="00062EBC" w:rsidRDefault="001D5038" w:rsidP="00D920FF">
      <w:pPr>
        <w:pStyle w:val="11"/>
        <w:numPr>
          <w:ilvl w:val="0"/>
          <w:numId w:val="3"/>
        </w:numPr>
        <w:tabs>
          <w:tab w:val="clear" w:pos="720"/>
          <w:tab w:val="num" w:pos="0"/>
        </w:tabs>
        <w:spacing w:after="0" w:line="240" w:lineRule="auto"/>
        <w:ind w:left="0" w:firstLine="567"/>
        <w:jc w:val="both"/>
        <w:rPr>
          <w:rFonts w:ascii="Times New Roman" w:eastAsia="Times New Roman" w:hAnsi="Times New Roman" w:cs="Times New Roman"/>
          <w:kern w:val="0"/>
          <w:sz w:val="26"/>
          <w:szCs w:val="26"/>
        </w:rPr>
      </w:pPr>
      <w:r w:rsidRPr="00062EBC">
        <w:rPr>
          <w:rFonts w:ascii="Times New Roman" w:eastAsia="Times New Roman" w:hAnsi="Times New Roman" w:cs="Times New Roman"/>
          <w:kern w:val="0"/>
          <w:sz w:val="26"/>
          <w:szCs w:val="26"/>
        </w:rPr>
        <w:t>системность и повышение эффективности работы учителя-логопеда в направлении работы с родителями;</w:t>
      </w:r>
    </w:p>
    <w:p w:rsidR="001D5038" w:rsidRPr="00062EBC" w:rsidRDefault="001D5038" w:rsidP="00D920FF">
      <w:pPr>
        <w:pStyle w:val="11"/>
        <w:numPr>
          <w:ilvl w:val="0"/>
          <w:numId w:val="3"/>
        </w:numPr>
        <w:tabs>
          <w:tab w:val="clear" w:pos="720"/>
          <w:tab w:val="num" w:pos="0"/>
        </w:tabs>
        <w:spacing w:after="0" w:line="240" w:lineRule="auto"/>
        <w:ind w:left="0" w:firstLine="567"/>
        <w:jc w:val="both"/>
        <w:rPr>
          <w:rFonts w:ascii="Times New Roman" w:eastAsia="Times New Roman" w:hAnsi="Times New Roman" w:cs="Times New Roman"/>
          <w:kern w:val="0"/>
          <w:sz w:val="26"/>
          <w:szCs w:val="26"/>
        </w:rPr>
      </w:pPr>
      <w:r w:rsidRPr="00062EBC">
        <w:rPr>
          <w:rFonts w:ascii="Times New Roman" w:eastAsia="Times New Roman" w:hAnsi="Times New Roman" w:cs="Times New Roman"/>
          <w:kern w:val="0"/>
          <w:sz w:val="26"/>
          <w:szCs w:val="26"/>
        </w:rPr>
        <w:t>привлечение к активному участию родителей в коррекционно-</w:t>
      </w:r>
      <w:r w:rsidR="00C13351">
        <w:rPr>
          <w:rFonts w:ascii="Times New Roman" w:eastAsia="Times New Roman" w:hAnsi="Times New Roman" w:cs="Times New Roman"/>
          <w:kern w:val="0"/>
          <w:sz w:val="26"/>
          <w:szCs w:val="26"/>
        </w:rPr>
        <w:t xml:space="preserve"> </w:t>
      </w:r>
      <w:r w:rsidRPr="00062EBC">
        <w:rPr>
          <w:rFonts w:ascii="Times New Roman" w:eastAsia="Times New Roman" w:hAnsi="Times New Roman" w:cs="Times New Roman"/>
          <w:kern w:val="0"/>
          <w:sz w:val="26"/>
          <w:szCs w:val="26"/>
        </w:rPr>
        <w:t>образовательном процессе;</w:t>
      </w:r>
    </w:p>
    <w:p w:rsidR="001D5038" w:rsidRPr="00062EBC" w:rsidRDefault="001D5038" w:rsidP="00D920FF">
      <w:pPr>
        <w:pStyle w:val="11"/>
        <w:numPr>
          <w:ilvl w:val="0"/>
          <w:numId w:val="3"/>
        </w:numPr>
        <w:tabs>
          <w:tab w:val="clear" w:pos="720"/>
          <w:tab w:val="num" w:pos="0"/>
        </w:tabs>
        <w:spacing w:after="0" w:line="240" w:lineRule="auto"/>
        <w:ind w:left="0" w:firstLine="567"/>
        <w:jc w:val="both"/>
        <w:rPr>
          <w:rFonts w:ascii="Times New Roman" w:eastAsia="Times New Roman" w:hAnsi="Times New Roman" w:cs="Times New Roman"/>
          <w:kern w:val="0"/>
          <w:sz w:val="26"/>
          <w:szCs w:val="26"/>
        </w:rPr>
      </w:pPr>
      <w:r w:rsidRPr="00062EBC">
        <w:rPr>
          <w:rFonts w:ascii="Times New Roman" w:eastAsia="Times New Roman" w:hAnsi="Times New Roman" w:cs="Times New Roman"/>
          <w:kern w:val="0"/>
          <w:sz w:val="26"/>
          <w:szCs w:val="26"/>
        </w:rPr>
        <w:t>распространение опыта работы специалистов дошкольного учреждения;</w:t>
      </w:r>
    </w:p>
    <w:p w:rsidR="001D5038" w:rsidRPr="00062EBC" w:rsidRDefault="001D5038" w:rsidP="00D920FF">
      <w:pPr>
        <w:spacing w:after="0" w:line="240" w:lineRule="auto"/>
        <w:ind w:firstLine="567"/>
        <w:jc w:val="both"/>
        <w:rPr>
          <w:rFonts w:ascii="Times New Roman" w:eastAsia="Times New Roman" w:hAnsi="Times New Roman" w:cs="Times New Roman"/>
          <w:i/>
          <w:sz w:val="24"/>
          <w:szCs w:val="24"/>
        </w:rPr>
      </w:pPr>
      <w:r w:rsidRPr="00062EBC">
        <w:rPr>
          <w:rFonts w:ascii="Times New Roman" w:eastAsia="Times New Roman" w:hAnsi="Times New Roman" w:cs="Times New Roman"/>
          <w:i/>
          <w:sz w:val="24"/>
          <w:szCs w:val="24"/>
        </w:rPr>
        <w:t>Литература:</w:t>
      </w:r>
    </w:p>
    <w:p w:rsidR="001D5038" w:rsidRPr="00062EBC" w:rsidRDefault="001D5038" w:rsidP="00D920FF">
      <w:pPr>
        <w:spacing w:after="0" w:line="240" w:lineRule="auto"/>
        <w:ind w:firstLine="567"/>
        <w:jc w:val="both"/>
        <w:rPr>
          <w:rFonts w:ascii="Times New Roman" w:eastAsia="Times New Roman" w:hAnsi="Times New Roman" w:cs="Times New Roman"/>
          <w:i/>
          <w:sz w:val="24"/>
          <w:szCs w:val="24"/>
        </w:rPr>
      </w:pPr>
      <w:r w:rsidRPr="00062EBC">
        <w:rPr>
          <w:rFonts w:ascii="Times New Roman" w:eastAsia="Times New Roman" w:hAnsi="Times New Roman" w:cs="Times New Roman"/>
          <w:i/>
          <w:sz w:val="24"/>
          <w:szCs w:val="24"/>
        </w:rPr>
        <w:t>1. Гаркуша Ю.Ф., Черлина Н.А. Новые информационные технологии в логопед</w:t>
      </w:r>
      <w:r w:rsidRPr="00062EBC">
        <w:rPr>
          <w:rFonts w:ascii="Times New Roman" w:eastAsia="Times New Roman" w:hAnsi="Times New Roman" w:cs="Times New Roman"/>
          <w:i/>
          <w:sz w:val="24"/>
          <w:szCs w:val="24"/>
        </w:rPr>
        <w:t>и</w:t>
      </w:r>
      <w:r w:rsidRPr="00062EBC">
        <w:rPr>
          <w:rFonts w:ascii="Times New Roman" w:eastAsia="Times New Roman" w:hAnsi="Times New Roman" w:cs="Times New Roman"/>
          <w:i/>
          <w:sz w:val="24"/>
          <w:szCs w:val="24"/>
        </w:rPr>
        <w:t>ческой работе</w:t>
      </w:r>
      <w:r w:rsidR="00535170" w:rsidRPr="00062EBC">
        <w:rPr>
          <w:rFonts w:ascii="Times New Roman" w:eastAsia="Times New Roman" w:hAnsi="Times New Roman" w:cs="Times New Roman"/>
          <w:i/>
          <w:sz w:val="24"/>
          <w:szCs w:val="24"/>
        </w:rPr>
        <w:t xml:space="preserve"> </w:t>
      </w:r>
      <w:r w:rsidRPr="00062EBC">
        <w:rPr>
          <w:rFonts w:ascii="Times New Roman" w:eastAsia="Times New Roman" w:hAnsi="Times New Roman" w:cs="Times New Roman"/>
          <w:i/>
          <w:sz w:val="24"/>
          <w:szCs w:val="24"/>
        </w:rPr>
        <w:t>// Логопед. – 2004. -</w:t>
      </w:r>
      <w:r w:rsidR="00535170" w:rsidRPr="00062EBC">
        <w:rPr>
          <w:rFonts w:ascii="Times New Roman" w:eastAsia="Times New Roman" w:hAnsi="Times New Roman" w:cs="Times New Roman"/>
          <w:i/>
          <w:sz w:val="24"/>
          <w:szCs w:val="24"/>
        </w:rPr>
        <w:t xml:space="preserve"> </w:t>
      </w:r>
      <w:r w:rsidRPr="00062EBC">
        <w:rPr>
          <w:rFonts w:ascii="Times New Roman" w:eastAsia="Times New Roman" w:hAnsi="Times New Roman" w:cs="Times New Roman"/>
          <w:i/>
          <w:sz w:val="24"/>
          <w:szCs w:val="24"/>
        </w:rPr>
        <w:t>№2.</w:t>
      </w:r>
    </w:p>
    <w:p w:rsidR="001D5038" w:rsidRPr="00062EBC" w:rsidRDefault="001D5038" w:rsidP="00D920FF">
      <w:pPr>
        <w:spacing w:after="0" w:line="240" w:lineRule="auto"/>
        <w:ind w:firstLine="567"/>
        <w:jc w:val="both"/>
        <w:rPr>
          <w:rFonts w:ascii="Times New Roman" w:eastAsia="Times New Roman" w:hAnsi="Times New Roman" w:cs="Times New Roman"/>
          <w:i/>
          <w:sz w:val="24"/>
          <w:szCs w:val="24"/>
        </w:rPr>
      </w:pPr>
      <w:r w:rsidRPr="00062EBC">
        <w:rPr>
          <w:rFonts w:ascii="Times New Roman" w:eastAsia="Times New Roman" w:hAnsi="Times New Roman" w:cs="Times New Roman"/>
          <w:i/>
          <w:sz w:val="24"/>
          <w:szCs w:val="24"/>
        </w:rPr>
        <w:t>2.</w:t>
      </w:r>
      <w:r w:rsidR="00535170" w:rsidRPr="00062EBC">
        <w:rPr>
          <w:rFonts w:ascii="Times New Roman" w:eastAsia="Times New Roman" w:hAnsi="Times New Roman" w:cs="Times New Roman"/>
          <w:i/>
          <w:sz w:val="24"/>
          <w:szCs w:val="24"/>
        </w:rPr>
        <w:t xml:space="preserve"> </w:t>
      </w:r>
      <w:r w:rsidRPr="00062EBC">
        <w:rPr>
          <w:rFonts w:ascii="Times New Roman" w:eastAsia="Times New Roman" w:hAnsi="Times New Roman" w:cs="Times New Roman"/>
          <w:i/>
          <w:sz w:val="24"/>
          <w:szCs w:val="24"/>
        </w:rPr>
        <w:t>Лынская М.И. Организация логопедической помощи с использованием комп</w:t>
      </w:r>
      <w:r w:rsidRPr="00062EBC">
        <w:rPr>
          <w:rFonts w:ascii="Times New Roman" w:eastAsia="Times New Roman" w:hAnsi="Times New Roman" w:cs="Times New Roman"/>
          <w:i/>
          <w:sz w:val="24"/>
          <w:szCs w:val="24"/>
        </w:rPr>
        <w:t>ь</w:t>
      </w:r>
      <w:r w:rsidRPr="00062EBC">
        <w:rPr>
          <w:rFonts w:ascii="Times New Roman" w:eastAsia="Times New Roman" w:hAnsi="Times New Roman" w:cs="Times New Roman"/>
          <w:i/>
          <w:sz w:val="24"/>
          <w:szCs w:val="24"/>
        </w:rPr>
        <w:t>терных программ</w:t>
      </w:r>
      <w:r w:rsidR="00535170" w:rsidRPr="00062EBC">
        <w:rPr>
          <w:rFonts w:ascii="Times New Roman" w:eastAsia="Times New Roman" w:hAnsi="Times New Roman" w:cs="Times New Roman"/>
          <w:i/>
          <w:sz w:val="24"/>
          <w:szCs w:val="24"/>
        </w:rPr>
        <w:t xml:space="preserve"> </w:t>
      </w:r>
      <w:r w:rsidRPr="00062EBC">
        <w:rPr>
          <w:rFonts w:ascii="Times New Roman" w:eastAsia="Times New Roman" w:hAnsi="Times New Roman" w:cs="Times New Roman"/>
          <w:i/>
          <w:sz w:val="24"/>
          <w:szCs w:val="24"/>
        </w:rPr>
        <w:t>// Логопед в детском саду.</w:t>
      </w:r>
      <w:r w:rsidR="00535170" w:rsidRPr="00062EBC">
        <w:rPr>
          <w:rFonts w:ascii="Times New Roman" w:eastAsia="Times New Roman" w:hAnsi="Times New Roman" w:cs="Times New Roman"/>
          <w:i/>
          <w:sz w:val="24"/>
          <w:szCs w:val="24"/>
        </w:rPr>
        <w:t xml:space="preserve"> </w:t>
      </w:r>
      <w:r w:rsidRPr="00062EBC">
        <w:rPr>
          <w:rFonts w:ascii="Times New Roman" w:eastAsia="Times New Roman" w:hAnsi="Times New Roman" w:cs="Times New Roman"/>
          <w:i/>
          <w:sz w:val="24"/>
          <w:szCs w:val="24"/>
        </w:rPr>
        <w:t>- 2006. -</w:t>
      </w:r>
      <w:r w:rsidR="00535170" w:rsidRPr="00062EBC">
        <w:rPr>
          <w:rFonts w:ascii="Times New Roman" w:eastAsia="Times New Roman" w:hAnsi="Times New Roman" w:cs="Times New Roman"/>
          <w:i/>
          <w:sz w:val="24"/>
          <w:szCs w:val="24"/>
        </w:rPr>
        <w:t xml:space="preserve"> </w:t>
      </w:r>
      <w:r w:rsidRPr="00062EBC">
        <w:rPr>
          <w:rFonts w:ascii="Times New Roman" w:eastAsia="Times New Roman" w:hAnsi="Times New Roman" w:cs="Times New Roman"/>
          <w:i/>
          <w:sz w:val="24"/>
          <w:szCs w:val="24"/>
        </w:rPr>
        <w:t>№ 6.</w:t>
      </w:r>
    </w:p>
    <w:p w:rsidR="001D5038" w:rsidRPr="00062EBC" w:rsidRDefault="001D5038" w:rsidP="00D920FF">
      <w:pPr>
        <w:spacing w:after="0" w:line="240" w:lineRule="auto"/>
        <w:ind w:firstLine="567"/>
        <w:jc w:val="both"/>
        <w:rPr>
          <w:rFonts w:ascii="Times New Roman" w:eastAsia="Times New Roman" w:hAnsi="Times New Roman" w:cs="Times New Roman"/>
          <w:i/>
          <w:sz w:val="24"/>
          <w:szCs w:val="24"/>
        </w:rPr>
      </w:pPr>
      <w:r w:rsidRPr="00062EBC">
        <w:rPr>
          <w:rFonts w:ascii="Times New Roman" w:eastAsia="Times New Roman" w:hAnsi="Times New Roman" w:cs="Times New Roman"/>
          <w:i/>
          <w:sz w:val="24"/>
          <w:szCs w:val="24"/>
        </w:rPr>
        <w:t>3. Ходченкова О.А. Использование ИКТ в работе логопеда детского сада.</w:t>
      </w:r>
    </w:p>
    <w:p w:rsidR="001D5038" w:rsidRPr="000A3135" w:rsidRDefault="001D5038" w:rsidP="00D920FF">
      <w:pPr>
        <w:spacing w:after="0" w:line="240" w:lineRule="auto"/>
        <w:ind w:firstLine="567"/>
        <w:jc w:val="both"/>
        <w:rPr>
          <w:rFonts w:ascii="Times New Roman" w:eastAsia="Times New Roman" w:hAnsi="Times New Roman" w:cs="Times New Roman"/>
          <w:i/>
          <w:sz w:val="24"/>
          <w:szCs w:val="24"/>
        </w:rPr>
      </w:pPr>
      <w:r w:rsidRPr="000A3135">
        <w:rPr>
          <w:rFonts w:ascii="Times New Roman" w:eastAsia="Times New Roman" w:hAnsi="Times New Roman" w:cs="Times New Roman"/>
          <w:i/>
          <w:sz w:val="24"/>
          <w:szCs w:val="24"/>
        </w:rPr>
        <w:t>4.</w:t>
      </w:r>
      <w:r w:rsidR="00535170" w:rsidRPr="000A3135">
        <w:rPr>
          <w:rFonts w:ascii="Times New Roman" w:eastAsia="Times New Roman" w:hAnsi="Times New Roman" w:cs="Times New Roman"/>
          <w:i/>
          <w:sz w:val="24"/>
          <w:szCs w:val="24"/>
        </w:rPr>
        <w:t xml:space="preserve"> </w:t>
      </w:r>
      <w:hyperlink r:id="rId26" w:history="1">
        <w:r w:rsidRPr="000A3135">
          <w:rPr>
            <w:rStyle w:val="a3"/>
            <w:rFonts w:ascii="Times New Roman" w:hAnsi="Times New Roman" w:cs="Times New Roman"/>
            <w:i/>
            <w:color w:val="auto"/>
            <w:sz w:val="24"/>
            <w:szCs w:val="24"/>
            <w:u w:val="none"/>
          </w:rPr>
          <w:t>http</w:t>
        </w:r>
      </w:hyperlink>
      <w:hyperlink r:id="rId27" w:history="1">
        <w:r w:rsidRPr="000A3135">
          <w:rPr>
            <w:rStyle w:val="a3"/>
            <w:rFonts w:ascii="Times New Roman" w:hAnsi="Times New Roman" w:cs="Times New Roman"/>
            <w:i/>
            <w:color w:val="auto"/>
            <w:sz w:val="24"/>
            <w:szCs w:val="24"/>
            <w:u w:val="none"/>
          </w:rPr>
          <w:t>://logopedmaster.ru/</w:t>
        </w:r>
      </w:hyperlink>
      <w:hyperlink r:id="rId28" w:history="1">
        <w:r w:rsidRPr="000A3135">
          <w:rPr>
            <w:rStyle w:val="a3"/>
            <w:rFonts w:ascii="Times New Roman" w:hAnsi="Times New Roman" w:cs="Times New Roman"/>
            <w:i/>
            <w:color w:val="auto"/>
            <w:sz w:val="24"/>
            <w:szCs w:val="24"/>
            <w:u w:val="none"/>
          </w:rPr>
          <w:t>section/3/709/1/894</w:t>
        </w:r>
      </w:hyperlink>
      <w:r w:rsidRPr="000A3135">
        <w:rPr>
          <w:rFonts w:ascii="Times New Roman" w:eastAsia="Times New Roman" w:hAnsi="Times New Roman" w:cs="Times New Roman"/>
          <w:i/>
          <w:sz w:val="24"/>
          <w:szCs w:val="24"/>
        </w:rPr>
        <w:t xml:space="preserve"> </w:t>
      </w:r>
    </w:p>
    <w:p w:rsidR="001D5038" w:rsidRPr="00062EBC" w:rsidRDefault="001D5038" w:rsidP="00D920FF">
      <w:pPr>
        <w:spacing w:after="0" w:line="240" w:lineRule="auto"/>
        <w:ind w:firstLine="567"/>
        <w:jc w:val="both"/>
        <w:rPr>
          <w:rFonts w:ascii="Times New Roman" w:eastAsia="Times New Roman" w:hAnsi="Times New Roman" w:cs="Times New Roman"/>
          <w:sz w:val="26"/>
          <w:szCs w:val="26"/>
        </w:rPr>
      </w:pPr>
    </w:p>
    <w:p w:rsidR="00D72AA4" w:rsidRPr="00062EBC" w:rsidRDefault="00D72AA4" w:rsidP="00535170">
      <w:pPr>
        <w:spacing w:after="0" w:line="240" w:lineRule="auto"/>
        <w:jc w:val="center"/>
        <w:rPr>
          <w:rFonts w:ascii="Times New Roman" w:hAnsi="Times New Roman" w:cs="Times New Roman"/>
          <w:sz w:val="26"/>
          <w:szCs w:val="26"/>
        </w:rPr>
      </w:pPr>
      <w:r w:rsidRPr="00062EBC">
        <w:rPr>
          <w:rFonts w:ascii="Times New Roman" w:hAnsi="Times New Roman" w:cs="Times New Roman"/>
          <w:b/>
          <w:sz w:val="26"/>
          <w:szCs w:val="26"/>
        </w:rPr>
        <w:t>Экспериментальная деятельность учащихся при изучении химии в школе</w:t>
      </w:r>
    </w:p>
    <w:p w:rsidR="00D72AA4" w:rsidRPr="00062EBC" w:rsidRDefault="00D72AA4"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Саитова Светлана Рамиловна,</w:t>
      </w:r>
    </w:p>
    <w:p w:rsidR="00D72AA4" w:rsidRPr="00062EBC" w:rsidRDefault="00D72AA4"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учитель химии МОБУ СОШ №16</w:t>
      </w:r>
      <w:r w:rsidR="00271D97" w:rsidRPr="00062EBC">
        <w:rPr>
          <w:rFonts w:ascii="Times New Roman" w:hAnsi="Times New Roman" w:cs="Times New Roman"/>
          <w:i/>
          <w:sz w:val="26"/>
          <w:szCs w:val="26"/>
        </w:rPr>
        <w:t xml:space="preserve"> </w:t>
      </w:r>
      <w:r w:rsidR="00535170" w:rsidRPr="00062EBC">
        <w:rPr>
          <w:rFonts w:ascii="Times New Roman" w:hAnsi="Times New Roman" w:cs="Times New Roman"/>
          <w:i/>
          <w:sz w:val="26"/>
          <w:szCs w:val="26"/>
        </w:rPr>
        <w:t>ГО г. Нефтекамск РБ</w:t>
      </w:r>
    </w:p>
    <w:p w:rsidR="00D72AA4" w:rsidRPr="000A3135" w:rsidRDefault="00D72AA4" w:rsidP="00D920FF">
      <w:pPr>
        <w:spacing w:after="0" w:line="240" w:lineRule="auto"/>
        <w:ind w:firstLine="567"/>
        <w:jc w:val="right"/>
        <w:rPr>
          <w:rFonts w:ascii="Times New Roman" w:hAnsi="Times New Roman" w:cs="Times New Roman"/>
          <w:i/>
          <w:sz w:val="24"/>
          <w:szCs w:val="24"/>
        </w:rPr>
      </w:pPr>
      <w:r w:rsidRPr="000A3135">
        <w:rPr>
          <w:rFonts w:ascii="Times New Roman" w:hAnsi="Times New Roman" w:cs="Times New Roman"/>
          <w:i/>
          <w:sz w:val="24"/>
          <w:szCs w:val="24"/>
          <w:lang w:val="en-US"/>
        </w:rPr>
        <w:t>e</w:t>
      </w:r>
      <w:r w:rsidRPr="000A3135">
        <w:rPr>
          <w:rFonts w:ascii="Times New Roman" w:hAnsi="Times New Roman" w:cs="Times New Roman"/>
          <w:i/>
          <w:sz w:val="24"/>
          <w:szCs w:val="24"/>
        </w:rPr>
        <w:t>-</w:t>
      </w:r>
      <w:r w:rsidRPr="000A3135">
        <w:rPr>
          <w:rFonts w:ascii="Times New Roman" w:hAnsi="Times New Roman" w:cs="Times New Roman"/>
          <w:i/>
          <w:sz w:val="24"/>
          <w:szCs w:val="24"/>
          <w:lang w:val="en-US"/>
        </w:rPr>
        <w:t>mail</w:t>
      </w:r>
      <w:r w:rsidRPr="000A3135">
        <w:rPr>
          <w:rFonts w:ascii="Times New Roman" w:hAnsi="Times New Roman" w:cs="Times New Roman"/>
          <w:i/>
          <w:sz w:val="24"/>
          <w:szCs w:val="24"/>
        </w:rPr>
        <w:t xml:space="preserve">- </w:t>
      </w:r>
      <w:hyperlink r:id="rId29" w:history="1">
        <w:r w:rsidRPr="000A3135">
          <w:rPr>
            <w:rStyle w:val="a3"/>
            <w:rFonts w:ascii="Times New Roman" w:hAnsi="Times New Roman" w:cs="Times New Roman"/>
            <w:i/>
            <w:color w:val="auto"/>
            <w:sz w:val="24"/>
            <w:szCs w:val="24"/>
            <w:u w:val="none"/>
          </w:rPr>
          <w:t>ssrisir@rambler.ru</w:t>
        </w:r>
      </w:hyperlink>
    </w:p>
    <w:p w:rsidR="00D72AA4" w:rsidRPr="00062EBC" w:rsidRDefault="00D72AA4" w:rsidP="00D920FF">
      <w:pPr>
        <w:spacing w:after="0" w:line="240" w:lineRule="auto"/>
        <w:ind w:firstLine="567"/>
        <w:jc w:val="right"/>
        <w:rPr>
          <w:rStyle w:val="c1"/>
          <w:rFonts w:ascii="Times New Roman" w:hAnsi="Times New Roman" w:cs="Times New Roman"/>
          <w:i/>
          <w:iCs/>
          <w:color w:val="000000"/>
          <w:sz w:val="16"/>
          <w:szCs w:val="16"/>
        </w:rPr>
      </w:pPr>
    </w:p>
    <w:p w:rsidR="00D72AA4" w:rsidRPr="00062EBC" w:rsidRDefault="00D72AA4" w:rsidP="00C13351">
      <w:pPr>
        <w:spacing w:after="0" w:line="240" w:lineRule="auto"/>
        <w:ind w:left="2410" w:firstLine="425"/>
        <w:jc w:val="both"/>
        <w:rPr>
          <w:rFonts w:ascii="Times New Roman" w:hAnsi="Times New Roman" w:cs="Times New Roman"/>
          <w:sz w:val="26"/>
          <w:szCs w:val="26"/>
        </w:rPr>
      </w:pPr>
      <w:r w:rsidRPr="00062EBC">
        <w:rPr>
          <w:rStyle w:val="c1"/>
          <w:rFonts w:ascii="Times New Roman" w:hAnsi="Times New Roman" w:cs="Times New Roman"/>
          <w:i/>
          <w:iCs/>
          <w:color w:val="000000"/>
          <w:sz w:val="26"/>
          <w:szCs w:val="26"/>
        </w:rPr>
        <w:t xml:space="preserve">Научить человека жить в информационном мире – важнейшая задача современной школы. </w:t>
      </w:r>
      <w:r w:rsidR="00C13351">
        <w:rPr>
          <w:rStyle w:val="c1"/>
          <w:rFonts w:ascii="Times New Roman" w:hAnsi="Times New Roman" w:cs="Times New Roman"/>
          <w:i/>
          <w:iCs/>
          <w:color w:val="000000"/>
          <w:sz w:val="26"/>
          <w:szCs w:val="26"/>
        </w:rPr>
        <w:t xml:space="preserve">       (</w:t>
      </w:r>
      <w:r w:rsidRPr="00062EBC">
        <w:rPr>
          <w:rStyle w:val="c1"/>
          <w:rFonts w:ascii="Times New Roman" w:hAnsi="Times New Roman" w:cs="Times New Roman"/>
          <w:i/>
          <w:iCs/>
          <w:color w:val="000000"/>
          <w:sz w:val="26"/>
          <w:szCs w:val="26"/>
        </w:rPr>
        <w:t>Семенов А.П.</w:t>
      </w:r>
      <w:r w:rsidR="00C13351">
        <w:rPr>
          <w:rStyle w:val="c1"/>
          <w:rFonts w:ascii="Times New Roman" w:hAnsi="Times New Roman" w:cs="Times New Roman"/>
          <w:i/>
          <w:iCs/>
          <w:color w:val="000000"/>
          <w:sz w:val="26"/>
          <w:szCs w:val="26"/>
        </w:rPr>
        <w:t>)</w:t>
      </w:r>
    </w:p>
    <w:p w:rsidR="00D72AA4" w:rsidRPr="009F3824" w:rsidRDefault="00D72AA4" w:rsidP="00D920FF">
      <w:pPr>
        <w:spacing w:after="0" w:line="240" w:lineRule="auto"/>
        <w:ind w:firstLine="567"/>
        <w:jc w:val="both"/>
        <w:rPr>
          <w:rFonts w:ascii="Times New Roman" w:hAnsi="Times New Roman" w:cs="Times New Roman"/>
          <w:spacing w:val="-4"/>
          <w:sz w:val="26"/>
          <w:szCs w:val="26"/>
        </w:rPr>
      </w:pPr>
      <w:r w:rsidRPr="009F3824">
        <w:rPr>
          <w:rFonts w:ascii="Times New Roman" w:hAnsi="Times New Roman" w:cs="Times New Roman"/>
          <w:spacing w:val="-4"/>
          <w:sz w:val="26"/>
          <w:szCs w:val="26"/>
        </w:rPr>
        <w:t>Одно из ведущих мест в обучении химии занимает школьный химический эксперимент, который помогает формированию мотивированной познавательной активности школьников. Только в ходе экспериментальной работы происходит наиболее наглядная иллюстрация сути</w:t>
      </w:r>
      <w:r w:rsidR="00271D97" w:rsidRPr="009F3824">
        <w:rPr>
          <w:rFonts w:ascii="Times New Roman" w:hAnsi="Times New Roman" w:cs="Times New Roman"/>
          <w:spacing w:val="-4"/>
          <w:sz w:val="26"/>
          <w:szCs w:val="26"/>
        </w:rPr>
        <w:t xml:space="preserve"> </w:t>
      </w:r>
      <w:r w:rsidRPr="009F3824">
        <w:rPr>
          <w:rFonts w:ascii="Times New Roman" w:hAnsi="Times New Roman" w:cs="Times New Roman"/>
          <w:spacing w:val="-4"/>
          <w:sz w:val="26"/>
          <w:szCs w:val="26"/>
        </w:rPr>
        <w:t>изучаемого явления</w:t>
      </w:r>
      <w:r w:rsidR="00271D97" w:rsidRPr="009F3824">
        <w:rPr>
          <w:rFonts w:ascii="Times New Roman" w:hAnsi="Times New Roman" w:cs="Times New Roman"/>
          <w:spacing w:val="-4"/>
          <w:sz w:val="26"/>
          <w:szCs w:val="26"/>
        </w:rPr>
        <w:t xml:space="preserve"> </w:t>
      </w:r>
      <w:r w:rsidRPr="009F3824">
        <w:rPr>
          <w:rFonts w:ascii="Times New Roman" w:hAnsi="Times New Roman" w:cs="Times New Roman"/>
          <w:spacing w:val="-4"/>
          <w:sz w:val="26"/>
          <w:szCs w:val="26"/>
        </w:rPr>
        <w:t>или процесса. Этим х</w:t>
      </w:r>
      <w:r w:rsidRPr="009F3824">
        <w:rPr>
          <w:rFonts w:ascii="Times New Roman" w:hAnsi="Times New Roman" w:cs="Times New Roman"/>
          <w:spacing w:val="-4"/>
          <w:sz w:val="26"/>
          <w:szCs w:val="26"/>
        </w:rPr>
        <w:t>и</w:t>
      </w:r>
      <w:r w:rsidRPr="009F3824">
        <w:rPr>
          <w:rFonts w:ascii="Times New Roman" w:hAnsi="Times New Roman" w:cs="Times New Roman"/>
          <w:spacing w:val="-4"/>
          <w:sz w:val="26"/>
          <w:szCs w:val="26"/>
        </w:rPr>
        <w:t>мия выгодно отличается от преподавания других</w:t>
      </w:r>
      <w:r w:rsidR="00271D97" w:rsidRPr="009F3824">
        <w:rPr>
          <w:rFonts w:ascii="Times New Roman" w:hAnsi="Times New Roman" w:cs="Times New Roman"/>
          <w:spacing w:val="-4"/>
          <w:sz w:val="26"/>
          <w:szCs w:val="26"/>
        </w:rPr>
        <w:t xml:space="preserve"> </w:t>
      </w:r>
      <w:r w:rsidRPr="009F3824">
        <w:rPr>
          <w:rFonts w:ascii="Times New Roman" w:hAnsi="Times New Roman" w:cs="Times New Roman"/>
          <w:spacing w:val="-4"/>
          <w:sz w:val="26"/>
          <w:szCs w:val="26"/>
        </w:rPr>
        <w:t>естественнонаучных дисциплин.</w:t>
      </w:r>
    </w:p>
    <w:p w:rsidR="00D72AA4" w:rsidRPr="00062EBC" w:rsidRDefault="00D72AA4"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Химический эксперимент, как правило, ориентирован не на запоминание, а на понимание и более глубокое осмысление принципиально важных вопросов раздела изучаемого предмета (например, состав вещества, химическое явление и химический процесс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т.п.). Только при таком подходе школьник способен в</w:t>
      </w:r>
      <w:r w:rsidRPr="00062EBC">
        <w:rPr>
          <w:rFonts w:ascii="Times New Roman" w:hAnsi="Times New Roman" w:cs="Times New Roman"/>
          <w:sz w:val="26"/>
          <w:szCs w:val="26"/>
        </w:rPr>
        <w:t>ы</w:t>
      </w:r>
      <w:r w:rsidRPr="00062EBC">
        <w:rPr>
          <w:rFonts w:ascii="Times New Roman" w:hAnsi="Times New Roman" w:cs="Times New Roman"/>
          <w:sz w:val="26"/>
          <w:szCs w:val="26"/>
        </w:rPr>
        <w:t>явить связь меду строением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 свойствами вещества, понять сущность протек</w:t>
      </w:r>
      <w:r w:rsidRPr="00062EBC">
        <w:rPr>
          <w:rFonts w:ascii="Times New Roman" w:hAnsi="Times New Roman" w:cs="Times New Roman"/>
          <w:sz w:val="26"/>
          <w:szCs w:val="26"/>
        </w:rPr>
        <w:t>а</w:t>
      </w:r>
      <w:r w:rsidRPr="00062EBC">
        <w:rPr>
          <w:rFonts w:ascii="Times New Roman" w:hAnsi="Times New Roman" w:cs="Times New Roman"/>
          <w:sz w:val="26"/>
          <w:szCs w:val="26"/>
        </w:rPr>
        <w:lastRenderedPageBreak/>
        <w:t>ния химической реакции. Экспериментальную работу по химии в школе можно условно разделить на три типа: лабораторно-практический (лабораторный пра</w:t>
      </w:r>
      <w:r w:rsidRPr="00062EBC">
        <w:rPr>
          <w:rFonts w:ascii="Times New Roman" w:hAnsi="Times New Roman" w:cs="Times New Roman"/>
          <w:sz w:val="26"/>
          <w:szCs w:val="26"/>
        </w:rPr>
        <w:t>к</w:t>
      </w:r>
      <w:r w:rsidRPr="00062EBC">
        <w:rPr>
          <w:rFonts w:ascii="Times New Roman" w:hAnsi="Times New Roman" w:cs="Times New Roman"/>
          <w:sz w:val="26"/>
          <w:szCs w:val="26"/>
        </w:rPr>
        <w:t>тикум), внеурочный практикум (кружки, элективные курсы и т.п.) и учебно-исследовательский.</w:t>
      </w:r>
    </w:p>
    <w:p w:rsidR="00D72AA4" w:rsidRPr="00062EBC" w:rsidRDefault="00D72AA4"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обязанности учителя входит такая организация преподавания своего предмета, чтобы дать учащимся глубокое понимание химических и физических явлений и закономерностей. Следует отметить, что способ организации лабор</w:t>
      </w:r>
      <w:r w:rsidRPr="00062EBC">
        <w:rPr>
          <w:rFonts w:ascii="Times New Roman" w:hAnsi="Times New Roman" w:cs="Times New Roman"/>
          <w:sz w:val="26"/>
          <w:szCs w:val="26"/>
        </w:rPr>
        <w:t>а</w:t>
      </w:r>
      <w:r w:rsidRPr="00062EBC">
        <w:rPr>
          <w:rFonts w:ascii="Times New Roman" w:hAnsi="Times New Roman" w:cs="Times New Roman"/>
          <w:sz w:val="26"/>
          <w:szCs w:val="26"/>
        </w:rPr>
        <w:t>торно- практической работы определяет сам учитель в зависимости от образов</w:t>
      </w:r>
      <w:r w:rsidRPr="00062EBC">
        <w:rPr>
          <w:rFonts w:ascii="Times New Roman" w:hAnsi="Times New Roman" w:cs="Times New Roman"/>
          <w:sz w:val="26"/>
          <w:szCs w:val="26"/>
        </w:rPr>
        <w:t>а</w:t>
      </w:r>
      <w:r w:rsidRPr="00062EBC">
        <w:rPr>
          <w:rFonts w:ascii="Times New Roman" w:hAnsi="Times New Roman" w:cs="Times New Roman"/>
          <w:sz w:val="26"/>
          <w:szCs w:val="26"/>
        </w:rPr>
        <w:t>тельных целей, которые он стремится достичь:</w:t>
      </w:r>
    </w:p>
    <w:p w:rsidR="00D72AA4" w:rsidRPr="00062EBC" w:rsidRDefault="00D72AA4" w:rsidP="00D920FF">
      <w:pPr>
        <w:pStyle w:val="11"/>
        <w:numPr>
          <w:ilvl w:val="0"/>
          <w:numId w:val="3"/>
        </w:numPr>
        <w:tabs>
          <w:tab w:val="clear" w:pos="720"/>
          <w:tab w:val="num" w:pos="0"/>
        </w:tabs>
        <w:spacing w:after="0" w:line="240" w:lineRule="auto"/>
        <w:ind w:left="0" w:firstLine="567"/>
        <w:jc w:val="both"/>
        <w:rPr>
          <w:rFonts w:ascii="Times New Roman" w:hAnsi="Times New Roman" w:cs="Times New Roman"/>
          <w:kern w:val="0"/>
          <w:sz w:val="26"/>
          <w:szCs w:val="26"/>
        </w:rPr>
      </w:pPr>
      <w:r w:rsidRPr="00062EBC">
        <w:rPr>
          <w:rFonts w:ascii="Times New Roman" w:hAnsi="Times New Roman" w:cs="Times New Roman"/>
          <w:kern w:val="0"/>
          <w:sz w:val="26"/>
          <w:szCs w:val="26"/>
        </w:rPr>
        <w:t>демонстрационный эксперимент ставится как иллюстрация к объяснению материала учителем;</w:t>
      </w:r>
    </w:p>
    <w:p w:rsidR="00D72AA4" w:rsidRPr="00062EBC" w:rsidRDefault="00D72AA4" w:rsidP="00D920FF">
      <w:pPr>
        <w:pStyle w:val="11"/>
        <w:numPr>
          <w:ilvl w:val="0"/>
          <w:numId w:val="3"/>
        </w:numPr>
        <w:tabs>
          <w:tab w:val="clear" w:pos="720"/>
          <w:tab w:val="num" w:pos="0"/>
        </w:tabs>
        <w:spacing w:after="0" w:line="240" w:lineRule="auto"/>
        <w:ind w:left="0" w:firstLine="567"/>
        <w:jc w:val="both"/>
        <w:rPr>
          <w:rFonts w:ascii="Times New Roman" w:hAnsi="Times New Roman" w:cs="Times New Roman"/>
          <w:kern w:val="0"/>
          <w:sz w:val="26"/>
          <w:szCs w:val="26"/>
        </w:rPr>
      </w:pPr>
      <w:r w:rsidRPr="00062EBC">
        <w:rPr>
          <w:rFonts w:ascii="Times New Roman" w:hAnsi="Times New Roman" w:cs="Times New Roman"/>
          <w:kern w:val="0"/>
          <w:sz w:val="26"/>
          <w:szCs w:val="26"/>
        </w:rPr>
        <w:t>учитель выполняет демонстрационный эксперимент, а учащиеся либо делают вывод из него, либо объясняют полученные результаты;</w:t>
      </w:r>
    </w:p>
    <w:p w:rsidR="00D72AA4" w:rsidRPr="00062EBC" w:rsidRDefault="00D72AA4" w:rsidP="00D920FF">
      <w:pPr>
        <w:pStyle w:val="11"/>
        <w:numPr>
          <w:ilvl w:val="0"/>
          <w:numId w:val="3"/>
        </w:numPr>
        <w:tabs>
          <w:tab w:val="clear" w:pos="720"/>
          <w:tab w:val="num" w:pos="0"/>
        </w:tabs>
        <w:spacing w:after="0" w:line="240" w:lineRule="auto"/>
        <w:ind w:left="0" w:firstLine="567"/>
        <w:jc w:val="both"/>
        <w:rPr>
          <w:rFonts w:ascii="Times New Roman" w:hAnsi="Times New Roman" w:cs="Times New Roman"/>
          <w:kern w:val="0"/>
          <w:sz w:val="26"/>
          <w:szCs w:val="26"/>
        </w:rPr>
      </w:pPr>
      <w:r w:rsidRPr="00062EBC">
        <w:rPr>
          <w:rFonts w:ascii="Times New Roman" w:hAnsi="Times New Roman" w:cs="Times New Roman"/>
          <w:kern w:val="0"/>
          <w:sz w:val="26"/>
          <w:szCs w:val="26"/>
        </w:rPr>
        <w:t>учащиеся предсказывают результаты опыта, который затем проводит учитель (этот прием позволяет активизировать познавательную деятельность учащихся и побуждает их к сознательному совершенствованию своих знаний);</w:t>
      </w:r>
    </w:p>
    <w:p w:rsidR="00D72AA4" w:rsidRPr="00062EBC" w:rsidRDefault="00D72AA4" w:rsidP="00D920FF">
      <w:pPr>
        <w:pStyle w:val="11"/>
        <w:numPr>
          <w:ilvl w:val="0"/>
          <w:numId w:val="3"/>
        </w:numPr>
        <w:tabs>
          <w:tab w:val="clear" w:pos="720"/>
          <w:tab w:val="num" w:pos="0"/>
        </w:tabs>
        <w:spacing w:after="0" w:line="240" w:lineRule="auto"/>
        <w:ind w:left="0" w:firstLine="567"/>
        <w:jc w:val="both"/>
        <w:rPr>
          <w:rFonts w:ascii="Times New Roman" w:hAnsi="Times New Roman" w:cs="Times New Roman"/>
          <w:kern w:val="0"/>
          <w:sz w:val="26"/>
          <w:szCs w:val="26"/>
        </w:rPr>
      </w:pPr>
      <w:r w:rsidRPr="00062EBC">
        <w:rPr>
          <w:rFonts w:ascii="Times New Roman" w:hAnsi="Times New Roman" w:cs="Times New Roman"/>
          <w:kern w:val="0"/>
          <w:sz w:val="26"/>
          <w:szCs w:val="26"/>
        </w:rPr>
        <w:t>и, наконец, практическая работа, выполняемая самими учащимися, где учитель ставит перед учениками вопрос и предлагает найти ответ экспериментально.</w:t>
      </w:r>
    </w:p>
    <w:p w:rsidR="00D72AA4" w:rsidRPr="00062EBC" w:rsidRDefault="00D72AA4"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К сожалению, в последние годы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химический эксперимент все реже испол</w:t>
      </w:r>
      <w:r w:rsidRPr="00062EBC">
        <w:rPr>
          <w:rFonts w:ascii="Times New Roman" w:hAnsi="Times New Roman" w:cs="Times New Roman"/>
          <w:sz w:val="26"/>
          <w:szCs w:val="26"/>
        </w:rPr>
        <w:t>ь</w:t>
      </w:r>
      <w:r w:rsidRPr="00062EBC">
        <w:rPr>
          <w:rFonts w:ascii="Times New Roman" w:hAnsi="Times New Roman" w:cs="Times New Roman"/>
          <w:sz w:val="26"/>
          <w:szCs w:val="26"/>
        </w:rPr>
        <w:t>зуется в силу ряда причин, в их числе таки</w:t>
      </w:r>
      <w:r w:rsidR="00D93ECA">
        <w:rPr>
          <w:rFonts w:ascii="Times New Roman" w:hAnsi="Times New Roman" w:cs="Times New Roman"/>
          <w:sz w:val="26"/>
          <w:szCs w:val="26"/>
        </w:rPr>
        <w:t>х</w:t>
      </w:r>
      <w:r w:rsidRPr="00062EBC">
        <w:rPr>
          <w:rFonts w:ascii="Times New Roman" w:hAnsi="Times New Roman" w:cs="Times New Roman"/>
          <w:sz w:val="26"/>
          <w:szCs w:val="26"/>
        </w:rPr>
        <w:t>, как: труднодоступность некоторых реактивов или приборов, трудоемкость химического эксперимента и его плохая воспроизводимость, требования техники безопасности (отсутствие в классе тяги, запрет на использование некоторых веществ в школе и т.д.), аллергические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w:t>
      </w:r>
      <w:r w:rsidRPr="00062EBC">
        <w:rPr>
          <w:rFonts w:ascii="Times New Roman" w:hAnsi="Times New Roman" w:cs="Times New Roman"/>
          <w:sz w:val="26"/>
          <w:szCs w:val="26"/>
        </w:rPr>
        <w:t>о</w:t>
      </w:r>
      <w:r w:rsidRPr="00062EBC">
        <w:rPr>
          <w:rFonts w:ascii="Times New Roman" w:hAnsi="Times New Roman" w:cs="Times New Roman"/>
          <w:sz w:val="26"/>
          <w:szCs w:val="26"/>
        </w:rPr>
        <w:t>явления со стороны учащихся и др.</w:t>
      </w:r>
    </w:p>
    <w:p w:rsidR="00D72AA4" w:rsidRPr="00062EBC" w:rsidRDefault="00D72AA4"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условиях оснащения школ электронно-коммуникативными средствами обучения выход из сложившейся ситуации мы видим в использовании их при организации демонстрационного химического эксперимента. Данный подход не предполагает полную замену «естественного» химического эксперимента «ви</w:t>
      </w:r>
      <w:r w:rsidRPr="00062EBC">
        <w:rPr>
          <w:rFonts w:ascii="Times New Roman" w:hAnsi="Times New Roman" w:cs="Times New Roman"/>
          <w:sz w:val="26"/>
          <w:szCs w:val="26"/>
        </w:rPr>
        <w:t>р</w:t>
      </w:r>
      <w:r w:rsidRPr="00062EBC">
        <w:rPr>
          <w:rFonts w:ascii="Times New Roman" w:hAnsi="Times New Roman" w:cs="Times New Roman"/>
          <w:sz w:val="26"/>
          <w:szCs w:val="26"/>
        </w:rPr>
        <w:t>туальным», а основывается на их взаимодополняющем оптимальном сочетании. В своей работе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использую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электронное издание </w:t>
      </w:r>
      <w:r w:rsidRPr="00062EBC">
        <w:rPr>
          <w:rFonts w:ascii="Times New Roman" w:hAnsi="Times New Roman" w:cs="Times New Roman"/>
          <w:color w:val="000000"/>
          <w:sz w:val="26"/>
          <w:szCs w:val="26"/>
        </w:rPr>
        <w:t>«Химия (8–11 класс). Виртуал</w:t>
      </w:r>
      <w:r w:rsidRPr="00062EBC">
        <w:rPr>
          <w:rFonts w:ascii="Times New Roman" w:hAnsi="Times New Roman" w:cs="Times New Roman"/>
          <w:color w:val="000000"/>
          <w:sz w:val="26"/>
          <w:szCs w:val="26"/>
        </w:rPr>
        <w:t>ь</w:t>
      </w:r>
      <w:r w:rsidRPr="00062EBC">
        <w:rPr>
          <w:rFonts w:ascii="Times New Roman" w:hAnsi="Times New Roman" w:cs="Times New Roman"/>
          <w:color w:val="000000"/>
          <w:sz w:val="26"/>
          <w:szCs w:val="26"/>
        </w:rPr>
        <w:t>ная лаборатория».</w:t>
      </w:r>
      <w:r w:rsidRPr="00062EBC">
        <w:rPr>
          <w:rFonts w:ascii="Times New Roman" w:hAnsi="Times New Roman" w:cs="Times New Roman"/>
          <w:sz w:val="26"/>
          <w:szCs w:val="26"/>
        </w:rPr>
        <w:t xml:space="preserve"> </w:t>
      </w:r>
    </w:p>
    <w:p w:rsidR="00D72AA4" w:rsidRPr="00062EBC" w:rsidRDefault="00D72AA4" w:rsidP="00D920FF">
      <w:pPr>
        <w:spacing w:after="0" w:line="240" w:lineRule="auto"/>
        <w:ind w:firstLine="567"/>
        <w:jc w:val="both"/>
        <w:rPr>
          <w:rFonts w:ascii="Times New Roman" w:eastAsia="Calibri" w:hAnsi="Times New Roman" w:cs="Times New Roman"/>
          <w:sz w:val="26"/>
          <w:szCs w:val="26"/>
        </w:rPr>
      </w:pPr>
      <w:r w:rsidRPr="00062EBC">
        <w:rPr>
          <w:rFonts w:ascii="Times New Roman" w:hAnsi="Times New Roman" w:cs="Times New Roman"/>
          <w:sz w:val="26"/>
          <w:szCs w:val="26"/>
        </w:rPr>
        <w:t xml:space="preserve">В состав электронного издания </w:t>
      </w:r>
      <w:r w:rsidRPr="00062EBC">
        <w:rPr>
          <w:rFonts w:ascii="Times New Roman" w:hAnsi="Times New Roman" w:cs="Times New Roman"/>
          <w:color w:val="000000"/>
          <w:sz w:val="26"/>
          <w:szCs w:val="26"/>
        </w:rPr>
        <w:t>«Химия (8–11 класс). Виртуальная</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лабор</w:t>
      </w:r>
      <w:r w:rsidRPr="00062EBC">
        <w:rPr>
          <w:rFonts w:ascii="Times New Roman" w:hAnsi="Times New Roman" w:cs="Times New Roman"/>
          <w:color w:val="000000"/>
          <w:sz w:val="26"/>
          <w:szCs w:val="26"/>
        </w:rPr>
        <w:t>а</w:t>
      </w:r>
      <w:r w:rsidRPr="00062EBC">
        <w:rPr>
          <w:rFonts w:ascii="Times New Roman" w:hAnsi="Times New Roman" w:cs="Times New Roman"/>
          <w:color w:val="000000"/>
          <w:sz w:val="26"/>
          <w:szCs w:val="26"/>
        </w:rPr>
        <w:t>тория»</w:t>
      </w:r>
      <w:r w:rsidRPr="00062EBC">
        <w:rPr>
          <w:rFonts w:ascii="Times New Roman" w:hAnsi="Times New Roman" w:cs="Times New Roman"/>
          <w:sz w:val="26"/>
          <w:szCs w:val="26"/>
        </w:rPr>
        <w:t>, разработанного в Лаборатории систем мультимедиа, входят более 150 химических опытов из курса химии средней школы. Содержание данного ППС полностью охватывает весь курс школьной химии. Большое внимание уделяется соблюдению правил техники безопасности. Химические опыты проводятся в реализованной на экране монитора лаборатории со всем необходимым оборуд</w:t>
      </w:r>
      <w:r w:rsidRPr="00062EBC">
        <w:rPr>
          <w:rFonts w:ascii="Times New Roman" w:hAnsi="Times New Roman" w:cs="Times New Roman"/>
          <w:sz w:val="26"/>
          <w:szCs w:val="26"/>
        </w:rPr>
        <w:t>о</w:t>
      </w:r>
      <w:r w:rsidRPr="00062EBC">
        <w:rPr>
          <w:rFonts w:ascii="Times New Roman" w:hAnsi="Times New Roman" w:cs="Times New Roman"/>
          <w:sz w:val="26"/>
          <w:szCs w:val="26"/>
        </w:rPr>
        <w:t>ванием и химической посудой (пробирки, стаканы, колбы, ступки, штативы и т.п.), а также химическими реагентами. Для того чтобы избежать переполнения визуального пространства на экране компьютера, учащимся доступен лишь тот набор лабораторного оборудования и реагентов, которые необходимы для пр</w:t>
      </w:r>
      <w:r w:rsidRPr="00062EBC">
        <w:rPr>
          <w:rFonts w:ascii="Times New Roman" w:hAnsi="Times New Roman" w:cs="Times New Roman"/>
          <w:sz w:val="26"/>
          <w:szCs w:val="26"/>
        </w:rPr>
        <w:t>о</w:t>
      </w:r>
      <w:r w:rsidRPr="00062EBC">
        <w:rPr>
          <w:rFonts w:ascii="Times New Roman" w:hAnsi="Times New Roman" w:cs="Times New Roman"/>
          <w:sz w:val="26"/>
          <w:szCs w:val="26"/>
        </w:rPr>
        <w:t>ведения конкретного опыта. В некоторых опытах – это емкости с растворами, а в других – сложные химические установки (рис. 1).</w:t>
      </w:r>
    </w:p>
    <w:p w:rsidR="00D72AA4" w:rsidRPr="00062EBC" w:rsidRDefault="00D72AA4" w:rsidP="00D920FF">
      <w:pPr>
        <w:spacing w:after="0" w:line="240" w:lineRule="auto"/>
        <w:ind w:firstLine="567"/>
        <w:jc w:val="both"/>
        <w:rPr>
          <w:rFonts w:ascii="Times New Roman" w:eastAsia="Calibri" w:hAnsi="Times New Roman" w:cs="Times New Roman"/>
          <w:sz w:val="16"/>
          <w:szCs w:val="16"/>
        </w:rPr>
      </w:pPr>
    </w:p>
    <w:p w:rsidR="00D72AA4" w:rsidRPr="00062EBC" w:rsidRDefault="00D72AA4" w:rsidP="009A724D">
      <w:pPr>
        <w:spacing w:after="0" w:line="240" w:lineRule="auto"/>
        <w:jc w:val="center"/>
        <w:rPr>
          <w:rFonts w:ascii="Times New Roman" w:eastAsia="Calibri" w:hAnsi="Times New Roman" w:cs="Times New Roman"/>
          <w:sz w:val="26"/>
          <w:szCs w:val="26"/>
        </w:rPr>
      </w:pPr>
      <w:r w:rsidRPr="00062EBC">
        <w:rPr>
          <w:noProof/>
          <w:sz w:val="26"/>
          <w:szCs w:val="26"/>
        </w:rPr>
        <w:lastRenderedPageBreak/>
        <w:drawing>
          <wp:inline distT="0" distB="0" distL="0" distR="0">
            <wp:extent cx="3115310" cy="2346960"/>
            <wp:effectExtent l="19050" t="0" r="889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3115310" cy="2346960"/>
                    </a:xfrm>
                    <a:prstGeom prst="rect">
                      <a:avLst/>
                    </a:prstGeom>
                    <a:solidFill>
                      <a:srgbClr val="FFFFFF"/>
                    </a:solidFill>
                    <a:ln w="9525">
                      <a:noFill/>
                      <a:miter lim="800000"/>
                      <a:headEnd/>
                      <a:tailEnd/>
                    </a:ln>
                  </pic:spPr>
                </pic:pic>
              </a:graphicData>
            </a:graphic>
          </wp:inline>
        </w:drawing>
      </w:r>
    </w:p>
    <w:p w:rsidR="00D72AA4" w:rsidRPr="00062EBC" w:rsidRDefault="00D72AA4" w:rsidP="00D920FF">
      <w:pPr>
        <w:spacing w:after="0" w:line="240" w:lineRule="auto"/>
        <w:ind w:firstLine="567"/>
        <w:jc w:val="both"/>
        <w:rPr>
          <w:rFonts w:ascii="Times New Roman" w:eastAsia="Calibri" w:hAnsi="Times New Roman" w:cs="Times New Roman"/>
          <w:sz w:val="16"/>
          <w:szCs w:val="16"/>
        </w:rPr>
      </w:pPr>
    </w:p>
    <w:p w:rsidR="00D72AA4" w:rsidRPr="00062EBC" w:rsidRDefault="00D72AA4" w:rsidP="009A724D">
      <w:pPr>
        <w:spacing w:after="0" w:line="240" w:lineRule="auto"/>
        <w:jc w:val="center"/>
        <w:rPr>
          <w:rFonts w:ascii="Times New Roman" w:hAnsi="Times New Roman" w:cs="Times New Roman"/>
          <w:i/>
          <w:sz w:val="24"/>
          <w:szCs w:val="24"/>
        </w:rPr>
      </w:pPr>
      <w:r w:rsidRPr="00062EBC">
        <w:rPr>
          <w:rFonts w:ascii="Times New Roman" w:hAnsi="Times New Roman" w:cs="Times New Roman"/>
          <w:i/>
          <w:sz w:val="24"/>
          <w:szCs w:val="24"/>
        </w:rPr>
        <w:t>Рис. 1. Виртуальная химическая лаборатория.</w:t>
      </w:r>
    </w:p>
    <w:p w:rsidR="009F3824" w:rsidRPr="009F3824" w:rsidRDefault="009F3824" w:rsidP="009F3824">
      <w:pPr>
        <w:spacing w:after="0" w:line="240" w:lineRule="auto"/>
        <w:ind w:firstLine="567"/>
        <w:jc w:val="both"/>
        <w:rPr>
          <w:rFonts w:ascii="Times New Roman" w:hAnsi="Times New Roman" w:cs="Times New Roman"/>
          <w:sz w:val="16"/>
          <w:szCs w:val="16"/>
        </w:rPr>
      </w:pPr>
    </w:p>
    <w:p w:rsidR="009F3824" w:rsidRPr="00062EBC" w:rsidRDefault="009F3824" w:rsidP="009F3824">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Химические опыты реализованы с использованием синтезированных в р</w:t>
      </w:r>
      <w:r w:rsidRPr="00062EBC">
        <w:rPr>
          <w:rFonts w:ascii="Times New Roman" w:hAnsi="Times New Roman" w:cs="Times New Roman"/>
          <w:sz w:val="26"/>
          <w:szCs w:val="26"/>
        </w:rPr>
        <w:t>е</w:t>
      </w:r>
      <w:r w:rsidRPr="00062EBC">
        <w:rPr>
          <w:rFonts w:ascii="Times New Roman" w:hAnsi="Times New Roman" w:cs="Times New Roman"/>
          <w:sz w:val="26"/>
          <w:szCs w:val="26"/>
        </w:rPr>
        <w:t>альном времени трехмерных анимаций, благодаря чему учащиеся, взаимодейс</w:t>
      </w:r>
      <w:r w:rsidRPr="00062EBC">
        <w:rPr>
          <w:rFonts w:ascii="Times New Roman" w:hAnsi="Times New Roman" w:cs="Times New Roman"/>
          <w:sz w:val="26"/>
          <w:szCs w:val="26"/>
        </w:rPr>
        <w:t>т</w:t>
      </w:r>
      <w:r w:rsidRPr="00062EBC">
        <w:rPr>
          <w:rFonts w:ascii="Times New Roman" w:hAnsi="Times New Roman" w:cs="Times New Roman"/>
          <w:sz w:val="26"/>
          <w:szCs w:val="26"/>
        </w:rPr>
        <w:t>вуя с виртуальным оборудованием, могут проводить опыты так же, как в реал</w:t>
      </w:r>
      <w:r w:rsidRPr="00062EBC">
        <w:rPr>
          <w:rFonts w:ascii="Times New Roman" w:hAnsi="Times New Roman" w:cs="Times New Roman"/>
          <w:sz w:val="26"/>
          <w:szCs w:val="26"/>
        </w:rPr>
        <w:t>ь</w:t>
      </w:r>
      <w:r w:rsidRPr="00062EBC">
        <w:rPr>
          <w:rFonts w:ascii="Times New Roman" w:hAnsi="Times New Roman" w:cs="Times New Roman"/>
          <w:sz w:val="26"/>
          <w:szCs w:val="26"/>
        </w:rPr>
        <w:t>ной лаборатории. Учащимся предоставляется возможность собирать химические установки из составляющих элементов и проводить шаг за шагом виртуальные эксперименты. Кроме того, они могут производить необходимые измерения, и</w:t>
      </w:r>
      <w:r w:rsidRPr="00062EBC">
        <w:rPr>
          <w:rFonts w:ascii="Times New Roman" w:hAnsi="Times New Roman" w:cs="Times New Roman"/>
          <w:sz w:val="26"/>
          <w:szCs w:val="26"/>
        </w:rPr>
        <w:t>с</w:t>
      </w:r>
      <w:r w:rsidRPr="00062EBC">
        <w:rPr>
          <w:rFonts w:ascii="Times New Roman" w:hAnsi="Times New Roman" w:cs="Times New Roman"/>
          <w:sz w:val="26"/>
          <w:szCs w:val="26"/>
        </w:rPr>
        <w:t>пользуя модели измерительных инструментов. Во время выполнения опыта учащиеся могут занести в «Лабораторный журнал» свои наблюдения в форме изображений, «сфотографированных» с экрана с помощью виртуального фот</w:t>
      </w:r>
      <w:r w:rsidRPr="00062EBC">
        <w:rPr>
          <w:rFonts w:ascii="Times New Roman" w:hAnsi="Times New Roman" w:cs="Times New Roman"/>
          <w:sz w:val="26"/>
          <w:szCs w:val="26"/>
        </w:rPr>
        <w:t>о</w:t>
      </w:r>
      <w:r w:rsidRPr="00062EBC">
        <w:rPr>
          <w:rFonts w:ascii="Times New Roman" w:hAnsi="Times New Roman" w:cs="Times New Roman"/>
          <w:sz w:val="26"/>
          <w:szCs w:val="26"/>
        </w:rPr>
        <w:t>аппарата, сделать там же необходимые записи и интерпретировать данные, п</w:t>
      </w:r>
      <w:r w:rsidRPr="00062EBC">
        <w:rPr>
          <w:rFonts w:ascii="Times New Roman" w:hAnsi="Times New Roman" w:cs="Times New Roman"/>
          <w:sz w:val="26"/>
          <w:szCs w:val="26"/>
        </w:rPr>
        <w:t>о</w:t>
      </w:r>
      <w:r w:rsidRPr="00062EBC">
        <w:rPr>
          <w:rFonts w:ascii="Times New Roman" w:hAnsi="Times New Roman" w:cs="Times New Roman"/>
          <w:sz w:val="26"/>
          <w:szCs w:val="26"/>
        </w:rPr>
        <w:t>лученные в ходе эксперимента. Специальный инструмент «Окно увеличения» служит для более детального наблюдения за протеканием химических реакций. Программа контролирует каждое действие учащегося, проводя его через все эт</w:t>
      </w:r>
      <w:r w:rsidRPr="00062EBC">
        <w:rPr>
          <w:rFonts w:ascii="Times New Roman" w:hAnsi="Times New Roman" w:cs="Times New Roman"/>
          <w:sz w:val="26"/>
          <w:szCs w:val="26"/>
        </w:rPr>
        <w:t>а</w:t>
      </w:r>
      <w:r w:rsidRPr="00062EBC">
        <w:rPr>
          <w:rFonts w:ascii="Times New Roman" w:hAnsi="Times New Roman" w:cs="Times New Roman"/>
          <w:sz w:val="26"/>
          <w:szCs w:val="26"/>
        </w:rPr>
        <w:t>пы, необходимые для успешного завершения опыта. Для этого используется п</w:t>
      </w:r>
      <w:r w:rsidRPr="00062EBC">
        <w:rPr>
          <w:rFonts w:ascii="Times New Roman" w:hAnsi="Times New Roman" w:cs="Times New Roman"/>
          <w:sz w:val="26"/>
          <w:szCs w:val="26"/>
        </w:rPr>
        <w:t>е</w:t>
      </w:r>
      <w:r w:rsidRPr="00062EBC">
        <w:rPr>
          <w:rFonts w:ascii="Times New Roman" w:hAnsi="Times New Roman" w:cs="Times New Roman"/>
          <w:sz w:val="26"/>
          <w:szCs w:val="26"/>
        </w:rPr>
        <w:t>дагогический агент, анимированный персонаж «Химик», который делает нео</w:t>
      </w:r>
      <w:r w:rsidRPr="00062EBC">
        <w:rPr>
          <w:rFonts w:ascii="Times New Roman" w:hAnsi="Times New Roman" w:cs="Times New Roman"/>
          <w:sz w:val="26"/>
          <w:szCs w:val="26"/>
        </w:rPr>
        <w:t>б</w:t>
      </w:r>
      <w:r w:rsidRPr="00062EBC">
        <w:rPr>
          <w:rFonts w:ascii="Times New Roman" w:hAnsi="Times New Roman" w:cs="Times New Roman"/>
          <w:sz w:val="26"/>
          <w:szCs w:val="26"/>
        </w:rPr>
        <w:t>ходимые комментарии и дает соответствующие указания голосом и в текстовой форме. Для обеспечения удобства написания химических формул и уравнений реакций в «Лабораторном журнале» был разработан специальный инструмент «Редактор химических уравнений», реализованный с использованием технол</w:t>
      </w:r>
      <w:r w:rsidRPr="00062EBC">
        <w:rPr>
          <w:rFonts w:ascii="Times New Roman" w:hAnsi="Times New Roman" w:cs="Times New Roman"/>
          <w:sz w:val="26"/>
          <w:szCs w:val="26"/>
        </w:rPr>
        <w:t>о</w:t>
      </w:r>
      <w:r w:rsidRPr="00062EBC">
        <w:rPr>
          <w:rFonts w:ascii="Times New Roman" w:hAnsi="Times New Roman" w:cs="Times New Roman"/>
          <w:sz w:val="26"/>
          <w:szCs w:val="26"/>
        </w:rPr>
        <w:t>гии MacromediaFlash.</w:t>
      </w:r>
    </w:p>
    <w:p w:rsidR="00D72AA4" w:rsidRPr="00062EBC" w:rsidRDefault="00D72AA4"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При проведении ряда практических работ ученики используют видеофра</w:t>
      </w:r>
      <w:r w:rsidRPr="00062EBC">
        <w:rPr>
          <w:rFonts w:ascii="Times New Roman" w:hAnsi="Times New Roman" w:cs="Times New Roman"/>
          <w:sz w:val="26"/>
          <w:szCs w:val="26"/>
        </w:rPr>
        <w:t>г</w:t>
      </w:r>
      <w:r w:rsidRPr="00062EBC">
        <w:rPr>
          <w:rFonts w:ascii="Times New Roman" w:hAnsi="Times New Roman" w:cs="Times New Roman"/>
          <w:sz w:val="26"/>
          <w:szCs w:val="26"/>
        </w:rPr>
        <w:t>менты, позволяющие школьникам увидеть проводимый ими эксперимент в р</w:t>
      </w:r>
      <w:r w:rsidRPr="00062EBC">
        <w:rPr>
          <w:rFonts w:ascii="Times New Roman" w:hAnsi="Times New Roman" w:cs="Times New Roman"/>
          <w:sz w:val="26"/>
          <w:szCs w:val="26"/>
        </w:rPr>
        <w:t>е</w:t>
      </w:r>
      <w:r w:rsidRPr="00062EBC">
        <w:rPr>
          <w:rFonts w:ascii="Times New Roman" w:hAnsi="Times New Roman" w:cs="Times New Roman"/>
          <w:sz w:val="26"/>
          <w:szCs w:val="26"/>
        </w:rPr>
        <w:t>альной лаборатории. Апробация данного ППС показала возрастание познав</w:t>
      </w:r>
      <w:r w:rsidRPr="00062EBC">
        <w:rPr>
          <w:rFonts w:ascii="Times New Roman" w:hAnsi="Times New Roman" w:cs="Times New Roman"/>
          <w:sz w:val="26"/>
          <w:szCs w:val="26"/>
        </w:rPr>
        <w:t>а</w:t>
      </w:r>
      <w:r w:rsidRPr="00062EBC">
        <w:rPr>
          <w:rFonts w:ascii="Times New Roman" w:hAnsi="Times New Roman" w:cs="Times New Roman"/>
          <w:sz w:val="26"/>
          <w:szCs w:val="26"/>
        </w:rPr>
        <w:t>тельного интереса школьников к реальному эксперименту после работы в «ви</w:t>
      </w:r>
      <w:r w:rsidRPr="00062EBC">
        <w:rPr>
          <w:rFonts w:ascii="Times New Roman" w:hAnsi="Times New Roman" w:cs="Times New Roman"/>
          <w:sz w:val="26"/>
          <w:szCs w:val="26"/>
        </w:rPr>
        <w:t>р</w:t>
      </w:r>
      <w:r w:rsidRPr="00062EBC">
        <w:rPr>
          <w:rFonts w:ascii="Times New Roman" w:hAnsi="Times New Roman" w:cs="Times New Roman"/>
          <w:sz w:val="26"/>
          <w:szCs w:val="26"/>
        </w:rPr>
        <w:t>туальной лаборатории», развитие их исследовательских и экспериментаторских навыков: соблюдение общих и специфических правил безопасности, выбор о</w:t>
      </w:r>
      <w:r w:rsidRPr="00062EBC">
        <w:rPr>
          <w:rFonts w:ascii="Times New Roman" w:hAnsi="Times New Roman" w:cs="Times New Roman"/>
          <w:sz w:val="26"/>
          <w:szCs w:val="26"/>
        </w:rPr>
        <w:t>п</w:t>
      </w:r>
      <w:r w:rsidRPr="00062EBC">
        <w:rPr>
          <w:rFonts w:ascii="Times New Roman" w:hAnsi="Times New Roman" w:cs="Times New Roman"/>
          <w:sz w:val="26"/>
          <w:szCs w:val="26"/>
        </w:rPr>
        <w:t xml:space="preserve">тимальных алгоритмов выполнения эксперимента, умение наблюдать, выделять главное, акцентировать внимание на наиболее существенных изменениях. </w:t>
      </w:r>
    </w:p>
    <w:p w:rsidR="00ED58CC" w:rsidRPr="00062EBC" w:rsidRDefault="00ED58CC" w:rsidP="00ED58CC">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состав «Виртуальной химической лаборатории» входит «Конструктор молекул», предназначенный для построения трехмерных моделей молекул орг</w:t>
      </w:r>
      <w:r w:rsidRPr="00062EBC">
        <w:rPr>
          <w:rFonts w:ascii="Times New Roman" w:hAnsi="Times New Roman" w:cs="Times New Roman"/>
          <w:sz w:val="26"/>
          <w:szCs w:val="26"/>
        </w:rPr>
        <w:t>а</w:t>
      </w:r>
      <w:r w:rsidRPr="00062EBC">
        <w:rPr>
          <w:rFonts w:ascii="Times New Roman" w:hAnsi="Times New Roman" w:cs="Times New Roman"/>
          <w:sz w:val="26"/>
          <w:szCs w:val="26"/>
        </w:rPr>
        <w:t>нических и неорганических соединений (рис. 2). Использование трехмерных м</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делей молекул и атомов для иллюстрации химических феноменов обеспечивает </w:t>
      </w:r>
      <w:r w:rsidRPr="00062EBC">
        <w:rPr>
          <w:rFonts w:ascii="Times New Roman" w:hAnsi="Times New Roman" w:cs="Times New Roman"/>
          <w:sz w:val="26"/>
          <w:szCs w:val="26"/>
        </w:rPr>
        <w:lastRenderedPageBreak/>
        <w:t>понимание всех трех уровней представления химических знаний: микро, макро и символьного (Dori Y. etal., 2001). Понимание поведения веществ и сущности х</w:t>
      </w:r>
      <w:r w:rsidRPr="00062EBC">
        <w:rPr>
          <w:rFonts w:ascii="Times New Roman" w:hAnsi="Times New Roman" w:cs="Times New Roman"/>
          <w:sz w:val="26"/>
          <w:szCs w:val="26"/>
        </w:rPr>
        <w:t>и</w:t>
      </w:r>
      <w:r w:rsidRPr="00062EBC">
        <w:rPr>
          <w:rFonts w:ascii="Times New Roman" w:hAnsi="Times New Roman" w:cs="Times New Roman"/>
          <w:sz w:val="26"/>
          <w:szCs w:val="26"/>
        </w:rPr>
        <w:t>мический реакций становится более осознанным, когда есть возможность ув</w:t>
      </w:r>
      <w:r w:rsidRPr="00062EBC">
        <w:rPr>
          <w:rFonts w:ascii="Times New Roman" w:hAnsi="Times New Roman" w:cs="Times New Roman"/>
          <w:sz w:val="26"/>
          <w:szCs w:val="26"/>
        </w:rPr>
        <w:t>и</w:t>
      </w:r>
      <w:r w:rsidRPr="00062EBC">
        <w:rPr>
          <w:rFonts w:ascii="Times New Roman" w:hAnsi="Times New Roman" w:cs="Times New Roman"/>
          <w:sz w:val="26"/>
          <w:szCs w:val="26"/>
        </w:rPr>
        <w:t xml:space="preserve">деть процессы на молекулярном уровне. Реализованы ведущие идеи парадигмы современного школьного химического образования: строение </w:t>
      </w:r>
      <w:r>
        <w:rPr>
          <w:rFonts w:ascii="Times New Roman" w:hAnsi="Times New Roman" w:cs="Times New Roman"/>
          <w:sz w:val="26"/>
          <w:szCs w:val="26"/>
        </w:rPr>
        <w:t>→</w:t>
      </w:r>
      <w:r w:rsidRPr="00062EBC">
        <w:rPr>
          <w:rFonts w:ascii="Times New Roman" w:hAnsi="Times New Roman" w:cs="Times New Roman"/>
          <w:sz w:val="26"/>
          <w:szCs w:val="26"/>
        </w:rPr>
        <w:t xml:space="preserve"> свойства </w:t>
      </w:r>
      <w:r>
        <w:rPr>
          <w:rFonts w:ascii="Times New Roman" w:hAnsi="Times New Roman" w:cs="Times New Roman"/>
          <w:sz w:val="26"/>
          <w:szCs w:val="26"/>
        </w:rPr>
        <w:t>→</w:t>
      </w:r>
      <w:r w:rsidRPr="00062EBC">
        <w:rPr>
          <w:rFonts w:ascii="Times New Roman" w:hAnsi="Times New Roman" w:cs="Times New Roman"/>
          <w:sz w:val="26"/>
          <w:szCs w:val="26"/>
        </w:rPr>
        <w:t xml:space="preserve"> применение. </w:t>
      </w:r>
    </w:p>
    <w:p w:rsidR="00D72AA4" w:rsidRPr="00062EBC" w:rsidRDefault="00D72AA4" w:rsidP="009A724D">
      <w:pPr>
        <w:spacing w:after="0" w:line="240" w:lineRule="auto"/>
        <w:jc w:val="center"/>
        <w:rPr>
          <w:rFonts w:ascii="Times New Roman" w:hAnsi="Times New Roman" w:cs="Times New Roman"/>
          <w:sz w:val="26"/>
          <w:szCs w:val="26"/>
        </w:rPr>
      </w:pPr>
      <w:r w:rsidRPr="00062EBC">
        <w:rPr>
          <w:noProof/>
          <w:sz w:val="26"/>
          <w:szCs w:val="26"/>
        </w:rPr>
        <w:drawing>
          <wp:inline distT="0" distB="0" distL="0" distR="0">
            <wp:extent cx="2767330" cy="209613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2767330" cy="2096135"/>
                    </a:xfrm>
                    <a:prstGeom prst="rect">
                      <a:avLst/>
                    </a:prstGeom>
                    <a:solidFill>
                      <a:srgbClr val="FFFFFF"/>
                    </a:solidFill>
                    <a:ln w="9525">
                      <a:noFill/>
                      <a:miter lim="800000"/>
                      <a:headEnd/>
                      <a:tailEnd/>
                    </a:ln>
                  </pic:spPr>
                </pic:pic>
              </a:graphicData>
            </a:graphic>
          </wp:inline>
        </w:drawing>
      </w:r>
    </w:p>
    <w:p w:rsidR="00D72AA4" w:rsidRPr="00062EBC" w:rsidRDefault="00D72AA4" w:rsidP="00D920FF">
      <w:pPr>
        <w:spacing w:after="0" w:line="240" w:lineRule="auto"/>
        <w:ind w:firstLine="567"/>
        <w:jc w:val="center"/>
        <w:rPr>
          <w:rFonts w:ascii="Times New Roman" w:hAnsi="Times New Roman" w:cs="Times New Roman"/>
          <w:sz w:val="16"/>
          <w:szCs w:val="16"/>
        </w:rPr>
      </w:pPr>
    </w:p>
    <w:p w:rsidR="00D72AA4" w:rsidRPr="00062EBC" w:rsidRDefault="00D72AA4" w:rsidP="009A724D">
      <w:pPr>
        <w:spacing w:after="0" w:line="240" w:lineRule="auto"/>
        <w:jc w:val="center"/>
        <w:rPr>
          <w:rFonts w:ascii="Times New Roman" w:hAnsi="Times New Roman" w:cs="Times New Roman"/>
          <w:i/>
          <w:sz w:val="24"/>
          <w:szCs w:val="24"/>
        </w:rPr>
      </w:pPr>
      <w:r w:rsidRPr="00062EBC">
        <w:rPr>
          <w:rFonts w:ascii="Times New Roman" w:hAnsi="Times New Roman" w:cs="Times New Roman"/>
          <w:i/>
          <w:sz w:val="24"/>
          <w:szCs w:val="24"/>
        </w:rPr>
        <w:t>Рис. 2. Конструктор молекул.</w:t>
      </w:r>
    </w:p>
    <w:p w:rsidR="009A724D" w:rsidRPr="00062EBC" w:rsidRDefault="009A724D" w:rsidP="00D920FF">
      <w:pPr>
        <w:spacing w:after="0" w:line="240" w:lineRule="auto"/>
        <w:ind w:firstLine="567"/>
        <w:jc w:val="both"/>
        <w:rPr>
          <w:rFonts w:ascii="Times New Roman" w:hAnsi="Times New Roman" w:cs="Times New Roman"/>
          <w:sz w:val="16"/>
          <w:szCs w:val="16"/>
        </w:rPr>
      </w:pPr>
    </w:p>
    <w:p w:rsidR="00AF7EE4" w:rsidRPr="00062EBC" w:rsidRDefault="00AF7EE4" w:rsidP="00AF7EE4">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«Конструктор молекул» позволяет получать управляемые динамичные трехмерные цветные изображения штриховых, шаростержневых и масштабных моделей молекул. В «Конструкторе молекул» предусмотрена возможность в</w:t>
      </w:r>
      <w:r w:rsidRPr="00062EBC">
        <w:rPr>
          <w:rFonts w:ascii="Times New Roman" w:hAnsi="Times New Roman" w:cs="Times New Roman"/>
          <w:sz w:val="26"/>
          <w:szCs w:val="26"/>
        </w:rPr>
        <w:t>и</w:t>
      </w:r>
      <w:r w:rsidRPr="00062EBC">
        <w:rPr>
          <w:rFonts w:ascii="Times New Roman" w:hAnsi="Times New Roman" w:cs="Times New Roman"/>
          <w:sz w:val="26"/>
          <w:szCs w:val="26"/>
        </w:rPr>
        <w:t>зуализации атомных орбиталей и электронных эффектов, что значительно ра</w:t>
      </w:r>
      <w:r w:rsidRPr="00062EBC">
        <w:rPr>
          <w:rFonts w:ascii="Times New Roman" w:hAnsi="Times New Roman" w:cs="Times New Roman"/>
          <w:sz w:val="26"/>
          <w:szCs w:val="26"/>
        </w:rPr>
        <w:t>с</w:t>
      </w:r>
      <w:r w:rsidRPr="00062EBC">
        <w:rPr>
          <w:rFonts w:ascii="Times New Roman" w:hAnsi="Times New Roman" w:cs="Times New Roman"/>
          <w:sz w:val="26"/>
          <w:szCs w:val="26"/>
        </w:rPr>
        <w:t xml:space="preserve">ширяет сферу использования моделей молекул при обучении химии. </w:t>
      </w:r>
    </w:p>
    <w:p w:rsidR="00D72AA4" w:rsidRPr="00ED58CC" w:rsidRDefault="00D72AA4" w:rsidP="00D920FF">
      <w:pPr>
        <w:spacing w:after="0" w:line="240" w:lineRule="auto"/>
        <w:ind w:firstLine="567"/>
        <w:jc w:val="both"/>
        <w:rPr>
          <w:rFonts w:ascii="Times New Roman" w:hAnsi="Times New Roman" w:cs="Times New Roman"/>
          <w:spacing w:val="-2"/>
          <w:sz w:val="26"/>
          <w:szCs w:val="26"/>
        </w:rPr>
      </w:pPr>
      <w:r w:rsidRPr="00ED58CC">
        <w:rPr>
          <w:rFonts w:ascii="Times New Roman" w:hAnsi="Times New Roman" w:cs="Times New Roman"/>
          <w:spacing w:val="-2"/>
          <w:sz w:val="26"/>
          <w:szCs w:val="26"/>
        </w:rPr>
        <w:t>Возможно использование «Конструктора молекул» при фронтальном объя</w:t>
      </w:r>
      <w:r w:rsidRPr="00ED58CC">
        <w:rPr>
          <w:rFonts w:ascii="Times New Roman" w:hAnsi="Times New Roman" w:cs="Times New Roman"/>
          <w:spacing w:val="-2"/>
          <w:sz w:val="26"/>
          <w:szCs w:val="26"/>
        </w:rPr>
        <w:t>с</w:t>
      </w:r>
      <w:r w:rsidRPr="00ED58CC">
        <w:rPr>
          <w:rFonts w:ascii="Times New Roman" w:hAnsi="Times New Roman" w:cs="Times New Roman"/>
          <w:spacing w:val="-2"/>
          <w:sz w:val="26"/>
          <w:szCs w:val="26"/>
        </w:rPr>
        <w:t>нении нового материала, когда учителю необходимо показать модели молекул изучаемых соединений, обратить внимание учащихся на строение электронных орбиталей, их гибридизацию, особенности их перекрывания при образовании х</w:t>
      </w:r>
      <w:r w:rsidRPr="00ED58CC">
        <w:rPr>
          <w:rFonts w:ascii="Times New Roman" w:hAnsi="Times New Roman" w:cs="Times New Roman"/>
          <w:spacing w:val="-2"/>
          <w:sz w:val="26"/>
          <w:szCs w:val="26"/>
        </w:rPr>
        <w:t>и</w:t>
      </w:r>
      <w:r w:rsidRPr="00ED58CC">
        <w:rPr>
          <w:rFonts w:ascii="Times New Roman" w:hAnsi="Times New Roman" w:cs="Times New Roman"/>
          <w:spacing w:val="-2"/>
          <w:sz w:val="26"/>
          <w:szCs w:val="26"/>
        </w:rPr>
        <w:t>мической связи. Вместе с тем, как показала апробация данного ППС, высокая п</w:t>
      </w:r>
      <w:r w:rsidRPr="00ED58CC">
        <w:rPr>
          <w:rFonts w:ascii="Times New Roman" w:hAnsi="Times New Roman" w:cs="Times New Roman"/>
          <w:spacing w:val="-2"/>
          <w:sz w:val="26"/>
          <w:szCs w:val="26"/>
        </w:rPr>
        <w:t>е</w:t>
      </w:r>
      <w:r w:rsidRPr="00ED58CC">
        <w:rPr>
          <w:rFonts w:ascii="Times New Roman" w:hAnsi="Times New Roman" w:cs="Times New Roman"/>
          <w:spacing w:val="-2"/>
          <w:sz w:val="26"/>
          <w:szCs w:val="26"/>
        </w:rPr>
        <w:t>дагогическая эффективность использования «Конструктора молекул» достиг</w:t>
      </w:r>
      <w:r w:rsidRPr="00ED58CC">
        <w:rPr>
          <w:rFonts w:ascii="Times New Roman" w:hAnsi="Times New Roman" w:cs="Times New Roman"/>
          <w:spacing w:val="-2"/>
          <w:sz w:val="26"/>
          <w:szCs w:val="26"/>
        </w:rPr>
        <w:t>а</w:t>
      </w:r>
      <w:r w:rsidRPr="00ED58CC">
        <w:rPr>
          <w:rFonts w:ascii="Times New Roman" w:hAnsi="Times New Roman" w:cs="Times New Roman"/>
          <w:spacing w:val="-2"/>
          <w:sz w:val="26"/>
          <w:szCs w:val="26"/>
        </w:rPr>
        <w:t>ется при индивидуальной и групповой работе школьников на уроке. Особый и</w:t>
      </w:r>
      <w:r w:rsidRPr="00ED58CC">
        <w:rPr>
          <w:rFonts w:ascii="Times New Roman" w:hAnsi="Times New Roman" w:cs="Times New Roman"/>
          <w:spacing w:val="-2"/>
          <w:sz w:val="26"/>
          <w:szCs w:val="26"/>
        </w:rPr>
        <w:t>н</w:t>
      </w:r>
      <w:r w:rsidRPr="00ED58CC">
        <w:rPr>
          <w:rFonts w:ascii="Times New Roman" w:hAnsi="Times New Roman" w:cs="Times New Roman"/>
          <w:spacing w:val="-2"/>
          <w:sz w:val="26"/>
          <w:szCs w:val="26"/>
        </w:rPr>
        <w:t>терес вызывают творческие задания, носящие исследовательский характер. Продолж</w:t>
      </w:r>
      <w:r w:rsidRPr="00ED58CC">
        <w:rPr>
          <w:rFonts w:ascii="Times New Roman" w:hAnsi="Times New Roman" w:cs="Times New Roman"/>
          <w:spacing w:val="-2"/>
          <w:sz w:val="26"/>
          <w:szCs w:val="26"/>
        </w:rPr>
        <w:t>и</w:t>
      </w:r>
      <w:r w:rsidRPr="00ED58CC">
        <w:rPr>
          <w:rFonts w:ascii="Times New Roman" w:hAnsi="Times New Roman" w:cs="Times New Roman"/>
          <w:spacing w:val="-2"/>
          <w:sz w:val="26"/>
          <w:szCs w:val="26"/>
        </w:rPr>
        <w:t>тельное устойчивое внимание к изучаемым объектам наблюдалось при выполн</w:t>
      </w:r>
      <w:r w:rsidRPr="00ED58CC">
        <w:rPr>
          <w:rFonts w:ascii="Times New Roman" w:hAnsi="Times New Roman" w:cs="Times New Roman"/>
          <w:spacing w:val="-2"/>
          <w:sz w:val="26"/>
          <w:szCs w:val="26"/>
        </w:rPr>
        <w:t>е</w:t>
      </w:r>
      <w:r w:rsidRPr="00ED58CC">
        <w:rPr>
          <w:rFonts w:ascii="Times New Roman" w:hAnsi="Times New Roman" w:cs="Times New Roman"/>
          <w:spacing w:val="-2"/>
          <w:sz w:val="26"/>
          <w:szCs w:val="26"/>
        </w:rPr>
        <w:t>нии заданий, предполагающих самостоятельную разработку моделей молекул с</w:t>
      </w:r>
      <w:r w:rsidRPr="00ED58CC">
        <w:rPr>
          <w:rFonts w:ascii="Times New Roman" w:hAnsi="Times New Roman" w:cs="Times New Roman"/>
          <w:spacing w:val="-2"/>
          <w:sz w:val="26"/>
          <w:szCs w:val="26"/>
        </w:rPr>
        <w:t>о</w:t>
      </w:r>
      <w:r w:rsidRPr="00ED58CC">
        <w:rPr>
          <w:rFonts w:ascii="Times New Roman" w:hAnsi="Times New Roman" w:cs="Times New Roman"/>
          <w:spacing w:val="-2"/>
          <w:sz w:val="26"/>
          <w:szCs w:val="26"/>
        </w:rPr>
        <w:t>единений, обладающих заданными свойствами, или, наоборот, пр</w:t>
      </w:r>
      <w:r w:rsidRPr="00ED58CC">
        <w:rPr>
          <w:rFonts w:ascii="Times New Roman" w:hAnsi="Times New Roman" w:cs="Times New Roman"/>
          <w:spacing w:val="-2"/>
          <w:sz w:val="26"/>
          <w:szCs w:val="26"/>
        </w:rPr>
        <w:t>о</w:t>
      </w:r>
      <w:r w:rsidRPr="00ED58CC">
        <w:rPr>
          <w:rFonts w:ascii="Times New Roman" w:hAnsi="Times New Roman" w:cs="Times New Roman"/>
          <w:spacing w:val="-2"/>
          <w:sz w:val="26"/>
          <w:szCs w:val="26"/>
        </w:rPr>
        <w:t>гнозирование свойств соединения, модель молекулы которого создана самим учеником. При н</w:t>
      </w:r>
      <w:r w:rsidRPr="00ED58CC">
        <w:rPr>
          <w:rFonts w:ascii="Times New Roman" w:hAnsi="Times New Roman" w:cs="Times New Roman"/>
          <w:spacing w:val="-2"/>
          <w:sz w:val="26"/>
          <w:szCs w:val="26"/>
        </w:rPr>
        <w:t>е</w:t>
      </w:r>
      <w:r w:rsidRPr="00ED58CC">
        <w:rPr>
          <w:rFonts w:ascii="Times New Roman" w:hAnsi="Times New Roman" w:cs="Times New Roman"/>
          <w:spacing w:val="-2"/>
          <w:sz w:val="26"/>
          <w:szCs w:val="26"/>
        </w:rPr>
        <w:t xml:space="preserve">обходимости созданные учащимися модели молекул могут быть сохранены в формате VRML для последующего просмотра в WEB-браузере. </w:t>
      </w:r>
    </w:p>
    <w:p w:rsidR="00D72AA4" w:rsidRPr="00062EBC" w:rsidRDefault="00D72AA4"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Таким образом, использование новых информационных технологий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сп</w:t>
      </w:r>
      <w:r w:rsidRPr="00062EBC">
        <w:rPr>
          <w:rFonts w:ascii="Times New Roman" w:hAnsi="Times New Roman" w:cs="Times New Roman"/>
          <w:sz w:val="26"/>
          <w:szCs w:val="26"/>
        </w:rPr>
        <w:t>о</w:t>
      </w:r>
      <w:r w:rsidRPr="00062EBC">
        <w:rPr>
          <w:rFonts w:ascii="Times New Roman" w:hAnsi="Times New Roman" w:cs="Times New Roman"/>
          <w:sz w:val="26"/>
          <w:szCs w:val="26"/>
        </w:rPr>
        <w:t>собствует раскрытию познавательного, ценностного, творческого и коммуник</w:t>
      </w:r>
      <w:r w:rsidRPr="00062EBC">
        <w:rPr>
          <w:rFonts w:ascii="Times New Roman" w:hAnsi="Times New Roman" w:cs="Times New Roman"/>
          <w:sz w:val="26"/>
          <w:szCs w:val="26"/>
        </w:rPr>
        <w:t>а</w:t>
      </w:r>
      <w:r w:rsidRPr="00062EBC">
        <w:rPr>
          <w:rFonts w:ascii="Times New Roman" w:hAnsi="Times New Roman" w:cs="Times New Roman"/>
          <w:sz w:val="26"/>
          <w:szCs w:val="26"/>
        </w:rPr>
        <w:t>тивного потенциала ученика, является важнейшим фактором развития его ли</w:t>
      </w:r>
      <w:r w:rsidRPr="00062EBC">
        <w:rPr>
          <w:rFonts w:ascii="Times New Roman" w:hAnsi="Times New Roman" w:cs="Times New Roman"/>
          <w:sz w:val="26"/>
          <w:szCs w:val="26"/>
        </w:rPr>
        <w:t>ч</w:t>
      </w:r>
      <w:r w:rsidRPr="00062EBC">
        <w:rPr>
          <w:rFonts w:ascii="Times New Roman" w:hAnsi="Times New Roman" w:cs="Times New Roman"/>
          <w:sz w:val="26"/>
          <w:szCs w:val="26"/>
        </w:rPr>
        <w:t>ности в условиях современной школы, а также позволяет существенно повысить интерес детей к учебе и, следовательно, улучшить качество знаний учащихся.</w:t>
      </w:r>
    </w:p>
    <w:p w:rsidR="00D72AA4" w:rsidRPr="00062EBC" w:rsidRDefault="00D72AA4" w:rsidP="00D920FF">
      <w:pPr>
        <w:spacing w:after="0" w:line="240" w:lineRule="auto"/>
        <w:ind w:firstLine="567"/>
        <w:rPr>
          <w:i/>
          <w:color w:val="000000"/>
          <w:sz w:val="24"/>
          <w:szCs w:val="24"/>
        </w:rPr>
      </w:pPr>
      <w:r w:rsidRPr="00062EBC">
        <w:rPr>
          <w:rFonts w:ascii="Times New Roman" w:hAnsi="Times New Roman" w:cs="Times New Roman"/>
          <w:i/>
          <w:sz w:val="24"/>
          <w:szCs w:val="24"/>
        </w:rPr>
        <w:t>Литература:</w:t>
      </w:r>
    </w:p>
    <w:p w:rsidR="00D72AA4" w:rsidRPr="00062EBC" w:rsidRDefault="00D72AA4" w:rsidP="00D920FF">
      <w:pPr>
        <w:pStyle w:val="12"/>
        <w:shd w:val="clear" w:color="auto" w:fill="FFFFFF"/>
        <w:spacing w:before="0" w:after="0" w:line="240" w:lineRule="auto"/>
        <w:ind w:firstLine="567"/>
        <w:jc w:val="both"/>
        <w:rPr>
          <w:i/>
          <w:color w:val="000000"/>
          <w:kern w:val="0"/>
        </w:rPr>
      </w:pPr>
      <w:r w:rsidRPr="00062EBC">
        <w:rPr>
          <w:i/>
          <w:color w:val="000000"/>
          <w:kern w:val="0"/>
        </w:rPr>
        <w:t>1.</w:t>
      </w:r>
      <w:r w:rsidR="009A724D" w:rsidRPr="00062EBC">
        <w:rPr>
          <w:i/>
          <w:color w:val="000000"/>
          <w:kern w:val="0"/>
        </w:rPr>
        <w:t xml:space="preserve"> </w:t>
      </w:r>
      <w:r w:rsidRPr="00062EBC">
        <w:rPr>
          <w:i/>
          <w:iCs/>
          <w:color w:val="000000"/>
          <w:kern w:val="0"/>
        </w:rPr>
        <w:t>Леонова О.Н</w:t>
      </w:r>
      <w:r w:rsidRPr="00062EBC">
        <w:rPr>
          <w:i/>
          <w:color w:val="000000"/>
          <w:kern w:val="0"/>
        </w:rPr>
        <w:t xml:space="preserve">. Методика использования образовательных ресурсов на электронных носителях. </w:t>
      </w:r>
      <w:r w:rsidR="009A724D" w:rsidRPr="00062EBC">
        <w:rPr>
          <w:i/>
          <w:color w:val="000000"/>
          <w:kern w:val="0"/>
        </w:rPr>
        <w:t xml:space="preserve">// </w:t>
      </w:r>
      <w:r w:rsidRPr="00062EBC">
        <w:rPr>
          <w:i/>
          <w:color w:val="000000"/>
          <w:kern w:val="0"/>
        </w:rPr>
        <w:t>Химия. - ИД: Первое сентября, 2005.</w:t>
      </w:r>
      <w:r w:rsidR="009A724D" w:rsidRPr="00062EBC">
        <w:rPr>
          <w:i/>
          <w:color w:val="000000"/>
          <w:kern w:val="0"/>
        </w:rPr>
        <w:t xml:space="preserve"> </w:t>
      </w:r>
      <w:r w:rsidRPr="00062EBC">
        <w:rPr>
          <w:i/>
          <w:color w:val="000000"/>
          <w:kern w:val="0"/>
        </w:rPr>
        <w:t>-</w:t>
      </w:r>
      <w:r w:rsidR="009A724D" w:rsidRPr="00062EBC">
        <w:rPr>
          <w:i/>
          <w:color w:val="000000"/>
          <w:kern w:val="0"/>
        </w:rPr>
        <w:t xml:space="preserve"> </w:t>
      </w:r>
      <w:r w:rsidRPr="00062EBC">
        <w:rPr>
          <w:i/>
          <w:color w:val="000000"/>
          <w:kern w:val="0"/>
        </w:rPr>
        <w:t>№ 8.</w:t>
      </w:r>
      <w:r w:rsidR="009A724D" w:rsidRPr="00062EBC">
        <w:rPr>
          <w:i/>
          <w:color w:val="000000"/>
          <w:kern w:val="0"/>
        </w:rPr>
        <w:t xml:space="preserve"> </w:t>
      </w:r>
      <w:r w:rsidRPr="00062EBC">
        <w:rPr>
          <w:i/>
          <w:color w:val="000000"/>
          <w:kern w:val="0"/>
        </w:rPr>
        <w:t xml:space="preserve">- </w:t>
      </w:r>
      <w:r w:rsidR="009A724D" w:rsidRPr="00062EBC">
        <w:rPr>
          <w:i/>
          <w:color w:val="000000"/>
          <w:kern w:val="0"/>
        </w:rPr>
        <w:t>С</w:t>
      </w:r>
      <w:r w:rsidRPr="00062EBC">
        <w:rPr>
          <w:i/>
          <w:color w:val="000000"/>
          <w:kern w:val="0"/>
        </w:rPr>
        <w:t>.</w:t>
      </w:r>
      <w:r w:rsidR="009A724D" w:rsidRPr="00062EBC">
        <w:rPr>
          <w:i/>
          <w:color w:val="000000"/>
          <w:kern w:val="0"/>
        </w:rPr>
        <w:t xml:space="preserve"> </w:t>
      </w:r>
      <w:r w:rsidRPr="00062EBC">
        <w:rPr>
          <w:i/>
          <w:color w:val="000000"/>
          <w:kern w:val="0"/>
        </w:rPr>
        <w:t>13–21.</w:t>
      </w:r>
    </w:p>
    <w:p w:rsidR="00D72AA4" w:rsidRPr="00062EBC" w:rsidRDefault="00D72AA4" w:rsidP="00D920FF">
      <w:pPr>
        <w:pStyle w:val="12"/>
        <w:shd w:val="clear" w:color="auto" w:fill="FFFFFF"/>
        <w:spacing w:before="0" w:after="0" w:line="240" w:lineRule="auto"/>
        <w:ind w:firstLine="567"/>
        <w:jc w:val="both"/>
        <w:rPr>
          <w:i/>
          <w:kern w:val="0"/>
        </w:rPr>
      </w:pPr>
      <w:r w:rsidRPr="00062EBC">
        <w:rPr>
          <w:i/>
          <w:color w:val="000000"/>
          <w:kern w:val="0"/>
        </w:rPr>
        <w:lastRenderedPageBreak/>
        <w:t>2. Учебное электронное издание: Химия. 8–11 класс. Виртуальная лаборатория. (2 CD + методическое пособие.) Лаборатория систем мультимедиа, МарГТУ, 2004.</w:t>
      </w:r>
    </w:p>
    <w:p w:rsidR="00D72AA4" w:rsidRPr="00062EBC" w:rsidRDefault="00D72AA4" w:rsidP="00D920FF">
      <w:pPr>
        <w:spacing w:after="0" w:line="240" w:lineRule="auto"/>
        <w:ind w:firstLine="567"/>
        <w:jc w:val="both"/>
        <w:rPr>
          <w:rFonts w:ascii="Times New Roman" w:hAnsi="Times New Roman" w:cs="Times New Roman"/>
          <w:sz w:val="26"/>
          <w:szCs w:val="26"/>
        </w:rPr>
      </w:pPr>
    </w:p>
    <w:p w:rsidR="00CD6D6C" w:rsidRPr="00062EBC" w:rsidRDefault="00CD6D6C" w:rsidP="009A724D">
      <w:pPr>
        <w:spacing w:after="0" w:line="240" w:lineRule="auto"/>
        <w:jc w:val="center"/>
        <w:rPr>
          <w:rFonts w:ascii="Times New Roman" w:hAnsi="Times New Roman" w:cs="Times New Roman"/>
          <w:i/>
          <w:sz w:val="26"/>
          <w:szCs w:val="26"/>
        </w:rPr>
      </w:pPr>
      <w:r w:rsidRPr="00062EBC">
        <w:rPr>
          <w:rFonts w:ascii="Times New Roman" w:hAnsi="Times New Roman" w:cs="Times New Roman"/>
          <w:b/>
          <w:sz w:val="26"/>
          <w:szCs w:val="26"/>
        </w:rPr>
        <w:t xml:space="preserve">Информатизация филологического образования </w:t>
      </w:r>
      <w:r w:rsidR="009A724D" w:rsidRPr="00062EBC">
        <w:rPr>
          <w:rFonts w:ascii="Times New Roman" w:hAnsi="Times New Roman" w:cs="Times New Roman"/>
          <w:b/>
          <w:sz w:val="26"/>
          <w:szCs w:val="26"/>
        </w:rPr>
        <w:br/>
      </w:r>
      <w:r w:rsidRPr="00062EBC">
        <w:rPr>
          <w:rFonts w:ascii="Times New Roman" w:hAnsi="Times New Roman" w:cs="Times New Roman"/>
          <w:b/>
          <w:sz w:val="26"/>
          <w:szCs w:val="26"/>
        </w:rPr>
        <w:t>в условиях модернизации образования</w:t>
      </w:r>
    </w:p>
    <w:p w:rsidR="00CD6D6C" w:rsidRPr="00062EBC" w:rsidRDefault="00271D97" w:rsidP="00D920FF">
      <w:pPr>
        <w:pStyle w:val="13"/>
        <w:spacing w:line="240" w:lineRule="auto"/>
        <w:ind w:firstLine="567"/>
        <w:jc w:val="right"/>
        <w:rPr>
          <w:rFonts w:ascii="Times New Roman" w:hAnsi="Times New Roman" w:cs="Times New Roman"/>
          <w:i/>
          <w:kern w:val="0"/>
          <w:sz w:val="26"/>
          <w:szCs w:val="26"/>
        </w:rPr>
      </w:pPr>
      <w:r w:rsidRPr="00062EBC">
        <w:rPr>
          <w:rFonts w:ascii="Times New Roman" w:hAnsi="Times New Roman" w:cs="Times New Roman"/>
          <w:i/>
          <w:kern w:val="0"/>
          <w:sz w:val="26"/>
          <w:szCs w:val="26"/>
        </w:rPr>
        <w:t xml:space="preserve"> </w:t>
      </w:r>
      <w:r w:rsidR="00792330">
        <w:rPr>
          <w:rFonts w:ascii="Times New Roman" w:hAnsi="Times New Roman" w:cs="Times New Roman"/>
          <w:i/>
          <w:kern w:val="0"/>
          <w:sz w:val="26"/>
          <w:szCs w:val="26"/>
        </w:rPr>
        <w:t>Тутикова И.Н.</w:t>
      </w:r>
      <w:r w:rsidR="00CD6D6C" w:rsidRPr="00062EBC">
        <w:rPr>
          <w:rFonts w:ascii="Times New Roman" w:hAnsi="Times New Roman" w:cs="Times New Roman"/>
          <w:i/>
          <w:kern w:val="0"/>
          <w:sz w:val="26"/>
          <w:szCs w:val="26"/>
        </w:rPr>
        <w:t>,</w:t>
      </w:r>
    </w:p>
    <w:p w:rsidR="00CD6D6C" w:rsidRPr="00062EBC" w:rsidRDefault="00CD6D6C" w:rsidP="00D920FF">
      <w:pPr>
        <w:pStyle w:val="13"/>
        <w:spacing w:line="240" w:lineRule="auto"/>
        <w:ind w:firstLine="567"/>
        <w:jc w:val="right"/>
        <w:rPr>
          <w:rFonts w:ascii="Times New Roman" w:hAnsi="Times New Roman" w:cs="Times New Roman"/>
          <w:i/>
          <w:kern w:val="0"/>
          <w:sz w:val="26"/>
          <w:szCs w:val="26"/>
        </w:rPr>
      </w:pPr>
      <w:r w:rsidRPr="00062EBC">
        <w:rPr>
          <w:rFonts w:ascii="Times New Roman" w:hAnsi="Times New Roman" w:cs="Times New Roman"/>
          <w:i/>
          <w:kern w:val="0"/>
          <w:sz w:val="26"/>
          <w:szCs w:val="26"/>
        </w:rPr>
        <w:t xml:space="preserve">учитель русского языка и литературы </w:t>
      </w:r>
    </w:p>
    <w:p w:rsidR="00CD6D6C" w:rsidRPr="00062EBC" w:rsidRDefault="00271D97" w:rsidP="00D920FF">
      <w:pPr>
        <w:pStyle w:val="13"/>
        <w:spacing w:line="240" w:lineRule="auto"/>
        <w:ind w:firstLine="567"/>
        <w:jc w:val="right"/>
        <w:rPr>
          <w:b/>
          <w:i/>
          <w:kern w:val="0"/>
          <w:sz w:val="26"/>
          <w:szCs w:val="26"/>
        </w:rPr>
      </w:pPr>
      <w:r w:rsidRPr="00062EBC">
        <w:rPr>
          <w:rFonts w:ascii="Times New Roman" w:hAnsi="Times New Roman" w:cs="Times New Roman"/>
          <w:i/>
          <w:kern w:val="0"/>
          <w:sz w:val="26"/>
          <w:szCs w:val="26"/>
        </w:rPr>
        <w:t xml:space="preserve"> </w:t>
      </w:r>
      <w:r w:rsidR="00CD6D6C" w:rsidRPr="00062EBC">
        <w:rPr>
          <w:rFonts w:ascii="Times New Roman" w:hAnsi="Times New Roman" w:cs="Times New Roman"/>
          <w:i/>
          <w:kern w:val="0"/>
          <w:sz w:val="26"/>
          <w:szCs w:val="26"/>
        </w:rPr>
        <w:t>МОБУ СОШ № 21 г.</w:t>
      </w:r>
      <w:r w:rsidR="009A724D" w:rsidRPr="00062EBC">
        <w:rPr>
          <w:rFonts w:ascii="Times New Roman" w:hAnsi="Times New Roman" w:cs="Times New Roman"/>
          <w:i/>
          <w:kern w:val="0"/>
          <w:sz w:val="26"/>
          <w:szCs w:val="26"/>
        </w:rPr>
        <w:t xml:space="preserve"> </w:t>
      </w:r>
      <w:r w:rsidR="00CD6D6C" w:rsidRPr="00062EBC">
        <w:rPr>
          <w:rFonts w:ascii="Times New Roman" w:hAnsi="Times New Roman" w:cs="Times New Roman"/>
          <w:i/>
          <w:kern w:val="0"/>
          <w:sz w:val="26"/>
          <w:szCs w:val="26"/>
        </w:rPr>
        <w:t xml:space="preserve">Белорецк </w:t>
      </w:r>
      <w:r w:rsidR="00792330">
        <w:rPr>
          <w:rFonts w:ascii="Times New Roman" w:hAnsi="Times New Roman" w:cs="Times New Roman"/>
          <w:i/>
          <w:kern w:val="0"/>
          <w:sz w:val="26"/>
          <w:szCs w:val="26"/>
        </w:rPr>
        <w:br/>
      </w:r>
      <w:r w:rsidR="00CD6D6C" w:rsidRPr="00062EBC">
        <w:rPr>
          <w:rFonts w:ascii="Times New Roman" w:hAnsi="Times New Roman" w:cs="Times New Roman"/>
          <w:i/>
          <w:kern w:val="0"/>
          <w:sz w:val="26"/>
          <w:szCs w:val="26"/>
        </w:rPr>
        <w:t>МР Белорецкий район РБ</w:t>
      </w:r>
    </w:p>
    <w:p w:rsidR="00CD6D6C" w:rsidRPr="00792330" w:rsidRDefault="00CD6D6C" w:rsidP="00792330">
      <w:pPr>
        <w:spacing w:after="0" w:line="240" w:lineRule="auto"/>
        <w:ind w:firstLine="567"/>
        <w:jc w:val="both"/>
        <w:rPr>
          <w:rFonts w:ascii="Times New Roman" w:hAnsi="Times New Roman" w:cs="Times New Roman"/>
          <w:sz w:val="26"/>
          <w:szCs w:val="26"/>
        </w:rPr>
      </w:pPr>
      <w:r w:rsidRPr="00792330">
        <w:rPr>
          <w:rFonts w:ascii="Times New Roman" w:hAnsi="Times New Roman" w:cs="Times New Roman"/>
          <w:sz w:val="26"/>
          <w:szCs w:val="26"/>
        </w:rPr>
        <w:t>В последнее время в методической литературе все чаще говорят об инфо</w:t>
      </w:r>
      <w:r w:rsidRPr="00792330">
        <w:rPr>
          <w:rFonts w:ascii="Times New Roman" w:hAnsi="Times New Roman" w:cs="Times New Roman"/>
          <w:sz w:val="26"/>
          <w:szCs w:val="26"/>
        </w:rPr>
        <w:t>р</w:t>
      </w:r>
      <w:r w:rsidRPr="00792330">
        <w:rPr>
          <w:rFonts w:ascii="Times New Roman" w:hAnsi="Times New Roman" w:cs="Times New Roman"/>
          <w:sz w:val="26"/>
          <w:szCs w:val="26"/>
        </w:rPr>
        <w:t>мационно-образовательной среде как факторе повышения качества образования, подчеркивается необходимость изменения методов и технологий обучения на всех ступенях, повышения веса тех из них, которые формируют практические навыки анализа информации, самообучения, стимулируют самостоятельную р</w:t>
      </w:r>
      <w:r w:rsidRPr="00792330">
        <w:rPr>
          <w:rFonts w:ascii="Times New Roman" w:hAnsi="Times New Roman" w:cs="Times New Roman"/>
          <w:sz w:val="26"/>
          <w:szCs w:val="26"/>
        </w:rPr>
        <w:t>а</w:t>
      </w:r>
      <w:r w:rsidRPr="00792330">
        <w:rPr>
          <w:rFonts w:ascii="Times New Roman" w:hAnsi="Times New Roman" w:cs="Times New Roman"/>
          <w:sz w:val="26"/>
          <w:szCs w:val="26"/>
        </w:rPr>
        <w:t>боту учащихся, формируют опыт ответственного выбора и ответственной де</w:t>
      </w:r>
      <w:r w:rsidRPr="00792330">
        <w:rPr>
          <w:rFonts w:ascii="Times New Roman" w:hAnsi="Times New Roman" w:cs="Times New Roman"/>
          <w:sz w:val="26"/>
          <w:szCs w:val="26"/>
        </w:rPr>
        <w:t>я</w:t>
      </w:r>
      <w:r w:rsidRPr="00792330">
        <w:rPr>
          <w:rFonts w:ascii="Times New Roman" w:hAnsi="Times New Roman" w:cs="Times New Roman"/>
          <w:sz w:val="26"/>
          <w:szCs w:val="26"/>
        </w:rPr>
        <w:t>тельности. Возникла необходимость в новой модели обучения, построенной на основе современных информационных технологий, реализующей принципы личностно ориентированного образования, которым следует наша школа. И</w:t>
      </w:r>
      <w:r w:rsidRPr="00792330">
        <w:rPr>
          <w:rFonts w:ascii="Times New Roman" w:hAnsi="Times New Roman" w:cs="Times New Roman"/>
          <w:sz w:val="26"/>
          <w:szCs w:val="26"/>
        </w:rPr>
        <w:t>н</w:t>
      </w:r>
      <w:r w:rsidRPr="00792330">
        <w:rPr>
          <w:rFonts w:ascii="Times New Roman" w:hAnsi="Times New Roman" w:cs="Times New Roman"/>
          <w:sz w:val="26"/>
          <w:szCs w:val="26"/>
        </w:rPr>
        <w:t>формационные технологии, рассматриваемые как один из компонентов целос</w:t>
      </w:r>
      <w:r w:rsidRPr="00792330">
        <w:rPr>
          <w:rFonts w:ascii="Times New Roman" w:hAnsi="Times New Roman" w:cs="Times New Roman"/>
          <w:sz w:val="26"/>
          <w:szCs w:val="26"/>
        </w:rPr>
        <w:t>т</w:t>
      </w:r>
      <w:r w:rsidRPr="00792330">
        <w:rPr>
          <w:rFonts w:ascii="Times New Roman" w:hAnsi="Times New Roman" w:cs="Times New Roman"/>
          <w:sz w:val="26"/>
          <w:szCs w:val="26"/>
        </w:rPr>
        <w:t xml:space="preserve">ной системы обучения, не только облегчают доступ к информации, открывают возможности вариативности учебной деятельности, ее индивидуализации и дифференциации, но и позволяют по-новому организовать взаимодействие всех субъектов обучения, построить образовательную систему, в которой ученик был бы активным и равноправным участником образовательной деятельности. </w:t>
      </w:r>
    </w:p>
    <w:p w:rsidR="00CD6D6C" w:rsidRPr="00792330" w:rsidRDefault="00CD6D6C" w:rsidP="00792330">
      <w:pPr>
        <w:spacing w:after="0" w:line="240" w:lineRule="auto"/>
        <w:ind w:firstLine="567"/>
        <w:jc w:val="both"/>
        <w:rPr>
          <w:rFonts w:ascii="Times New Roman" w:hAnsi="Times New Roman" w:cs="Times New Roman"/>
          <w:sz w:val="26"/>
          <w:szCs w:val="26"/>
        </w:rPr>
      </w:pPr>
      <w:r w:rsidRPr="00792330">
        <w:rPr>
          <w:rFonts w:ascii="Times New Roman" w:hAnsi="Times New Roman" w:cs="Times New Roman"/>
          <w:sz w:val="26"/>
          <w:szCs w:val="26"/>
        </w:rPr>
        <w:t>Современный этап обучения в школе – это реализация в образовательной практике личностно-ориентированных педагогических систем, когда учитель становится не только источником знаний, но и организатором познавательной деятельности учащихся. Не секрет, что внедрение новых информационных те</w:t>
      </w:r>
      <w:r w:rsidRPr="00792330">
        <w:rPr>
          <w:rFonts w:ascii="Times New Roman" w:hAnsi="Times New Roman" w:cs="Times New Roman"/>
          <w:sz w:val="26"/>
          <w:szCs w:val="26"/>
        </w:rPr>
        <w:t>х</w:t>
      </w:r>
      <w:r w:rsidRPr="00792330">
        <w:rPr>
          <w:rFonts w:ascii="Times New Roman" w:hAnsi="Times New Roman" w:cs="Times New Roman"/>
          <w:sz w:val="26"/>
          <w:szCs w:val="26"/>
        </w:rPr>
        <w:t>нологий в учебный процесс позволяет активизировать процесс обучения, реал</w:t>
      </w:r>
      <w:r w:rsidRPr="00792330">
        <w:rPr>
          <w:rFonts w:ascii="Times New Roman" w:hAnsi="Times New Roman" w:cs="Times New Roman"/>
          <w:sz w:val="26"/>
          <w:szCs w:val="26"/>
        </w:rPr>
        <w:t>и</w:t>
      </w:r>
      <w:r w:rsidRPr="00792330">
        <w:rPr>
          <w:rFonts w:ascii="Times New Roman" w:hAnsi="Times New Roman" w:cs="Times New Roman"/>
          <w:sz w:val="26"/>
          <w:szCs w:val="26"/>
        </w:rPr>
        <w:t>зовать идеи развивающего обучения, повысить темп урока, увеличить объем с</w:t>
      </w:r>
      <w:r w:rsidRPr="00792330">
        <w:rPr>
          <w:rFonts w:ascii="Times New Roman" w:hAnsi="Times New Roman" w:cs="Times New Roman"/>
          <w:sz w:val="26"/>
          <w:szCs w:val="26"/>
        </w:rPr>
        <w:t>а</w:t>
      </w:r>
      <w:r w:rsidRPr="00792330">
        <w:rPr>
          <w:rFonts w:ascii="Times New Roman" w:hAnsi="Times New Roman" w:cs="Times New Roman"/>
          <w:sz w:val="26"/>
          <w:szCs w:val="26"/>
        </w:rPr>
        <w:t>мостоятельной творческой работы учащихся. Поэтому</w:t>
      </w:r>
      <w:r w:rsidR="00271D97" w:rsidRPr="00792330">
        <w:rPr>
          <w:rFonts w:ascii="Times New Roman" w:hAnsi="Times New Roman" w:cs="Times New Roman"/>
          <w:sz w:val="26"/>
          <w:szCs w:val="26"/>
        </w:rPr>
        <w:t xml:space="preserve"> </w:t>
      </w:r>
      <w:r w:rsidRPr="00792330">
        <w:rPr>
          <w:rFonts w:ascii="Times New Roman" w:hAnsi="Times New Roman" w:cs="Times New Roman"/>
          <w:sz w:val="26"/>
          <w:szCs w:val="26"/>
        </w:rPr>
        <w:t>считаю, что использов</w:t>
      </w:r>
      <w:r w:rsidRPr="00792330">
        <w:rPr>
          <w:rFonts w:ascii="Times New Roman" w:hAnsi="Times New Roman" w:cs="Times New Roman"/>
          <w:sz w:val="26"/>
          <w:szCs w:val="26"/>
        </w:rPr>
        <w:t>а</w:t>
      </w:r>
      <w:r w:rsidRPr="00792330">
        <w:rPr>
          <w:rFonts w:ascii="Times New Roman" w:hAnsi="Times New Roman" w:cs="Times New Roman"/>
          <w:sz w:val="26"/>
          <w:szCs w:val="26"/>
        </w:rPr>
        <w:t>ние информационных и коммуникационных технологий (ИКТ) в учебном пр</w:t>
      </w:r>
      <w:r w:rsidRPr="00792330">
        <w:rPr>
          <w:rFonts w:ascii="Times New Roman" w:hAnsi="Times New Roman" w:cs="Times New Roman"/>
          <w:sz w:val="26"/>
          <w:szCs w:val="26"/>
        </w:rPr>
        <w:t>о</w:t>
      </w:r>
      <w:r w:rsidRPr="00792330">
        <w:rPr>
          <w:rFonts w:ascii="Times New Roman" w:hAnsi="Times New Roman" w:cs="Times New Roman"/>
          <w:sz w:val="26"/>
          <w:szCs w:val="26"/>
        </w:rPr>
        <w:t>цессе является актуальной задачей, так как учителю теперь представилась во</w:t>
      </w:r>
      <w:r w:rsidRPr="00792330">
        <w:rPr>
          <w:rFonts w:ascii="Times New Roman" w:hAnsi="Times New Roman" w:cs="Times New Roman"/>
          <w:sz w:val="26"/>
          <w:szCs w:val="26"/>
        </w:rPr>
        <w:t>з</w:t>
      </w:r>
      <w:r w:rsidRPr="00792330">
        <w:rPr>
          <w:rFonts w:ascii="Times New Roman" w:hAnsi="Times New Roman" w:cs="Times New Roman"/>
          <w:sz w:val="26"/>
          <w:szCs w:val="26"/>
        </w:rPr>
        <w:t>можность сделать урок более ярким и увлекательным. Тем более что с возрастом у учащихся падает мотивация, снижается качество обучения. Нужно заинтерес</w:t>
      </w:r>
      <w:r w:rsidRPr="00792330">
        <w:rPr>
          <w:rFonts w:ascii="Times New Roman" w:hAnsi="Times New Roman" w:cs="Times New Roman"/>
          <w:sz w:val="26"/>
          <w:szCs w:val="26"/>
        </w:rPr>
        <w:t>о</w:t>
      </w:r>
      <w:r w:rsidRPr="00792330">
        <w:rPr>
          <w:rFonts w:ascii="Times New Roman" w:hAnsi="Times New Roman" w:cs="Times New Roman"/>
          <w:sz w:val="26"/>
          <w:szCs w:val="26"/>
        </w:rPr>
        <w:t>вать школьников, и сделать это так, чтобы обучение стало не обязанностью, а радостью, чтобы учебный процесс стал понятен и интересен ученикам.</w:t>
      </w:r>
    </w:p>
    <w:p w:rsidR="00CD6D6C" w:rsidRPr="00792330" w:rsidRDefault="00CD6D6C" w:rsidP="00792330">
      <w:pPr>
        <w:spacing w:after="0" w:line="240" w:lineRule="auto"/>
        <w:ind w:firstLine="567"/>
        <w:jc w:val="both"/>
        <w:rPr>
          <w:rFonts w:ascii="Times New Roman" w:hAnsi="Times New Roman" w:cs="Times New Roman"/>
          <w:sz w:val="26"/>
          <w:szCs w:val="26"/>
        </w:rPr>
      </w:pPr>
      <w:r w:rsidRPr="00792330">
        <w:rPr>
          <w:rFonts w:ascii="Times New Roman" w:hAnsi="Times New Roman" w:cs="Times New Roman"/>
          <w:sz w:val="26"/>
          <w:szCs w:val="26"/>
        </w:rPr>
        <w:t>Обучение предполагает общение на уроке не только между учителем и учащимися, но и общение учащихся друг с другом. Использование ИКТ позв</w:t>
      </w:r>
      <w:r w:rsidRPr="00792330">
        <w:rPr>
          <w:rFonts w:ascii="Times New Roman" w:hAnsi="Times New Roman" w:cs="Times New Roman"/>
          <w:sz w:val="26"/>
          <w:szCs w:val="26"/>
        </w:rPr>
        <w:t>о</w:t>
      </w:r>
      <w:r w:rsidRPr="00792330">
        <w:rPr>
          <w:rFonts w:ascii="Times New Roman" w:hAnsi="Times New Roman" w:cs="Times New Roman"/>
          <w:sz w:val="26"/>
          <w:szCs w:val="26"/>
        </w:rPr>
        <w:t>ляет погрузиться в другой мир, увидеть его своими глазами, стать как бы учас</w:t>
      </w:r>
      <w:r w:rsidRPr="00792330">
        <w:rPr>
          <w:rFonts w:ascii="Times New Roman" w:hAnsi="Times New Roman" w:cs="Times New Roman"/>
          <w:sz w:val="26"/>
          <w:szCs w:val="26"/>
        </w:rPr>
        <w:t>т</w:t>
      </w:r>
      <w:r w:rsidRPr="00792330">
        <w:rPr>
          <w:rFonts w:ascii="Times New Roman" w:hAnsi="Times New Roman" w:cs="Times New Roman"/>
          <w:sz w:val="26"/>
          <w:szCs w:val="26"/>
        </w:rPr>
        <w:t xml:space="preserve">ником того или иного образовательного процесса. </w:t>
      </w:r>
    </w:p>
    <w:p w:rsidR="00CD6D6C" w:rsidRPr="00062EBC" w:rsidRDefault="00CD6D6C" w:rsidP="00D920FF">
      <w:pPr>
        <w:pStyle w:val="13"/>
        <w:spacing w:line="240" w:lineRule="auto"/>
        <w:ind w:firstLine="567"/>
        <w:jc w:val="both"/>
        <w:rPr>
          <w:rFonts w:ascii="Times New Roman" w:hAnsi="Times New Roman" w:cs="Times New Roman"/>
          <w:kern w:val="0"/>
          <w:sz w:val="26"/>
          <w:szCs w:val="26"/>
        </w:rPr>
      </w:pPr>
      <w:r w:rsidRPr="00062EBC">
        <w:rPr>
          <w:rFonts w:ascii="Times New Roman" w:hAnsi="Times New Roman" w:cs="Times New Roman"/>
          <w:kern w:val="0"/>
          <w:sz w:val="26"/>
          <w:szCs w:val="26"/>
        </w:rPr>
        <w:t>Управление обучением с помощью компьютера приводит к повышению усвоения активизации мыслительной деятельности учащихся, повышает мотивацию обучения. Сравнительный анализ качества успеваемости в</w:t>
      </w:r>
      <w:r w:rsidR="00271D97" w:rsidRPr="00062EBC">
        <w:rPr>
          <w:rFonts w:ascii="Times New Roman" w:hAnsi="Times New Roman" w:cs="Times New Roman"/>
          <w:kern w:val="0"/>
          <w:sz w:val="26"/>
          <w:szCs w:val="26"/>
        </w:rPr>
        <w:t xml:space="preserve"> </w:t>
      </w:r>
      <w:r w:rsidRPr="00062EBC">
        <w:rPr>
          <w:rFonts w:ascii="Times New Roman" w:hAnsi="Times New Roman" w:cs="Times New Roman"/>
          <w:kern w:val="0"/>
          <w:sz w:val="26"/>
          <w:szCs w:val="26"/>
        </w:rPr>
        <w:t>классах с использованием/неиспользованием</w:t>
      </w:r>
      <w:r w:rsidR="00271D97" w:rsidRPr="00062EBC">
        <w:rPr>
          <w:rFonts w:ascii="Times New Roman" w:hAnsi="Times New Roman" w:cs="Times New Roman"/>
          <w:kern w:val="0"/>
          <w:sz w:val="26"/>
          <w:szCs w:val="26"/>
        </w:rPr>
        <w:t xml:space="preserve"> </w:t>
      </w:r>
      <w:r w:rsidRPr="00062EBC">
        <w:rPr>
          <w:rFonts w:ascii="Times New Roman" w:hAnsi="Times New Roman" w:cs="Times New Roman"/>
          <w:kern w:val="0"/>
          <w:sz w:val="26"/>
          <w:szCs w:val="26"/>
        </w:rPr>
        <w:t xml:space="preserve">ИКТ показал, что класс, бывший изначально </w:t>
      </w:r>
      <w:r w:rsidRPr="00062EBC">
        <w:rPr>
          <w:rFonts w:ascii="Times New Roman" w:hAnsi="Times New Roman" w:cs="Times New Roman"/>
          <w:kern w:val="0"/>
          <w:sz w:val="26"/>
          <w:szCs w:val="26"/>
        </w:rPr>
        <w:lastRenderedPageBreak/>
        <w:t>сильнее, сдал свои позиции. Это ещё раз подтверждает повышение мотивации, активность учащихся в образовательной деятельности.</w:t>
      </w:r>
    </w:p>
    <w:p w:rsidR="00CD6D6C" w:rsidRPr="00062EBC" w:rsidRDefault="00CD6D6C" w:rsidP="009A724D">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Применение информационных технологий в преподавании русского языка и литературы ошибочно рассматривать только как дань моде. Это необход</w:t>
      </w:r>
      <w:r w:rsidRPr="00062EBC">
        <w:rPr>
          <w:rFonts w:ascii="Times New Roman" w:hAnsi="Times New Roman" w:cs="Times New Roman"/>
          <w:sz w:val="26"/>
          <w:szCs w:val="26"/>
        </w:rPr>
        <w:t>и</w:t>
      </w:r>
      <w:r w:rsidRPr="00062EBC">
        <w:rPr>
          <w:rFonts w:ascii="Times New Roman" w:hAnsi="Times New Roman" w:cs="Times New Roman"/>
          <w:sz w:val="26"/>
          <w:szCs w:val="26"/>
        </w:rPr>
        <w:t>мость, т.к. они (технологии) способствуют совершенствованию практических умений и навыков, позволяют эффективнее организовать самостоятельную раб</w:t>
      </w:r>
      <w:r w:rsidRPr="00062EBC">
        <w:rPr>
          <w:rFonts w:ascii="Times New Roman" w:hAnsi="Times New Roman" w:cs="Times New Roman"/>
          <w:sz w:val="26"/>
          <w:szCs w:val="26"/>
        </w:rPr>
        <w:t>о</w:t>
      </w:r>
      <w:r w:rsidRPr="00062EBC">
        <w:rPr>
          <w:rFonts w:ascii="Times New Roman" w:hAnsi="Times New Roman" w:cs="Times New Roman"/>
          <w:sz w:val="26"/>
          <w:szCs w:val="26"/>
        </w:rPr>
        <w:t>ту и индивидуальность процесса обучения, повышают интерес к урокам, актив</w:t>
      </w:r>
      <w:r w:rsidRPr="00062EBC">
        <w:rPr>
          <w:rFonts w:ascii="Times New Roman" w:hAnsi="Times New Roman" w:cs="Times New Roman"/>
          <w:sz w:val="26"/>
          <w:szCs w:val="26"/>
        </w:rPr>
        <w:t>и</w:t>
      </w:r>
      <w:r w:rsidRPr="00062EBC">
        <w:rPr>
          <w:rFonts w:ascii="Times New Roman" w:hAnsi="Times New Roman" w:cs="Times New Roman"/>
          <w:sz w:val="26"/>
          <w:szCs w:val="26"/>
        </w:rPr>
        <w:t>руют познавательную деятельность учащихся. И эта познавательная деятел</w:t>
      </w:r>
      <w:r w:rsidRPr="00062EBC">
        <w:rPr>
          <w:rFonts w:ascii="Times New Roman" w:hAnsi="Times New Roman" w:cs="Times New Roman"/>
          <w:sz w:val="26"/>
          <w:szCs w:val="26"/>
        </w:rPr>
        <w:t>ь</w:t>
      </w:r>
      <w:r w:rsidRPr="00062EBC">
        <w:rPr>
          <w:rFonts w:ascii="Times New Roman" w:hAnsi="Times New Roman" w:cs="Times New Roman"/>
          <w:sz w:val="26"/>
          <w:szCs w:val="26"/>
        </w:rPr>
        <w:t>ность не должна оставаться один на один с учеником, а должно развиваться и расширяться. Опыт детей в общении через компьютер богат: это странички «В</w:t>
      </w:r>
      <w:r w:rsidR="00B57F76">
        <w:rPr>
          <w:rFonts w:ascii="Times New Roman" w:hAnsi="Times New Roman" w:cs="Times New Roman"/>
          <w:sz w:val="26"/>
          <w:szCs w:val="26"/>
        </w:rPr>
        <w:t>К</w:t>
      </w:r>
      <w:r w:rsidRPr="00062EBC">
        <w:rPr>
          <w:rFonts w:ascii="Times New Roman" w:hAnsi="Times New Roman" w:cs="Times New Roman"/>
          <w:sz w:val="26"/>
          <w:szCs w:val="26"/>
        </w:rPr>
        <w:t>онтакте», в «Одноклассниках». Это переписка в режиме реального времени, но какая переписка?! Пробовали ли вы когда-нибудь прочитать написанное ими в ISQ? О какой грамотности здесь можно говорить? Но</w:t>
      </w:r>
      <w:r w:rsidR="00B57F76">
        <w:rPr>
          <w:rFonts w:ascii="Times New Roman" w:hAnsi="Times New Roman" w:cs="Times New Roman"/>
          <w:sz w:val="26"/>
          <w:szCs w:val="26"/>
        </w:rPr>
        <w:t>,</w:t>
      </w:r>
      <w:r w:rsidRPr="00062EBC">
        <w:rPr>
          <w:rFonts w:ascii="Times New Roman" w:hAnsi="Times New Roman" w:cs="Times New Roman"/>
          <w:sz w:val="26"/>
          <w:szCs w:val="26"/>
        </w:rPr>
        <w:t xml:space="preserve"> тем не менее, перепис</w:t>
      </w:r>
      <w:r w:rsidRPr="00062EBC">
        <w:rPr>
          <w:rFonts w:ascii="Times New Roman" w:hAnsi="Times New Roman" w:cs="Times New Roman"/>
          <w:sz w:val="26"/>
          <w:szCs w:val="26"/>
        </w:rPr>
        <w:t>ы</w:t>
      </w:r>
      <w:r w:rsidRPr="00062EBC">
        <w:rPr>
          <w:rFonts w:ascii="Times New Roman" w:hAnsi="Times New Roman" w:cs="Times New Roman"/>
          <w:sz w:val="26"/>
          <w:szCs w:val="26"/>
        </w:rPr>
        <w:t>ваясь с детьми, общаясь с ними на страницах интернета, мы постепенно прих</w:t>
      </w:r>
      <w:r w:rsidRPr="00062EBC">
        <w:rPr>
          <w:rFonts w:ascii="Times New Roman" w:hAnsi="Times New Roman" w:cs="Times New Roman"/>
          <w:sz w:val="26"/>
          <w:szCs w:val="26"/>
        </w:rPr>
        <w:t>о</w:t>
      </w:r>
      <w:r w:rsidRPr="00062EBC">
        <w:rPr>
          <w:rFonts w:ascii="Times New Roman" w:hAnsi="Times New Roman" w:cs="Times New Roman"/>
          <w:sz w:val="26"/>
          <w:szCs w:val="26"/>
        </w:rPr>
        <w:t>дим к тому, что они специально или автоматически (раз учитель – надо собл</w:t>
      </w:r>
      <w:r w:rsidRPr="00062EBC">
        <w:rPr>
          <w:rFonts w:ascii="Times New Roman" w:hAnsi="Times New Roman" w:cs="Times New Roman"/>
          <w:sz w:val="26"/>
          <w:szCs w:val="26"/>
        </w:rPr>
        <w:t>ю</w:t>
      </w:r>
      <w:r w:rsidRPr="00062EBC">
        <w:rPr>
          <w:rFonts w:ascii="Times New Roman" w:hAnsi="Times New Roman" w:cs="Times New Roman"/>
          <w:sz w:val="26"/>
          <w:szCs w:val="26"/>
        </w:rPr>
        <w:t>дать правила орфографии) начинают писать грамотно, исправлять ошибки, включать программу, позволяющую проверить написанное. Как не порадоваться достигнутому?</w:t>
      </w:r>
    </w:p>
    <w:p w:rsidR="00CD6D6C" w:rsidRPr="00062EBC" w:rsidRDefault="00CD6D6C" w:rsidP="009A724D">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Задача учителя – сделать каждый урок интересным и по-настоящему с</w:t>
      </w:r>
      <w:r w:rsidRPr="00062EBC">
        <w:rPr>
          <w:rFonts w:ascii="Times New Roman" w:hAnsi="Times New Roman" w:cs="Times New Roman"/>
          <w:sz w:val="26"/>
          <w:szCs w:val="26"/>
        </w:rPr>
        <w:t>о</w:t>
      </w:r>
      <w:r w:rsidRPr="00062EBC">
        <w:rPr>
          <w:rFonts w:ascii="Times New Roman" w:hAnsi="Times New Roman" w:cs="Times New Roman"/>
          <w:sz w:val="26"/>
          <w:szCs w:val="26"/>
        </w:rPr>
        <w:t>временным. Сегодня у главного орудия труда учителя – доски и мела существует множество «конкурентов», главным из которых является компьютер. Наша зад</w:t>
      </w:r>
      <w:r w:rsidRPr="00062EBC">
        <w:rPr>
          <w:rFonts w:ascii="Times New Roman" w:hAnsi="Times New Roman" w:cs="Times New Roman"/>
          <w:sz w:val="26"/>
          <w:szCs w:val="26"/>
        </w:rPr>
        <w:t>а</w:t>
      </w:r>
      <w:r w:rsidRPr="00062EBC">
        <w:rPr>
          <w:rFonts w:ascii="Times New Roman" w:hAnsi="Times New Roman" w:cs="Times New Roman"/>
          <w:sz w:val="26"/>
          <w:szCs w:val="26"/>
        </w:rPr>
        <w:t>ча – превратить компьютер из «конкурента» в партнёра. Использование на ур</w:t>
      </w:r>
      <w:r w:rsidRPr="00062EBC">
        <w:rPr>
          <w:rFonts w:ascii="Times New Roman" w:hAnsi="Times New Roman" w:cs="Times New Roman"/>
          <w:sz w:val="26"/>
          <w:szCs w:val="26"/>
        </w:rPr>
        <w:t>о</w:t>
      </w:r>
      <w:r w:rsidRPr="00062EBC">
        <w:rPr>
          <w:rFonts w:ascii="Times New Roman" w:hAnsi="Times New Roman" w:cs="Times New Roman"/>
          <w:sz w:val="26"/>
          <w:szCs w:val="26"/>
        </w:rPr>
        <w:t>ках электронных учебников «Кирилл и Мефодий» позволя</w:t>
      </w:r>
      <w:r w:rsidR="009A724D" w:rsidRPr="00062EBC">
        <w:rPr>
          <w:rFonts w:ascii="Times New Roman" w:hAnsi="Times New Roman" w:cs="Times New Roman"/>
          <w:sz w:val="26"/>
          <w:szCs w:val="26"/>
        </w:rPr>
        <w:t>е</w:t>
      </w:r>
      <w:r w:rsidRPr="00062EBC">
        <w:rPr>
          <w:rFonts w:ascii="Times New Roman" w:hAnsi="Times New Roman" w:cs="Times New Roman"/>
          <w:sz w:val="26"/>
          <w:szCs w:val="26"/>
        </w:rPr>
        <w:t>т проверять получе</w:t>
      </w:r>
      <w:r w:rsidRPr="00062EBC">
        <w:rPr>
          <w:rFonts w:ascii="Times New Roman" w:hAnsi="Times New Roman" w:cs="Times New Roman"/>
          <w:sz w:val="26"/>
          <w:szCs w:val="26"/>
        </w:rPr>
        <w:t>н</w:t>
      </w:r>
      <w:r w:rsidRPr="00062EBC">
        <w:rPr>
          <w:rFonts w:ascii="Times New Roman" w:hAnsi="Times New Roman" w:cs="Times New Roman"/>
          <w:sz w:val="26"/>
          <w:szCs w:val="26"/>
        </w:rPr>
        <w:t>ные знания, но не привычным способом, с помощью ручки и листа бумаги, а на компьютере. Приведённые здесь тренажеры помогают быстро и эффективно о</w:t>
      </w:r>
      <w:r w:rsidRPr="00062EBC">
        <w:rPr>
          <w:rFonts w:ascii="Times New Roman" w:hAnsi="Times New Roman" w:cs="Times New Roman"/>
          <w:sz w:val="26"/>
          <w:szCs w:val="26"/>
        </w:rPr>
        <w:t>п</w:t>
      </w:r>
      <w:r w:rsidRPr="00062EBC">
        <w:rPr>
          <w:rFonts w:ascii="Times New Roman" w:hAnsi="Times New Roman" w:cs="Times New Roman"/>
          <w:sz w:val="26"/>
          <w:szCs w:val="26"/>
        </w:rPr>
        <w:t>ределить, понял ли ученик тот или иной материал. А звуковой сигнал: «верно»-«неверно» позволяет сконцентрировать внимание на исправлении ошибок.</w:t>
      </w:r>
    </w:p>
    <w:p w:rsidR="00CD6D6C" w:rsidRPr="009F3824" w:rsidRDefault="00CD6D6C" w:rsidP="009A724D">
      <w:pPr>
        <w:spacing w:after="0" w:line="240" w:lineRule="auto"/>
        <w:ind w:firstLine="567"/>
        <w:jc w:val="both"/>
        <w:rPr>
          <w:rFonts w:ascii="Times New Roman" w:hAnsi="Times New Roman" w:cs="Times New Roman"/>
          <w:spacing w:val="-2"/>
          <w:sz w:val="26"/>
          <w:szCs w:val="26"/>
        </w:rPr>
      </w:pPr>
      <w:r w:rsidRPr="009F3824">
        <w:rPr>
          <w:rFonts w:ascii="Times New Roman" w:hAnsi="Times New Roman" w:cs="Times New Roman"/>
          <w:spacing w:val="-2"/>
          <w:sz w:val="26"/>
          <w:szCs w:val="26"/>
        </w:rPr>
        <w:t>Сам факт проведения урока русского языка или литературы в кабинете, о</w:t>
      </w:r>
      <w:r w:rsidRPr="009F3824">
        <w:rPr>
          <w:rFonts w:ascii="Times New Roman" w:hAnsi="Times New Roman" w:cs="Times New Roman"/>
          <w:spacing w:val="-2"/>
          <w:sz w:val="26"/>
          <w:szCs w:val="26"/>
        </w:rPr>
        <w:t>с</w:t>
      </w:r>
      <w:r w:rsidRPr="009F3824">
        <w:rPr>
          <w:rFonts w:ascii="Times New Roman" w:hAnsi="Times New Roman" w:cs="Times New Roman"/>
          <w:spacing w:val="-2"/>
          <w:sz w:val="26"/>
          <w:szCs w:val="26"/>
        </w:rPr>
        <w:t>нащённом компьютерной техникой, интригует детей, у них появляется мотивация. Ученику не терпится узнать, что будет дальше. Из внешней мотивации вырастает интерес к предмету. Ученику интересно при помощи компьютера усваивать н</w:t>
      </w:r>
      <w:r w:rsidRPr="009F3824">
        <w:rPr>
          <w:rFonts w:ascii="Times New Roman" w:hAnsi="Times New Roman" w:cs="Times New Roman"/>
          <w:spacing w:val="-2"/>
          <w:sz w:val="26"/>
          <w:szCs w:val="26"/>
        </w:rPr>
        <w:t>о</w:t>
      </w:r>
      <w:r w:rsidRPr="009F3824">
        <w:rPr>
          <w:rFonts w:ascii="Times New Roman" w:hAnsi="Times New Roman" w:cs="Times New Roman"/>
          <w:spacing w:val="-2"/>
          <w:sz w:val="26"/>
          <w:szCs w:val="26"/>
        </w:rPr>
        <w:t>вый материал, проверять свой уровень компетенции. Кроме того, визуальное во</w:t>
      </w:r>
      <w:r w:rsidRPr="009F3824">
        <w:rPr>
          <w:rFonts w:ascii="Times New Roman" w:hAnsi="Times New Roman" w:cs="Times New Roman"/>
          <w:spacing w:val="-2"/>
          <w:sz w:val="26"/>
          <w:szCs w:val="26"/>
        </w:rPr>
        <w:t>с</w:t>
      </w:r>
      <w:r w:rsidRPr="009F3824">
        <w:rPr>
          <w:rFonts w:ascii="Times New Roman" w:hAnsi="Times New Roman" w:cs="Times New Roman"/>
          <w:spacing w:val="-2"/>
          <w:sz w:val="26"/>
          <w:szCs w:val="26"/>
        </w:rPr>
        <w:t>приятие материала активизирует зрительную и эмоциональную память.</w:t>
      </w:r>
    </w:p>
    <w:p w:rsidR="00CD6D6C" w:rsidRPr="00062EBC" w:rsidRDefault="00D77878" w:rsidP="009A724D">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Однако,</w:t>
      </w:r>
      <w:r w:rsidR="00CD6D6C" w:rsidRPr="00062EBC">
        <w:rPr>
          <w:rFonts w:ascii="Times New Roman" w:hAnsi="Times New Roman" w:cs="Times New Roman"/>
          <w:sz w:val="26"/>
          <w:szCs w:val="26"/>
        </w:rPr>
        <w:t xml:space="preserve"> как показала практика, используя информационные технологии на уроках, не стоит делать это эпизодически, бессистемно, иначе они не повлияют на результаты обучения. Конечно, никто не говорит о том, что компьютер обяз</w:t>
      </w:r>
      <w:r w:rsidR="00CD6D6C" w:rsidRPr="00062EBC">
        <w:rPr>
          <w:rFonts w:ascii="Times New Roman" w:hAnsi="Times New Roman" w:cs="Times New Roman"/>
          <w:sz w:val="26"/>
          <w:szCs w:val="26"/>
        </w:rPr>
        <w:t>а</w:t>
      </w:r>
      <w:r w:rsidR="00CD6D6C" w:rsidRPr="00062EBC">
        <w:rPr>
          <w:rFonts w:ascii="Times New Roman" w:hAnsi="Times New Roman" w:cs="Times New Roman"/>
          <w:sz w:val="26"/>
          <w:szCs w:val="26"/>
        </w:rPr>
        <w:t>тельно должен использоваться на каждом уроке! Но при изучении нового мат</w:t>
      </w:r>
      <w:r w:rsidR="00CD6D6C" w:rsidRPr="00062EBC">
        <w:rPr>
          <w:rFonts w:ascii="Times New Roman" w:hAnsi="Times New Roman" w:cs="Times New Roman"/>
          <w:sz w:val="26"/>
          <w:szCs w:val="26"/>
        </w:rPr>
        <w:t>е</w:t>
      </w:r>
      <w:r w:rsidR="00CD6D6C" w:rsidRPr="00062EBC">
        <w:rPr>
          <w:rFonts w:ascii="Times New Roman" w:hAnsi="Times New Roman" w:cs="Times New Roman"/>
          <w:sz w:val="26"/>
          <w:szCs w:val="26"/>
        </w:rPr>
        <w:t>риала, закреплении изученного – что можно найти удобнее, интереснее, чем кр</w:t>
      </w:r>
      <w:r w:rsidR="00CD6D6C" w:rsidRPr="00062EBC">
        <w:rPr>
          <w:rFonts w:ascii="Times New Roman" w:hAnsi="Times New Roman" w:cs="Times New Roman"/>
          <w:sz w:val="26"/>
          <w:szCs w:val="26"/>
        </w:rPr>
        <w:t>а</w:t>
      </w:r>
      <w:r w:rsidR="00CD6D6C" w:rsidRPr="00062EBC">
        <w:rPr>
          <w:rFonts w:ascii="Times New Roman" w:hAnsi="Times New Roman" w:cs="Times New Roman"/>
          <w:sz w:val="26"/>
          <w:szCs w:val="26"/>
        </w:rPr>
        <w:t>сочные слайды, компьютерные тесты и тренажеры!? Однако следует помнить, что применение информационных технологий не должно заменять традицио</w:t>
      </w:r>
      <w:r w:rsidR="00CD6D6C" w:rsidRPr="00062EBC">
        <w:rPr>
          <w:rFonts w:ascii="Times New Roman" w:hAnsi="Times New Roman" w:cs="Times New Roman"/>
          <w:sz w:val="26"/>
          <w:szCs w:val="26"/>
        </w:rPr>
        <w:t>н</w:t>
      </w:r>
      <w:r w:rsidR="00CD6D6C" w:rsidRPr="00062EBC">
        <w:rPr>
          <w:rFonts w:ascii="Times New Roman" w:hAnsi="Times New Roman" w:cs="Times New Roman"/>
          <w:sz w:val="26"/>
          <w:szCs w:val="26"/>
        </w:rPr>
        <w:t>ные методы и приёмы обучения. Дети должны уметь общаться друг с другом не только в режиме реального времени, но и вживую.</w:t>
      </w:r>
    </w:p>
    <w:p w:rsidR="00CD6D6C" w:rsidRPr="00062EBC" w:rsidRDefault="00CD6D6C" w:rsidP="009A724D">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Использование ИТ уроках даёт положительные результаты: развивает тво</w:t>
      </w:r>
      <w:r w:rsidRPr="00062EBC">
        <w:rPr>
          <w:rFonts w:ascii="Times New Roman" w:hAnsi="Times New Roman" w:cs="Times New Roman"/>
          <w:sz w:val="26"/>
          <w:szCs w:val="26"/>
        </w:rPr>
        <w:t>р</w:t>
      </w:r>
      <w:r w:rsidRPr="00062EBC">
        <w:rPr>
          <w:rFonts w:ascii="Times New Roman" w:hAnsi="Times New Roman" w:cs="Times New Roman"/>
          <w:sz w:val="26"/>
          <w:szCs w:val="26"/>
        </w:rPr>
        <w:t>ческие, исследовательские способности учащихся, повышает их активность; способствует интенсификации учебно-воспитательного процесса, более осмы</w:t>
      </w:r>
      <w:r w:rsidRPr="00062EBC">
        <w:rPr>
          <w:rFonts w:ascii="Times New Roman" w:hAnsi="Times New Roman" w:cs="Times New Roman"/>
          <w:sz w:val="26"/>
          <w:szCs w:val="26"/>
        </w:rPr>
        <w:t>с</w:t>
      </w:r>
      <w:r w:rsidRPr="00062EBC">
        <w:rPr>
          <w:rFonts w:ascii="Times New Roman" w:hAnsi="Times New Roman" w:cs="Times New Roman"/>
          <w:sz w:val="26"/>
          <w:szCs w:val="26"/>
        </w:rPr>
        <w:t>ленному изучению материала, приобретению навыков самоорганизации, пр</w:t>
      </w:r>
      <w:r w:rsidRPr="00062EBC">
        <w:rPr>
          <w:rFonts w:ascii="Times New Roman" w:hAnsi="Times New Roman" w:cs="Times New Roman"/>
          <w:sz w:val="26"/>
          <w:szCs w:val="26"/>
        </w:rPr>
        <w:t>е</w:t>
      </w:r>
      <w:r w:rsidRPr="00062EBC">
        <w:rPr>
          <w:rFonts w:ascii="Times New Roman" w:hAnsi="Times New Roman" w:cs="Times New Roman"/>
          <w:sz w:val="26"/>
          <w:szCs w:val="26"/>
        </w:rPr>
        <w:lastRenderedPageBreak/>
        <w:t>вращению систематических знаний в системные; помогает развитию познав</w:t>
      </w:r>
      <w:r w:rsidRPr="00062EBC">
        <w:rPr>
          <w:rFonts w:ascii="Times New Roman" w:hAnsi="Times New Roman" w:cs="Times New Roman"/>
          <w:sz w:val="26"/>
          <w:szCs w:val="26"/>
        </w:rPr>
        <w:t>а</w:t>
      </w:r>
      <w:r w:rsidRPr="00062EBC">
        <w:rPr>
          <w:rFonts w:ascii="Times New Roman" w:hAnsi="Times New Roman" w:cs="Times New Roman"/>
          <w:sz w:val="26"/>
          <w:szCs w:val="26"/>
        </w:rPr>
        <w:t xml:space="preserve">тельной деятельности учащихся и интереса к предмету; развивает у учащихся логическое мышление, значительно повышает уровень рефлексивных действий с изучаемым материалом. </w:t>
      </w:r>
    </w:p>
    <w:p w:rsidR="00CD6D6C" w:rsidRDefault="00CD6D6C" w:rsidP="009A724D">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Не стоит останавливаться на достигнутом, надо предлагать учащимся всё большие возможности реализации их потребностей с помощью интернета. Ви</w:t>
      </w:r>
      <w:r w:rsidRPr="00062EBC">
        <w:rPr>
          <w:rFonts w:ascii="Times New Roman" w:hAnsi="Times New Roman" w:cs="Times New Roman"/>
          <w:sz w:val="26"/>
          <w:szCs w:val="26"/>
        </w:rPr>
        <w:t>р</w:t>
      </w:r>
      <w:r w:rsidRPr="00062EBC">
        <w:rPr>
          <w:rFonts w:ascii="Times New Roman" w:hAnsi="Times New Roman" w:cs="Times New Roman"/>
          <w:sz w:val="26"/>
          <w:szCs w:val="26"/>
        </w:rPr>
        <w:t>туальные экскурсии, олимпиады в режиме реального времени не проводят гр</w:t>
      </w:r>
      <w:r w:rsidRPr="00062EBC">
        <w:rPr>
          <w:rFonts w:ascii="Times New Roman" w:hAnsi="Times New Roman" w:cs="Times New Roman"/>
          <w:sz w:val="26"/>
          <w:szCs w:val="26"/>
        </w:rPr>
        <w:t>а</w:t>
      </w:r>
      <w:r w:rsidRPr="00062EBC">
        <w:rPr>
          <w:rFonts w:ascii="Times New Roman" w:hAnsi="Times New Roman" w:cs="Times New Roman"/>
          <w:sz w:val="26"/>
          <w:szCs w:val="26"/>
        </w:rPr>
        <w:t>ницы между учителем и учеником, а дают возможность работать в сотруднич</w:t>
      </w:r>
      <w:r w:rsidRPr="00062EBC">
        <w:rPr>
          <w:rFonts w:ascii="Times New Roman" w:hAnsi="Times New Roman" w:cs="Times New Roman"/>
          <w:sz w:val="26"/>
          <w:szCs w:val="26"/>
        </w:rPr>
        <w:t>е</w:t>
      </w:r>
      <w:r w:rsidRPr="00062EBC">
        <w:rPr>
          <w:rFonts w:ascii="Times New Roman" w:hAnsi="Times New Roman" w:cs="Times New Roman"/>
          <w:sz w:val="26"/>
          <w:szCs w:val="26"/>
        </w:rPr>
        <w:t>стве. А это значит, что нет предела нашим возможностям, и мы вместе с детьми учимся,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развиваемся и растём.</w:t>
      </w:r>
    </w:p>
    <w:p w:rsidR="009F3824" w:rsidRDefault="009F3824" w:rsidP="009A724D">
      <w:pPr>
        <w:spacing w:after="0" w:line="240" w:lineRule="auto"/>
        <w:ind w:firstLine="567"/>
        <w:jc w:val="both"/>
        <w:rPr>
          <w:rFonts w:ascii="Times New Roman" w:hAnsi="Times New Roman" w:cs="Times New Roman"/>
          <w:sz w:val="26"/>
          <w:szCs w:val="26"/>
        </w:rPr>
      </w:pPr>
    </w:p>
    <w:p w:rsidR="00AA066C" w:rsidRPr="00062EBC" w:rsidRDefault="00AA066C" w:rsidP="00AF7EE4">
      <w:pPr>
        <w:spacing w:after="0" w:line="240" w:lineRule="auto"/>
        <w:jc w:val="center"/>
        <w:rPr>
          <w:rFonts w:ascii="Times New Roman" w:hAnsi="Times New Roman"/>
          <w:sz w:val="26"/>
          <w:szCs w:val="26"/>
        </w:rPr>
      </w:pPr>
      <w:r w:rsidRPr="00062EBC">
        <w:rPr>
          <w:rFonts w:ascii="Times New Roman" w:hAnsi="Times New Roman"/>
          <w:b/>
          <w:sz w:val="26"/>
          <w:szCs w:val="26"/>
        </w:rPr>
        <w:t>Формирование интереса учащихся к химии с помощью ИКТ</w:t>
      </w:r>
    </w:p>
    <w:p w:rsidR="00AA066C" w:rsidRPr="00062EBC" w:rsidRDefault="00AA066C" w:rsidP="00D920FF">
      <w:pPr>
        <w:spacing w:after="0" w:line="240" w:lineRule="auto"/>
        <w:ind w:firstLine="567"/>
        <w:jc w:val="right"/>
        <w:rPr>
          <w:rFonts w:ascii="Times New Roman" w:hAnsi="Times New Roman"/>
          <w:i/>
          <w:sz w:val="26"/>
          <w:szCs w:val="26"/>
        </w:rPr>
      </w:pPr>
      <w:r w:rsidRPr="00062EBC">
        <w:rPr>
          <w:rFonts w:ascii="Times New Roman" w:hAnsi="Times New Roman"/>
          <w:i/>
          <w:sz w:val="26"/>
          <w:szCs w:val="26"/>
        </w:rPr>
        <w:t>Хамитова Юлия Науфалевна</w:t>
      </w:r>
      <w:r w:rsidR="00AF7EE4" w:rsidRPr="00062EBC">
        <w:rPr>
          <w:rFonts w:ascii="Times New Roman" w:hAnsi="Times New Roman"/>
          <w:i/>
          <w:sz w:val="26"/>
          <w:szCs w:val="26"/>
        </w:rPr>
        <w:t>,</w:t>
      </w:r>
    </w:p>
    <w:p w:rsidR="00AA066C" w:rsidRPr="00062EBC" w:rsidRDefault="00AA066C" w:rsidP="00D920FF">
      <w:pPr>
        <w:spacing w:after="0" w:line="240" w:lineRule="auto"/>
        <w:ind w:firstLine="567"/>
        <w:jc w:val="right"/>
        <w:rPr>
          <w:rFonts w:ascii="Times New Roman" w:hAnsi="Times New Roman"/>
          <w:i/>
          <w:sz w:val="26"/>
          <w:szCs w:val="26"/>
        </w:rPr>
      </w:pPr>
      <w:r w:rsidRPr="00062EBC">
        <w:rPr>
          <w:rFonts w:ascii="Times New Roman" w:hAnsi="Times New Roman"/>
          <w:i/>
          <w:sz w:val="26"/>
          <w:szCs w:val="26"/>
        </w:rPr>
        <w:t>учитель химии МБОУ «СОШ №</w:t>
      </w:r>
      <w:r w:rsidR="00AF7EE4" w:rsidRPr="00062EBC">
        <w:rPr>
          <w:rFonts w:ascii="Times New Roman" w:hAnsi="Times New Roman"/>
          <w:i/>
          <w:sz w:val="26"/>
          <w:szCs w:val="26"/>
        </w:rPr>
        <w:t xml:space="preserve"> </w:t>
      </w:r>
      <w:r w:rsidRPr="00062EBC">
        <w:rPr>
          <w:rFonts w:ascii="Times New Roman" w:hAnsi="Times New Roman"/>
          <w:i/>
          <w:sz w:val="26"/>
          <w:szCs w:val="26"/>
        </w:rPr>
        <w:t>5» ГО г.</w:t>
      </w:r>
      <w:r w:rsidR="00AF7EE4" w:rsidRPr="00062EBC">
        <w:rPr>
          <w:rFonts w:ascii="Times New Roman" w:hAnsi="Times New Roman"/>
          <w:i/>
          <w:sz w:val="26"/>
          <w:szCs w:val="26"/>
        </w:rPr>
        <w:t xml:space="preserve"> </w:t>
      </w:r>
      <w:r w:rsidRPr="00062EBC">
        <w:rPr>
          <w:rFonts w:ascii="Times New Roman" w:hAnsi="Times New Roman"/>
          <w:i/>
          <w:sz w:val="26"/>
          <w:szCs w:val="26"/>
        </w:rPr>
        <w:t>Кумертау РБ</w:t>
      </w:r>
    </w:p>
    <w:p w:rsidR="00AA066C" w:rsidRPr="00B57F76" w:rsidRDefault="00AA066C" w:rsidP="00D920FF">
      <w:pPr>
        <w:spacing w:after="0" w:line="240" w:lineRule="auto"/>
        <w:ind w:firstLine="567"/>
        <w:jc w:val="right"/>
        <w:rPr>
          <w:i/>
          <w:sz w:val="24"/>
          <w:szCs w:val="24"/>
        </w:rPr>
      </w:pPr>
      <w:r w:rsidRPr="00B57F76">
        <w:rPr>
          <w:rFonts w:ascii="Times New Roman" w:hAnsi="Times New Roman"/>
          <w:i/>
          <w:sz w:val="24"/>
          <w:szCs w:val="24"/>
          <w:lang w:val="en-US"/>
        </w:rPr>
        <w:t>e</w:t>
      </w:r>
      <w:r w:rsidRPr="00B57F76">
        <w:rPr>
          <w:rFonts w:ascii="Times New Roman" w:hAnsi="Times New Roman"/>
          <w:i/>
          <w:sz w:val="24"/>
          <w:szCs w:val="24"/>
        </w:rPr>
        <w:t>-</w:t>
      </w:r>
      <w:r w:rsidRPr="00B57F76">
        <w:rPr>
          <w:rFonts w:ascii="Times New Roman" w:hAnsi="Times New Roman"/>
          <w:i/>
          <w:sz w:val="24"/>
          <w:szCs w:val="24"/>
          <w:lang w:val="en-US"/>
        </w:rPr>
        <w:t>mail</w:t>
      </w:r>
      <w:r w:rsidRPr="00B57F76">
        <w:rPr>
          <w:rFonts w:ascii="Times New Roman" w:hAnsi="Times New Roman"/>
          <w:i/>
          <w:sz w:val="24"/>
          <w:szCs w:val="24"/>
        </w:rPr>
        <w:t xml:space="preserve">: </w:t>
      </w:r>
      <w:hyperlink r:id="rId32" w:history="1">
        <w:r w:rsidRPr="00B57F76">
          <w:rPr>
            <w:rStyle w:val="a3"/>
            <w:rFonts w:ascii="Times New Roman" w:hAnsi="Times New Roman"/>
            <w:i/>
            <w:color w:val="auto"/>
            <w:sz w:val="24"/>
            <w:szCs w:val="24"/>
            <w:u w:val="none"/>
          </w:rPr>
          <w:t>mulyukova89@mail.ru</w:t>
        </w:r>
      </w:hyperlink>
    </w:p>
    <w:p w:rsidR="00AA066C" w:rsidRPr="00062EBC" w:rsidRDefault="00AA066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Образование в современном мире рассматривается как ключевой фактор развития общества.</w:t>
      </w:r>
    </w:p>
    <w:p w:rsidR="00AA066C" w:rsidRPr="00062EBC" w:rsidRDefault="00AA066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Для меня как учителя химии важным является то, что в последние годы н</w:t>
      </w:r>
      <w:r w:rsidRPr="00062EBC">
        <w:rPr>
          <w:rFonts w:ascii="Times New Roman" w:hAnsi="Times New Roman"/>
          <w:sz w:val="26"/>
          <w:szCs w:val="26"/>
        </w:rPr>
        <w:t>а</w:t>
      </w:r>
      <w:r w:rsidRPr="00062EBC">
        <w:rPr>
          <w:rFonts w:ascii="Times New Roman" w:hAnsi="Times New Roman"/>
          <w:sz w:val="26"/>
          <w:szCs w:val="26"/>
        </w:rPr>
        <w:t>блюдается снижение интереса учащихся к химии, несмотря на то, что химия – наука удивительная. Она изучает состав и свойства окружающих нас веществ, на основе полученных знаний позволяет создавать новые вещества и прогнозир</w:t>
      </w:r>
      <w:r w:rsidRPr="00062EBC">
        <w:rPr>
          <w:rFonts w:ascii="Times New Roman" w:hAnsi="Times New Roman"/>
          <w:sz w:val="26"/>
          <w:szCs w:val="26"/>
        </w:rPr>
        <w:t>о</w:t>
      </w:r>
      <w:r w:rsidRPr="00062EBC">
        <w:rPr>
          <w:rFonts w:ascii="Times New Roman" w:hAnsi="Times New Roman"/>
          <w:sz w:val="26"/>
          <w:szCs w:val="26"/>
        </w:rPr>
        <w:t>вать области применения уже изученных. Роль химии в жизни человека огромна. С ее помощью человек получает вещества с заданными свойствами, а из них производит продукты питания, одежду, обувь, технику, транспорт, современные средства связи и многое другое. Практически все, что сделано человеком и о</w:t>
      </w:r>
      <w:r w:rsidRPr="00062EBC">
        <w:rPr>
          <w:rFonts w:ascii="Times New Roman" w:hAnsi="Times New Roman"/>
          <w:sz w:val="26"/>
          <w:szCs w:val="26"/>
        </w:rPr>
        <w:t>к</w:t>
      </w:r>
      <w:r w:rsidRPr="00062EBC">
        <w:rPr>
          <w:rFonts w:ascii="Times New Roman" w:hAnsi="Times New Roman"/>
          <w:sz w:val="26"/>
          <w:szCs w:val="26"/>
        </w:rPr>
        <w:t>ружает нас, создано с помощью химии.</w:t>
      </w:r>
    </w:p>
    <w:p w:rsidR="00AA066C" w:rsidRPr="00062EBC" w:rsidRDefault="00AA066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Хотя химия очень интересная наука, но и одна из самых сложных общео</w:t>
      </w:r>
      <w:r w:rsidRPr="00062EBC">
        <w:rPr>
          <w:rFonts w:ascii="Times New Roman" w:hAnsi="Times New Roman"/>
          <w:sz w:val="26"/>
          <w:szCs w:val="26"/>
        </w:rPr>
        <w:t>б</w:t>
      </w:r>
      <w:r w:rsidRPr="00062EBC">
        <w:rPr>
          <w:rFonts w:ascii="Times New Roman" w:hAnsi="Times New Roman"/>
          <w:sz w:val="26"/>
          <w:szCs w:val="26"/>
        </w:rPr>
        <w:t>разовательных наук. Успешно овладеть даже базовым уровнем школьного курса химии непросто. Современные ученики не понимают значимость изучения х</w:t>
      </w:r>
      <w:r w:rsidRPr="00062EBC">
        <w:rPr>
          <w:rFonts w:ascii="Times New Roman" w:hAnsi="Times New Roman"/>
          <w:sz w:val="26"/>
          <w:szCs w:val="26"/>
        </w:rPr>
        <w:t>и</w:t>
      </w:r>
      <w:r w:rsidRPr="00062EBC">
        <w:rPr>
          <w:rFonts w:ascii="Times New Roman" w:hAnsi="Times New Roman"/>
          <w:sz w:val="26"/>
          <w:szCs w:val="26"/>
        </w:rPr>
        <w:t>мии и необходимость химических знаний. С каждым годом интерес к обучению химии снижается. Поэтому моя задача как педагога состоит в том, чтобы вкл</w:t>
      </w:r>
      <w:r w:rsidRPr="00062EBC">
        <w:rPr>
          <w:rFonts w:ascii="Times New Roman" w:hAnsi="Times New Roman"/>
          <w:sz w:val="26"/>
          <w:szCs w:val="26"/>
        </w:rPr>
        <w:t>ю</w:t>
      </w:r>
      <w:r w:rsidRPr="00062EBC">
        <w:rPr>
          <w:rFonts w:ascii="Times New Roman" w:hAnsi="Times New Roman"/>
          <w:sz w:val="26"/>
          <w:szCs w:val="26"/>
        </w:rPr>
        <w:t>чить каждого ученика в активную деятельность, обеспечивающую формиров</w:t>
      </w:r>
      <w:r w:rsidRPr="00062EBC">
        <w:rPr>
          <w:rFonts w:ascii="Times New Roman" w:hAnsi="Times New Roman"/>
          <w:sz w:val="26"/>
          <w:szCs w:val="26"/>
        </w:rPr>
        <w:t>а</w:t>
      </w:r>
      <w:r w:rsidRPr="00062EBC">
        <w:rPr>
          <w:rFonts w:ascii="Times New Roman" w:hAnsi="Times New Roman"/>
          <w:sz w:val="26"/>
          <w:szCs w:val="26"/>
        </w:rPr>
        <w:t>ние и развитие познавательной деятельности, повысить интерес школьников к химии, ведь качество знаний учащихся во многом зависит от интереса к учебн</w:t>
      </w:r>
      <w:r w:rsidRPr="00062EBC">
        <w:rPr>
          <w:rFonts w:ascii="Times New Roman" w:hAnsi="Times New Roman"/>
          <w:sz w:val="26"/>
          <w:szCs w:val="26"/>
        </w:rPr>
        <w:t>о</w:t>
      </w:r>
      <w:r w:rsidRPr="00062EBC">
        <w:rPr>
          <w:rFonts w:ascii="Times New Roman" w:hAnsi="Times New Roman"/>
          <w:sz w:val="26"/>
          <w:szCs w:val="26"/>
        </w:rPr>
        <w:t>му предмету.</w:t>
      </w:r>
    </w:p>
    <w:p w:rsidR="00AA066C" w:rsidRPr="00062EBC" w:rsidRDefault="00AA066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Что же нужно сделать, чтобы школьники полюбили предмет? Как привить интерес к изучению химии?</w:t>
      </w:r>
    </w:p>
    <w:p w:rsidR="00AA066C" w:rsidRPr="00062EBC" w:rsidRDefault="00AA066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Самым главным фактором привития интереса к химии является нагля</w:t>
      </w:r>
      <w:r w:rsidRPr="00062EBC">
        <w:rPr>
          <w:rFonts w:ascii="Times New Roman" w:hAnsi="Times New Roman"/>
          <w:sz w:val="26"/>
          <w:szCs w:val="26"/>
        </w:rPr>
        <w:t>д</w:t>
      </w:r>
      <w:r w:rsidRPr="00062EBC">
        <w:rPr>
          <w:rFonts w:ascii="Times New Roman" w:hAnsi="Times New Roman"/>
          <w:sz w:val="26"/>
          <w:szCs w:val="26"/>
        </w:rPr>
        <w:t xml:space="preserve">ность. Ведь урок химии без наглядности невозможен. Изучать то, что не видишь и не понимаешь, как это происходит, не интересно. </w:t>
      </w:r>
    </w:p>
    <w:p w:rsidR="00AA066C" w:rsidRPr="00062EBC" w:rsidRDefault="00AA066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Решить эту проблему помогут информационно-коммуникационные техн</w:t>
      </w:r>
      <w:r w:rsidRPr="00062EBC">
        <w:rPr>
          <w:rFonts w:ascii="Times New Roman" w:hAnsi="Times New Roman"/>
          <w:sz w:val="26"/>
          <w:szCs w:val="26"/>
        </w:rPr>
        <w:t>о</w:t>
      </w:r>
      <w:r w:rsidRPr="00062EBC">
        <w:rPr>
          <w:rFonts w:ascii="Times New Roman" w:hAnsi="Times New Roman"/>
          <w:sz w:val="26"/>
          <w:szCs w:val="26"/>
        </w:rPr>
        <w:t>логии, так как в настоящее время дети с самого раннего возраста развиваются в условиях новой информационной среды: использование телевидения, Интернета, компьютерных программ и традиционные источники получения информации, такие как учебник или просто речь учителя утрачивают свое прежнее значение. Поэтому сегодня просто необходимо проводить уроки с использованием ИКТ.</w:t>
      </w:r>
    </w:p>
    <w:p w:rsidR="00AA066C" w:rsidRPr="00062EBC" w:rsidRDefault="00AA066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lastRenderedPageBreak/>
        <w:t>Применение компьютерных технологий в работе учителя позволит достичь целей образования современных школьников, но при условии, что цели образ</w:t>
      </w:r>
      <w:r w:rsidRPr="00062EBC">
        <w:rPr>
          <w:rFonts w:ascii="Times New Roman" w:hAnsi="Times New Roman"/>
          <w:sz w:val="26"/>
          <w:szCs w:val="26"/>
        </w:rPr>
        <w:t>о</w:t>
      </w:r>
      <w:r w:rsidRPr="00062EBC">
        <w:rPr>
          <w:rFonts w:ascii="Times New Roman" w:hAnsi="Times New Roman"/>
          <w:sz w:val="26"/>
          <w:szCs w:val="26"/>
        </w:rPr>
        <w:t xml:space="preserve">вания станут для обучающегося личностно значимыми. </w:t>
      </w:r>
    </w:p>
    <w:p w:rsidR="00AA066C" w:rsidRPr="00C4241C" w:rsidRDefault="00AA066C" w:rsidP="00D920FF">
      <w:pPr>
        <w:spacing w:after="0" w:line="240" w:lineRule="auto"/>
        <w:ind w:firstLine="567"/>
        <w:jc w:val="both"/>
        <w:rPr>
          <w:rFonts w:ascii="Times New Roman" w:hAnsi="Times New Roman"/>
          <w:spacing w:val="-2"/>
          <w:sz w:val="26"/>
          <w:szCs w:val="26"/>
        </w:rPr>
      </w:pPr>
      <w:r w:rsidRPr="00C4241C">
        <w:rPr>
          <w:rFonts w:ascii="Times New Roman" w:hAnsi="Times New Roman"/>
          <w:spacing w:val="-2"/>
          <w:sz w:val="26"/>
          <w:szCs w:val="26"/>
        </w:rPr>
        <w:t>Уроки с применением ИКТ отличаются от классической системы обучения. Цель применения компьютера на уроке химии – это создание дидактически а</w:t>
      </w:r>
      <w:r w:rsidRPr="00C4241C">
        <w:rPr>
          <w:rFonts w:ascii="Times New Roman" w:hAnsi="Times New Roman"/>
          <w:spacing w:val="-2"/>
          <w:sz w:val="26"/>
          <w:szCs w:val="26"/>
        </w:rPr>
        <w:t>к</w:t>
      </w:r>
      <w:r w:rsidRPr="00C4241C">
        <w:rPr>
          <w:rFonts w:ascii="Times New Roman" w:hAnsi="Times New Roman"/>
          <w:spacing w:val="-2"/>
          <w:sz w:val="26"/>
          <w:szCs w:val="26"/>
        </w:rPr>
        <w:t>тивной среды, способствующей продуктивной познавательной деятельности в х</w:t>
      </w:r>
      <w:r w:rsidRPr="00C4241C">
        <w:rPr>
          <w:rFonts w:ascii="Times New Roman" w:hAnsi="Times New Roman"/>
          <w:spacing w:val="-2"/>
          <w:sz w:val="26"/>
          <w:szCs w:val="26"/>
        </w:rPr>
        <w:t>о</w:t>
      </w:r>
      <w:r w:rsidRPr="00C4241C">
        <w:rPr>
          <w:rFonts w:ascii="Times New Roman" w:hAnsi="Times New Roman"/>
          <w:spacing w:val="-2"/>
          <w:sz w:val="26"/>
          <w:szCs w:val="26"/>
        </w:rPr>
        <w:t>де усвоения нового материала и развитию мышления учащихся. В настоящее вр</w:t>
      </w:r>
      <w:r w:rsidRPr="00C4241C">
        <w:rPr>
          <w:rFonts w:ascii="Times New Roman" w:hAnsi="Times New Roman"/>
          <w:spacing w:val="-2"/>
          <w:sz w:val="26"/>
          <w:szCs w:val="26"/>
        </w:rPr>
        <w:t>е</w:t>
      </w:r>
      <w:r w:rsidRPr="00C4241C">
        <w:rPr>
          <w:rFonts w:ascii="Times New Roman" w:hAnsi="Times New Roman"/>
          <w:spacing w:val="-2"/>
          <w:sz w:val="26"/>
          <w:szCs w:val="26"/>
        </w:rPr>
        <w:t>мя меняются цели и задачи, стоящие перед современным образованием – прои</w:t>
      </w:r>
      <w:r w:rsidRPr="00C4241C">
        <w:rPr>
          <w:rFonts w:ascii="Times New Roman" w:hAnsi="Times New Roman"/>
          <w:spacing w:val="-2"/>
          <w:sz w:val="26"/>
          <w:szCs w:val="26"/>
        </w:rPr>
        <w:t>с</w:t>
      </w:r>
      <w:r w:rsidRPr="00C4241C">
        <w:rPr>
          <w:rFonts w:ascii="Times New Roman" w:hAnsi="Times New Roman"/>
          <w:spacing w:val="-2"/>
          <w:sz w:val="26"/>
          <w:szCs w:val="26"/>
        </w:rPr>
        <w:t>ходит смещение усилий с усвоения знаний на формирование компетентностей, акцент переносится на личностно-ориентированное обучение. Но, тем не менее, урок остается главной составной частью учебного процесса и основной формой взаимодействия учителя и ученика. Учебная деятельность учащихся в значител</w:t>
      </w:r>
      <w:r w:rsidRPr="00C4241C">
        <w:rPr>
          <w:rFonts w:ascii="Times New Roman" w:hAnsi="Times New Roman"/>
          <w:spacing w:val="-2"/>
          <w:sz w:val="26"/>
          <w:szCs w:val="26"/>
        </w:rPr>
        <w:t>ь</w:t>
      </w:r>
      <w:r w:rsidRPr="00C4241C">
        <w:rPr>
          <w:rFonts w:ascii="Times New Roman" w:hAnsi="Times New Roman"/>
          <w:spacing w:val="-2"/>
          <w:sz w:val="26"/>
          <w:szCs w:val="26"/>
        </w:rPr>
        <w:t>ной мере сосредоточена на уроке, мотивируется его организационной и практич</w:t>
      </w:r>
      <w:r w:rsidRPr="00C4241C">
        <w:rPr>
          <w:rFonts w:ascii="Times New Roman" w:hAnsi="Times New Roman"/>
          <w:spacing w:val="-2"/>
          <w:sz w:val="26"/>
          <w:szCs w:val="26"/>
        </w:rPr>
        <w:t>е</w:t>
      </w:r>
      <w:r w:rsidRPr="00C4241C">
        <w:rPr>
          <w:rFonts w:ascii="Times New Roman" w:hAnsi="Times New Roman"/>
          <w:spacing w:val="-2"/>
          <w:sz w:val="26"/>
          <w:szCs w:val="26"/>
        </w:rPr>
        <w:t>ской направленностью, атмосферой, поэтому необходимо применение новых п</w:t>
      </w:r>
      <w:r w:rsidRPr="00C4241C">
        <w:rPr>
          <w:rFonts w:ascii="Times New Roman" w:hAnsi="Times New Roman"/>
          <w:spacing w:val="-2"/>
          <w:sz w:val="26"/>
          <w:szCs w:val="26"/>
        </w:rPr>
        <w:t>е</w:t>
      </w:r>
      <w:r w:rsidRPr="00C4241C">
        <w:rPr>
          <w:rFonts w:ascii="Times New Roman" w:hAnsi="Times New Roman"/>
          <w:spacing w:val="-2"/>
          <w:sz w:val="26"/>
          <w:szCs w:val="26"/>
        </w:rPr>
        <w:t>дагогических технологий в образовательном процессе. Современный урок нево</w:t>
      </w:r>
      <w:r w:rsidRPr="00C4241C">
        <w:rPr>
          <w:rFonts w:ascii="Times New Roman" w:hAnsi="Times New Roman"/>
          <w:spacing w:val="-2"/>
          <w:sz w:val="26"/>
          <w:szCs w:val="26"/>
        </w:rPr>
        <w:t>з</w:t>
      </w:r>
      <w:r w:rsidRPr="00C4241C">
        <w:rPr>
          <w:rFonts w:ascii="Times New Roman" w:hAnsi="Times New Roman"/>
          <w:spacing w:val="-2"/>
          <w:sz w:val="26"/>
          <w:szCs w:val="26"/>
        </w:rPr>
        <w:t>можен без использования ИКТ, особенно это касается предметов естественнон</w:t>
      </w:r>
      <w:r w:rsidRPr="00C4241C">
        <w:rPr>
          <w:rFonts w:ascii="Times New Roman" w:hAnsi="Times New Roman"/>
          <w:spacing w:val="-2"/>
          <w:sz w:val="26"/>
          <w:szCs w:val="26"/>
        </w:rPr>
        <w:t>а</w:t>
      </w:r>
      <w:r w:rsidRPr="00C4241C">
        <w:rPr>
          <w:rFonts w:ascii="Times New Roman" w:hAnsi="Times New Roman"/>
          <w:spacing w:val="-2"/>
          <w:sz w:val="26"/>
          <w:szCs w:val="26"/>
        </w:rPr>
        <w:t>учного профиля, так как именно они формируют единую картину мира.</w:t>
      </w:r>
    </w:p>
    <w:p w:rsidR="00AA066C" w:rsidRPr="00062EBC" w:rsidRDefault="00AA066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Использование электронных образовательных ресурсов определяется с</w:t>
      </w:r>
      <w:r w:rsidRPr="00062EBC">
        <w:rPr>
          <w:rFonts w:ascii="Times New Roman" w:hAnsi="Times New Roman"/>
          <w:sz w:val="26"/>
          <w:szCs w:val="26"/>
        </w:rPr>
        <w:t>а</w:t>
      </w:r>
      <w:r w:rsidRPr="00062EBC">
        <w:rPr>
          <w:rFonts w:ascii="Times New Roman" w:hAnsi="Times New Roman"/>
          <w:sz w:val="26"/>
          <w:szCs w:val="26"/>
        </w:rPr>
        <w:t>мим учителем, исходя из целей урока, содержания и последовательности подачи учебного материала.</w:t>
      </w:r>
    </w:p>
    <w:p w:rsidR="00AA066C" w:rsidRPr="00062EBC" w:rsidRDefault="00AA066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На уроках изучения новой темы – это теоретическая поддержка курса, а также всевозможные фотографии, видеофрагменты, звукозаписи, флеш-</w:t>
      </w:r>
      <w:r w:rsidR="00AF7EE4" w:rsidRPr="00062EBC">
        <w:rPr>
          <w:rFonts w:ascii="Times New Roman" w:hAnsi="Times New Roman"/>
          <w:sz w:val="26"/>
          <w:szCs w:val="26"/>
        </w:rPr>
        <w:t xml:space="preserve"> </w:t>
      </w:r>
      <w:r w:rsidRPr="00062EBC">
        <w:rPr>
          <w:rFonts w:ascii="Times New Roman" w:hAnsi="Times New Roman"/>
          <w:sz w:val="26"/>
          <w:szCs w:val="26"/>
        </w:rPr>
        <w:t>аним</w:t>
      </w:r>
      <w:r w:rsidRPr="00062EBC">
        <w:rPr>
          <w:rFonts w:ascii="Times New Roman" w:hAnsi="Times New Roman"/>
          <w:sz w:val="26"/>
          <w:szCs w:val="26"/>
        </w:rPr>
        <w:t>а</w:t>
      </w:r>
      <w:r w:rsidRPr="00062EBC">
        <w:rPr>
          <w:rFonts w:ascii="Times New Roman" w:hAnsi="Times New Roman"/>
          <w:sz w:val="26"/>
          <w:szCs w:val="26"/>
        </w:rPr>
        <w:t>ции, демонстрационные опыты, презентации, созданные мной, интерактивные модели, таблицы, в общем, все то, что поможет учащимся в изучении новой т</w:t>
      </w:r>
      <w:r w:rsidRPr="00062EBC">
        <w:rPr>
          <w:rFonts w:ascii="Times New Roman" w:hAnsi="Times New Roman"/>
          <w:sz w:val="26"/>
          <w:szCs w:val="26"/>
        </w:rPr>
        <w:t>е</w:t>
      </w:r>
      <w:r w:rsidRPr="00062EBC">
        <w:rPr>
          <w:rFonts w:ascii="Times New Roman" w:hAnsi="Times New Roman"/>
          <w:sz w:val="26"/>
          <w:szCs w:val="26"/>
        </w:rPr>
        <w:t>мы и сделает урок понятным и красочным.</w:t>
      </w:r>
    </w:p>
    <w:p w:rsidR="00AA066C" w:rsidRPr="00062EBC" w:rsidRDefault="00AA066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Для таких уроков</w:t>
      </w:r>
      <w:r w:rsidR="00271D97" w:rsidRPr="00062EBC">
        <w:rPr>
          <w:rFonts w:ascii="Times New Roman" w:hAnsi="Times New Roman"/>
          <w:sz w:val="26"/>
          <w:szCs w:val="26"/>
        </w:rPr>
        <w:t xml:space="preserve"> </w:t>
      </w:r>
      <w:r w:rsidRPr="00062EBC">
        <w:rPr>
          <w:rFonts w:ascii="Times New Roman" w:hAnsi="Times New Roman"/>
          <w:sz w:val="26"/>
          <w:szCs w:val="26"/>
        </w:rPr>
        <w:t>обычно использую мультимедийную презентацию, в</w:t>
      </w:r>
      <w:r w:rsidRPr="00062EBC">
        <w:rPr>
          <w:rFonts w:ascii="Times New Roman" w:hAnsi="Times New Roman"/>
          <w:sz w:val="26"/>
          <w:szCs w:val="26"/>
        </w:rPr>
        <w:t>ы</w:t>
      </w:r>
      <w:r w:rsidRPr="00062EBC">
        <w:rPr>
          <w:rFonts w:ascii="Times New Roman" w:hAnsi="Times New Roman"/>
          <w:sz w:val="26"/>
          <w:szCs w:val="26"/>
        </w:rPr>
        <w:t xml:space="preserve">полненную в программе </w:t>
      </w:r>
      <w:r w:rsidRPr="00062EBC">
        <w:rPr>
          <w:rFonts w:ascii="Times New Roman" w:hAnsi="Times New Roman"/>
          <w:sz w:val="26"/>
          <w:szCs w:val="26"/>
          <w:lang w:val="en-US"/>
        </w:rPr>
        <w:t>PowerPoint</w:t>
      </w:r>
      <w:r w:rsidRPr="00062EBC">
        <w:rPr>
          <w:rFonts w:ascii="Times New Roman" w:hAnsi="Times New Roman"/>
          <w:sz w:val="26"/>
          <w:szCs w:val="26"/>
        </w:rPr>
        <w:t xml:space="preserve"> с применением электронных дисков, выбрав заранее необходимые фрагменты. Из моей коллекции электронных дисков и</w:t>
      </w:r>
      <w:r w:rsidRPr="00062EBC">
        <w:rPr>
          <w:rFonts w:ascii="Times New Roman" w:hAnsi="Times New Roman"/>
          <w:sz w:val="26"/>
          <w:szCs w:val="26"/>
        </w:rPr>
        <w:t>с</w:t>
      </w:r>
      <w:r w:rsidRPr="00062EBC">
        <w:rPr>
          <w:rFonts w:ascii="Times New Roman" w:hAnsi="Times New Roman"/>
          <w:sz w:val="26"/>
          <w:szCs w:val="26"/>
        </w:rPr>
        <w:t>пользую следующие: «Наглядная химия», «Открытая химия», «Уроки химии Кирилла и Мефодия». Также на уроках изучения нового материала мной испол</w:t>
      </w:r>
      <w:r w:rsidRPr="00062EBC">
        <w:rPr>
          <w:rFonts w:ascii="Times New Roman" w:hAnsi="Times New Roman"/>
          <w:sz w:val="26"/>
          <w:szCs w:val="26"/>
        </w:rPr>
        <w:t>ь</w:t>
      </w:r>
      <w:r w:rsidRPr="00062EBC">
        <w:rPr>
          <w:rFonts w:ascii="Times New Roman" w:hAnsi="Times New Roman"/>
          <w:sz w:val="26"/>
          <w:szCs w:val="26"/>
        </w:rPr>
        <w:t>зуются флеш-анимации и видеофрагменты демонстрационных опытов, которые нахожу на сайте «Единая коллекция цифровых образовательных ресурсов» (Е</w:t>
      </w:r>
      <w:r w:rsidRPr="00062EBC">
        <w:rPr>
          <w:rFonts w:ascii="Times New Roman" w:hAnsi="Times New Roman"/>
          <w:sz w:val="26"/>
          <w:szCs w:val="26"/>
        </w:rPr>
        <w:t>К</w:t>
      </w:r>
      <w:r w:rsidRPr="00062EBC">
        <w:rPr>
          <w:rFonts w:ascii="Times New Roman" w:hAnsi="Times New Roman"/>
          <w:sz w:val="26"/>
          <w:szCs w:val="26"/>
        </w:rPr>
        <w:t>ЦОР). Большую помощь при изучении нового материала оказывают и информ</w:t>
      </w:r>
      <w:r w:rsidRPr="00062EBC">
        <w:rPr>
          <w:rFonts w:ascii="Times New Roman" w:hAnsi="Times New Roman"/>
          <w:sz w:val="26"/>
          <w:szCs w:val="26"/>
        </w:rPr>
        <w:t>а</w:t>
      </w:r>
      <w:r w:rsidRPr="00062EBC">
        <w:rPr>
          <w:rFonts w:ascii="Times New Roman" w:hAnsi="Times New Roman"/>
          <w:sz w:val="26"/>
          <w:szCs w:val="26"/>
        </w:rPr>
        <w:t>ционные модули ОМС, которые размещены на сайте «Федеральный центр и</w:t>
      </w:r>
      <w:r w:rsidRPr="00062EBC">
        <w:rPr>
          <w:rFonts w:ascii="Times New Roman" w:hAnsi="Times New Roman"/>
          <w:sz w:val="26"/>
          <w:szCs w:val="26"/>
        </w:rPr>
        <w:t>н</w:t>
      </w:r>
      <w:r w:rsidRPr="00062EBC">
        <w:rPr>
          <w:rFonts w:ascii="Times New Roman" w:hAnsi="Times New Roman"/>
          <w:sz w:val="26"/>
          <w:szCs w:val="26"/>
        </w:rPr>
        <w:t>формационно-образовательных ресурсов» (ФЦИОР). С помощью графики и анимации можно показать, как постепенно появляется структурная формула в</w:t>
      </w:r>
      <w:r w:rsidRPr="00062EBC">
        <w:rPr>
          <w:rFonts w:ascii="Times New Roman" w:hAnsi="Times New Roman"/>
          <w:sz w:val="26"/>
          <w:szCs w:val="26"/>
        </w:rPr>
        <w:t>е</w:t>
      </w:r>
      <w:r w:rsidRPr="00062EBC">
        <w:rPr>
          <w:rFonts w:ascii="Times New Roman" w:hAnsi="Times New Roman"/>
          <w:sz w:val="26"/>
          <w:szCs w:val="26"/>
        </w:rPr>
        <w:t>щества, как последовательно происходит уравнивание сложных реакций; можно отобразить механизм химических реакций: какие химические связи рвутся, а к</w:t>
      </w:r>
      <w:r w:rsidRPr="00062EBC">
        <w:rPr>
          <w:rFonts w:ascii="Times New Roman" w:hAnsi="Times New Roman"/>
          <w:sz w:val="26"/>
          <w:szCs w:val="26"/>
        </w:rPr>
        <w:t>а</w:t>
      </w:r>
      <w:r w:rsidRPr="00062EBC">
        <w:rPr>
          <w:rFonts w:ascii="Times New Roman" w:hAnsi="Times New Roman"/>
          <w:sz w:val="26"/>
          <w:szCs w:val="26"/>
        </w:rPr>
        <w:t>кие образуются вновь, как при этом реагирующие молекулы ориентируются друг с другом; можно отобразить</w:t>
      </w:r>
      <w:r w:rsidR="00B57F76">
        <w:rPr>
          <w:rFonts w:ascii="Times New Roman" w:hAnsi="Times New Roman"/>
          <w:sz w:val="26"/>
          <w:szCs w:val="26"/>
        </w:rPr>
        <w:t>,</w:t>
      </w:r>
      <w:r w:rsidRPr="00062EBC">
        <w:rPr>
          <w:rFonts w:ascii="Times New Roman" w:hAnsi="Times New Roman"/>
          <w:sz w:val="26"/>
          <w:szCs w:val="26"/>
        </w:rPr>
        <w:t xml:space="preserve"> с какой скоростью проходит реакция и так далее.</w:t>
      </w:r>
    </w:p>
    <w:p w:rsidR="00AA066C" w:rsidRPr="00062EBC" w:rsidRDefault="00AA066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Практические занятия тоже можно проводить с применением ИКТ. Изуч</w:t>
      </w:r>
      <w:r w:rsidRPr="00062EBC">
        <w:rPr>
          <w:rFonts w:ascii="Times New Roman" w:hAnsi="Times New Roman"/>
          <w:sz w:val="26"/>
          <w:szCs w:val="26"/>
        </w:rPr>
        <w:t>е</w:t>
      </w:r>
      <w:r w:rsidRPr="00062EBC">
        <w:rPr>
          <w:rFonts w:ascii="Times New Roman" w:hAnsi="Times New Roman"/>
          <w:sz w:val="26"/>
          <w:szCs w:val="26"/>
        </w:rPr>
        <w:t>ние химии без эксперимента невозможно. Только в результате экспериментал</w:t>
      </w:r>
      <w:r w:rsidRPr="00062EBC">
        <w:rPr>
          <w:rFonts w:ascii="Times New Roman" w:hAnsi="Times New Roman"/>
          <w:sz w:val="26"/>
          <w:szCs w:val="26"/>
        </w:rPr>
        <w:t>ь</w:t>
      </w:r>
      <w:r w:rsidRPr="00062EBC">
        <w:rPr>
          <w:rFonts w:ascii="Times New Roman" w:hAnsi="Times New Roman"/>
          <w:sz w:val="26"/>
          <w:szCs w:val="26"/>
        </w:rPr>
        <w:t>ной работы происходит более наглядная иллюстрация сути изучаемого явления или процесса. В курсе изучения химии встречаются опыты, которые очень инт</w:t>
      </w:r>
      <w:r w:rsidRPr="00062EBC">
        <w:rPr>
          <w:rFonts w:ascii="Times New Roman" w:hAnsi="Times New Roman"/>
          <w:sz w:val="26"/>
          <w:szCs w:val="26"/>
        </w:rPr>
        <w:t>е</w:t>
      </w:r>
      <w:r w:rsidRPr="00062EBC">
        <w:rPr>
          <w:rFonts w:ascii="Times New Roman" w:hAnsi="Times New Roman"/>
          <w:sz w:val="26"/>
          <w:szCs w:val="26"/>
        </w:rPr>
        <w:t>ресны, но могут причинить вред здоровью учащихся. К опасным опытам в школьном химическом кабинете можно отнести:</w:t>
      </w:r>
    </w:p>
    <w:p w:rsidR="00AA066C" w:rsidRPr="00062EBC" w:rsidRDefault="00AA066C" w:rsidP="00D920FF">
      <w:pPr>
        <w:numPr>
          <w:ilvl w:val="0"/>
          <w:numId w:val="3"/>
        </w:numPr>
        <w:tabs>
          <w:tab w:val="clear" w:pos="720"/>
          <w:tab w:val="num" w:pos="0"/>
        </w:tabs>
        <w:suppressAutoHyphens/>
        <w:spacing w:after="0" w:line="240" w:lineRule="auto"/>
        <w:ind w:left="0" w:firstLine="567"/>
        <w:jc w:val="both"/>
        <w:rPr>
          <w:rFonts w:ascii="Times New Roman" w:hAnsi="Times New Roman"/>
          <w:sz w:val="26"/>
          <w:szCs w:val="26"/>
        </w:rPr>
      </w:pPr>
      <w:r w:rsidRPr="00062EBC">
        <w:rPr>
          <w:rFonts w:ascii="Times New Roman" w:hAnsi="Times New Roman"/>
          <w:sz w:val="26"/>
          <w:szCs w:val="26"/>
        </w:rPr>
        <w:lastRenderedPageBreak/>
        <w:t>Ожогоопасные эксперименты (химические ожоги от кислот и щелочей, термические ожоги при неправильном пользовании спиртовками или электро</w:t>
      </w:r>
      <w:r w:rsidR="00AF7EE4" w:rsidRPr="00062EBC">
        <w:rPr>
          <w:rFonts w:ascii="Times New Roman" w:hAnsi="Times New Roman"/>
          <w:sz w:val="26"/>
          <w:szCs w:val="26"/>
        </w:rPr>
        <w:t>-</w:t>
      </w:r>
      <w:r w:rsidR="00AF7EE4" w:rsidRPr="00062EBC">
        <w:rPr>
          <w:rFonts w:ascii="Times New Roman" w:hAnsi="Times New Roman"/>
          <w:sz w:val="26"/>
          <w:szCs w:val="26"/>
        </w:rPr>
        <w:br/>
      </w:r>
      <w:r w:rsidRPr="00062EBC">
        <w:rPr>
          <w:rFonts w:ascii="Times New Roman" w:hAnsi="Times New Roman"/>
          <w:sz w:val="26"/>
          <w:szCs w:val="26"/>
        </w:rPr>
        <w:t>нагревательными приборами).</w:t>
      </w:r>
    </w:p>
    <w:p w:rsidR="00AA066C" w:rsidRPr="00062EBC" w:rsidRDefault="00AA066C" w:rsidP="00D920FF">
      <w:pPr>
        <w:numPr>
          <w:ilvl w:val="0"/>
          <w:numId w:val="3"/>
        </w:numPr>
        <w:tabs>
          <w:tab w:val="clear" w:pos="720"/>
          <w:tab w:val="num" w:pos="0"/>
        </w:tabs>
        <w:suppressAutoHyphens/>
        <w:spacing w:after="0" w:line="240" w:lineRule="auto"/>
        <w:ind w:left="0" w:firstLine="567"/>
        <w:jc w:val="both"/>
        <w:rPr>
          <w:rFonts w:ascii="Times New Roman" w:hAnsi="Times New Roman"/>
          <w:sz w:val="26"/>
          <w:szCs w:val="26"/>
        </w:rPr>
      </w:pPr>
      <w:r w:rsidRPr="00062EBC">
        <w:rPr>
          <w:rFonts w:ascii="Times New Roman" w:hAnsi="Times New Roman"/>
          <w:sz w:val="26"/>
          <w:szCs w:val="26"/>
        </w:rPr>
        <w:t>Взрывоопасные эксперименты, вызванные горением смесей газов или паров горючих и легковоспламеняющихся веществ.</w:t>
      </w:r>
    </w:p>
    <w:p w:rsidR="00AA066C" w:rsidRPr="00062EBC" w:rsidRDefault="00AA066C" w:rsidP="00D920FF">
      <w:pPr>
        <w:numPr>
          <w:ilvl w:val="0"/>
          <w:numId w:val="3"/>
        </w:numPr>
        <w:tabs>
          <w:tab w:val="clear" w:pos="720"/>
          <w:tab w:val="num" w:pos="0"/>
        </w:tabs>
        <w:suppressAutoHyphens/>
        <w:spacing w:after="0" w:line="240" w:lineRule="auto"/>
        <w:ind w:left="0" w:firstLine="567"/>
        <w:jc w:val="both"/>
        <w:rPr>
          <w:rFonts w:ascii="Times New Roman" w:hAnsi="Times New Roman"/>
          <w:sz w:val="26"/>
          <w:szCs w:val="26"/>
        </w:rPr>
      </w:pPr>
      <w:r w:rsidRPr="00062EBC">
        <w:rPr>
          <w:rFonts w:ascii="Times New Roman" w:hAnsi="Times New Roman"/>
          <w:sz w:val="26"/>
          <w:szCs w:val="26"/>
        </w:rPr>
        <w:t>Пожароопасные эксперименты, вызывающие непредвиденную вспышку легковоспламеняющихся веществ.</w:t>
      </w:r>
    </w:p>
    <w:p w:rsidR="00AA066C" w:rsidRPr="00062EBC" w:rsidRDefault="00AA066C" w:rsidP="00D920FF">
      <w:pPr>
        <w:numPr>
          <w:ilvl w:val="0"/>
          <w:numId w:val="3"/>
        </w:numPr>
        <w:tabs>
          <w:tab w:val="clear" w:pos="720"/>
          <w:tab w:val="num" w:pos="0"/>
        </w:tabs>
        <w:suppressAutoHyphens/>
        <w:spacing w:after="0" w:line="240" w:lineRule="auto"/>
        <w:ind w:left="0" w:firstLine="567"/>
        <w:jc w:val="both"/>
        <w:rPr>
          <w:rFonts w:ascii="Times New Roman" w:hAnsi="Times New Roman"/>
          <w:sz w:val="26"/>
          <w:szCs w:val="26"/>
        </w:rPr>
      </w:pPr>
      <w:r w:rsidRPr="00062EBC">
        <w:rPr>
          <w:rFonts w:ascii="Times New Roman" w:hAnsi="Times New Roman"/>
          <w:sz w:val="26"/>
          <w:szCs w:val="26"/>
        </w:rPr>
        <w:t>Эксперименты, связанные с получением или использованием вредных газов и веществ, отравляющих воздух или вызывающих отравление при случайном попадании в желудок.</w:t>
      </w:r>
    </w:p>
    <w:p w:rsidR="00AA066C" w:rsidRPr="00062EBC" w:rsidRDefault="00AA066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Например, при взаимодействии концентрированной азотной кислоты с б</w:t>
      </w:r>
      <w:r w:rsidRPr="00062EBC">
        <w:rPr>
          <w:rFonts w:ascii="Times New Roman" w:hAnsi="Times New Roman"/>
          <w:sz w:val="26"/>
          <w:szCs w:val="26"/>
        </w:rPr>
        <w:t>е</w:t>
      </w:r>
      <w:r w:rsidRPr="00062EBC">
        <w:rPr>
          <w:rFonts w:ascii="Times New Roman" w:hAnsi="Times New Roman"/>
          <w:sz w:val="26"/>
          <w:szCs w:val="26"/>
        </w:rPr>
        <w:t>лым фосфором происходит возгорание фосфора в кислоте и выделяется ядов</w:t>
      </w:r>
      <w:r w:rsidRPr="00062EBC">
        <w:rPr>
          <w:rFonts w:ascii="Times New Roman" w:hAnsi="Times New Roman"/>
          <w:sz w:val="26"/>
          <w:szCs w:val="26"/>
        </w:rPr>
        <w:t>и</w:t>
      </w:r>
      <w:r w:rsidRPr="00062EBC">
        <w:rPr>
          <w:rFonts w:ascii="Times New Roman" w:hAnsi="Times New Roman"/>
          <w:sz w:val="26"/>
          <w:szCs w:val="26"/>
        </w:rPr>
        <w:t>тый газ оксид азота (IV). При соприкосновении белого фосфора с кислородом воздуха может произойти самовозгорание белого фосфора. При попадании ко</w:t>
      </w:r>
      <w:r w:rsidRPr="00062EBC">
        <w:rPr>
          <w:rFonts w:ascii="Times New Roman" w:hAnsi="Times New Roman"/>
          <w:sz w:val="26"/>
          <w:szCs w:val="26"/>
        </w:rPr>
        <w:t>н</w:t>
      </w:r>
      <w:r w:rsidRPr="00062EBC">
        <w:rPr>
          <w:rFonts w:ascii="Times New Roman" w:hAnsi="Times New Roman"/>
          <w:sz w:val="26"/>
          <w:szCs w:val="26"/>
        </w:rPr>
        <w:t>центрированной азотной кислоты на кожу возникает химический ожог.</w:t>
      </w:r>
    </w:p>
    <w:p w:rsidR="00AA066C" w:rsidRPr="00062EBC" w:rsidRDefault="00AA066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В последние годы появилась еще одна проблема проведения практических работ – это аллергические реакции учеников на различные запахи и нехватка реагентов.</w:t>
      </w:r>
    </w:p>
    <w:p w:rsidR="00AA066C" w:rsidRPr="00062EBC" w:rsidRDefault="00AA066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Опасные для здоровья опыты наиболее интересны для школьников. Для проведения практических работ и демонстрационных опытов без опасения пр</w:t>
      </w:r>
      <w:r w:rsidRPr="00062EBC">
        <w:rPr>
          <w:rFonts w:ascii="Times New Roman" w:hAnsi="Times New Roman"/>
          <w:sz w:val="26"/>
          <w:szCs w:val="26"/>
        </w:rPr>
        <w:t>и</w:t>
      </w:r>
      <w:r w:rsidRPr="00062EBC">
        <w:rPr>
          <w:rFonts w:ascii="Times New Roman" w:hAnsi="Times New Roman"/>
          <w:sz w:val="26"/>
          <w:szCs w:val="26"/>
        </w:rPr>
        <w:t>чинения вреда здоровью учащихся можно использовать виртуальную лаборат</w:t>
      </w:r>
      <w:r w:rsidRPr="00062EBC">
        <w:rPr>
          <w:rFonts w:ascii="Times New Roman" w:hAnsi="Times New Roman"/>
          <w:sz w:val="26"/>
          <w:szCs w:val="26"/>
        </w:rPr>
        <w:t>о</w:t>
      </w:r>
      <w:r w:rsidRPr="00062EBC">
        <w:rPr>
          <w:rFonts w:ascii="Times New Roman" w:hAnsi="Times New Roman"/>
          <w:sz w:val="26"/>
          <w:szCs w:val="26"/>
        </w:rPr>
        <w:t xml:space="preserve">рию «Химия 8-11 класс. Виртуальная химическая лаборатория». </w:t>
      </w:r>
    </w:p>
    <w:p w:rsidR="00AA066C" w:rsidRPr="009F3824" w:rsidRDefault="00AA066C" w:rsidP="00D920FF">
      <w:pPr>
        <w:spacing w:after="0" w:line="240" w:lineRule="auto"/>
        <w:ind w:firstLine="567"/>
        <w:jc w:val="both"/>
        <w:rPr>
          <w:rFonts w:ascii="Times New Roman" w:hAnsi="Times New Roman"/>
          <w:spacing w:val="-2"/>
          <w:sz w:val="26"/>
          <w:szCs w:val="26"/>
        </w:rPr>
      </w:pPr>
      <w:r w:rsidRPr="009F3824">
        <w:rPr>
          <w:rFonts w:ascii="Times New Roman" w:hAnsi="Times New Roman"/>
          <w:spacing w:val="-2"/>
          <w:sz w:val="26"/>
          <w:szCs w:val="26"/>
        </w:rPr>
        <w:t>Но данный подход не предполагает полную замену «естественного» химич</w:t>
      </w:r>
      <w:r w:rsidRPr="009F3824">
        <w:rPr>
          <w:rFonts w:ascii="Times New Roman" w:hAnsi="Times New Roman"/>
          <w:spacing w:val="-2"/>
          <w:sz w:val="26"/>
          <w:szCs w:val="26"/>
        </w:rPr>
        <w:t>е</w:t>
      </w:r>
      <w:r w:rsidRPr="009F3824">
        <w:rPr>
          <w:rFonts w:ascii="Times New Roman" w:hAnsi="Times New Roman"/>
          <w:spacing w:val="-2"/>
          <w:sz w:val="26"/>
          <w:szCs w:val="26"/>
        </w:rPr>
        <w:t>ского эксперимента «виртуальным», а взаимодополняет его. Основные обязател</w:t>
      </w:r>
      <w:r w:rsidRPr="009F3824">
        <w:rPr>
          <w:rFonts w:ascii="Times New Roman" w:hAnsi="Times New Roman"/>
          <w:spacing w:val="-2"/>
          <w:sz w:val="26"/>
          <w:szCs w:val="26"/>
        </w:rPr>
        <w:t>ь</w:t>
      </w:r>
      <w:r w:rsidRPr="009F3824">
        <w:rPr>
          <w:rFonts w:ascii="Times New Roman" w:hAnsi="Times New Roman"/>
          <w:spacing w:val="-2"/>
          <w:sz w:val="26"/>
          <w:szCs w:val="26"/>
        </w:rPr>
        <w:t>ные школьные эксперименты обучающиеся выполняют сами, так сказать «вж</w:t>
      </w:r>
      <w:r w:rsidRPr="009F3824">
        <w:rPr>
          <w:rFonts w:ascii="Times New Roman" w:hAnsi="Times New Roman"/>
          <w:spacing w:val="-2"/>
          <w:sz w:val="26"/>
          <w:szCs w:val="26"/>
        </w:rPr>
        <w:t>и</w:t>
      </w:r>
      <w:r w:rsidRPr="009F3824">
        <w:rPr>
          <w:rFonts w:ascii="Times New Roman" w:hAnsi="Times New Roman"/>
          <w:spacing w:val="-2"/>
          <w:sz w:val="26"/>
          <w:szCs w:val="26"/>
        </w:rPr>
        <w:t>вую, чтобы почувствовать химию своими руками и увидеть своими глазами».</w:t>
      </w:r>
    </w:p>
    <w:p w:rsidR="00AA066C" w:rsidRPr="00062EBC" w:rsidRDefault="00AA066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На уроках контроля и проверки знаний, а также на уроках обобщения и систематизации знаний и умений нам помогут электронные образовательные р</w:t>
      </w:r>
      <w:r w:rsidRPr="00062EBC">
        <w:rPr>
          <w:rFonts w:ascii="Times New Roman" w:hAnsi="Times New Roman"/>
          <w:sz w:val="26"/>
          <w:szCs w:val="26"/>
        </w:rPr>
        <w:t>е</w:t>
      </w:r>
      <w:r w:rsidRPr="00062EBC">
        <w:rPr>
          <w:rFonts w:ascii="Times New Roman" w:hAnsi="Times New Roman"/>
          <w:sz w:val="26"/>
          <w:szCs w:val="26"/>
        </w:rPr>
        <w:t>сурсы в виде тестов и тренажеров с возможностью разобрать свои ошибки. Да</w:t>
      </w:r>
      <w:r w:rsidRPr="00062EBC">
        <w:rPr>
          <w:rFonts w:ascii="Times New Roman" w:hAnsi="Times New Roman"/>
          <w:sz w:val="26"/>
          <w:szCs w:val="26"/>
        </w:rPr>
        <w:t>н</w:t>
      </w:r>
      <w:r w:rsidRPr="00062EBC">
        <w:rPr>
          <w:rFonts w:ascii="Times New Roman" w:hAnsi="Times New Roman"/>
          <w:sz w:val="26"/>
          <w:szCs w:val="26"/>
        </w:rPr>
        <w:t xml:space="preserve">ные электронные ресурсы можно найти на сайтах «ЕКЦОР» и «ФЦИОР». </w:t>
      </w:r>
    </w:p>
    <w:p w:rsidR="00AA066C" w:rsidRPr="00062EBC" w:rsidRDefault="00AA066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Выбирая для своих уроков электронные образовательные ресурсы,</w:t>
      </w:r>
      <w:r w:rsidR="00271D97" w:rsidRPr="00062EBC">
        <w:rPr>
          <w:rFonts w:ascii="Times New Roman" w:hAnsi="Times New Roman"/>
          <w:sz w:val="26"/>
          <w:szCs w:val="26"/>
        </w:rPr>
        <w:t xml:space="preserve"> </w:t>
      </w:r>
      <w:r w:rsidRPr="00062EBC">
        <w:rPr>
          <w:rFonts w:ascii="Times New Roman" w:hAnsi="Times New Roman"/>
          <w:sz w:val="26"/>
          <w:szCs w:val="26"/>
        </w:rPr>
        <w:t>слежу за тем, чтобы они были насыщены интерактивными компонентами, наглядностью, возможностью показать то, что нельзя увидеть, обеспечивали организацию с</w:t>
      </w:r>
      <w:r w:rsidRPr="00062EBC">
        <w:rPr>
          <w:rFonts w:ascii="Times New Roman" w:hAnsi="Times New Roman"/>
          <w:sz w:val="26"/>
          <w:szCs w:val="26"/>
        </w:rPr>
        <w:t>а</w:t>
      </w:r>
      <w:r w:rsidRPr="00062EBC">
        <w:rPr>
          <w:rFonts w:ascii="Times New Roman" w:hAnsi="Times New Roman"/>
          <w:sz w:val="26"/>
          <w:szCs w:val="26"/>
        </w:rPr>
        <w:t>мостоятельной деятельности учащихся, а самое главное</w:t>
      </w:r>
      <w:r w:rsidR="00B57F76">
        <w:rPr>
          <w:rFonts w:ascii="Times New Roman" w:hAnsi="Times New Roman"/>
          <w:sz w:val="26"/>
          <w:szCs w:val="26"/>
        </w:rPr>
        <w:t xml:space="preserve"> -</w:t>
      </w:r>
      <w:r w:rsidRPr="00062EBC">
        <w:rPr>
          <w:rFonts w:ascii="Times New Roman" w:hAnsi="Times New Roman"/>
          <w:sz w:val="26"/>
          <w:szCs w:val="26"/>
        </w:rPr>
        <w:t xml:space="preserve"> заинтересовывали уч</w:t>
      </w:r>
      <w:r w:rsidRPr="00062EBC">
        <w:rPr>
          <w:rFonts w:ascii="Times New Roman" w:hAnsi="Times New Roman"/>
          <w:sz w:val="26"/>
          <w:szCs w:val="26"/>
        </w:rPr>
        <w:t>е</w:t>
      </w:r>
      <w:r w:rsidRPr="00062EBC">
        <w:rPr>
          <w:rFonts w:ascii="Times New Roman" w:hAnsi="Times New Roman"/>
          <w:sz w:val="26"/>
          <w:szCs w:val="26"/>
        </w:rPr>
        <w:t>ников химической наукой.</w:t>
      </w:r>
    </w:p>
    <w:p w:rsidR="00AA066C" w:rsidRPr="00D16A0B" w:rsidRDefault="00AA066C" w:rsidP="00D920FF">
      <w:pPr>
        <w:spacing w:after="0" w:line="240" w:lineRule="auto"/>
        <w:ind w:firstLine="567"/>
        <w:jc w:val="both"/>
        <w:rPr>
          <w:rFonts w:ascii="Times New Roman" w:hAnsi="Times New Roman"/>
          <w:spacing w:val="-2"/>
          <w:sz w:val="26"/>
          <w:szCs w:val="26"/>
        </w:rPr>
      </w:pPr>
      <w:r w:rsidRPr="00D16A0B">
        <w:rPr>
          <w:rFonts w:ascii="Times New Roman" w:hAnsi="Times New Roman"/>
          <w:spacing w:val="-2"/>
          <w:sz w:val="26"/>
          <w:szCs w:val="26"/>
        </w:rPr>
        <w:t>Уроки с применением ИКТ будут обладать огромным числом достоинств, если их правильно и грамотно организовать. К достоинствам относятся: нагля</w:t>
      </w:r>
      <w:r w:rsidRPr="00D16A0B">
        <w:rPr>
          <w:rFonts w:ascii="Times New Roman" w:hAnsi="Times New Roman"/>
          <w:spacing w:val="-2"/>
          <w:sz w:val="26"/>
          <w:szCs w:val="26"/>
        </w:rPr>
        <w:t>д</w:t>
      </w:r>
      <w:r w:rsidRPr="00D16A0B">
        <w:rPr>
          <w:rFonts w:ascii="Times New Roman" w:hAnsi="Times New Roman"/>
          <w:spacing w:val="-2"/>
          <w:sz w:val="26"/>
          <w:szCs w:val="26"/>
        </w:rPr>
        <w:t>ность в представлении учебного материала, экономия времени на уроке, улучш</w:t>
      </w:r>
      <w:r w:rsidRPr="00D16A0B">
        <w:rPr>
          <w:rFonts w:ascii="Times New Roman" w:hAnsi="Times New Roman"/>
          <w:spacing w:val="-2"/>
          <w:sz w:val="26"/>
          <w:szCs w:val="26"/>
        </w:rPr>
        <w:t>е</w:t>
      </w:r>
      <w:r w:rsidRPr="00D16A0B">
        <w:rPr>
          <w:rFonts w:ascii="Times New Roman" w:hAnsi="Times New Roman"/>
          <w:spacing w:val="-2"/>
          <w:sz w:val="26"/>
          <w:szCs w:val="26"/>
        </w:rPr>
        <w:t>ние усвоения нового материала, формирование пространственного и логического мышления детей, возможность моделировать процессы, которые в обычных усл</w:t>
      </w:r>
      <w:r w:rsidRPr="00D16A0B">
        <w:rPr>
          <w:rFonts w:ascii="Times New Roman" w:hAnsi="Times New Roman"/>
          <w:spacing w:val="-2"/>
          <w:sz w:val="26"/>
          <w:szCs w:val="26"/>
        </w:rPr>
        <w:t>о</w:t>
      </w:r>
      <w:r w:rsidRPr="00D16A0B">
        <w:rPr>
          <w:rFonts w:ascii="Times New Roman" w:hAnsi="Times New Roman"/>
          <w:spacing w:val="-2"/>
          <w:sz w:val="26"/>
          <w:szCs w:val="26"/>
        </w:rPr>
        <w:t>виях невозможно воспроизвести, воспроизведение химических экспериментов с опасными для здоровья реактивами, организация самостоятельной работы уч</w:t>
      </w:r>
      <w:r w:rsidRPr="00D16A0B">
        <w:rPr>
          <w:rFonts w:ascii="Times New Roman" w:hAnsi="Times New Roman"/>
          <w:spacing w:val="-2"/>
          <w:sz w:val="26"/>
          <w:szCs w:val="26"/>
        </w:rPr>
        <w:t>а</w:t>
      </w:r>
      <w:r w:rsidRPr="00D16A0B">
        <w:rPr>
          <w:rFonts w:ascii="Times New Roman" w:hAnsi="Times New Roman"/>
          <w:spacing w:val="-2"/>
          <w:sz w:val="26"/>
          <w:szCs w:val="26"/>
        </w:rPr>
        <w:t>щихся с информацией и заинтересованность учеников в изучении химии.</w:t>
      </w:r>
    </w:p>
    <w:p w:rsidR="00AA066C" w:rsidRPr="00062EBC" w:rsidRDefault="00AA066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Единственным недостатком ИКТ, по</w:t>
      </w:r>
      <w:r w:rsidR="00AF7EE4" w:rsidRPr="00062EBC">
        <w:rPr>
          <w:rFonts w:ascii="Times New Roman" w:hAnsi="Times New Roman"/>
          <w:sz w:val="26"/>
          <w:szCs w:val="26"/>
        </w:rPr>
        <w:t xml:space="preserve"> </w:t>
      </w:r>
      <w:r w:rsidRPr="00062EBC">
        <w:rPr>
          <w:rFonts w:ascii="Times New Roman" w:hAnsi="Times New Roman"/>
          <w:sz w:val="26"/>
          <w:szCs w:val="26"/>
        </w:rPr>
        <w:t>моему мнению, является то, что не все школы оснащены полным комплектом оборудования для применения электро</w:t>
      </w:r>
      <w:r w:rsidRPr="00062EBC">
        <w:rPr>
          <w:rFonts w:ascii="Times New Roman" w:hAnsi="Times New Roman"/>
          <w:sz w:val="26"/>
          <w:szCs w:val="26"/>
        </w:rPr>
        <w:t>н</w:t>
      </w:r>
      <w:r w:rsidRPr="00062EBC">
        <w:rPr>
          <w:rFonts w:ascii="Times New Roman" w:hAnsi="Times New Roman"/>
          <w:sz w:val="26"/>
          <w:szCs w:val="26"/>
        </w:rPr>
        <w:t>ных образовательных ресурсов на уроках.</w:t>
      </w:r>
    </w:p>
    <w:p w:rsidR="00AA066C" w:rsidRPr="00062EBC" w:rsidRDefault="00AA066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lastRenderedPageBreak/>
        <w:t>Без ИКТ сейчас трудно представить образовательный процесс. Яркие и п</w:t>
      </w:r>
      <w:r w:rsidRPr="00062EBC">
        <w:rPr>
          <w:rFonts w:ascii="Times New Roman" w:hAnsi="Times New Roman"/>
          <w:sz w:val="26"/>
          <w:szCs w:val="26"/>
        </w:rPr>
        <w:t>о</w:t>
      </w:r>
      <w:r w:rsidRPr="00062EBC">
        <w:rPr>
          <w:rFonts w:ascii="Times New Roman" w:hAnsi="Times New Roman"/>
          <w:sz w:val="26"/>
          <w:szCs w:val="26"/>
        </w:rPr>
        <w:t>знавательные презентации и электронные пособия являются прекрасным допо</w:t>
      </w:r>
      <w:r w:rsidRPr="00062EBC">
        <w:rPr>
          <w:rFonts w:ascii="Times New Roman" w:hAnsi="Times New Roman"/>
          <w:sz w:val="26"/>
          <w:szCs w:val="26"/>
        </w:rPr>
        <w:t>л</w:t>
      </w:r>
      <w:r w:rsidRPr="00062EBC">
        <w:rPr>
          <w:rFonts w:ascii="Times New Roman" w:hAnsi="Times New Roman"/>
          <w:sz w:val="26"/>
          <w:szCs w:val="26"/>
        </w:rPr>
        <w:t>нением к уроку.</w:t>
      </w:r>
    </w:p>
    <w:p w:rsidR="00AA066C" w:rsidRPr="00062EBC" w:rsidRDefault="00AA066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ИКТ, безусловно, важная и неотъемлемая составляющая современного пр</w:t>
      </w:r>
      <w:r w:rsidRPr="00062EBC">
        <w:rPr>
          <w:rFonts w:ascii="Times New Roman" w:hAnsi="Times New Roman"/>
          <w:sz w:val="26"/>
          <w:szCs w:val="26"/>
        </w:rPr>
        <w:t>е</w:t>
      </w:r>
      <w:r w:rsidRPr="00062EBC">
        <w:rPr>
          <w:rFonts w:ascii="Times New Roman" w:hAnsi="Times New Roman"/>
          <w:sz w:val="26"/>
          <w:szCs w:val="26"/>
        </w:rPr>
        <w:t xml:space="preserve">подавания. </w:t>
      </w:r>
      <w:r w:rsidR="007A1581" w:rsidRPr="00062EBC">
        <w:rPr>
          <w:rFonts w:ascii="Times New Roman" w:hAnsi="Times New Roman"/>
          <w:sz w:val="26"/>
          <w:szCs w:val="26"/>
        </w:rPr>
        <w:t>П</w:t>
      </w:r>
      <w:r w:rsidRPr="00062EBC">
        <w:rPr>
          <w:rFonts w:ascii="Times New Roman" w:hAnsi="Times New Roman"/>
          <w:sz w:val="26"/>
          <w:szCs w:val="26"/>
        </w:rPr>
        <w:t>рименение</w:t>
      </w:r>
      <w:r w:rsidR="007A1581">
        <w:rPr>
          <w:rFonts w:ascii="Times New Roman" w:hAnsi="Times New Roman"/>
          <w:sz w:val="26"/>
          <w:szCs w:val="26"/>
        </w:rPr>
        <w:t xml:space="preserve"> </w:t>
      </w:r>
      <w:r w:rsidRPr="00062EBC">
        <w:rPr>
          <w:rFonts w:ascii="Times New Roman" w:hAnsi="Times New Roman"/>
          <w:sz w:val="26"/>
          <w:szCs w:val="26"/>
        </w:rPr>
        <w:t>ИКТ на уроках химии способствует формированию и</w:t>
      </w:r>
      <w:r w:rsidRPr="00062EBC">
        <w:rPr>
          <w:rFonts w:ascii="Times New Roman" w:hAnsi="Times New Roman"/>
          <w:sz w:val="26"/>
          <w:szCs w:val="26"/>
        </w:rPr>
        <w:t>н</w:t>
      </w:r>
      <w:r w:rsidRPr="00062EBC">
        <w:rPr>
          <w:rFonts w:ascii="Times New Roman" w:hAnsi="Times New Roman"/>
          <w:sz w:val="26"/>
          <w:szCs w:val="26"/>
        </w:rPr>
        <w:t>тереса учащихся к химии, развивает желание и умение учиться. На уроках с и</w:t>
      </w:r>
      <w:r w:rsidRPr="00062EBC">
        <w:rPr>
          <w:rFonts w:ascii="Times New Roman" w:hAnsi="Times New Roman"/>
          <w:sz w:val="26"/>
          <w:szCs w:val="26"/>
        </w:rPr>
        <w:t>с</w:t>
      </w:r>
      <w:r w:rsidRPr="00062EBC">
        <w:rPr>
          <w:rFonts w:ascii="Times New Roman" w:hAnsi="Times New Roman"/>
          <w:sz w:val="26"/>
          <w:szCs w:val="26"/>
        </w:rPr>
        <w:t>пользованием ИКТ даже «слабые» учащиеся работают более активно, с интер</w:t>
      </w:r>
      <w:r w:rsidRPr="00062EBC">
        <w:rPr>
          <w:rFonts w:ascii="Times New Roman" w:hAnsi="Times New Roman"/>
          <w:sz w:val="26"/>
          <w:szCs w:val="26"/>
        </w:rPr>
        <w:t>е</w:t>
      </w:r>
      <w:r w:rsidRPr="00062EBC">
        <w:rPr>
          <w:rFonts w:ascii="Times New Roman" w:hAnsi="Times New Roman"/>
          <w:sz w:val="26"/>
          <w:szCs w:val="26"/>
        </w:rPr>
        <w:t>сом смотрят демонстрационные опыты и выполняют задания.</w:t>
      </w:r>
    </w:p>
    <w:p w:rsidR="008B1D1D" w:rsidRPr="00062EBC" w:rsidRDefault="008B1D1D" w:rsidP="00AF7EE4">
      <w:pPr>
        <w:tabs>
          <w:tab w:val="left" w:pos="851"/>
        </w:tabs>
        <w:spacing w:after="0" w:line="240" w:lineRule="auto"/>
        <w:ind w:firstLine="567"/>
        <w:jc w:val="both"/>
        <w:rPr>
          <w:rFonts w:ascii="Times New Roman" w:hAnsi="Times New Roman"/>
          <w:i/>
          <w:sz w:val="24"/>
          <w:szCs w:val="24"/>
        </w:rPr>
      </w:pPr>
      <w:r w:rsidRPr="00062EBC">
        <w:rPr>
          <w:rFonts w:ascii="Times New Roman" w:hAnsi="Times New Roman"/>
          <w:i/>
          <w:sz w:val="24"/>
          <w:szCs w:val="24"/>
        </w:rPr>
        <w:t>Литература:</w:t>
      </w:r>
    </w:p>
    <w:p w:rsidR="008B1D1D" w:rsidRPr="00062EBC" w:rsidRDefault="008B1D1D" w:rsidP="00AF7EE4">
      <w:pPr>
        <w:pStyle w:val="a4"/>
        <w:numPr>
          <w:ilvl w:val="0"/>
          <w:numId w:val="9"/>
        </w:numPr>
        <w:tabs>
          <w:tab w:val="left" w:pos="851"/>
        </w:tabs>
        <w:spacing w:after="0" w:line="240" w:lineRule="auto"/>
        <w:ind w:left="0" w:firstLine="567"/>
        <w:jc w:val="both"/>
        <w:rPr>
          <w:rFonts w:ascii="Times New Roman" w:eastAsia="Times New Roman" w:hAnsi="Times New Roman"/>
          <w:i/>
          <w:sz w:val="24"/>
          <w:szCs w:val="24"/>
        </w:rPr>
      </w:pPr>
      <w:r w:rsidRPr="00062EBC">
        <w:rPr>
          <w:rFonts w:ascii="Times New Roman" w:eastAsia="Times New Roman" w:hAnsi="Times New Roman"/>
          <w:i/>
          <w:sz w:val="24"/>
          <w:szCs w:val="24"/>
        </w:rPr>
        <w:t>Грабецкий А.А., Назарова Т.С. Кабинет химии: Пособие для учителей. – 3-е изд., доп. – М: Просвещение, 1983.</w:t>
      </w:r>
    </w:p>
    <w:p w:rsidR="008B1D1D" w:rsidRPr="00062EBC" w:rsidRDefault="008B1D1D" w:rsidP="00AF7EE4">
      <w:pPr>
        <w:pStyle w:val="a4"/>
        <w:numPr>
          <w:ilvl w:val="0"/>
          <w:numId w:val="9"/>
        </w:numPr>
        <w:tabs>
          <w:tab w:val="left" w:pos="851"/>
        </w:tabs>
        <w:spacing w:after="0" w:line="240" w:lineRule="auto"/>
        <w:ind w:left="0" w:firstLine="567"/>
        <w:jc w:val="both"/>
        <w:rPr>
          <w:rFonts w:ascii="Times New Roman" w:eastAsia="Times New Roman" w:hAnsi="Times New Roman"/>
          <w:i/>
          <w:sz w:val="24"/>
          <w:szCs w:val="24"/>
        </w:rPr>
      </w:pPr>
      <w:r w:rsidRPr="00062EBC">
        <w:rPr>
          <w:rFonts w:ascii="Times New Roman" w:eastAsia="Times New Roman" w:hAnsi="Times New Roman"/>
          <w:i/>
          <w:sz w:val="24"/>
          <w:szCs w:val="24"/>
        </w:rPr>
        <w:t>Коновалов В.Н. Техника безопасности при работах по химии: Пособие для учителей. – 3-е изд., исправ. – М: Просвещение, 1980.</w:t>
      </w:r>
    </w:p>
    <w:p w:rsidR="008B1D1D" w:rsidRPr="00062EBC" w:rsidRDefault="008B1D1D" w:rsidP="00AF7EE4">
      <w:pPr>
        <w:pStyle w:val="a4"/>
        <w:numPr>
          <w:ilvl w:val="0"/>
          <w:numId w:val="9"/>
        </w:numPr>
        <w:tabs>
          <w:tab w:val="left" w:pos="851"/>
        </w:tabs>
        <w:spacing w:after="0" w:line="240" w:lineRule="auto"/>
        <w:ind w:left="0" w:firstLine="567"/>
        <w:jc w:val="both"/>
        <w:rPr>
          <w:rFonts w:ascii="Times New Roman" w:eastAsia="Times New Roman" w:hAnsi="Times New Roman"/>
          <w:i/>
          <w:sz w:val="24"/>
          <w:szCs w:val="24"/>
        </w:rPr>
      </w:pPr>
      <w:r w:rsidRPr="00062EBC">
        <w:rPr>
          <w:rFonts w:ascii="Times New Roman" w:eastAsia="Times New Roman" w:hAnsi="Times New Roman"/>
          <w:i/>
          <w:sz w:val="24"/>
          <w:szCs w:val="24"/>
        </w:rPr>
        <w:t>Береснева Е.В. Современные технологии обучения химии. Учебное пособие</w:t>
      </w:r>
      <w:r w:rsidR="00AF7EE4" w:rsidRPr="00062EBC">
        <w:rPr>
          <w:rFonts w:ascii="Times New Roman" w:eastAsia="Times New Roman" w:hAnsi="Times New Roman"/>
          <w:i/>
          <w:sz w:val="24"/>
          <w:szCs w:val="24"/>
        </w:rPr>
        <w:t>. -</w:t>
      </w:r>
      <w:r w:rsidRPr="00062EBC">
        <w:rPr>
          <w:rFonts w:ascii="Times New Roman" w:eastAsia="Times New Roman" w:hAnsi="Times New Roman"/>
          <w:i/>
          <w:sz w:val="24"/>
          <w:szCs w:val="24"/>
        </w:rPr>
        <w:t xml:space="preserve"> М., 2004.</w:t>
      </w:r>
    </w:p>
    <w:p w:rsidR="008B1D1D" w:rsidRPr="00062EBC" w:rsidRDefault="008B1D1D" w:rsidP="00AF7EE4">
      <w:pPr>
        <w:pStyle w:val="a4"/>
        <w:numPr>
          <w:ilvl w:val="0"/>
          <w:numId w:val="9"/>
        </w:numPr>
        <w:tabs>
          <w:tab w:val="left" w:pos="851"/>
        </w:tabs>
        <w:spacing w:after="0" w:line="240" w:lineRule="auto"/>
        <w:ind w:left="0" w:firstLine="567"/>
        <w:jc w:val="both"/>
        <w:rPr>
          <w:rFonts w:ascii="Times New Roman" w:eastAsia="Times New Roman" w:hAnsi="Times New Roman"/>
          <w:i/>
          <w:sz w:val="24"/>
          <w:szCs w:val="24"/>
        </w:rPr>
      </w:pPr>
      <w:r w:rsidRPr="00062EBC">
        <w:rPr>
          <w:rFonts w:ascii="Times New Roman" w:hAnsi="Times New Roman"/>
          <w:i/>
          <w:sz w:val="24"/>
          <w:szCs w:val="24"/>
        </w:rPr>
        <w:t>Конев М.Н. Информационные технологии как средство повышения мотивации обучения //</w:t>
      </w:r>
      <w:r w:rsidR="00AF7EE4" w:rsidRPr="00062EBC">
        <w:rPr>
          <w:rFonts w:ascii="Times New Roman" w:hAnsi="Times New Roman"/>
          <w:i/>
          <w:sz w:val="24"/>
          <w:szCs w:val="24"/>
        </w:rPr>
        <w:t xml:space="preserve"> </w:t>
      </w:r>
      <w:r w:rsidRPr="00062EBC">
        <w:rPr>
          <w:rFonts w:ascii="Times New Roman" w:hAnsi="Times New Roman"/>
          <w:i/>
          <w:sz w:val="24"/>
          <w:szCs w:val="24"/>
        </w:rPr>
        <w:t>Химия в школе. -</w:t>
      </w:r>
      <w:r w:rsidR="00AF7EE4" w:rsidRPr="00062EBC">
        <w:rPr>
          <w:rFonts w:ascii="Times New Roman" w:hAnsi="Times New Roman"/>
          <w:i/>
          <w:sz w:val="24"/>
          <w:szCs w:val="24"/>
        </w:rPr>
        <w:t xml:space="preserve"> </w:t>
      </w:r>
      <w:r w:rsidRPr="00062EBC">
        <w:rPr>
          <w:rFonts w:ascii="Times New Roman" w:hAnsi="Times New Roman"/>
          <w:i/>
          <w:sz w:val="24"/>
          <w:szCs w:val="24"/>
        </w:rPr>
        <w:t>2008.</w:t>
      </w:r>
      <w:r w:rsidR="00AF7EE4" w:rsidRPr="00062EBC">
        <w:rPr>
          <w:rFonts w:ascii="Times New Roman" w:hAnsi="Times New Roman"/>
          <w:i/>
          <w:sz w:val="24"/>
          <w:szCs w:val="24"/>
        </w:rPr>
        <w:t xml:space="preserve"> </w:t>
      </w:r>
      <w:r w:rsidRPr="00062EBC">
        <w:rPr>
          <w:rFonts w:ascii="Times New Roman" w:hAnsi="Times New Roman"/>
          <w:i/>
          <w:sz w:val="24"/>
          <w:szCs w:val="24"/>
        </w:rPr>
        <w:t xml:space="preserve">- №5. </w:t>
      </w:r>
    </w:p>
    <w:p w:rsidR="008B1D1D" w:rsidRPr="00062EBC" w:rsidRDefault="00AF7EE4" w:rsidP="00AF7EE4">
      <w:pPr>
        <w:pStyle w:val="a4"/>
        <w:numPr>
          <w:ilvl w:val="0"/>
          <w:numId w:val="9"/>
        </w:numPr>
        <w:tabs>
          <w:tab w:val="left" w:pos="851"/>
        </w:tabs>
        <w:spacing w:after="0" w:line="240" w:lineRule="auto"/>
        <w:ind w:left="0" w:firstLine="567"/>
        <w:jc w:val="both"/>
        <w:rPr>
          <w:rFonts w:ascii="Times New Roman" w:eastAsia="Times New Roman" w:hAnsi="Times New Roman"/>
          <w:i/>
          <w:sz w:val="24"/>
          <w:szCs w:val="24"/>
        </w:rPr>
      </w:pPr>
      <w:r w:rsidRPr="00062EBC">
        <w:rPr>
          <w:rFonts w:ascii="Times New Roman" w:hAnsi="Times New Roman"/>
          <w:i/>
          <w:sz w:val="24"/>
          <w:szCs w:val="24"/>
        </w:rPr>
        <w:t xml:space="preserve">Нечитайлова Е.В. </w:t>
      </w:r>
      <w:r w:rsidR="008B1D1D" w:rsidRPr="00062EBC">
        <w:rPr>
          <w:rFonts w:ascii="Times New Roman" w:hAnsi="Times New Roman"/>
          <w:i/>
          <w:sz w:val="24"/>
          <w:szCs w:val="24"/>
        </w:rPr>
        <w:t>Информационные технологии //</w:t>
      </w:r>
      <w:r w:rsidRPr="00062EBC">
        <w:rPr>
          <w:rFonts w:ascii="Times New Roman" w:hAnsi="Times New Roman"/>
          <w:i/>
          <w:sz w:val="24"/>
          <w:szCs w:val="24"/>
        </w:rPr>
        <w:t xml:space="preserve"> </w:t>
      </w:r>
      <w:r w:rsidR="008B1D1D" w:rsidRPr="00062EBC">
        <w:rPr>
          <w:rFonts w:ascii="Times New Roman" w:hAnsi="Times New Roman"/>
          <w:i/>
          <w:sz w:val="24"/>
          <w:szCs w:val="24"/>
        </w:rPr>
        <w:t xml:space="preserve">Химия в школе. </w:t>
      </w:r>
      <w:r w:rsidRPr="00062EBC">
        <w:rPr>
          <w:rFonts w:ascii="Times New Roman" w:hAnsi="Times New Roman"/>
          <w:i/>
          <w:sz w:val="24"/>
          <w:szCs w:val="24"/>
        </w:rPr>
        <w:t xml:space="preserve">- </w:t>
      </w:r>
      <w:r w:rsidR="008B1D1D" w:rsidRPr="00062EBC">
        <w:rPr>
          <w:rFonts w:ascii="Times New Roman" w:hAnsi="Times New Roman"/>
          <w:i/>
          <w:sz w:val="24"/>
          <w:szCs w:val="24"/>
        </w:rPr>
        <w:t>2005.</w:t>
      </w:r>
      <w:r w:rsidRPr="00062EBC">
        <w:rPr>
          <w:rFonts w:ascii="Times New Roman" w:hAnsi="Times New Roman"/>
          <w:i/>
          <w:sz w:val="24"/>
          <w:szCs w:val="24"/>
        </w:rPr>
        <w:t xml:space="preserve"> </w:t>
      </w:r>
      <w:r w:rsidR="008B1D1D" w:rsidRPr="00062EBC">
        <w:rPr>
          <w:rFonts w:ascii="Times New Roman" w:hAnsi="Times New Roman"/>
          <w:i/>
          <w:sz w:val="24"/>
          <w:szCs w:val="24"/>
        </w:rPr>
        <w:t>- №3.</w:t>
      </w:r>
    </w:p>
    <w:p w:rsidR="008B1D1D" w:rsidRPr="00B57F76" w:rsidRDefault="008B1D1D" w:rsidP="00AF7EE4">
      <w:pPr>
        <w:pStyle w:val="a4"/>
        <w:numPr>
          <w:ilvl w:val="0"/>
          <w:numId w:val="9"/>
        </w:numPr>
        <w:tabs>
          <w:tab w:val="left" w:pos="851"/>
        </w:tabs>
        <w:spacing w:after="0" w:line="240" w:lineRule="auto"/>
        <w:ind w:left="0" w:firstLine="567"/>
        <w:jc w:val="both"/>
        <w:rPr>
          <w:rFonts w:ascii="Times New Roman" w:eastAsia="Times New Roman" w:hAnsi="Times New Roman"/>
          <w:i/>
          <w:sz w:val="24"/>
          <w:szCs w:val="24"/>
        </w:rPr>
      </w:pPr>
      <w:r w:rsidRPr="00062EBC">
        <w:rPr>
          <w:rFonts w:ascii="Times New Roman" w:eastAsia="Times New Roman" w:hAnsi="Times New Roman"/>
          <w:i/>
          <w:sz w:val="24"/>
          <w:szCs w:val="24"/>
        </w:rPr>
        <w:t>Федеральный центр информационно-образовательных ресурсов (ФЦИОР):</w:t>
      </w:r>
      <w:r w:rsidR="00AF7EE4" w:rsidRPr="00062EBC">
        <w:rPr>
          <w:rFonts w:ascii="Times New Roman" w:eastAsia="Times New Roman" w:hAnsi="Times New Roman"/>
          <w:i/>
          <w:sz w:val="24"/>
          <w:szCs w:val="24"/>
        </w:rPr>
        <w:t xml:space="preserve"> </w:t>
      </w:r>
      <w:hyperlink r:id="rId33" w:history="1">
        <w:r w:rsidRPr="00B57F76">
          <w:rPr>
            <w:rStyle w:val="a3"/>
            <w:rFonts w:ascii="Times New Roman" w:hAnsi="Times New Roman"/>
            <w:i/>
            <w:color w:val="auto"/>
            <w:sz w:val="24"/>
            <w:szCs w:val="24"/>
            <w:u w:val="none"/>
          </w:rPr>
          <w:t>http://fcior.edu.ru</w:t>
        </w:r>
      </w:hyperlink>
      <w:r w:rsidRPr="00B57F76">
        <w:rPr>
          <w:rFonts w:ascii="Times New Roman" w:eastAsia="Times New Roman" w:hAnsi="Times New Roman"/>
          <w:i/>
          <w:sz w:val="24"/>
          <w:szCs w:val="24"/>
        </w:rPr>
        <w:t>/</w:t>
      </w:r>
    </w:p>
    <w:p w:rsidR="008B1D1D" w:rsidRPr="00062EBC" w:rsidRDefault="008B1D1D" w:rsidP="00AF7EE4">
      <w:pPr>
        <w:pStyle w:val="a4"/>
        <w:numPr>
          <w:ilvl w:val="0"/>
          <w:numId w:val="9"/>
        </w:numPr>
        <w:tabs>
          <w:tab w:val="left" w:pos="851"/>
        </w:tabs>
        <w:spacing w:after="0" w:line="240" w:lineRule="auto"/>
        <w:ind w:left="0" w:firstLine="567"/>
        <w:jc w:val="both"/>
        <w:rPr>
          <w:rFonts w:ascii="Times New Roman" w:eastAsia="Times New Roman" w:hAnsi="Times New Roman"/>
          <w:i/>
          <w:sz w:val="24"/>
          <w:szCs w:val="24"/>
        </w:rPr>
      </w:pPr>
      <w:r w:rsidRPr="00062EBC">
        <w:rPr>
          <w:rFonts w:ascii="Times New Roman" w:eastAsia="Times New Roman" w:hAnsi="Times New Roman"/>
          <w:i/>
          <w:sz w:val="24"/>
          <w:szCs w:val="24"/>
        </w:rPr>
        <w:t>Единая коллекция цифровых образовательных ресурсов (ЕКЦОР): http://school-collection.edu.ru/</w:t>
      </w:r>
    </w:p>
    <w:p w:rsidR="00AA066C" w:rsidRPr="00062EBC" w:rsidRDefault="00AA066C" w:rsidP="00D920FF">
      <w:pPr>
        <w:spacing w:after="0" w:line="240" w:lineRule="auto"/>
        <w:ind w:firstLine="567"/>
        <w:jc w:val="both"/>
        <w:rPr>
          <w:rFonts w:ascii="Times New Roman" w:eastAsia="Times New Roman" w:hAnsi="Times New Roman" w:cs="Times New Roman"/>
          <w:color w:val="FF0000"/>
          <w:sz w:val="26"/>
          <w:szCs w:val="26"/>
        </w:rPr>
      </w:pPr>
    </w:p>
    <w:p w:rsidR="00C4168C" w:rsidRPr="00062EBC" w:rsidRDefault="00C4168C" w:rsidP="00AF7EE4">
      <w:pPr>
        <w:pStyle w:val="a7"/>
        <w:spacing w:before="0" w:beforeAutospacing="0" w:after="0" w:afterAutospacing="0"/>
        <w:jc w:val="center"/>
        <w:rPr>
          <w:b/>
          <w:sz w:val="26"/>
          <w:szCs w:val="26"/>
        </w:rPr>
      </w:pPr>
      <w:r w:rsidRPr="00062EBC">
        <w:rPr>
          <w:b/>
          <w:sz w:val="26"/>
          <w:szCs w:val="26"/>
        </w:rPr>
        <w:t xml:space="preserve">Творческое использование ЭО </w:t>
      </w:r>
      <w:r w:rsidR="00AF7EE4" w:rsidRPr="00062EBC">
        <w:rPr>
          <w:b/>
          <w:sz w:val="26"/>
          <w:szCs w:val="26"/>
        </w:rPr>
        <w:br/>
      </w:r>
      <w:r w:rsidRPr="00062EBC">
        <w:rPr>
          <w:b/>
          <w:sz w:val="26"/>
          <w:szCs w:val="26"/>
        </w:rPr>
        <w:t>в личностно-ориентированной модели обучения</w:t>
      </w:r>
    </w:p>
    <w:p w:rsidR="00C4168C" w:rsidRPr="00062EBC" w:rsidRDefault="00C4168C" w:rsidP="00D920FF">
      <w:pPr>
        <w:pStyle w:val="a7"/>
        <w:spacing w:before="0" w:beforeAutospacing="0" w:after="0" w:afterAutospacing="0"/>
        <w:ind w:firstLine="567"/>
        <w:jc w:val="right"/>
        <w:rPr>
          <w:i/>
          <w:sz w:val="26"/>
          <w:szCs w:val="26"/>
        </w:rPr>
      </w:pPr>
      <w:r w:rsidRPr="00062EBC">
        <w:rPr>
          <w:i/>
          <w:sz w:val="26"/>
          <w:szCs w:val="26"/>
        </w:rPr>
        <w:t xml:space="preserve">Хусаинов Ришат Рашитович, </w:t>
      </w:r>
    </w:p>
    <w:p w:rsidR="00C4168C" w:rsidRPr="00062EBC" w:rsidRDefault="00C4168C" w:rsidP="00D920FF">
      <w:pPr>
        <w:pStyle w:val="a7"/>
        <w:spacing w:before="0" w:beforeAutospacing="0" w:after="0" w:afterAutospacing="0"/>
        <w:ind w:firstLine="567"/>
        <w:jc w:val="right"/>
        <w:rPr>
          <w:i/>
          <w:sz w:val="26"/>
          <w:szCs w:val="26"/>
        </w:rPr>
      </w:pPr>
      <w:r w:rsidRPr="00062EBC">
        <w:rPr>
          <w:i/>
          <w:sz w:val="26"/>
          <w:szCs w:val="26"/>
        </w:rPr>
        <w:t xml:space="preserve">Почетный работник общего образования РФ, </w:t>
      </w:r>
    </w:p>
    <w:p w:rsidR="00C4168C" w:rsidRPr="00062EBC" w:rsidRDefault="00C4168C" w:rsidP="00D920FF">
      <w:pPr>
        <w:pStyle w:val="a7"/>
        <w:spacing w:before="0" w:beforeAutospacing="0" w:after="0" w:afterAutospacing="0"/>
        <w:ind w:firstLine="567"/>
        <w:jc w:val="right"/>
        <w:rPr>
          <w:i/>
          <w:sz w:val="26"/>
          <w:szCs w:val="26"/>
        </w:rPr>
      </w:pPr>
      <w:r w:rsidRPr="00062EBC">
        <w:rPr>
          <w:i/>
          <w:sz w:val="26"/>
          <w:szCs w:val="26"/>
        </w:rPr>
        <w:t xml:space="preserve">учитель информатики, технологии и ИЗО </w:t>
      </w:r>
    </w:p>
    <w:p w:rsidR="00C4168C" w:rsidRPr="00062EBC" w:rsidRDefault="00C4168C" w:rsidP="00D920FF">
      <w:pPr>
        <w:pStyle w:val="a7"/>
        <w:spacing w:before="0" w:beforeAutospacing="0" w:after="0" w:afterAutospacing="0"/>
        <w:ind w:firstLine="567"/>
        <w:jc w:val="right"/>
        <w:rPr>
          <w:i/>
          <w:sz w:val="26"/>
          <w:szCs w:val="26"/>
        </w:rPr>
      </w:pPr>
      <w:r w:rsidRPr="00062EBC">
        <w:rPr>
          <w:i/>
          <w:sz w:val="26"/>
          <w:szCs w:val="26"/>
        </w:rPr>
        <w:t>МБОУ СОШ с.</w:t>
      </w:r>
      <w:r w:rsidR="00AF7EE4" w:rsidRPr="00062EBC">
        <w:rPr>
          <w:i/>
          <w:sz w:val="26"/>
          <w:szCs w:val="26"/>
        </w:rPr>
        <w:t xml:space="preserve"> </w:t>
      </w:r>
      <w:r w:rsidRPr="00062EBC">
        <w:rPr>
          <w:i/>
          <w:sz w:val="26"/>
          <w:szCs w:val="26"/>
        </w:rPr>
        <w:t>Целинное МР Хайбуллинский</w:t>
      </w:r>
      <w:r w:rsidR="00271D97" w:rsidRPr="00062EBC">
        <w:rPr>
          <w:i/>
          <w:sz w:val="26"/>
          <w:szCs w:val="26"/>
        </w:rPr>
        <w:t xml:space="preserve"> </w:t>
      </w:r>
      <w:r w:rsidRPr="00062EBC">
        <w:rPr>
          <w:i/>
          <w:sz w:val="26"/>
          <w:szCs w:val="26"/>
        </w:rPr>
        <w:t xml:space="preserve">район РБ </w:t>
      </w:r>
    </w:p>
    <w:p w:rsidR="00C4168C" w:rsidRPr="00B57F76" w:rsidRDefault="00C4168C" w:rsidP="00D920FF">
      <w:pPr>
        <w:pStyle w:val="a7"/>
        <w:spacing w:before="0" w:beforeAutospacing="0" w:after="0" w:afterAutospacing="0"/>
        <w:ind w:firstLine="567"/>
        <w:jc w:val="right"/>
        <w:rPr>
          <w:i/>
        </w:rPr>
      </w:pPr>
      <w:r w:rsidRPr="00B57F76">
        <w:rPr>
          <w:i/>
        </w:rPr>
        <w:t xml:space="preserve">e-mail : </w:t>
      </w:r>
      <w:hyperlink r:id="rId34" w:history="1">
        <w:r w:rsidRPr="00B57F76">
          <w:rPr>
            <w:rStyle w:val="a3"/>
            <w:i/>
            <w:color w:val="auto"/>
            <w:u w:val="none"/>
            <w:lang w:val="en-US"/>
          </w:rPr>
          <w:t>rischhus</w:t>
        </w:r>
        <w:r w:rsidRPr="00B57F76">
          <w:rPr>
            <w:rStyle w:val="a3"/>
            <w:i/>
            <w:color w:val="auto"/>
            <w:u w:val="none"/>
          </w:rPr>
          <w:t>@</w:t>
        </w:r>
        <w:r w:rsidRPr="00B57F76">
          <w:rPr>
            <w:rStyle w:val="a3"/>
            <w:i/>
            <w:color w:val="auto"/>
            <w:u w:val="none"/>
            <w:lang w:val="en-US"/>
          </w:rPr>
          <w:t>yandex</w:t>
        </w:r>
        <w:r w:rsidRPr="00B57F76">
          <w:rPr>
            <w:rStyle w:val="a3"/>
            <w:i/>
            <w:color w:val="auto"/>
            <w:u w:val="none"/>
          </w:rPr>
          <w:t>.</w:t>
        </w:r>
        <w:r w:rsidRPr="00B57F76">
          <w:rPr>
            <w:rStyle w:val="a3"/>
            <w:i/>
            <w:color w:val="auto"/>
            <w:u w:val="none"/>
            <w:lang w:val="en-US"/>
          </w:rPr>
          <w:t>ru</w:t>
        </w:r>
      </w:hyperlink>
    </w:p>
    <w:p w:rsidR="00C4168C" w:rsidRPr="00062EBC" w:rsidRDefault="00C4168C" w:rsidP="00D920FF">
      <w:pPr>
        <w:pStyle w:val="a7"/>
        <w:spacing w:before="0" w:beforeAutospacing="0" w:after="0" w:afterAutospacing="0"/>
        <w:ind w:firstLine="567"/>
        <w:jc w:val="both"/>
        <w:rPr>
          <w:bCs/>
          <w:sz w:val="26"/>
          <w:szCs w:val="26"/>
        </w:rPr>
      </w:pPr>
      <w:r w:rsidRPr="00062EBC">
        <w:rPr>
          <w:sz w:val="26"/>
          <w:szCs w:val="26"/>
        </w:rPr>
        <w:t>Электронное</w:t>
      </w:r>
      <w:r w:rsidR="00271D97" w:rsidRPr="00062EBC">
        <w:rPr>
          <w:sz w:val="26"/>
          <w:szCs w:val="26"/>
        </w:rPr>
        <w:t xml:space="preserve"> </w:t>
      </w:r>
      <w:r w:rsidRPr="00062EBC">
        <w:rPr>
          <w:sz w:val="26"/>
          <w:szCs w:val="26"/>
        </w:rPr>
        <w:t>обучение в последнее время начинает становиться одним из ведущих направлений в образовательном процессе наряду с традиционными формами обучения. Хотя конкретное определение электронного обучения еще до конца не устоялось, но можно смело утверждать,</w:t>
      </w:r>
      <w:r w:rsidR="00271D97" w:rsidRPr="00062EBC">
        <w:rPr>
          <w:sz w:val="26"/>
          <w:szCs w:val="26"/>
        </w:rPr>
        <w:t xml:space="preserve"> </w:t>
      </w:r>
      <w:r w:rsidRPr="00062EBC">
        <w:rPr>
          <w:sz w:val="26"/>
          <w:szCs w:val="26"/>
        </w:rPr>
        <w:t xml:space="preserve">что под </w:t>
      </w:r>
      <w:r w:rsidRPr="00062EBC">
        <w:rPr>
          <w:b/>
          <w:bCs/>
          <w:i/>
          <w:iCs/>
          <w:sz w:val="26"/>
          <w:szCs w:val="26"/>
        </w:rPr>
        <w:t>электронным об</w:t>
      </w:r>
      <w:r w:rsidRPr="00062EBC">
        <w:rPr>
          <w:b/>
          <w:bCs/>
          <w:i/>
          <w:iCs/>
          <w:sz w:val="26"/>
          <w:szCs w:val="26"/>
        </w:rPr>
        <w:t>у</w:t>
      </w:r>
      <w:r w:rsidRPr="00062EBC">
        <w:rPr>
          <w:b/>
          <w:bCs/>
          <w:i/>
          <w:iCs/>
          <w:sz w:val="26"/>
          <w:szCs w:val="26"/>
        </w:rPr>
        <w:t>чением (ЭО)</w:t>
      </w:r>
      <w:r w:rsidRPr="00062EBC">
        <w:rPr>
          <w:sz w:val="26"/>
          <w:szCs w:val="26"/>
        </w:rPr>
        <w:t xml:space="preserve"> можно понимать организацию образовательной деятельности </w:t>
      </w:r>
      <w:r w:rsidRPr="00062EBC">
        <w:rPr>
          <w:bCs/>
          <w:sz w:val="26"/>
          <w:szCs w:val="26"/>
        </w:rPr>
        <w:t>с применением информационно-коммуникационных технологий (ИКТ) и</w:t>
      </w:r>
      <w:r w:rsidR="00271D97" w:rsidRPr="00062EBC">
        <w:rPr>
          <w:bCs/>
          <w:sz w:val="26"/>
          <w:szCs w:val="26"/>
        </w:rPr>
        <w:t xml:space="preserve"> </w:t>
      </w:r>
      <w:r w:rsidRPr="00062EBC">
        <w:rPr>
          <w:bCs/>
          <w:sz w:val="26"/>
          <w:szCs w:val="26"/>
        </w:rPr>
        <w:t>эле</w:t>
      </w:r>
      <w:r w:rsidRPr="00062EBC">
        <w:rPr>
          <w:bCs/>
          <w:sz w:val="26"/>
          <w:szCs w:val="26"/>
        </w:rPr>
        <w:t>к</w:t>
      </w:r>
      <w:r w:rsidRPr="00062EBC">
        <w:rPr>
          <w:bCs/>
          <w:sz w:val="26"/>
          <w:szCs w:val="26"/>
        </w:rPr>
        <w:t>тронных обучающих ресурсов (ЭОР)</w:t>
      </w:r>
      <w:r w:rsidRPr="00062EBC">
        <w:rPr>
          <w:sz w:val="26"/>
          <w:szCs w:val="26"/>
        </w:rPr>
        <w:t>.</w:t>
      </w:r>
    </w:p>
    <w:p w:rsidR="00C4168C" w:rsidRPr="00062EBC" w:rsidRDefault="00C4168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Использование электронного обучения в своей практике</w:t>
      </w:r>
      <w:r w:rsidR="00271D97" w:rsidRPr="00062EBC">
        <w:rPr>
          <w:rFonts w:ascii="Times New Roman" w:hAnsi="Times New Roman"/>
          <w:sz w:val="26"/>
          <w:szCs w:val="26"/>
        </w:rPr>
        <w:t xml:space="preserve"> </w:t>
      </w:r>
      <w:r w:rsidRPr="00062EBC">
        <w:rPr>
          <w:rFonts w:ascii="Times New Roman" w:hAnsi="Times New Roman"/>
          <w:sz w:val="26"/>
          <w:szCs w:val="26"/>
        </w:rPr>
        <w:t>условно разделяю на четыре</w:t>
      </w:r>
      <w:r w:rsidR="00271D97" w:rsidRPr="00062EBC">
        <w:rPr>
          <w:rFonts w:ascii="Times New Roman" w:hAnsi="Times New Roman"/>
          <w:sz w:val="26"/>
          <w:szCs w:val="26"/>
        </w:rPr>
        <w:t xml:space="preserve"> </w:t>
      </w:r>
      <w:r w:rsidRPr="00062EBC">
        <w:rPr>
          <w:rFonts w:ascii="Times New Roman" w:hAnsi="Times New Roman"/>
          <w:sz w:val="26"/>
          <w:szCs w:val="26"/>
        </w:rPr>
        <w:t>уровня в обучении учащихся.</w:t>
      </w:r>
      <w:r w:rsidR="00271D97" w:rsidRPr="00062EBC">
        <w:rPr>
          <w:rFonts w:ascii="Times New Roman" w:hAnsi="Times New Roman"/>
          <w:sz w:val="26"/>
          <w:szCs w:val="26"/>
        </w:rPr>
        <w:t xml:space="preserve"> </w:t>
      </w:r>
    </w:p>
    <w:p w:rsidR="00C4168C" w:rsidRPr="00062EBC" w:rsidRDefault="00C4168C" w:rsidP="00D920FF">
      <w:pPr>
        <w:spacing w:after="0" w:line="240" w:lineRule="auto"/>
        <w:ind w:firstLine="567"/>
        <w:jc w:val="both"/>
        <w:rPr>
          <w:rFonts w:ascii="Times New Roman" w:hAnsi="Times New Roman"/>
          <w:sz w:val="26"/>
          <w:szCs w:val="26"/>
        </w:rPr>
      </w:pPr>
      <w:r w:rsidRPr="00062EBC">
        <w:rPr>
          <w:rFonts w:ascii="Times New Roman" w:hAnsi="Times New Roman"/>
          <w:b/>
          <w:i/>
          <w:sz w:val="26"/>
          <w:szCs w:val="26"/>
        </w:rPr>
        <w:t>Первый уровень</w:t>
      </w:r>
      <w:r w:rsidRPr="00062EBC">
        <w:rPr>
          <w:rFonts w:ascii="Times New Roman" w:hAnsi="Times New Roman"/>
          <w:sz w:val="26"/>
          <w:szCs w:val="26"/>
        </w:rPr>
        <w:t xml:space="preserve"> использования ЭО на уроках информатики заключается</w:t>
      </w:r>
      <w:r w:rsidR="00271D97" w:rsidRPr="00062EBC">
        <w:rPr>
          <w:rFonts w:ascii="Times New Roman" w:hAnsi="Times New Roman"/>
          <w:sz w:val="26"/>
          <w:szCs w:val="26"/>
        </w:rPr>
        <w:t xml:space="preserve"> </w:t>
      </w:r>
      <w:r w:rsidRPr="00062EBC">
        <w:rPr>
          <w:rFonts w:ascii="Times New Roman" w:hAnsi="Times New Roman"/>
          <w:sz w:val="26"/>
          <w:szCs w:val="26"/>
        </w:rPr>
        <w:t>в простом использовании в процессе обучения демонстрации электронных обр</w:t>
      </w:r>
      <w:r w:rsidRPr="00062EBC">
        <w:rPr>
          <w:rFonts w:ascii="Times New Roman" w:hAnsi="Times New Roman"/>
          <w:sz w:val="26"/>
          <w:szCs w:val="26"/>
        </w:rPr>
        <w:t>а</w:t>
      </w:r>
      <w:r w:rsidRPr="00062EBC">
        <w:rPr>
          <w:rFonts w:ascii="Times New Roman" w:hAnsi="Times New Roman"/>
          <w:sz w:val="26"/>
          <w:szCs w:val="26"/>
        </w:rPr>
        <w:t>зовательных ресурсов. При помощи собранного комплекта и онлайн версий ЭОР</w:t>
      </w:r>
      <w:r w:rsidR="00271D97" w:rsidRPr="00062EBC">
        <w:rPr>
          <w:rFonts w:ascii="Times New Roman" w:hAnsi="Times New Roman"/>
          <w:sz w:val="26"/>
          <w:szCs w:val="26"/>
        </w:rPr>
        <w:t xml:space="preserve"> </w:t>
      </w:r>
      <w:r w:rsidRPr="00062EBC">
        <w:rPr>
          <w:rFonts w:ascii="Times New Roman" w:hAnsi="Times New Roman"/>
          <w:sz w:val="26"/>
          <w:szCs w:val="26"/>
        </w:rPr>
        <w:t>демонстрирую на доске при помощи проектора ученикам необходимые матери</w:t>
      </w:r>
      <w:r w:rsidRPr="00062EBC">
        <w:rPr>
          <w:rFonts w:ascii="Times New Roman" w:hAnsi="Times New Roman"/>
          <w:sz w:val="26"/>
          <w:szCs w:val="26"/>
        </w:rPr>
        <w:t>а</w:t>
      </w:r>
      <w:r w:rsidRPr="00062EBC">
        <w:rPr>
          <w:rFonts w:ascii="Times New Roman" w:hAnsi="Times New Roman"/>
          <w:sz w:val="26"/>
          <w:szCs w:val="26"/>
        </w:rPr>
        <w:t xml:space="preserve">лы. Например, можно использовать видеоматериалы, которые показывают тот или иной опыт, объяснение учебного материала, процесс работы в каком-либо приложении. </w:t>
      </w:r>
      <w:r w:rsidRPr="00062EBC">
        <w:rPr>
          <w:rFonts w:ascii="Times New Roman" w:hAnsi="Times New Roman"/>
          <w:color w:val="000000"/>
          <w:sz w:val="26"/>
          <w:szCs w:val="26"/>
        </w:rPr>
        <w:t>С одной стороны можно отметить только положительные качества применения ЭОР, ведь использование наглядных моделей, интерактивной ан</w:t>
      </w:r>
      <w:r w:rsidRPr="00062EBC">
        <w:rPr>
          <w:rFonts w:ascii="Times New Roman" w:hAnsi="Times New Roman"/>
          <w:color w:val="000000"/>
          <w:sz w:val="26"/>
          <w:szCs w:val="26"/>
        </w:rPr>
        <w:t>и</w:t>
      </w:r>
      <w:r w:rsidRPr="00062EBC">
        <w:rPr>
          <w:rFonts w:ascii="Times New Roman" w:hAnsi="Times New Roman"/>
          <w:color w:val="000000"/>
          <w:sz w:val="26"/>
          <w:szCs w:val="26"/>
        </w:rPr>
        <w:lastRenderedPageBreak/>
        <w:t>мации</w:t>
      </w:r>
      <w:r w:rsidR="00271D97" w:rsidRPr="00062EBC">
        <w:rPr>
          <w:rFonts w:ascii="Times New Roman" w:hAnsi="Times New Roman"/>
          <w:color w:val="000000"/>
          <w:sz w:val="26"/>
          <w:szCs w:val="26"/>
        </w:rPr>
        <w:t xml:space="preserve"> </w:t>
      </w:r>
      <w:r w:rsidRPr="00062EBC">
        <w:rPr>
          <w:rFonts w:ascii="Times New Roman" w:hAnsi="Times New Roman"/>
          <w:color w:val="000000"/>
          <w:sz w:val="26"/>
          <w:szCs w:val="26"/>
        </w:rPr>
        <w:t>помогает проще и доходчивее объяснить суть сложных явлений, прод</w:t>
      </w:r>
      <w:r w:rsidRPr="00062EBC">
        <w:rPr>
          <w:rFonts w:ascii="Times New Roman" w:hAnsi="Times New Roman"/>
          <w:color w:val="000000"/>
          <w:sz w:val="26"/>
          <w:szCs w:val="26"/>
        </w:rPr>
        <w:t>е</w:t>
      </w:r>
      <w:r w:rsidRPr="00062EBC">
        <w:rPr>
          <w:rFonts w:ascii="Times New Roman" w:hAnsi="Times New Roman"/>
          <w:color w:val="000000"/>
          <w:sz w:val="26"/>
          <w:szCs w:val="26"/>
        </w:rPr>
        <w:t>монстрировать виртуальные опыты и эксперименты, но</w:t>
      </w:r>
      <w:r w:rsidR="007A1581">
        <w:rPr>
          <w:rFonts w:ascii="Times New Roman" w:hAnsi="Times New Roman"/>
          <w:color w:val="000000"/>
          <w:sz w:val="26"/>
          <w:szCs w:val="26"/>
        </w:rPr>
        <w:t>,</w:t>
      </w:r>
      <w:r w:rsidRPr="00062EBC">
        <w:rPr>
          <w:rFonts w:ascii="Times New Roman" w:hAnsi="Times New Roman"/>
          <w:color w:val="000000"/>
          <w:sz w:val="26"/>
          <w:szCs w:val="26"/>
        </w:rPr>
        <w:t xml:space="preserve"> с другой стороны</w:t>
      </w:r>
      <w:r w:rsidR="007A1581">
        <w:rPr>
          <w:rFonts w:ascii="Times New Roman" w:hAnsi="Times New Roman"/>
          <w:color w:val="000000"/>
          <w:sz w:val="26"/>
          <w:szCs w:val="26"/>
        </w:rPr>
        <w:t>,</w:t>
      </w:r>
      <w:r w:rsidRPr="00062EBC">
        <w:rPr>
          <w:rFonts w:ascii="Times New Roman" w:hAnsi="Times New Roman"/>
          <w:color w:val="000000"/>
          <w:sz w:val="26"/>
          <w:szCs w:val="26"/>
        </w:rPr>
        <w:t xml:space="preserve"> ну</w:t>
      </w:r>
      <w:r w:rsidRPr="00062EBC">
        <w:rPr>
          <w:rFonts w:ascii="Times New Roman" w:hAnsi="Times New Roman"/>
          <w:color w:val="000000"/>
          <w:sz w:val="26"/>
          <w:szCs w:val="26"/>
        </w:rPr>
        <w:t>ж</w:t>
      </w:r>
      <w:r w:rsidRPr="00062EBC">
        <w:rPr>
          <w:rFonts w:ascii="Times New Roman" w:hAnsi="Times New Roman"/>
          <w:color w:val="000000"/>
          <w:sz w:val="26"/>
          <w:szCs w:val="26"/>
        </w:rPr>
        <w:t>но отметить, что запоминание и понимание сути явлений приходит через пра</w:t>
      </w:r>
      <w:r w:rsidRPr="00062EBC">
        <w:rPr>
          <w:rFonts w:ascii="Times New Roman" w:hAnsi="Times New Roman"/>
          <w:color w:val="000000"/>
          <w:sz w:val="26"/>
          <w:szCs w:val="26"/>
        </w:rPr>
        <w:t>к</w:t>
      </w:r>
      <w:r w:rsidRPr="00062EBC">
        <w:rPr>
          <w:rFonts w:ascii="Times New Roman" w:hAnsi="Times New Roman"/>
          <w:color w:val="000000"/>
          <w:sz w:val="26"/>
          <w:szCs w:val="26"/>
        </w:rPr>
        <w:t>тические занятия.</w:t>
      </w:r>
    </w:p>
    <w:p w:rsidR="00C4168C" w:rsidRPr="000C2EB5" w:rsidRDefault="00C4168C" w:rsidP="00D920FF">
      <w:pPr>
        <w:pStyle w:val="ab"/>
        <w:ind w:firstLine="567"/>
        <w:jc w:val="both"/>
        <w:rPr>
          <w:rFonts w:ascii="Times New Roman" w:hAnsi="Times New Roman"/>
          <w:spacing w:val="-2"/>
          <w:sz w:val="26"/>
          <w:szCs w:val="26"/>
        </w:rPr>
      </w:pPr>
      <w:r w:rsidRPr="000C2EB5">
        <w:rPr>
          <w:rFonts w:ascii="Times New Roman" w:hAnsi="Times New Roman"/>
          <w:spacing w:val="-2"/>
          <w:sz w:val="26"/>
          <w:szCs w:val="26"/>
        </w:rPr>
        <w:t xml:space="preserve">Количество информационных ресурсов доступны сегодня для просмотра и ознакомления в большом количестве. </w:t>
      </w:r>
      <w:r w:rsidRPr="000C2EB5">
        <w:rPr>
          <w:rFonts w:ascii="Times New Roman" w:hAnsi="Times New Roman"/>
          <w:color w:val="000000"/>
          <w:spacing w:val="-2"/>
          <w:sz w:val="26"/>
          <w:szCs w:val="26"/>
        </w:rPr>
        <w:t>Для уроков</w:t>
      </w:r>
      <w:r w:rsidR="00271D97" w:rsidRPr="000C2EB5">
        <w:rPr>
          <w:rFonts w:ascii="Times New Roman" w:hAnsi="Times New Roman"/>
          <w:color w:val="000000"/>
          <w:spacing w:val="-2"/>
          <w:sz w:val="26"/>
          <w:szCs w:val="26"/>
        </w:rPr>
        <w:t xml:space="preserve"> </w:t>
      </w:r>
      <w:r w:rsidRPr="000C2EB5">
        <w:rPr>
          <w:rFonts w:ascii="Times New Roman" w:hAnsi="Times New Roman"/>
          <w:color w:val="000000"/>
          <w:spacing w:val="-2"/>
          <w:sz w:val="26"/>
          <w:szCs w:val="26"/>
        </w:rPr>
        <w:t xml:space="preserve">использую ЭОР из Единой </w:t>
      </w:r>
      <w:r w:rsidRPr="000C2EB5">
        <w:rPr>
          <w:rFonts w:ascii="Times New Roman" w:hAnsi="Times New Roman"/>
          <w:spacing w:val="-2"/>
          <w:sz w:val="26"/>
          <w:szCs w:val="26"/>
        </w:rPr>
        <w:t>ко</w:t>
      </w:r>
      <w:r w:rsidRPr="000C2EB5">
        <w:rPr>
          <w:rFonts w:ascii="Times New Roman" w:hAnsi="Times New Roman"/>
          <w:spacing w:val="-2"/>
          <w:sz w:val="26"/>
          <w:szCs w:val="26"/>
        </w:rPr>
        <w:t>л</w:t>
      </w:r>
      <w:r w:rsidRPr="000C2EB5">
        <w:rPr>
          <w:rFonts w:ascii="Times New Roman" w:hAnsi="Times New Roman"/>
          <w:spacing w:val="-2"/>
          <w:sz w:val="26"/>
          <w:szCs w:val="26"/>
        </w:rPr>
        <w:t>лекции Цифровых Образовательных Ресурсов</w:t>
      </w:r>
      <w:r w:rsidR="00271D97" w:rsidRPr="000C2EB5">
        <w:rPr>
          <w:rStyle w:val="apple-converted-space"/>
          <w:rFonts w:ascii="Times New Roman" w:hAnsi="Times New Roman"/>
          <w:spacing w:val="-2"/>
          <w:sz w:val="26"/>
          <w:szCs w:val="26"/>
        </w:rPr>
        <w:t xml:space="preserve"> </w:t>
      </w:r>
      <w:r w:rsidRPr="000C2EB5">
        <w:rPr>
          <w:rStyle w:val="apple-converted-space"/>
          <w:rFonts w:ascii="Times New Roman" w:hAnsi="Times New Roman"/>
          <w:spacing w:val="-2"/>
          <w:sz w:val="26"/>
          <w:szCs w:val="26"/>
        </w:rPr>
        <w:t>(</w:t>
      </w:r>
      <w:hyperlink r:id="rId35" w:history="1">
        <w:r w:rsidRPr="000C2EB5">
          <w:rPr>
            <w:rStyle w:val="a3"/>
            <w:rFonts w:ascii="Times New Roman" w:hAnsi="Times New Roman"/>
            <w:color w:val="auto"/>
            <w:spacing w:val="-2"/>
            <w:sz w:val="26"/>
            <w:szCs w:val="26"/>
            <w:u w:val="none"/>
          </w:rPr>
          <w:t>http://school-collection.edu.ru/</w:t>
        </w:r>
      </w:hyperlink>
      <w:r w:rsidRPr="000C2EB5">
        <w:rPr>
          <w:rFonts w:ascii="Times New Roman" w:hAnsi="Times New Roman"/>
          <w:spacing w:val="-2"/>
          <w:sz w:val="26"/>
          <w:szCs w:val="26"/>
        </w:rPr>
        <w:t>), Ф</w:t>
      </w:r>
      <w:r w:rsidRPr="000C2EB5">
        <w:rPr>
          <w:rFonts w:ascii="Times New Roman" w:hAnsi="Times New Roman"/>
          <w:spacing w:val="-2"/>
          <w:sz w:val="26"/>
          <w:szCs w:val="26"/>
        </w:rPr>
        <w:t>е</w:t>
      </w:r>
      <w:r w:rsidRPr="000C2EB5">
        <w:rPr>
          <w:rFonts w:ascii="Times New Roman" w:hAnsi="Times New Roman"/>
          <w:spacing w:val="-2"/>
          <w:sz w:val="26"/>
          <w:szCs w:val="26"/>
        </w:rPr>
        <w:t>дерального центра информационно-образовательных ресурсов</w:t>
      </w:r>
      <w:r w:rsidR="00AF7EE4" w:rsidRPr="000C2EB5">
        <w:rPr>
          <w:rFonts w:ascii="Times New Roman" w:hAnsi="Times New Roman"/>
          <w:spacing w:val="-2"/>
          <w:sz w:val="26"/>
          <w:szCs w:val="26"/>
        </w:rPr>
        <w:t xml:space="preserve"> </w:t>
      </w:r>
      <w:r w:rsidRPr="000C2EB5">
        <w:rPr>
          <w:rStyle w:val="apple-converted-space"/>
          <w:rFonts w:ascii="Times New Roman" w:hAnsi="Times New Roman"/>
          <w:spacing w:val="-2"/>
          <w:sz w:val="26"/>
          <w:szCs w:val="26"/>
        </w:rPr>
        <w:t>(</w:t>
      </w:r>
      <w:hyperlink r:id="rId36" w:history="1">
        <w:r w:rsidRPr="000C2EB5">
          <w:rPr>
            <w:rStyle w:val="a3"/>
            <w:rFonts w:ascii="Times New Roman" w:hAnsi="Times New Roman"/>
            <w:color w:val="auto"/>
            <w:spacing w:val="-2"/>
            <w:sz w:val="26"/>
            <w:szCs w:val="26"/>
            <w:u w:val="none"/>
          </w:rPr>
          <w:t>http://fcior.edu.ru/</w:t>
        </w:r>
      </w:hyperlink>
      <w:r w:rsidRPr="000C2EB5">
        <w:rPr>
          <w:rFonts w:ascii="Times New Roman" w:hAnsi="Times New Roman"/>
          <w:spacing w:val="-2"/>
          <w:sz w:val="26"/>
          <w:szCs w:val="26"/>
        </w:rPr>
        <w:t>), Единое окно доступа к образовательным ресурсам</w:t>
      </w:r>
      <w:r w:rsidR="00AF7EE4" w:rsidRPr="000C2EB5">
        <w:rPr>
          <w:rFonts w:ascii="Times New Roman" w:hAnsi="Times New Roman"/>
          <w:spacing w:val="-2"/>
          <w:sz w:val="26"/>
          <w:szCs w:val="26"/>
        </w:rPr>
        <w:t xml:space="preserve"> </w:t>
      </w:r>
      <w:r w:rsidRPr="000C2EB5">
        <w:rPr>
          <w:rFonts w:ascii="Times New Roman" w:hAnsi="Times New Roman"/>
          <w:spacing w:val="-2"/>
          <w:sz w:val="26"/>
          <w:szCs w:val="26"/>
        </w:rPr>
        <w:t>(</w:t>
      </w:r>
      <w:hyperlink r:id="rId37" w:history="1">
        <w:r w:rsidRPr="000C2EB5">
          <w:rPr>
            <w:rStyle w:val="a3"/>
            <w:rFonts w:ascii="Times New Roman" w:hAnsi="Times New Roman"/>
            <w:color w:val="auto"/>
            <w:spacing w:val="-2"/>
            <w:sz w:val="26"/>
            <w:szCs w:val="26"/>
            <w:u w:val="none"/>
          </w:rPr>
          <w:t>http://window.edu.</w:t>
        </w:r>
        <w:r w:rsidRPr="000C2EB5">
          <w:rPr>
            <w:rStyle w:val="a3"/>
            <w:rFonts w:ascii="Times New Roman" w:hAnsi="Times New Roman"/>
            <w:color w:val="auto"/>
            <w:spacing w:val="-2"/>
            <w:sz w:val="26"/>
            <w:szCs w:val="26"/>
            <w:u w:val="none"/>
            <w:lang w:val="en-US"/>
          </w:rPr>
          <w:t>ru</w:t>
        </w:r>
      </w:hyperlink>
      <w:r w:rsidRPr="000C2EB5">
        <w:rPr>
          <w:rFonts w:ascii="Times New Roman" w:hAnsi="Times New Roman"/>
          <w:spacing w:val="-2"/>
          <w:sz w:val="26"/>
          <w:szCs w:val="26"/>
        </w:rPr>
        <w:t>) и из др</w:t>
      </w:r>
      <w:r w:rsidRPr="000C2EB5">
        <w:rPr>
          <w:rFonts w:ascii="Times New Roman" w:hAnsi="Times New Roman"/>
          <w:spacing w:val="-2"/>
          <w:sz w:val="26"/>
          <w:szCs w:val="26"/>
        </w:rPr>
        <w:t>у</w:t>
      </w:r>
      <w:r w:rsidRPr="000C2EB5">
        <w:rPr>
          <w:rFonts w:ascii="Times New Roman" w:hAnsi="Times New Roman"/>
          <w:spacing w:val="-2"/>
          <w:sz w:val="26"/>
          <w:szCs w:val="26"/>
        </w:rPr>
        <w:t xml:space="preserve">гих источников. </w:t>
      </w:r>
    </w:p>
    <w:p w:rsidR="00C4168C" w:rsidRPr="00062EBC" w:rsidRDefault="00C4168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Но этот уровень использования ЭО предполагает пассивное восприятие информации учащимися, поэтому</w:t>
      </w:r>
      <w:r w:rsidR="00271D97" w:rsidRPr="00062EBC">
        <w:rPr>
          <w:rFonts w:ascii="Times New Roman" w:hAnsi="Times New Roman"/>
          <w:sz w:val="26"/>
          <w:szCs w:val="26"/>
        </w:rPr>
        <w:t xml:space="preserve"> </w:t>
      </w:r>
      <w:r w:rsidRPr="00062EBC">
        <w:rPr>
          <w:rFonts w:ascii="Times New Roman" w:hAnsi="Times New Roman"/>
          <w:sz w:val="26"/>
          <w:szCs w:val="26"/>
        </w:rPr>
        <w:t>стараюсь его использовать в меньшей мере.</w:t>
      </w:r>
      <w:r w:rsidR="00271D97" w:rsidRPr="00062EBC">
        <w:rPr>
          <w:rFonts w:ascii="Times New Roman" w:hAnsi="Times New Roman"/>
          <w:sz w:val="26"/>
          <w:szCs w:val="26"/>
        </w:rPr>
        <w:t xml:space="preserve"> </w:t>
      </w:r>
    </w:p>
    <w:p w:rsidR="00C4168C" w:rsidRPr="00062EBC" w:rsidRDefault="00C4168C" w:rsidP="00D920FF">
      <w:pPr>
        <w:pStyle w:val="ab"/>
        <w:ind w:firstLine="567"/>
        <w:jc w:val="both"/>
        <w:rPr>
          <w:rFonts w:ascii="Times New Roman" w:hAnsi="Times New Roman"/>
          <w:color w:val="000000"/>
          <w:sz w:val="26"/>
          <w:szCs w:val="26"/>
        </w:rPr>
      </w:pPr>
      <w:r w:rsidRPr="00062EBC">
        <w:rPr>
          <w:rFonts w:ascii="Times New Roman" w:hAnsi="Times New Roman"/>
          <w:sz w:val="26"/>
          <w:szCs w:val="26"/>
        </w:rPr>
        <w:t xml:space="preserve">На </w:t>
      </w:r>
      <w:r w:rsidRPr="00062EBC">
        <w:rPr>
          <w:rFonts w:ascii="Times New Roman" w:hAnsi="Times New Roman"/>
          <w:b/>
          <w:i/>
          <w:sz w:val="26"/>
          <w:szCs w:val="26"/>
        </w:rPr>
        <w:t>втором уровне</w:t>
      </w:r>
      <w:r w:rsidRPr="00062EBC">
        <w:rPr>
          <w:rFonts w:ascii="Times New Roman" w:hAnsi="Times New Roman"/>
          <w:sz w:val="26"/>
          <w:szCs w:val="26"/>
        </w:rPr>
        <w:t xml:space="preserve"> использования ЭО в процессе обучения учащиеся нач</w:t>
      </w:r>
      <w:r w:rsidRPr="00062EBC">
        <w:rPr>
          <w:rFonts w:ascii="Times New Roman" w:hAnsi="Times New Roman"/>
          <w:sz w:val="26"/>
          <w:szCs w:val="26"/>
        </w:rPr>
        <w:t>и</w:t>
      </w:r>
      <w:r w:rsidRPr="00062EBC">
        <w:rPr>
          <w:rFonts w:ascii="Times New Roman" w:hAnsi="Times New Roman"/>
          <w:sz w:val="26"/>
          <w:szCs w:val="26"/>
        </w:rPr>
        <w:t xml:space="preserve">нают использовать компьютер как средство получения новых знаний. </w:t>
      </w:r>
      <w:r w:rsidRPr="00062EBC">
        <w:rPr>
          <w:rFonts w:ascii="Times New Roman" w:hAnsi="Times New Roman"/>
          <w:color w:val="000000"/>
          <w:sz w:val="26"/>
          <w:szCs w:val="26"/>
        </w:rPr>
        <w:t>В насто</w:t>
      </w:r>
      <w:r w:rsidRPr="00062EBC">
        <w:rPr>
          <w:rFonts w:ascii="Times New Roman" w:hAnsi="Times New Roman"/>
          <w:color w:val="000000"/>
          <w:sz w:val="26"/>
          <w:szCs w:val="26"/>
        </w:rPr>
        <w:t>я</w:t>
      </w:r>
      <w:r w:rsidRPr="00062EBC">
        <w:rPr>
          <w:rFonts w:ascii="Times New Roman" w:hAnsi="Times New Roman"/>
          <w:color w:val="000000"/>
          <w:sz w:val="26"/>
          <w:szCs w:val="26"/>
        </w:rPr>
        <w:t>щее время необходимо научить учащегося получать информацию из разных и</w:t>
      </w:r>
      <w:r w:rsidRPr="00062EBC">
        <w:rPr>
          <w:rFonts w:ascii="Times New Roman" w:hAnsi="Times New Roman"/>
          <w:color w:val="000000"/>
          <w:sz w:val="26"/>
          <w:szCs w:val="26"/>
        </w:rPr>
        <w:t>с</w:t>
      </w:r>
      <w:r w:rsidRPr="00062EBC">
        <w:rPr>
          <w:rFonts w:ascii="Times New Roman" w:hAnsi="Times New Roman"/>
          <w:color w:val="000000"/>
          <w:sz w:val="26"/>
          <w:szCs w:val="26"/>
        </w:rPr>
        <w:t>точников, пользоваться</w:t>
      </w:r>
      <w:r w:rsidR="00271D97" w:rsidRPr="00062EBC">
        <w:rPr>
          <w:rFonts w:ascii="Times New Roman" w:hAnsi="Times New Roman"/>
          <w:color w:val="000000"/>
          <w:sz w:val="26"/>
          <w:szCs w:val="26"/>
        </w:rPr>
        <w:t xml:space="preserve"> </w:t>
      </w:r>
      <w:r w:rsidRPr="00062EBC">
        <w:rPr>
          <w:rFonts w:ascii="Times New Roman" w:hAnsi="Times New Roman"/>
          <w:color w:val="000000"/>
          <w:sz w:val="26"/>
          <w:szCs w:val="26"/>
        </w:rPr>
        <w:t xml:space="preserve">и создавать ее самостоятельно. </w:t>
      </w:r>
    </w:p>
    <w:p w:rsidR="00C4168C" w:rsidRPr="00062EBC" w:rsidRDefault="00C4168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Учащийся начинает овладевать</w:t>
      </w:r>
      <w:r w:rsidR="00271D97" w:rsidRPr="00062EBC">
        <w:rPr>
          <w:rFonts w:ascii="Times New Roman" w:hAnsi="Times New Roman"/>
          <w:sz w:val="26"/>
          <w:szCs w:val="26"/>
        </w:rPr>
        <w:t xml:space="preserve"> </w:t>
      </w:r>
      <w:r w:rsidRPr="00062EBC">
        <w:rPr>
          <w:rFonts w:ascii="Times New Roman" w:hAnsi="Times New Roman"/>
          <w:sz w:val="26"/>
          <w:szCs w:val="26"/>
        </w:rPr>
        <w:t>информацией и знаниями</w:t>
      </w:r>
      <w:r w:rsidR="00271D97" w:rsidRPr="00062EBC">
        <w:rPr>
          <w:rFonts w:ascii="Times New Roman" w:hAnsi="Times New Roman"/>
          <w:sz w:val="26"/>
          <w:szCs w:val="26"/>
        </w:rPr>
        <w:t xml:space="preserve"> </w:t>
      </w:r>
      <w:r w:rsidRPr="00062EBC">
        <w:rPr>
          <w:rFonts w:ascii="Times New Roman" w:hAnsi="Times New Roman"/>
          <w:sz w:val="26"/>
          <w:szCs w:val="26"/>
        </w:rPr>
        <w:t>при помощи пр</w:t>
      </w:r>
      <w:r w:rsidRPr="00062EBC">
        <w:rPr>
          <w:rFonts w:ascii="Times New Roman" w:hAnsi="Times New Roman"/>
          <w:sz w:val="26"/>
          <w:szCs w:val="26"/>
        </w:rPr>
        <w:t>е</w:t>
      </w:r>
      <w:r w:rsidRPr="00062EBC">
        <w:rPr>
          <w:rFonts w:ascii="Times New Roman" w:hAnsi="Times New Roman"/>
          <w:sz w:val="26"/>
          <w:szCs w:val="26"/>
        </w:rPr>
        <w:t>зентаций, анимации, текстовых документов, используя компьютер;</w:t>
      </w:r>
      <w:r w:rsidR="00271D97" w:rsidRPr="00062EBC">
        <w:rPr>
          <w:rFonts w:ascii="Times New Roman" w:hAnsi="Times New Roman"/>
          <w:sz w:val="26"/>
          <w:szCs w:val="26"/>
        </w:rPr>
        <w:t xml:space="preserve"> </w:t>
      </w:r>
      <w:r w:rsidRPr="00062EBC">
        <w:rPr>
          <w:rFonts w:ascii="Times New Roman" w:hAnsi="Times New Roman"/>
          <w:sz w:val="26"/>
          <w:szCs w:val="26"/>
        </w:rPr>
        <w:t>начинает обучаться прохождению тестовых заданий при помощи компьютера, использует в обучении электронные учебники, создает информационные продукты по о</w:t>
      </w:r>
      <w:r w:rsidRPr="00062EBC">
        <w:rPr>
          <w:rFonts w:ascii="Times New Roman" w:hAnsi="Times New Roman"/>
          <w:sz w:val="26"/>
          <w:szCs w:val="26"/>
        </w:rPr>
        <w:t>б</w:t>
      </w:r>
      <w:r w:rsidRPr="00062EBC">
        <w:rPr>
          <w:rFonts w:ascii="Times New Roman" w:hAnsi="Times New Roman"/>
          <w:sz w:val="26"/>
          <w:szCs w:val="26"/>
        </w:rPr>
        <w:t>разцу или с элементами творчества, и все это под непосредственным руков</w:t>
      </w:r>
      <w:r w:rsidRPr="00062EBC">
        <w:rPr>
          <w:rFonts w:ascii="Times New Roman" w:hAnsi="Times New Roman"/>
          <w:sz w:val="26"/>
          <w:szCs w:val="26"/>
        </w:rPr>
        <w:t>о</w:t>
      </w:r>
      <w:r w:rsidRPr="00062EBC">
        <w:rPr>
          <w:rFonts w:ascii="Times New Roman" w:hAnsi="Times New Roman"/>
          <w:sz w:val="26"/>
          <w:szCs w:val="26"/>
        </w:rPr>
        <w:t>дством учителя.</w:t>
      </w:r>
      <w:r w:rsidR="00271D97" w:rsidRPr="00062EBC">
        <w:rPr>
          <w:rFonts w:ascii="Times New Roman" w:hAnsi="Times New Roman"/>
          <w:sz w:val="26"/>
          <w:szCs w:val="26"/>
        </w:rPr>
        <w:t xml:space="preserve"> </w:t>
      </w:r>
      <w:r w:rsidRPr="00062EBC">
        <w:rPr>
          <w:rFonts w:ascii="Times New Roman" w:hAnsi="Times New Roman"/>
          <w:sz w:val="26"/>
          <w:szCs w:val="26"/>
        </w:rPr>
        <w:t xml:space="preserve">Данный уровень обучения позволяет ученикам развивать общее мышление, умение работать с информацией, выделять главное и важное. Этот уровень использования более продуктивен по сравнению с первым, но также не лишен недостатков. Учащийся не имеет достаточных мотиваций для получения новых знаний, умений и навыков, хотя само по себе компьютерные технологии привлекают его. </w:t>
      </w:r>
    </w:p>
    <w:p w:rsidR="00C4168C" w:rsidRPr="00062EBC" w:rsidRDefault="00C4168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xml:space="preserve">На </w:t>
      </w:r>
      <w:r w:rsidRPr="00062EBC">
        <w:rPr>
          <w:rFonts w:ascii="Times New Roman" w:hAnsi="Times New Roman"/>
          <w:b/>
          <w:i/>
          <w:sz w:val="26"/>
          <w:szCs w:val="26"/>
        </w:rPr>
        <w:t>третьем уровне</w:t>
      </w:r>
      <w:r w:rsidRPr="00062EBC">
        <w:rPr>
          <w:rFonts w:ascii="Times New Roman" w:hAnsi="Times New Roman"/>
          <w:sz w:val="26"/>
          <w:szCs w:val="26"/>
        </w:rPr>
        <w:t xml:space="preserve"> использования ЭО</w:t>
      </w:r>
      <w:r w:rsidR="00271D97" w:rsidRPr="00062EBC">
        <w:rPr>
          <w:rFonts w:ascii="Times New Roman" w:hAnsi="Times New Roman"/>
          <w:sz w:val="26"/>
          <w:szCs w:val="26"/>
        </w:rPr>
        <w:t xml:space="preserve"> </w:t>
      </w:r>
      <w:r w:rsidRPr="00062EBC">
        <w:rPr>
          <w:rFonts w:ascii="Times New Roman" w:hAnsi="Times New Roman"/>
          <w:sz w:val="26"/>
          <w:szCs w:val="26"/>
        </w:rPr>
        <w:t>использую самостоятельную работу ученика на уроке и вне уроков. Теперь в качестве задания он получает самосто</w:t>
      </w:r>
      <w:r w:rsidRPr="00062EBC">
        <w:rPr>
          <w:rFonts w:ascii="Times New Roman" w:hAnsi="Times New Roman"/>
          <w:sz w:val="26"/>
          <w:szCs w:val="26"/>
        </w:rPr>
        <w:t>я</w:t>
      </w:r>
      <w:r w:rsidRPr="00062EBC">
        <w:rPr>
          <w:rFonts w:ascii="Times New Roman" w:hAnsi="Times New Roman"/>
          <w:sz w:val="26"/>
          <w:szCs w:val="26"/>
        </w:rPr>
        <w:t>тельную работу с ЭОР в виде электронных учебников, компьютерное моделир</w:t>
      </w:r>
      <w:r w:rsidRPr="00062EBC">
        <w:rPr>
          <w:rFonts w:ascii="Times New Roman" w:hAnsi="Times New Roman"/>
          <w:sz w:val="26"/>
          <w:szCs w:val="26"/>
        </w:rPr>
        <w:t>о</w:t>
      </w:r>
      <w:r w:rsidRPr="00062EBC">
        <w:rPr>
          <w:rFonts w:ascii="Times New Roman" w:hAnsi="Times New Roman"/>
          <w:sz w:val="26"/>
          <w:szCs w:val="26"/>
        </w:rPr>
        <w:t>вание моделей и другие, где нужно проявить свою самостоятельность и интерес к какой-либо предметной области. На этом уровне уже учитывается личный и</w:t>
      </w:r>
      <w:r w:rsidRPr="00062EBC">
        <w:rPr>
          <w:rFonts w:ascii="Times New Roman" w:hAnsi="Times New Roman"/>
          <w:sz w:val="26"/>
          <w:szCs w:val="26"/>
        </w:rPr>
        <w:t>н</w:t>
      </w:r>
      <w:r w:rsidRPr="00062EBC">
        <w:rPr>
          <w:rFonts w:ascii="Times New Roman" w:hAnsi="Times New Roman"/>
          <w:sz w:val="26"/>
          <w:szCs w:val="26"/>
        </w:rPr>
        <w:t>терес учащегося, способности в определенной предметной области. Поэтому учащийся заинтересован в результатах своего обучения, так как учащийся нач</w:t>
      </w:r>
      <w:r w:rsidRPr="00062EBC">
        <w:rPr>
          <w:rFonts w:ascii="Times New Roman" w:hAnsi="Times New Roman"/>
          <w:sz w:val="26"/>
          <w:szCs w:val="26"/>
        </w:rPr>
        <w:t>и</w:t>
      </w:r>
      <w:r w:rsidRPr="00062EBC">
        <w:rPr>
          <w:rFonts w:ascii="Times New Roman" w:hAnsi="Times New Roman"/>
          <w:sz w:val="26"/>
          <w:szCs w:val="26"/>
        </w:rPr>
        <w:t xml:space="preserve">нает более осознанно подходить к своей учебной деятельности. Таким образом, мы включаем учащегося в процесс обучения, подкрепляем его интерес к новым знаниям, что является огромным плюсом для каждого педагога. </w:t>
      </w:r>
    </w:p>
    <w:p w:rsidR="00C4168C" w:rsidRPr="00062EBC" w:rsidRDefault="00C4168C" w:rsidP="00D920FF">
      <w:pPr>
        <w:spacing w:after="0" w:line="240" w:lineRule="auto"/>
        <w:ind w:firstLine="567"/>
        <w:jc w:val="both"/>
        <w:rPr>
          <w:rFonts w:ascii="Times New Roman" w:hAnsi="Times New Roman"/>
          <w:sz w:val="26"/>
          <w:szCs w:val="26"/>
        </w:rPr>
      </w:pPr>
      <w:r w:rsidRPr="00062EBC">
        <w:rPr>
          <w:rFonts w:ascii="Times New Roman" w:hAnsi="Times New Roman"/>
          <w:b/>
          <w:i/>
          <w:sz w:val="26"/>
          <w:szCs w:val="26"/>
        </w:rPr>
        <w:t>Четвертый уровень</w:t>
      </w:r>
      <w:r w:rsidRPr="00062EBC">
        <w:rPr>
          <w:rFonts w:ascii="Times New Roman" w:hAnsi="Times New Roman"/>
          <w:sz w:val="26"/>
          <w:szCs w:val="26"/>
        </w:rPr>
        <w:t xml:space="preserve"> использования ЭО проявляется в творческом испол</w:t>
      </w:r>
      <w:r w:rsidRPr="00062EBC">
        <w:rPr>
          <w:rFonts w:ascii="Times New Roman" w:hAnsi="Times New Roman"/>
          <w:sz w:val="26"/>
          <w:szCs w:val="26"/>
        </w:rPr>
        <w:t>ь</w:t>
      </w:r>
      <w:r w:rsidRPr="00062EBC">
        <w:rPr>
          <w:rFonts w:ascii="Times New Roman" w:hAnsi="Times New Roman"/>
          <w:sz w:val="26"/>
          <w:szCs w:val="26"/>
        </w:rPr>
        <w:t>зовании компьютера как средства создания мультмедийной информации, и</w:t>
      </w:r>
      <w:r w:rsidRPr="00062EBC">
        <w:rPr>
          <w:rFonts w:ascii="Times New Roman" w:hAnsi="Times New Roman"/>
          <w:sz w:val="26"/>
          <w:szCs w:val="26"/>
        </w:rPr>
        <w:t>н</w:t>
      </w:r>
      <w:r w:rsidRPr="00062EBC">
        <w:rPr>
          <w:rFonts w:ascii="Times New Roman" w:hAnsi="Times New Roman"/>
          <w:sz w:val="26"/>
          <w:szCs w:val="26"/>
        </w:rPr>
        <w:t>формационного продукта, социально значимого как для самого учащегося, так и для других. Здесь главным является личностный ориентир учащегося и его и</w:t>
      </w:r>
      <w:r w:rsidRPr="00062EBC">
        <w:rPr>
          <w:rFonts w:ascii="Times New Roman" w:hAnsi="Times New Roman"/>
          <w:sz w:val="26"/>
          <w:szCs w:val="26"/>
        </w:rPr>
        <w:t>н</w:t>
      </w:r>
      <w:r w:rsidRPr="00062EBC">
        <w:rPr>
          <w:rFonts w:ascii="Times New Roman" w:hAnsi="Times New Roman"/>
          <w:sz w:val="26"/>
          <w:szCs w:val="26"/>
        </w:rPr>
        <w:t>дивидуальная образовательная траектория. Этот уровень использования ЭО предполагает</w:t>
      </w:r>
      <w:r w:rsidR="00271D97" w:rsidRPr="00062EBC">
        <w:rPr>
          <w:rFonts w:ascii="Times New Roman" w:hAnsi="Times New Roman"/>
          <w:sz w:val="26"/>
          <w:szCs w:val="26"/>
        </w:rPr>
        <w:t xml:space="preserve"> </w:t>
      </w:r>
      <w:r w:rsidRPr="00062EBC">
        <w:rPr>
          <w:rFonts w:ascii="Times New Roman" w:hAnsi="Times New Roman"/>
          <w:sz w:val="26"/>
          <w:szCs w:val="26"/>
        </w:rPr>
        <w:t>наличие у учащегося творческого, критического мышления и по</w:t>
      </w:r>
      <w:r w:rsidRPr="00062EBC">
        <w:rPr>
          <w:rFonts w:ascii="Times New Roman" w:hAnsi="Times New Roman"/>
          <w:sz w:val="26"/>
          <w:szCs w:val="26"/>
        </w:rPr>
        <w:t>д</w:t>
      </w:r>
      <w:r w:rsidRPr="00062EBC">
        <w:rPr>
          <w:rFonts w:ascii="Times New Roman" w:hAnsi="Times New Roman"/>
          <w:sz w:val="26"/>
          <w:szCs w:val="26"/>
        </w:rPr>
        <w:t>хода, умение видеть проблему, желание решить эту проблему, способность б</w:t>
      </w:r>
      <w:r w:rsidRPr="00062EBC">
        <w:rPr>
          <w:rFonts w:ascii="Times New Roman" w:hAnsi="Times New Roman"/>
          <w:sz w:val="26"/>
          <w:szCs w:val="26"/>
        </w:rPr>
        <w:t>ы</w:t>
      </w:r>
      <w:r w:rsidRPr="00062EBC">
        <w:rPr>
          <w:rFonts w:ascii="Times New Roman" w:hAnsi="Times New Roman"/>
          <w:sz w:val="26"/>
          <w:szCs w:val="26"/>
        </w:rPr>
        <w:t>стро и легко обучаться, стремление саморазвиваться.</w:t>
      </w:r>
      <w:r w:rsidR="00271D97" w:rsidRPr="00062EBC">
        <w:rPr>
          <w:rFonts w:ascii="Times New Roman" w:hAnsi="Times New Roman"/>
          <w:sz w:val="26"/>
          <w:szCs w:val="26"/>
        </w:rPr>
        <w:t xml:space="preserve"> </w:t>
      </w:r>
      <w:r w:rsidRPr="00062EBC">
        <w:rPr>
          <w:rFonts w:ascii="Times New Roman" w:hAnsi="Times New Roman"/>
          <w:sz w:val="26"/>
          <w:szCs w:val="26"/>
        </w:rPr>
        <w:t>К сожалению, этими сво</w:t>
      </w:r>
      <w:r w:rsidRPr="00062EBC">
        <w:rPr>
          <w:rFonts w:ascii="Times New Roman" w:hAnsi="Times New Roman"/>
          <w:sz w:val="26"/>
          <w:szCs w:val="26"/>
        </w:rPr>
        <w:t>й</w:t>
      </w:r>
      <w:r w:rsidRPr="00062EBC">
        <w:rPr>
          <w:rFonts w:ascii="Times New Roman" w:hAnsi="Times New Roman"/>
          <w:sz w:val="26"/>
          <w:szCs w:val="26"/>
        </w:rPr>
        <w:t xml:space="preserve">ствами обладают единицы. </w:t>
      </w:r>
    </w:p>
    <w:p w:rsidR="00C4168C" w:rsidRPr="00062EBC" w:rsidRDefault="00C4168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lastRenderedPageBreak/>
        <w:t xml:space="preserve">Хотел бы здесь привести </w:t>
      </w:r>
      <w:r w:rsidRPr="00062EBC">
        <w:rPr>
          <w:rFonts w:ascii="Times New Roman" w:hAnsi="Times New Roman"/>
          <w:b/>
          <w:i/>
          <w:sz w:val="26"/>
          <w:szCs w:val="26"/>
        </w:rPr>
        <w:t>пример</w:t>
      </w:r>
      <w:r w:rsidRPr="00062EBC">
        <w:rPr>
          <w:rFonts w:ascii="Times New Roman" w:hAnsi="Times New Roman"/>
          <w:sz w:val="26"/>
          <w:szCs w:val="26"/>
        </w:rPr>
        <w:t xml:space="preserve"> </w:t>
      </w:r>
      <w:r w:rsidRPr="00062EBC">
        <w:rPr>
          <w:rFonts w:ascii="Times New Roman" w:hAnsi="Times New Roman"/>
          <w:b/>
          <w:i/>
          <w:sz w:val="26"/>
          <w:szCs w:val="26"/>
        </w:rPr>
        <w:t>творческого использования ЭО</w:t>
      </w:r>
      <w:r w:rsidRPr="00062EBC">
        <w:rPr>
          <w:rFonts w:ascii="Times New Roman" w:hAnsi="Times New Roman"/>
          <w:sz w:val="26"/>
          <w:szCs w:val="26"/>
        </w:rPr>
        <w:t xml:space="preserve"> по созд</w:t>
      </w:r>
      <w:r w:rsidRPr="00062EBC">
        <w:rPr>
          <w:rFonts w:ascii="Times New Roman" w:hAnsi="Times New Roman"/>
          <w:sz w:val="26"/>
          <w:szCs w:val="26"/>
        </w:rPr>
        <w:t>а</w:t>
      </w:r>
      <w:r w:rsidRPr="00062EBC">
        <w:rPr>
          <w:rFonts w:ascii="Times New Roman" w:hAnsi="Times New Roman"/>
          <w:sz w:val="26"/>
          <w:szCs w:val="26"/>
        </w:rPr>
        <w:t xml:space="preserve">нию электронного учебника (ЭУ). </w:t>
      </w:r>
    </w:p>
    <w:p w:rsidR="00C4168C" w:rsidRPr="00062EBC" w:rsidRDefault="00C4168C" w:rsidP="00D920FF">
      <w:pPr>
        <w:pStyle w:val="a7"/>
        <w:spacing w:before="0" w:beforeAutospacing="0" w:after="0" w:afterAutospacing="0"/>
        <w:ind w:firstLine="567"/>
        <w:jc w:val="both"/>
        <w:rPr>
          <w:sz w:val="26"/>
          <w:szCs w:val="26"/>
        </w:rPr>
      </w:pPr>
      <w:r w:rsidRPr="00062EBC">
        <w:rPr>
          <w:sz w:val="26"/>
          <w:szCs w:val="26"/>
        </w:rPr>
        <w:t>В последние годы все мы стали свидетелями появления новых учебных п</w:t>
      </w:r>
      <w:r w:rsidRPr="00062EBC">
        <w:rPr>
          <w:sz w:val="26"/>
          <w:szCs w:val="26"/>
        </w:rPr>
        <w:t>о</w:t>
      </w:r>
      <w:r w:rsidRPr="00062EBC">
        <w:rPr>
          <w:sz w:val="26"/>
          <w:szCs w:val="26"/>
        </w:rPr>
        <w:t>собий – электронных учебников, которые принципиально отличаются от «б</w:t>
      </w:r>
      <w:r w:rsidRPr="00062EBC">
        <w:rPr>
          <w:sz w:val="26"/>
          <w:szCs w:val="26"/>
        </w:rPr>
        <w:t>у</w:t>
      </w:r>
      <w:r w:rsidRPr="00062EBC">
        <w:rPr>
          <w:sz w:val="26"/>
          <w:szCs w:val="26"/>
        </w:rPr>
        <w:t xml:space="preserve">мажных». </w:t>
      </w:r>
    </w:p>
    <w:p w:rsidR="00C4168C" w:rsidRPr="00062EBC" w:rsidRDefault="00C4168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Что же такое «Электронный учебник» и в чем его отличия от обычного учебника? Обычно электронный учебник представляет собой комплект обуча</w:t>
      </w:r>
      <w:r w:rsidRPr="00062EBC">
        <w:rPr>
          <w:rFonts w:ascii="Times New Roman" w:hAnsi="Times New Roman"/>
          <w:sz w:val="26"/>
          <w:szCs w:val="26"/>
        </w:rPr>
        <w:t>ю</w:t>
      </w:r>
      <w:r w:rsidRPr="00062EBC">
        <w:rPr>
          <w:rFonts w:ascii="Times New Roman" w:hAnsi="Times New Roman"/>
          <w:sz w:val="26"/>
          <w:szCs w:val="26"/>
        </w:rPr>
        <w:t>щих, контролирующих, моделирующих и других программ, в которых отражено основное научное содержание учебного предмета. Таким образом, электронный учебник - это информационный продукт образовательного характера</w:t>
      </w:r>
      <w:r w:rsidRPr="00062EBC">
        <w:rPr>
          <w:sz w:val="26"/>
          <w:szCs w:val="26"/>
        </w:rPr>
        <w:t>.</w:t>
      </w:r>
    </w:p>
    <w:p w:rsidR="00C4168C" w:rsidRPr="00062EBC" w:rsidRDefault="00C4168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ЭУ дает возможность индивидуально пройти курс обучения, помогает б</w:t>
      </w:r>
      <w:r w:rsidRPr="00062EBC">
        <w:rPr>
          <w:rFonts w:ascii="Times New Roman" w:hAnsi="Times New Roman"/>
          <w:sz w:val="26"/>
          <w:szCs w:val="26"/>
        </w:rPr>
        <w:t>ы</w:t>
      </w:r>
      <w:r w:rsidRPr="00062EBC">
        <w:rPr>
          <w:rFonts w:ascii="Times New Roman" w:hAnsi="Times New Roman"/>
          <w:sz w:val="26"/>
          <w:szCs w:val="26"/>
        </w:rPr>
        <w:t>стро найти нужную информацию и проверить знания по определенному разделу.</w:t>
      </w:r>
    </w:p>
    <w:p w:rsidR="00C4168C" w:rsidRPr="00062EBC" w:rsidRDefault="00C4168C" w:rsidP="00D920FF">
      <w:pPr>
        <w:pStyle w:val="2"/>
        <w:spacing w:after="0" w:line="240" w:lineRule="auto"/>
        <w:ind w:firstLine="567"/>
        <w:jc w:val="both"/>
        <w:rPr>
          <w:rFonts w:ascii="Times New Roman" w:hAnsi="Times New Roman"/>
          <w:sz w:val="26"/>
          <w:szCs w:val="26"/>
        </w:rPr>
      </w:pPr>
      <w:r w:rsidRPr="00062EBC">
        <w:rPr>
          <w:rFonts w:ascii="Times New Roman" w:hAnsi="Times New Roman"/>
          <w:sz w:val="26"/>
          <w:szCs w:val="26"/>
        </w:rPr>
        <w:t>ЭУ должен иметь структурированную форму подачи информации, логи</w:t>
      </w:r>
      <w:r w:rsidRPr="00062EBC">
        <w:rPr>
          <w:rFonts w:ascii="Times New Roman" w:hAnsi="Times New Roman"/>
          <w:sz w:val="26"/>
          <w:szCs w:val="26"/>
        </w:rPr>
        <w:t>ч</w:t>
      </w:r>
      <w:r w:rsidRPr="00062EBC">
        <w:rPr>
          <w:rFonts w:ascii="Times New Roman" w:hAnsi="Times New Roman"/>
          <w:sz w:val="26"/>
          <w:szCs w:val="26"/>
        </w:rPr>
        <w:t xml:space="preserve">ность, доступность, научность, наглядность изложения материала, удобство в обращении. </w:t>
      </w:r>
    </w:p>
    <w:p w:rsidR="00C4168C" w:rsidRPr="00062EBC" w:rsidRDefault="00C4168C" w:rsidP="00D920FF">
      <w:pPr>
        <w:pStyle w:val="2"/>
        <w:spacing w:after="0" w:line="240" w:lineRule="auto"/>
        <w:ind w:firstLine="567"/>
        <w:jc w:val="both"/>
        <w:rPr>
          <w:rFonts w:ascii="Times New Roman" w:hAnsi="Times New Roman"/>
          <w:sz w:val="26"/>
          <w:szCs w:val="26"/>
        </w:rPr>
      </w:pPr>
      <w:r w:rsidRPr="00062EBC">
        <w:rPr>
          <w:rFonts w:ascii="Times New Roman" w:hAnsi="Times New Roman"/>
          <w:sz w:val="26"/>
          <w:szCs w:val="26"/>
        </w:rPr>
        <w:t>Одним из важных параметров ЭУ его интуитивность и понятность инте</w:t>
      </w:r>
      <w:r w:rsidRPr="00062EBC">
        <w:rPr>
          <w:rFonts w:ascii="Times New Roman" w:hAnsi="Times New Roman"/>
          <w:sz w:val="26"/>
          <w:szCs w:val="26"/>
        </w:rPr>
        <w:t>р</w:t>
      </w:r>
      <w:r w:rsidRPr="00062EBC">
        <w:rPr>
          <w:rFonts w:ascii="Times New Roman" w:hAnsi="Times New Roman"/>
          <w:sz w:val="26"/>
          <w:szCs w:val="26"/>
        </w:rPr>
        <w:t>фейса. Управляющие элементы интерфейса должны быть удобными и заметн</w:t>
      </w:r>
      <w:r w:rsidRPr="00062EBC">
        <w:rPr>
          <w:rFonts w:ascii="Times New Roman" w:hAnsi="Times New Roman"/>
          <w:sz w:val="26"/>
          <w:szCs w:val="26"/>
        </w:rPr>
        <w:t>ы</w:t>
      </w:r>
      <w:r w:rsidRPr="00062EBC">
        <w:rPr>
          <w:rFonts w:ascii="Times New Roman" w:hAnsi="Times New Roman"/>
          <w:sz w:val="26"/>
          <w:szCs w:val="26"/>
        </w:rPr>
        <w:t>ми, вместе с тем они не должны отвлекать от основного содержания.</w:t>
      </w:r>
    </w:p>
    <w:p w:rsidR="00C4168C" w:rsidRPr="00062EBC" w:rsidRDefault="00C4168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xml:space="preserve">Электронный вариант учебника должен иметь и средства контроля. </w:t>
      </w:r>
    </w:p>
    <w:p w:rsidR="00C4168C" w:rsidRPr="00062EBC" w:rsidRDefault="00C4168C" w:rsidP="00D920FF">
      <w:pPr>
        <w:pStyle w:val="2"/>
        <w:spacing w:after="0" w:line="240" w:lineRule="auto"/>
        <w:ind w:firstLine="567"/>
        <w:jc w:val="both"/>
        <w:rPr>
          <w:rFonts w:ascii="Times New Roman" w:hAnsi="Times New Roman"/>
          <w:sz w:val="26"/>
          <w:szCs w:val="26"/>
        </w:rPr>
      </w:pPr>
      <w:r w:rsidRPr="00062EBC">
        <w:rPr>
          <w:rFonts w:ascii="Times New Roman" w:hAnsi="Times New Roman"/>
          <w:sz w:val="26"/>
          <w:szCs w:val="26"/>
        </w:rPr>
        <w:t>В настоящее время лёгкость создания электронных учебников достигается за счёт применения визуальных технологий и возможностью использования</w:t>
      </w:r>
      <w:r w:rsidR="00271D97" w:rsidRPr="00062EBC">
        <w:rPr>
          <w:rFonts w:ascii="Times New Roman" w:hAnsi="Times New Roman"/>
          <w:sz w:val="26"/>
          <w:szCs w:val="26"/>
        </w:rPr>
        <w:t xml:space="preserve"> </w:t>
      </w:r>
      <w:r w:rsidRPr="00062EBC">
        <w:rPr>
          <w:rFonts w:ascii="Times New Roman" w:hAnsi="Times New Roman"/>
          <w:sz w:val="26"/>
          <w:szCs w:val="26"/>
        </w:rPr>
        <w:t>л</w:t>
      </w:r>
      <w:r w:rsidRPr="00062EBC">
        <w:rPr>
          <w:rFonts w:ascii="Times New Roman" w:hAnsi="Times New Roman"/>
          <w:sz w:val="26"/>
          <w:szCs w:val="26"/>
        </w:rPr>
        <w:t>ю</w:t>
      </w:r>
      <w:r w:rsidRPr="00062EBC">
        <w:rPr>
          <w:rFonts w:ascii="Times New Roman" w:hAnsi="Times New Roman"/>
          <w:sz w:val="26"/>
          <w:szCs w:val="26"/>
        </w:rPr>
        <w:t xml:space="preserve">бых текстовых и графических редакторов. </w:t>
      </w:r>
      <w:bookmarkStart w:id="1" w:name="_Toc316285608"/>
    </w:p>
    <w:p w:rsidR="00C4168C" w:rsidRPr="00062EBC" w:rsidRDefault="00C4168C" w:rsidP="00FF6147">
      <w:pPr>
        <w:pStyle w:val="2"/>
        <w:spacing w:after="0" w:line="240" w:lineRule="auto"/>
        <w:ind w:firstLine="567"/>
        <w:jc w:val="both"/>
        <w:rPr>
          <w:rFonts w:ascii="Times New Roman" w:hAnsi="Times New Roman"/>
          <w:sz w:val="26"/>
          <w:szCs w:val="26"/>
        </w:rPr>
      </w:pPr>
      <w:r w:rsidRPr="00062EBC">
        <w:rPr>
          <w:rFonts w:ascii="Times New Roman" w:hAnsi="Times New Roman"/>
          <w:sz w:val="26"/>
          <w:szCs w:val="26"/>
        </w:rPr>
        <w:t>В электронных учебниках обычно используются:</w:t>
      </w:r>
      <w:bookmarkEnd w:id="1"/>
      <w:r w:rsidR="00FF6147">
        <w:rPr>
          <w:rFonts w:ascii="Times New Roman" w:hAnsi="Times New Roman"/>
          <w:sz w:val="26"/>
          <w:szCs w:val="26"/>
        </w:rPr>
        <w:t xml:space="preserve"> </w:t>
      </w:r>
      <w:r w:rsidRPr="00062EBC">
        <w:rPr>
          <w:rFonts w:ascii="Times New Roman" w:hAnsi="Times New Roman"/>
          <w:sz w:val="26"/>
          <w:szCs w:val="26"/>
        </w:rPr>
        <w:t>средства мультимедиа;</w:t>
      </w:r>
      <w:r w:rsidR="00FF6147">
        <w:rPr>
          <w:rFonts w:ascii="Times New Roman" w:hAnsi="Times New Roman"/>
          <w:sz w:val="26"/>
          <w:szCs w:val="26"/>
        </w:rPr>
        <w:t xml:space="preserve"> </w:t>
      </w:r>
      <w:r w:rsidRPr="00062EBC">
        <w:rPr>
          <w:rFonts w:ascii="Times New Roman" w:hAnsi="Times New Roman"/>
          <w:sz w:val="26"/>
          <w:szCs w:val="26"/>
        </w:rPr>
        <w:t>гипертекстовые и гипермедиа средства.</w:t>
      </w:r>
    </w:p>
    <w:p w:rsidR="00C4168C" w:rsidRPr="00062EBC" w:rsidRDefault="00C4168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Можно выделить 3 основных режима работы ЭУ:</w:t>
      </w:r>
    </w:p>
    <w:p w:rsidR="00C4168C" w:rsidRPr="00062EBC" w:rsidRDefault="00C4168C" w:rsidP="00D920FF">
      <w:pPr>
        <w:pStyle w:val="a4"/>
        <w:numPr>
          <w:ilvl w:val="0"/>
          <w:numId w:val="12"/>
        </w:numPr>
        <w:spacing w:after="0" w:line="240" w:lineRule="auto"/>
        <w:ind w:left="0" w:firstLine="567"/>
        <w:jc w:val="both"/>
        <w:rPr>
          <w:rFonts w:ascii="Times New Roman" w:hAnsi="Times New Roman"/>
          <w:sz w:val="26"/>
          <w:szCs w:val="26"/>
        </w:rPr>
      </w:pPr>
      <w:r w:rsidRPr="00062EBC">
        <w:rPr>
          <w:rFonts w:ascii="Times New Roman" w:hAnsi="Times New Roman"/>
          <w:sz w:val="26"/>
          <w:szCs w:val="26"/>
        </w:rPr>
        <w:t>обучение без проверки;</w:t>
      </w:r>
    </w:p>
    <w:p w:rsidR="00C4168C" w:rsidRPr="00062EBC" w:rsidRDefault="00C4168C" w:rsidP="00D920FF">
      <w:pPr>
        <w:pStyle w:val="a4"/>
        <w:numPr>
          <w:ilvl w:val="0"/>
          <w:numId w:val="12"/>
        </w:numPr>
        <w:spacing w:after="0" w:line="240" w:lineRule="auto"/>
        <w:ind w:left="0" w:firstLine="567"/>
        <w:jc w:val="both"/>
        <w:rPr>
          <w:rFonts w:ascii="Times New Roman" w:hAnsi="Times New Roman"/>
          <w:sz w:val="26"/>
          <w:szCs w:val="26"/>
        </w:rPr>
      </w:pPr>
      <w:r w:rsidRPr="00062EBC">
        <w:rPr>
          <w:rFonts w:ascii="Times New Roman" w:hAnsi="Times New Roman"/>
          <w:sz w:val="26"/>
          <w:szCs w:val="26"/>
        </w:rPr>
        <w:t>обучение с проверкой, при котором в конце каждой главы обучаемому предлагаются вопросы;</w:t>
      </w:r>
    </w:p>
    <w:p w:rsidR="00C4168C" w:rsidRPr="00062EBC" w:rsidRDefault="00C4168C" w:rsidP="00D920FF">
      <w:pPr>
        <w:pStyle w:val="a4"/>
        <w:numPr>
          <w:ilvl w:val="0"/>
          <w:numId w:val="12"/>
        </w:numPr>
        <w:spacing w:after="0" w:line="240" w:lineRule="auto"/>
        <w:ind w:left="0" w:firstLine="567"/>
        <w:jc w:val="both"/>
        <w:rPr>
          <w:rFonts w:ascii="Times New Roman" w:hAnsi="Times New Roman"/>
          <w:sz w:val="26"/>
          <w:szCs w:val="26"/>
        </w:rPr>
      </w:pPr>
      <w:r w:rsidRPr="00062EBC">
        <w:rPr>
          <w:rFonts w:ascii="Times New Roman" w:hAnsi="Times New Roman"/>
          <w:sz w:val="26"/>
          <w:szCs w:val="26"/>
        </w:rPr>
        <w:t>тестовый контроль, предназначенный для итогового контроля знаний с выставлением оценки.</w:t>
      </w:r>
    </w:p>
    <w:p w:rsidR="00C4168C" w:rsidRPr="00062EBC" w:rsidRDefault="00C4168C" w:rsidP="00D920FF">
      <w:pPr>
        <w:pStyle w:val="a4"/>
        <w:spacing w:after="0" w:line="240" w:lineRule="auto"/>
        <w:ind w:left="0" w:firstLine="567"/>
        <w:jc w:val="both"/>
        <w:rPr>
          <w:rFonts w:ascii="Times New Roman" w:hAnsi="Times New Roman"/>
          <w:sz w:val="26"/>
          <w:szCs w:val="26"/>
        </w:rPr>
      </w:pPr>
      <w:r w:rsidRPr="00062EBC">
        <w:rPr>
          <w:rFonts w:ascii="Times New Roman" w:hAnsi="Times New Roman"/>
          <w:sz w:val="26"/>
          <w:szCs w:val="26"/>
        </w:rPr>
        <w:t>Учащийся, который взялся за разработку ЭУ, определил проблему, что нет обучающих программ по изучению местной культуры и истории. Так определ</w:t>
      </w:r>
      <w:r w:rsidRPr="00062EBC">
        <w:rPr>
          <w:rFonts w:ascii="Times New Roman" w:hAnsi="Times New Roman"/>
          <w:sz w:val="26"/>
          <w:szCs w:val="26"/>
        </w:rPr>
        <w:t>и</w:t>
      </w:r>
      <w:r w:rsidRPr="00062EBC">
        <w:rPr>
          <w:rFonts w:ascii="Times New Roman" w:hAnsi="Times New Roman"/>
          <w:sz w:val="26"/>
          <w:szCs w:val="26"/>
        </w:rPr>
        <w:t xml:space="preserve">лась тема. Мы начали со сбора материала по теме «Канифа юлы». Материалы по </w:t>
      </w:r>
      <w:r w:rsidRPr="000C2EB5">
        <w:rPr>
          <w:rFonts w:ascii="Times New Roman" w:hAnsi="Times New Roman"/>
          <w:sz w:val="26"/>
          <w:szCs w:val="26"/>
        </w:rPr>
        <w:t>этой теме мы нашли на следующих сайтах: http://www.</w:t>
      </w:r>
      <w:hyperlink r:id="rId38" w:tgtFrame="_blank" w:history="1">
        <w:r w:rsidRPr="000C2EB5">
          <w:rPr>
            <w:rStyle w:val="a3"/>
            <w:rFonts w:ascii="Times New Roman" w:hAnsi="Times New Roman"/>
            <w:color w:val="auto"/>
            <w:sz w:val="26"/>
            <w:szCs w:val="26"/>
            <w:u w:val="none"/>
          </w:rPr>
          <w:t>haib</w:t>
        </w:r>
        <w:r w:rsidRPr="000C2EB5">
          <w:rPr>
            <w:rStyle w:val="a3"/>
            <w:rFonts w:ascii="Times New Roman" w:hAnsi="Times New Roman"/>
            <w:bCs/>
            <w:color w:val="auto"/>
            <w:sz w:val="26"/>
            <w:szCs w:val="26"/>
            <w:u w:val="none"/>
          </w:rPr>
          <w:t>vestnik</w:t>
        </w:r>
        <w:r w:rsidRPr="000C2EB5">
          <w:rPr>
            <w:rStyle w:val="a3"/>
            <w:rFonts w:ascii="Times New Roman" w:hAnsi="Times New Roman"/>
            <w:color w:val="auto"/>
            <w:sz w:val="26"/>
            <w:szCs w:val="26"/>
            <w:u w:val="none"/>
          </w:rPr>
          <w:t>.ru</w:t>
        </w:r>
      </w:hyperlink>
      <w:r w:rsidRPr="000C2EB5">
        <w:rPr>
          <w:rStyle w:val="b-serp-urlitem"/>
          <w:rFonts w:ascii="Times New Roman" w:hAnsi="Times New Roman"/>
          <w:sz w:val="26"/>
          <w:szCs w:val="26"/>
        </w:rPr>
        <w:t xml:space="preserve">, </w:t>
      </w:r>
      <w:hyperlink r:id="rId39" w:history="1">
        <w:r w:rsidRPr="000C2EB5">
          <w:rPr>
            <w:rStyle w:val="a3"/>
            <w:rFonts w:ascii="Times New Roman" w:hAnsi="Times New Roman"/>
            <w:color w:val="auto"/>
            <w:sz w:val="26"/>
            <w:szCs w:val="26"/>
            <w:u w:val="none"/>
            <w:shd w:val="clear" w:color="auto" w:fill="FFFFFF"/>
          </w:rPr>
          <w:t>http://www.urgaza.ru</w:t>
        </w:r>
      </w:hyperlink>
      <w:r w:rsidRPr="000C2EB5">
        <w:rPr>
          <w:rFonts w:ascii="Times New Roman" w:hAnsi="Times New Roman"/>
          <w:sz w:val="26"/>
          <w:szCs w:val="26"/>
          <w:shd w:val="clear" w:color="auto" w:fill="FFFFFF"/>
        </w:rPr>
        <w:t>,</w:t>
      </w:r>
      <w:r w:rsidRPr="000C2EB5">
        <w:rPr>
          <w:rFonts w:ascii="Times New Roman" w:hAnsi="Times New Roman"/>
          <w:sz w:val="26"/>
          <w:szCs w:val="26"/>
        </w:rPr>
        <w:t xml:space="preserve"> </w:t>
      </w:r>
      <w:r w:rsidRPr="000C2EB5">
        <w:rPr>
          <w:rStyle w:val="b-serp-urlitem"/>
          <w:rFonts w:ascii="Times New Roman" w:hAnsi="Times New Roman"/>
          <w:sz w:val="26"/>
          <w:szCs w:val="26"/>
        </w:rPr>
        <w:t>газеты:</w:t>
      </w:r>
      <w:r w:rsidRPr="000C2EB5">
        <w:rPr>
          <w:rFonts w:ascii="Times New Roman" w:hAnsi="Times New Roman"/>
          <w:sz w:val="26"/>
          <w:szCs w:val="26"/>
        </w:rPr>
        <w:t xml:space="preserve"> «Хайбуллинский вестник»,</w:t>
      </w:r>
      <w:r w:rsidR="00271D97" w:rsidRPr="000C2EB5">
        <w:rPr>
          <w:rFonts w:ascii="Times New Roman" w:hAnsi="Times New Roman"/>
          <w:sz w:val="26"/>
          <w:szCs w:val="26"/>
        </w:rPr>
        <w:t xml:space="preserve"> </w:t>
      </w:r>
      <w:r w:rsidRPr="000C2EB5">
        <w:rPr>
          <w:rFonts w:ascii="Times New Roman" w:hAnsi="Times New Roman"/>
          <w:sz w:val="26"/>
          <w:szCs w:val="26"/>
        </w:rPr>
        <w:t>«Сибайский рабочий»,</w:t>
      </w:r>
      <w:r w:rsidRPr="00062EBC">
        <w:rPr>
          <w:rFonts w:ascii="Times New Roman" w:hAnsi="Times New Roman"/>
          <w:sz w:val="26"/>
          <w:szCs w:val="26"/>
        </w:rPr>
        <w:t xml:space="preserve"> №140 от 9 сентября 2009 и др. Как оказалось</w:t>
      </w:r>
      <w:r w:rsidR="00AF7EE4" w:rsidRPr="00062EBC">
        <w:rPr>
          <w:rFonts w:ascii="Times New Roman" w:hAnsi="Times New Roman"/>
          <w:sz w:val="26"/>
          <w:szCs w:val="26"/>
        </w:rPr>
        <w:t>,</w:t>
      </w:r>
      <w:r w:rsidRPr="00062EBC">
        <w:rPr>
          <w:rFonts w:ascii="Times New Roman" w:hAnsi="Times New Roman"/>
          <w:sz w:val="26"/>
          <w:szCs w:val="26"/>
        </w:rPr>
        <w:t xml:space="preserve"> эта тема мало изучена. </w:t>
      </w:r>
    </w:p>
    <w:p w:rsidR="00C4168C" w:rsidRPr="000C2EB5" w:rsidRDefault="00C4168C" w:rsidP="000C2EB5">
      <w:pPr>
        <w:spacing w:after="0" w:line="240" w:lineRule="auto"/>
        <w:ind w:firstLine="567"/>
        <w:jc w:val="both"/>
        <w:rPr>
          <w:rFonts w:ascii="Times New Roman" w:hAnsi="Times New Roman" w:cs="Times New Roman"/>
          <w:sz w:val="26"/>
          <w:szCs w:val="26"/>
        </w:rPr>
      </w:pPr>
      <w:r w:rsidRPr="000C2EB5">
        <w:rPr>
          <w:rFonts w:ascii="Times New Roman" w:hAnsi="Times New Roman" w:cs="Times New Roman"/>
          <w:sz w:val="26"/>
          <w:szCs w:val="26"/>
        </w:rPr>
        <w:t>На следующем этапе работы мы спланировали будущие разделы нашего ЭУ. Учебник должен был содержать теоретическую и практическую часть. В теоретической части мы решили разместить первоисточники по теме «Канифа юлы»: научные статьи, варианты легенды. Для закрепления знаний необходимо</w:t>
      </w:r>
      <w:r w:rsidR="00271D97" w:rsidRPr="000C2EB5">
        <w:rPr>
          <w:rFonts w:ascii="Times New Roman" w:hAnsi="Times New Roman" w:cs="Times New Roman"/>
          <w:sz w:val="26"/>
          <w:szCs w:val="26"/>
        </w:rPr>
        <w:t xml:space="preserve"> </w:t>
      </w:r>
      <w:r w:rsidRPr="000C2EB5">
        <w:rPr>
          <w:rFonts w:ascii="Times New Roman" w:hAnsi="Times New Roman" w:cs="Times New Roman"/>
          <w:sz w:val="26"/>
          <w:szCs w:val="26"/>
        </w:rPr>
        <w:t>создать интерактивный тест. Для лучшего усвоения материала подойдут практ</w:t>
      </w:r>
      <w:r w:rsidRPr="000C2EB5">
        <w:rPr>
          <w:rFonts w:ascii="Times New Roman" w:hAnsi="Times New Roman" w:cs="Times New Roman"/>
          <w:sz w:val="26"/>
          <w:szCs w:val="26"/>
        </w:rPr>
        <w:t>и</w:t>
      </w:r>
      <w:r w:rsidRPr="000C2EB5">
        <w:rPr>
          <w:rFonts w:ascii="Times New Roman" w:hAnsi="Times New Roman" w:cs="Times New Roman"/>
          <w:sz w:val="26"/>
          <w:szCs w:val="26"/>
        </w:rPr>
        <w:t>ческие виды работ: прослушивание легенды, изучение карты Хайбуллинского района при помощи Flash-анимации, так как данную технологию мы уже изуч</w:t>
      </w:r>
      <w:r w:rsidRPr="000C2EB5">
        <w:rPr>
          <w:rFonts w:ascii="Times New Roman" w:hAnsi="Times New Roman" w:cs="Times New Roman"/>
          <w:sz w:val="26"/>
          <w:szCs w:val="26"/>
        </w:rPr>
        <w:t>и</w:t>
      </w:r>
      <w:r w:rsidRPr="000C2EB5">
        <w:rPr>
          <w:rFonts w:ascii="Times New Roman" w:hAnsi="Times New Roman" w:cs="Times New Roman"/>
          <w:sz w:val="26"/>
          <w:szCs w:val="26"/>
        </w:rPr>
        <w:t xml:space="preserve">ли на уроках информатики. </w:t>
      </w:r>
    </w:p>
    <w:p w:rsidR="00C4168C" w:rsidRPr="00062EBC" w:rsidRDefault="00C4168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Теперь осталось определиться с системой по созданию электронного уче</w:t>
      </w:r>
      <w:r w:rsidRPr="00062EBC">
        <w:rPr>
          <w:rFonts w:ascii="Times New Roman" w:hAnsi="Times New Roman"/>
          <w:sz w:val="26"/>
          <w:szCs w:val="26"/>
        </w:rPr>
        <w:t>б</w:t>
      </w:r>
      <w:r w:rsidRPr="00062EBC">
        <w:rPr>
          <w:rFonts w:ascii="Times New Roman" w:hAnsi="Times New Roman"/>
          <w:sz w:val="26"/>
          <w:szCs w:val="26"/>
        </w:rPr>
        <w:t>ника. Для того что создать ЭУ</w:t>
      </w:r>
      <w:r w:rsidR="00271D97" w:rsidRPr="00062EBC">
        <w:rPr>
          <w:rFonts w:ascii="Times New Roman" w:hAnsi="Times New Roman"/>
          <w:sz w:val="26"/>
          <w:szCs w:val="26"/>
        </w:rPr>
        <w:t xml:space="preserve"> </w:t>
      </w:r>
      <w:r w:rsidRPr="00062EBC">
        <w:rPr>
          <w:rFonts w:ascii="Times New Roman" w:hAnsi="Times New Roman"/>
          <w:sz w:val="26"/>
          <w:szCs w:val="26"/>
        </w:rPr>
        <w:t>существует много различных систем. Мы остан</w:t>
      </w:r>
      <w:r w:rsidRPr="00062EBC">
        <w:rPr>
          <w:rFonts w:ascii="Times New Roman" w:hAnsi="Times New Roman"/>
          <w:sz w:val="26"/>
          <w:szCs w:val="26"/>
        </w:rPr>
        <w:t>о</w:t>
      </w:r>
      <w:r w:rsidRPr="00062EBC">
        <w:rPr>
          <w:rFonts w:ascii="Times New Roman" w:hAnsi="Times New Roman"/>
          <w:sz w:val="26"/>
          <w:szCs w:val="26"/>
        </w:rPr>
        <w:lastRenderedPageBreak/>
        <w:t xml:space="preserve">вились на программе </w:t>
      </w:r>
      <w:r w:rsidRPr="00062EBC">
        <w:rPr>
          <w:rFonts w:ascii="Times New Roman" w:hAnsi="Times New Roman"/>
          <w:bCs/>
          <w:sz w:val="26"/>
          <w:szCs w:val="26"/>
        </w:rPr>
        <w:t>Websoft CourseLab, так как</w:t>
      </w:r>
      <w:r w:rsidR="00271D97" w:rsidRPr="00062EBC">
        <w:rPr>
          <w:rFonts w:ascii="Times New Roman" w:hAnsi="Times New Roman"/>
          <w:b/>
          <w:bCs/>
          <w:sz w:val="26"/>
          <w:szCs w:val="26"/>
        </w:rPr>
        <w:t xml:space="preserve"> </w:t>
      </w:r>
      <w:r w:rsidRPr="00062EBC">
        <w:rPr>
          <w:rFonts w:ascii="Times New Roman" w:hAnsi="Times New Roman"/>
          <w:sz w:val="26"/>
          <w:szCs w:val="26"/>
        </w:rPr>
        <w:t>это мощное средс</w:t>
      </w:r>
      <w:r w:rsidRPr="00062EBC">
        <w:rPr>
          <w:rFonts w:ascii="Times New Roman" w:hAnsi="Times New Roman"/>
          <w:sz w:val="26"/>
          <w:szCs w:val="26"/>
        </w:rPr>
        <w:t>т</w:t>
      </w:r>
      <w:r w:rsidRPr="00062EBC">
        <w:rPr>
          <w:rFonts w:ascii="Times New Roman" w:hAnsi="Times New Roman"/>
          <w:sz w:val="26"/>
          <w:szCs w:val="26"/>
        </w:rPr>
        <w:t>во для создания интерактивного уче</w:t>
      </w:r>
      <w:r w:rsidRPr="00062EBC">
        <w:rPr>
          <w:rFonts w:ascii="Times New Roman" w:hAnsi="Times New Roman"/>
          <w:sz w:val="26"/>
          <w:szCs w:val="26"/>
        </w:rPr>
        <w:t>б</w:t>
      </w:r>
      <w:r w:rsidRPr="00062EBC">
        <w:rPr>
          <w:rFonts w:ascii="Times New Roman" w:hAnsi="Times New Roman"/>
          <w:sz w:val="26"/>
          <w:szCs w:val="26"/>
        </w:rPr>
        <w:t>ного материала, который может быть использован в сети Интернет, в сист</w:t>
      </w:r>
      <w:r w:rsidRPr="00062EBC">
        <w:rPr>
          <w:rFonts w:ascii="Times New Roman" w:hAnsi="Times New Roman"/>
          <w:sz w:val="26"/>
          <w:szCs w:val="26"/>
        </w:rPr>
        <w:t>е</w:t>
      </w:r>
      <w:r w:rsidRPr="00062EBC">
        <w:rPr>
          <w:rFonts w:ascii="Times New Roman" w:hAnsi="Times New Roman"/>
          <w:sz w:val="26"/>
          <w:szCs w:val="26"/>
        </w:rPr>
        <w:t>мах дистанционного обучения, на ко</w:t>
      </w:r>
      <w:r w:rsidRPr="00062EBC">
        <w:rPr>
          <w:rFonts w:ascii="Times New Roman" w:hAnsi="Times New Roman"/>
          <w:sz w:val="26"/>
          <w:szCs w:val="26"/>
        </w:rPr>
        <w:t>м</w:t>
      </w:r>
      <w:r w:rsidRPr="00062EBC">
        <w:rPr>
          <w:rFonts w:ascii="Times New Roman" w:hAnsi="Times New Roman"/>
          <w:sz w:val="26"/>
          <w:szCs w:val="26"/>
        </w:rPr>
        <w:t>пакт-диске или любом другом носит</w:t>
      </w:r>
      <w:r w:rsidRPr="00062EBC">
        <w:rPr>
          <w:rFonts w:ascii="Times New Roman" w:hAnsi="Times New Roman"/>
          <w:sz w:val="26"/>
          <w:szCs w:val="26"/>
        </w:rPr>
        <w:t>е</w:t>
      </w:r>
      <w:r w:rsidRPr="00062EBC">
        <w:rPr>
          <w:rFonts w:ascii="Times New Roman" w:hAnsi="Times New Roman"/>
          <w:sz w:val="26"/>
          <w:szCs w:val="26"/>
        </w:rPr>
        <w:t>ле. На сайте производителя предоста</w:t>
      </w:r>
      <w:r w:rsidRPr="00062EBC">
        <w:rPr>
          <w:rFonts w:ascii="Times New Roman" w:hAnsi="Times New Roman"/>
          <w:sz w:val="26"/>
          <w:szCs w:val="26"/>
        </w:rPr>
        <w:t>в</w:t>
      </w:r>
      <w:r w:rsidRPr="00062EBC">
        <w:rPr>
          <w:rFonts w:ascii="Times New Roman" w:hAnsi="Times New Roman"/>
          <w:sz w:val="26"/>
          <w:szCs w:val="26"/>
        </w:rPr>
        <w:t>лена бесплатная версия данного пр</w:t>
      </w:r>
      <w:r w:rsidRPr="00062EBC">
        <w:rPr>
          <w:rFonts w:ascii="Times New Roman" w:hAnsi="Times New Roman"/>
          <w:sz w:val="26"/>
          <w:szCs w:val="26"/>
        </w:rPr>
        <w:t>о</w:t>
      </w:r>
      <w:r w:rsidRPr="00062EBC">
        <w:rPr>
          <w:rFonts w:ascii="Times New Roman" w:hAnsi="Times New Roman"/>
          <w:sz w:val="26"/>
          <w:szCs w:val="26"/>
        </w:rPr>
        <w:t>дукта.</w:t>
      </w:r>
    </w:p>
    <w:p w:rsidR="00C4168C" w:rsidRPr="00062EBC" w:rsidRDefault="00C4168C" w:rsidP="00D920FF">
      <w:pPr>
        <w:spacing w:after="0" w:line="240" w:lineRule="auto"/>
        <w:ind w:firstLine="567"/>
        <w:jc w:val="both"/>
        <w:rPr>
          <w:rFonts w:ascii="Times New Roman" w:hAnsi="Times New Roman"/>
          <w:sz w:val="26"/>
          <w:szCs w:val="26"/>
        </w:rPr>
      </w:pPr>
      <w:r w:rsidRPr="00062EBC">
        <w:rPr>
          <w:rFonts w:ascii="Times New Roman" w:hAnsi="Times New Roman"/>
          <w:bCs/>
          <w:sz w:val="26"/>
          <w:szCs w:val="26"/>
        </w:rPr>
        <w:t xml:space="preserve">Websoft CourseLab предоставляет такие возможности: </w:t>
      </w:r>
    </w:p>
    <w:p w:rsidR="00C4168C" w:rsidRPr="00062EBC" w:rsidRDefault="00C4168C" w:rsidP="00D920FF">
      <w:pPr>
        <w:numPr>
          <w:ilvl w:val="0"/>
          <w:numId w:val="10"/>
        </w:numPr>
        <w:spacing w:after="0" w:line="240" w:lineRule="auto"/>
        <w:ind w:left="0" w:firstLine="567"/>
        <w:jc w:val="both"/>
        <w:rPr>
          <w:rFonts w:ascii="Times New Roman" w:hAnsi="Times New Roman"/>
          <w:sz w:val="26"/>
          <w:szCs w:val="26"/>
        </w:rPr>
      </w:pPr>
      <w:r w:rsidRPr="00062EBC">
        <w:rPr>
          <w:rFonts w:ascii="Times New Roman" w:hAnsi="Times New Roman"/>
          <w:sz w:val="26"/>
          <w:szCs w:val="26"/>
        </w:rPr>
        <w:t xml:space="preserve">создание и редактирование учебного материала в среде WYSIWYG - что </w:t>
      </w:r>
      <w:r w:rsidR="009F3824">
        <w:rPr>
          <w:rFonts w:ascii="Times New Roman" w:hAnsi="Times New Roman"/>
          <w:sz w:val="26"/>
          <w:szCs w:val="26"/>
        </w:rPr>
        <w:t>в</w:t>
      </w:r>
      <w:r w:rsidRPr="00062EBC">
        <w:rPr>
          <w:rFonts w:ascii="Times New Roman" w:hAnsi="Times New Roman"/>
          <w:sz w:val="26"/>
          <w:szCs w:val="26"/>
        </w:rPr>
        <w:t xml:space="preserve">ы видите, то и получите в результате; </w:t>
      </w:r>
    </w:p>
    <w:p w:rsidR="00C4168C" w:rsidRPr="00062EBC" w:rsidRDefault="00C4168C" w:rsidP="00D920FF">
      <w:pPr>
        <w:numPr>
          <w:ilvl w:val="0"/>
          <w:numId w:val="10"/>
        </w:numPr>
        <w:spacing w:after="0" w:line="240" w:lineRule="auto"/>
        <w:ind w:left="0" w:firstLine="567"/>
        <w:jc w:val="both"/>
        <w:rPr>
          <w:rFonts w:ascii="Times New Roman" w:hAnsi="Times New Roman"/>
          <w:sz w:val="26"/>
          <w:szCs w:val="26"/>
        </w:rPr>
      </w:pPr>
      <w:r w:rsidRPr="00062EBC">
        <w:rPr>
          <w:rFonts w:ascii="Times New Roman" w:hAnsi="Times New Roman"/>
          <w:sz w:val="26"/>
          <w:szCs w:val="26"/>
        </w:rPr>
        <w:t xml:space="preserve">не требует от автора материала знания языка HTML или каких-либо языков программирования; </w:t>
      </w:r>
    </w:p>
    <w:p w:rsidR="00C4168C" w:rsidRPr="00062EBC" w:rsidRDefault="00C4168C" w:rsidP="00D920FF">
      <w:pPr>
        <w:numPr>
          <w:ilvl w:val="0"/>
          <w:numId w:val="10"/>
        </w:numPr>
        <w:spacing w:after="0" w:line="240" w:lineRule="auto"/>
        <w:ind w:left="0" w:firstLine="567"/>
        <w:jc w:val="both"/>
        <w:rPr>
          <w:rFonts w:ascii="Times New Roman" w:hAnsi="Times New Roman"/>
          <w:sz w:val="26"/>
          <w:szCs w:val="26"/>
        </w:rPr>
      </w:pPr>
      <w:r w:rsidRPr="00062EBC">
        <w:rPr>
          <w:rFonts w:ascii="Times New Roman" w:hAnsi="Times New Roman"/>
          <w:sz w:val="26"/>
          <w:szCs w:val="26"/>
        </w:rPr>
        <w:t xml:space="preserve">объектный подход позволяет – как из детских кубиков – строить учебный материал практически любой сложности; </w:t>
      </w:r>
    </w:p>
    <w:p w:rsidR="00C4168C" w:rsidRPr="00062EBC" w:rsidRDefault="00C4168C" w:rsidP="00D920FF">
      <w:pPr>
        <w:numPr>
          <w:ilvl w:val="0"/>
          <w:numId w:val="10"/>
        </w:numPr>
        <w:spacing w:after="0" w:line="240" w:lineRule="auto"/>
        <w:ind w:left="0" w:firstLine="567"/>
        <w:jc w:val="both"/>
        <w:rPr>
          <w:rFonts w:ascii="Times New Roman" w:hAnsi="Times New Roman"/>
          <w:sz w:val="26"/>
          <w:szCs w:val="26"/>
        </w:rPr>
      </w:pPr>
      <w:r w:rsidRPr="00062EBC">
        <w:rPr>
          <w:rFonts w:ascii="Times New Roman" w:hAnsi="Times New Roman"/>
          <w:sz w:val="26"/>
          <w:szCs w:val="26"/>
        </w:rPr>
        <w:t xml:space="preserve">встроенные механизмы анимации объектов; </w:t>
      </w:r>
    </w:p>
    <w:p w:rsidR="00C4168C" w:rsidRPr="00062EBC" w:rsidRDefault="00C4168C" w:rsidP="00D920FF">
      <w:pPr>
        <w:numPr>
          <w:ilvl w:val="0"/>
          <w:numId w:val="10"/>
        </w:numPr>
        <w:spacing w:after="0" w:line="240" w:lineRule="auto"/>
        <w:ind w:left="0" w:firstLine="567"/>
        <w:jc w:val="both"/>
        <w:rPr>
          <w:rFonts w:ascii="Times New Roman" w:hAnsi="Times New Roman"/>
          <w:sz w:val="26"/>
          <w:szCs w:val="26"/>
        </w:rPr>
      </w:pPr>
      <w:r w:rsidRPr="00062EBC">
        <w:rPr>
          <w:rFonts w:ascii="Times New Roman" w:hAnsi="Times New Roman"/>
          <w:sz w:val="26"/>
          <w:szCs w:val="26"/>
        </w:rPr>
        <w:t>возможность вставки в курсы практически любого содержимого;</w:t>
      </w:r>
    </w:p>
    <w:p w:rsidR="00C4168C" w:rsidRPr="00062EBC" w:rsidRDefault="00C4168C" w:rsidP="00D920FF">
      <w:pPr>
        <w:numPr>
          <w:ilvl w:val="0"/>
          <w:numId w:val="10"/>
        </w:numPr>
        <w:spacing w:after="0" w:line="240" w:lineRule="auto"/>
        <w:ind w:left="0" w:firstLine="567"/>
        <w:jc w:val="both"/>
        <w:rPr>
          <w:rFonts w:ascii="Times New Roman" w:hAnsi="Times New Roman"/>
          <w:sz w:val="26"/>
          <w:szCs w:val="26"/>
        </w:rPr>
      </w:pPr>
      <w:r w:rsidRPr="00062EBC">
        <w:rPr>
          <w:rFonts w:ascii="Times New Roman" w:hAnsi="Times New Roman"/>
          <w:sz w:val="26"/>
          <w:szCs w:val="26"/>
        </w:rPr>
        <w:t xml:space="preserve">простые механизмы вставки и синхронизации звукового сопровождения; </w:t>
      </w:r>
    </w:p>
    <w:p w:rsidR="00C4168C" w:rsidRPr="00062EBC" w:rsidRDefault="00C4168C" w:rsidP="00D920FF">
      <w:pPr>
        <w:numPr>
          <w:ilvl w:val="0"/>
          <w:numId w:val="10"/>
        </w:numPr>
        <w:spacing w:after="0" w:line="240" w:lineRule="auto"/>
        <w:ind w:left="0" w:firstLine="567"/>
        <w:jc w:val="both"/>
        <w:rPr>
          <w:rFonts w:ascii="Times New Roman" w:hAnsi="Times New Roman"/>
          <w:sz w:val="26"/>
          <w:szCs w:val="26"/>
        </w:rPr>
      </w:pPr>
      <w:r w:rsidRPr="00062EBC">
        <w:rPr>
          <w:rFonts w:ascii="Times New Roman" w:hAnsi="Times New Roman"/>
          <w:sz w:val="26"/>
          <w:szCs w:val="26"/>
        </w:rPr>
        <w:t xml:space="preserve">возможность импорта в учебный материал презентаций Microsoft PowerPoint; </w:t>
      </w:r>
    </w:p>
    <w:p w:rsidR="00C4168C" w:rsidRDefault="00C4168C" w:rsidP="00D920FF">
      <w:pPr>
        <w:numPr>
          <w:ilvl w:val="0"/>
          <w:numId w:val="10"/>
        </w:numPr>
        <w:spacing w:after="0" w:line="240" w:lineRule="auto"/>
        <w:ind w:left="0" w:firstLine="567"/>
        <w:jc w:val="both"/>
        <w:rPr>
          <w:rFonts w:ascii="Times New Roman" w:hAnsi="Times New Roman"/>
          <w:sz w:val="26"/>
          <w:szCs w:val="26"/>
        </w:rPr>
      </w:pPr>
      <w:r w:rsidRPr="00FF6147">
        <w:rPr>
          <w:rFonts w:ascii="Times New Roman" w:hAnsi="Times New Roman"/>
          <w:sz w:val="26"/>
          <w:szCs w:val="26"/>
        </w:rPr>
        <w:t>простой встроенный язык описания действий; и др.</w:t>
      </w:r>
    </w:p>
    <w:p w:rsidR="007A1581" w:rsidRPr="00C4241C" w:rsidRDefault="007A1581" w:rsidP="007A1581">
      <w:pPr>
        <w:spacing w:after="0" w:line="240" w:lineRule="auto"/>
        <w:ind w:left="567"/>
        <w:jc w:val="both"/>
        <w:rPr>
          <w:rFonts w:ascii="Times New Roman" w:hAnsi="Times New Roman"/>
          <w:sz w:val="16"/>
          <w:szCs w:val="16"/>
        </w:rPr>
      </w:pPr>
    </w:p>
    <w:p w:rsidR="007A1581" w:rsidRPr="003B627D" w:rsidRDefault="00007C91" w:rsidP="00D920FF">
      <w:pPr>
        <w:pStyle w:val="a7"/>
        <w:spacing w:before="0" w:beforeAutospacing="0" w:after="0" w:afterAutospacing="0"/>
        <w:ind w:firstLine="567"/>
        <w:jc w:val="both"/>
        <w:rPr>
          <w:bCs/>
          <w:sz w:val="16"/>
          <w:szCs w:val="16"/>
        </w:rPr>
      </w:pPr>
      <w:r>
        <w:rPr>
          <w:bCs/>
          <w:noProof/>
          <w:sz w:val="16"/>
          <w:szCs w:val="16"/>
        </w:rPr>
        <w:drawing>
          <wp:anchor distT="0" distB="0" distL="114300" distR="114300" simplePos="0" relativeHeight="251663360" behindDoc="0" locked="0" layoutInCell="1" allowOverlap="1">
            <wp:simplePos x="0" y="0"/>
            <wp:positionH relativeFrom="margin">
              <wp:posOffset>3012440</wp:posOffset>
            </wp:positionH>
            <wp:positionV relativeFrom="margin">
              <wp:posOffset>5815965</wp:posOffset>
            </wp:positionV>
            <wp:extent cx="2816860" cy="1954530"/>
            <wp:effectExtent l="19050" t="0" r="2540" b="0"/>
            <wp:wrapSquare wrapText="bothSides"/>
            <wp:docPr id="7" name="Picture 2" descr="C:\Users\User\Desktop\скрины\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крины\3.jpg"/>
                    <pic:cNvPicPr>
                      <a:picLocks noGrp="1" noChangeAspect="1" noChangeArrowheads="1"/>
                    </pic:cNvPicPr>
                  </pic:nvPicPr>
                  <pic:blipFill>
                    <a:blip r:embed="rId40" cstate="print"/>
                    <a:srcRect/>
                    <a:stretch>
                      <a:fillRect/>
                    </a:stretch>
                  </pic:blipFill>
                  <pic:spPr bwMode="auto">
                    <a:xfrm>
                      <a:off x="0" y="0"/>
                      <a:ext cx="2816860" cy="1954530"/>
                    </a:xfrm>
                    <a:prstGeom prst="rect">
                      <a:avLst/>
                    </a:prstGeom>
                    <a:noFill/>
                    <a:ln w="9525">
                      <a:noFill/>
                      <a:miter lim="800000"/>
                      <a:headEnd/>
                      <a:tailEnd/>
                    </a:ln>
                  </pic:spPr>
                </pic:pic>
              </a:graphicData>
            </a:graphic>
          </wp:anchor>
        </w:drawing>
      </w:r>
      <w:r>
        <w:rPr>
          <w:bCs/>
          <w:noProof/>
          <w:sz w:val="16"/>
          <w:szCs w:val="16"/>
        </w:rPr>
        <w:drawing>
          <wp:anchor distT="0" distB="0" distL="114300" distR="114300" simplePos="0" relativeHeight="251688960" behindDoc="0" locked="0" layoutInCell="1" allowOverlap="1">
            <wp:simplePos x="0" y="0"/>
            <wp:positionH relativeFrom="margin">
              <wp:posOffset>-14605</wp:posOffset>
            </wp:positionH>
            <wp:positionV relativeFrom="margin">
              <wp:posOffset>5783580</wp:posOffset>
            </wp:positionV>
            <wp:extent cx="2641600" cy="1986280"/>
            <wp:effectExtent l="19050" t="0" r="6350" b="0"/>
            <wp:wrapSquare wrapText="bothSides"/>
            <wp:docPr id="5" name="Picture 2" descr="C:\Users\User\Desktop\скрины\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крины\1.jpg"/>
                    <pic:cNvPicPr>
                      <a:picLocks noGrp="1" noChangeAspect="1" noChangeArrowheads="1"/>
                    </pic:cNvPicPr>
                  </pic:nvPicPr>
                  <pic:blipFill>
                    <a:blip r:embed="rId41" cstate="print"/>
                    <a:srcRect/>
                    <a:stretch>
                      <a:fillRect/>
                    </a:stretch>
                  </pic:blipFill>
                  <pic:spPr bwMode="auto">
                    <a:xfrm>
                      <a:off x="0" y="0"/>
                      <a:ext cx="2641600" cy="1986280"/>
                    </a:xfrm>
                    <a:prstGeom prst="rect">
                      <a:avLst/>
                    </a:prstGeom>
                    <a:noFill/>
                    <a:ln w="9525">
                      <a:noFill/>
                      <a:miter lim="800000"/>
                      <a:headEnd/>
                      <a:tailEnd/>
                    </a:ln>
                  </pic:spPr>
                </pic:pic>
              </a:graphicData>
            </a:graphic>
          </wp:anchor>
        </w:drawing>
      </w:r>
      <w:r w:rsidR="003B627D" w:rsidRPr="003B627D">
        <w:rPr>
          <w:bCs/>
          <w:noProof/>
          <w:sz w:val="16"/>
          <w:szCs w:val="16"/>
        </w:rPr>
        <w:drawing>
          <wp:anchor distT="0" distB="0" distL="114300" distR="114300" simplePos="0" relativeHeight="251680768" behindDoc="0" locked="0" layoutInCell="1" allowOverlap="1">
            <wp:simplePos x="0" y="0"/>
            <wp:positionH relativeFrom="margin">
              <wp:align>right</wp:align>
            </wp:positionH>
            <wp:positionV relativeFrom="margin">
              <wp:posOffset>3608070</wp:posOffset>
            </wp:positionV>
            <wp:extent cx="2676525" cy="2002155"/>
            <wp:effectExtent l="19050" t="0" r="9525" b="0"/>
            <wp:wrapSquare wrapText="bothSides"/>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2"/>
                    <a:srcRect/>
                    <a:stretch>
                      <a:fillRect/>
                    </a:stretch>
                  </pic:blipFill>
                  <pic:spPr bwMode="auto">
                    <a:xfrm>
                      <a:off x="0" y="0"/>
                      <a:ext cx="2676525" cy="2002155"/>
                    </a:xfrm>
                    <a:prstGeom prst="rect">
                      <a:avLst/>
                    </a:prstGeom>
                    <a:noFill/>
                    <a:ln w="9525">
                      <a:noFill/>
                      <a:miter lim="800000"/>
                      <a:headEnd/>
                      <a:tailEnd/>
                    </a:ln>
                  </pic:spPr>
                </pic:pic>
              </a:graphicData>
            </a:graphic>
          </wp:anchor>
        </w:drawing>
      </w:r>
      <w:r w:rsidR="007A1581" w:rsidRPr="003B627D">
        <w:rPr>
          <w:bCs/>
          <w:noProof/>
          <w:sz w:val="16"/>
          <w:szCs w:val="16"/>
        </w:rPr>
        <w:drawing>
          <wp:anchor distT="0" distB="0" distL="114300" distR="114300" simplePos="0" relativeHeight="251662336" behindDoc="0" locked="0" layoutInCell="1" allowOverlap="1">
            <wp:simplePos x="0" y="0"/>
            <wp:positionH relativeFrom="column">
              <wp:posOffset>-18415</wp:posOffset>
            </wp:positionH>
            <wp:positionV relativeFrom="paragraph">
              <wp:posOffset>22225</wp:posOffset>
            </wp:positionV>
            <wp:extent cx="2717165" cy="2047875"/>
            <wp:effectExtent l="19050" t="0" r="6985" b="0"/>
            <wp:wrapSquare wrapText="bothSides"/>
            <wp:docPr id="4" name="Picture 2" descr="C:\Users\User\Desktop\скрины\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крины\4.jpg"/>
                    <pic:cNvPicPr>
                      <a:picLocks noGrp="1" noChangeAspect="1" noChangeArrowheads="1"/>
                    </pic:cNvPicPr>
                  </pic:nvPicPr>
                  <pic:blipFill>
                    <a:blip r:embed="rId43"/>
                    <a:srcRect/>
                    <a:stretch>
                      <a:fillRect/>
                    </a:stretch>
                  </pic:blipFill>
                  <pic:spPr bwMode="auto">
                    <a:xfrm>
                      <a:off x="0" y="0"/>
                      <a:ext cx="2717165" cy="2047875"/>
                    </a:xfrm>
                    <a:prstGeom prst="rect">
                      <a:avLst/>
                    </a:prstGeom>
                    <a:noFill/>
                    <a:ln w="9525">
                      <a:noFill/>
                      <a:miter lim="800000"/>
                      <a:headEnd/>
                      <a:tailEnd/>
                    </a:ln>
                  </pic:spPr>
                </pic:pic>
              </a:graphicData>
            </a:graphic>
          </wp:anchor>
        </w:drawing>
      </w:r>
    </w:p>
    <w:p w:rsidR="00C4168C" w:rsidRPr="00062EBC" w:rsidRDefault="00C4168C" w:rsidP="00D920FF">
      <w:pPr>
        <w:pStyle w:val="a7"/>
        <w:spacing w:before="0" w:beforeAutospacing="0" w:after="0" w:afterAutospacing="0"/>
        <w:ind w:firstLine="567"/>
        <w:jc w:val="both"/>
        <w:rPr>
          <w:noProof/>
          <w:sz w:val="26"/>
          <w:szCs w:val="26"/>
        </w:rPr>
      </w:pPr>
    </w:p>
    <w:p w:rsidR="00007C91" w:rsidRDefault="00007C91" w:rsidP="00007C91">
      <w:pPr>
        <w:pStyle w:val="a7"/>
        <w:spacing w:before="0" w:beforeAutospacing="0" w:after="0" w:afterAutospacing="0"/>
        <w:ind w:firstLine="567"/>
        <w:jc w:val="both"/>
        <w:rPr>
          <w:noProof/>
          <w:sz w:val="26"/>
          <w:szCs w:val="26"/>
        </w:rPr>
      </w:pPr>
      <w:r w:rsidRPr="00062EBC">
        <w:rPr>
          <w:bCs/>
          <w:sz w:val="26"/>
          <w:szCs w:val="26"/>
        </w:rPr>
        <w:t>Изучив данную систему, мы созд</w:t>
      </w:r>
      <w:r w:rsidRPr="00062EBC">
        <w:rPr>
          <w:bCs/>
          <w:sz w:val="26"/>
          <w:szCs w:val="26"/>
        </w:rPr>
        <w:t>а</w:t>
      </w:r>
      <w:r w:rsidRPr="00062EBC">
        <w:rPr>
          <w:bCs/>
          <w:sz w:val="26"/>
          <w:szCs w:val="26"/>
        </w:rPr>
        <w:t xml:space="preserve">ли свой вариант электронного учебника. Учебник </w:t>
      </w:r>
      <w:r w:rsidRPr="00062EBC">
        <w:rPr>
          <w:sz w:val="26"/>
          <w:szCs w:val="26"/>
        </w:rPr>
        <w:t>представляет собой последовательность слайдов, на которых размещ</w:t>
      </w:r>
      <w:r w:rsidRPr="00062EBC">
        <w:rPr>
          <w:sz w:val="26"/>
          <w:szCs w:val="26"/>
        </w:rPr>
        <w:t>е</w:t>
      </w:r>
      <w:r w:rsidRPr="00062EBC">
        <w:rPr>
          <w:sz w:val="26"/>
          <w:szCs w:val="26"/>
        </w:rPr>
        <w:t>ны учебные материалы, упражнения, в</w:t>
      </w:r>
      <w:r w:rsidRPr="00062EBC">
        <w:rPr>
          <w:sz w:val="26"/>
          <w:szCs w:val="26"/>
        </w:rPr>
        <w:t>и</w:t>
      </w:r>
      <w:r w:rsidRPr="00062EBC">
        <w:rPr>
          <w:sz w:val="26"/>
          <w:szCs w:val="26"/>
        </w:rPr>
        <w:t>деофильм с записанной легендой, тест по теме. В процессе прохождения учебн</w:t>
      </w:r>
      <w:r w:rsidRPr="00062EBC">
        <w:rPr>
          <w:sz w:val="26"/>
          <w:szCs w:val="26"/>
        </w:rPr>
        <w:t>о</w:t>
      </w:r>
      <w:r w:rsidRPr="00062EBC">
        <w:rPr>
          <w:sz w:val="26"/>
          <w:szCs w:val="26"/>
        </w:rPr>
        <w:t xml:space="preserve">го материала обучающийся переходит от </w:t>
      </w:r>
      <w:r w:rsidRPr="00062EBC">
        <w:rPr>
          <w:sz w:val="26"/>
          <w:szCs w:val="26"/>
        </w:rPr>
        <w:lastRenderedPageBreak/>
        <w:t>слайда к слайду. По умолчанию предполагается, что порядок прохождения сла</w:t>
      </w:r>
      <w:r w:rsidRPr="00062EBC">
        <w:rPr>
          <w:sz w:val="26"/>
          <w:szCs w:val="26"/>
        </w:rPr>
        <w:t>й</w:t>
      </w:r>
      <w:r w:rsidRPr="00062EBC">
        <w:rPr>
          <w:sz w:val="26"/>
          <w:szCs w:val="26"/>
        </w:rPr>
        <w:t>дов - последовательный, но при необходимости можно определить другой пор</w:t>
      </w:r>
      <w:r w:rsidRPr="00062EBC">
        <w:rPr>
          <w:sz w:val="26"/>
          <w:szCs w:val="26"/>
        </w:rPr>
        <w:t>я</w:t>
      </w:r>
      <w:r w:rsidRPr="00062EBC">
        <w:rPr>
          <w:sz w:val="26"/>
          <w:szCs w:val="26"/>
        </w:rPr>
        <w:t>док прохождения слайдов.</w:t>
      </w:r>
      <w:r w:rsidRPr="00062EBC">
        <w:rPr>
          <w:noProof/>
          <w:sz w:val="26"/>
          <w:szCs w:val="26"/>
        </w:rPr>
        <w:t xml:space="preserve"> </w:t>
      </w:r>
    </w:p>
    <w:p w:rsidR="00007C91" w:rsidRPr="00062EBC" w:rsidRDefault="00007C91" w:rsidP="00007C91">
      <w:pPr>
        <w:pStyle w:val="a7"/>
        <w:spacing w:before="0" w:beforeAutospacing="0" w:after="0" w:afterAutospacing="0"/>
        <w:ind w:firstLine="567"/>
        <w:jc w:val="both"/>
        <w:rPr>
          <w:sz w:val="26"/>
          <w:szCs w:val="26"/>
        </w:rPr>
      </w:pPr>
      <w:r w:rsidRPr="00062EBC">
        <w:rPr>
          <w:sz w:val="26"/>
          <w:szCs w:val="26"/>
        </w:rPr>
        <w:t>Данный ЭУ получил призовые места на муниципальном и республ</w:t>
      </w:r>
      <w:r w:rsidRPr="00062EBC">
        <w:rPr>
          <w:sz w:val="26"/>
          <w:szCs w:val="26"/>
        </w:rPr>
        <w:t>и</w:t>
      </w:r>
      <w:r w:rsidRPr="00062EBC">
        <w:rPr>
          <w:sz w:val="26"/>
          <w:szCs w:val="26"/>
        </w:rPr>
        <w:t>канском этапах конкурса «КРИТ», на научно-практической конференции в г. Сибай.</w:t>
      </w:r>
    </w:p>
    <w:p w:rsidR="00C4168C" w:rsidRPr="00062EBC" w:rsidRDefault="00C4168C" w:rsidP="00007C91">
      <w:pPr>
        <w:pStyle w:val="a7"/>
        <w:spacing w:before="0" w:beforeAutospacing="0" w:after="0" w:afterAutospacing="0"/>
        <w:ind w:firstLine="567"/>
        <w:rPr>
          <w:sz w:val="26"/>
          <w:szCs w:val="26"/>
        </w:rPr>
      </w:pPr>
      <w:r w:rsidRPr="00062EBC">
        <w:rPr>
          <w:sz w:val="26"/>
          <w:szCs w:val="26"/>
        </w:rPr>
        <w:t>Современная степень развития коммуникационных ресурсов открыла перед разумным человечеством новые горизонты на поле образовательной де</w:t>
      </w:r>
      <w:r w:rsidRPr="00062EBC">
        <w:rPr>
          <w:sz w:val="26"/>
          <w:szCs w:val="26"/>
        </w:rPr>
        <w:t>я</w:t>
      </w:r>
      <w:r w:rsidRPr="00062EBC">
        <w:rPr>
          <w:sz w:val="26"/>
          <w:szCs w:val="26"/>
        </w:rPr>
        <w:t>тельности. Бурное развитие информационных технологий превратило компь</w:t>
      </w:r>
      <w:r w:rsidRPr="00062EBC">
        <w:rPr>
          <w:sz w:val="26"/>
          <w:szCs w:val="26"/>
        </w:rPr>
        <w:t>ю</w:t>
      </w:r>
      <w:r w:rsidRPr="00062EBC">
        <w:rPr>
          <w:sz w:val="26"/>
          <w:szCs w:val="26"/>
        </w:rPr>
        <w:t>тер в творческий инструмент получения н</w:t>
      </w:r>
      <w:r w:rsidRPr="00062EBC">
        <w:rPr>
          <w:sz w:val="26"/>
          <w:szCs w:val="26"/>
        </w:rPr>
        <w:t>о</w:t>
      </w:r>
      <w:r w:rsidRPr="00062EBC">
        <w:rPr>
          <w:sz w:val="26"/>
          <w:szCs w:val="26"/>
        </w:rPr>
        <w:t>вых знаний.</w:t>
      </w:r>
    </w:p>
    <w:p w:rsidR="00C4168C" w:rsidRPr="00062EBC" w:rsidRDefault="00C4168C" w:rsidP="007557D0">
      <w:pPr>
        <w:pStyle w:val="1"/>
        <w:tabs>
          <w:tab w:val="left" w:pos="851"/>
        </w:tabs>
        <w:spacing w:before="0"/>
        <w:ind w:firstLine="567"/>
        <w:jc w:val="both"/>
        <w:rPr>
          <w:rFonts w:ascii="Times New Roman" w:hAnsi="Times New Roman"/>
          <w:b w:val="0"/>
          <w:i/>
          <w:color w:val="auto"/>
          <w:sz w:val="24"/>
          <w:szCs w:val="24"/>
        </w:rPr>
      </w:pPr>
      <w:bookmarkStart w:id="2" w:name="_Toc316285611"/>
      <w:r w:rsidRPr="00062EBC">
        <w:rPr>
          <w:rFonts w:ascii="Times New Roman" w:hAnsi="Times New Roman"/>
          <w:b w:val="0"/>
          <w:i/>
          <w:color w:val="auto"/>
          <w:sz w:val="24"/>
          <w:szCs w:val="24"/>
        </w:rPr>
        <w:t>Литература</w:t>
      </w:r>
      <w:bookmarkEnd w:id="2"/>
      <w:r w:rsidRPr="00062EBC">
        <w:rPr>
          <w:rFonts w:ascii="Times New Roman" w:hAnsi="Times New Roman"/>
          <w:b w:val="0"/>
          <w:i/>
          <w:color w:val="auto"/>
          <w:sz w:val="24"/>
          <w:szCs w:val="24"/>
        </w:rPr>
        <w:t>:</w:t>
      </w:r>
    </w:p>
    <w:p w:rsidR="00C4168C" w:rsidRPr="000C2EB5" w:rsidRDefault="00C4168C" w:rsidP="007557D0">
      <w:pPr>
        <w:pStyle w:val="a7"/>
        <w:numPr>
          <w:ilvl w:val="0"/>
          <w:numId w:val="11"/>
        </w:numPr>
        <w:tabs>
          <w:tab w:val="left" w:pos="851"/>
        </w:tabs>
        <w:spacing w:before="0" w:beforeAutospacing="0" w:after="0" w:afterAutospacing="0"/>
        <w:ind w:left="0" w:firstLine="567"/>
        <w:jc w:val="both"/>
        <w:rPr>
          <w:i/>
        </w:rPr>
      </w:pPr>
      <w:r w:rsidRPr="00062EBC">
        <w:rPr>
          <w:bCs/>
          <w:i/>
        </w:rPr>
        <w:t xml:space="preserve">Каракинова С.Р. </w:t>
      </w:r>
      <w:r w:rsidRPr="00062EBC">
        <w:rPr>
          <w:i/>
        </w:rPr>
        <w:t>К проблеме лок</w:t>
      </w:r>
      <w:r w:rsidRPr="00062EBC">
        <w:rPr>
          <w:i/>
        </w:rPr>
        <w:t>а</w:t>
      </w:r>
      <w:r w:rsidRPr="00062EBC">
        <w:rPr>
          <w:i/>
        </w:rPr>
        <w:t>лизации «дороги Канифы» (Постановка во</w:t>
      </w:r>
      <w:r w:rsidRPr="000C2EB5">
        <w:rPr>
          <w:i/>
        </w:rPr>
        <w:t xml:space="preserve">проса). </w:t>
      </w:r>
      <w:r w:rsidRPr="000C2EB5">
        <w:rPr>
          <w:i/>
          <w:lang w:val="en-US"/>
        </w:rPr>
        <w:t>URL</w:t>
      </w:r>
      <w:r w:rsidRPr="000C2EB5">
        <w:rPr>
          <w:i/>
        </w:rPr>
        <w:t xml:space="preserve">: </w:t>
      </w:r>
      <w:hyperlink r:id="rId44" w:history="1">
        <w:r w:rsidRPr="000C2EB5">
          <w:rPr>
            <w:rStyle w:val="a3"/>
            <w:i/>
            <w:color w:val="auto"/>
            <w:u w:val="none"/>
          </w:rPr>
          <w:t>http://www.urgaza.ru/kms_catalog+stat+nums-19+cat_id-1.html</w:t>
        </w:r>
      </w:hyperlink>
      <w:r w:rsidRPr="000C2EB5">
        <w:rPr>
          <w:i/>
        </w:rPr>
        <w:t xml:space="preserve"> (дата о</w:t>
      </w:r>
      <w:r w:rsidRPr="000C2EB5">
        <w:rPr>
          <w:i/>
        </w:rPr>
        <w:t>б</w:t>
      </w:r>
      <w:r w:rsidRPr="000C2EB5">
        <w:rPr>
          <w:i/>
        </w:rPr>
        <w:t>ращения: 20.01.2012).</w:t>
      </w:r>
    </w:p>
    <w:p w:rsidR="00C4168C" w:rsidRPr="000C2EB5" w:rsidRDefault="00C4168C" w:rsidP="007557D0">
      <w:pPr>
        <w:pStyle w:val="a7"/>
        <w:numPr>
          <w:ilvl w:val="0"/>
          <w:numId w:val="11"/>
        </w:numPr>
        <w:tabs>
          <w:tab w:val="left" w:pos="851"/>
        </w:tabs>
        <w:spacing w:before="0" w:beforeAutospacing="0" w:after="0" w:afterAutospacing="0"/>
        <w:ind w:left="0" w:firstLine="567"/>
        <w:jc w:val="both"/>
        <w:rPr>
          <w:i/>
          <w:lang w:val="en-US"/>
        </w:rPr>
      </w:pPr>
      <w:r w:rsidRPr="000C2EB5">
        <w:rPr>
          <w:bCs/>
          <w:i/>
        </w:rPr>
        <w:t xml:space="preserve">Минишев Ю.А. </w:t>
      </w:r>
      <w:r w:rsidRPr="000C2EB5">
        <w:rPr>
          <w:i/>
        </w:rPr>
        <w:t>По легендарной дороге «Канифа юлы» и о древнейших торг</w:t>
      </w:r>
      <w:r w:rsidRPr="000C2EB5">
        <w:rPr>
          <w:i/>
        </w:rPr>
        <w:t>о</w:t>
      </w:r>
      <w:r w:rsidRPr="000C2EB5">
        <w:rPr>
          <w:i/>
        </w:rPr>
        <w:t xml:space="preserve">вых связях нашего края (по результатам экспедиции 2008 г.) </w:t>
      </w:r>
      <w:r w:rsidRPr="000C2EB5">
        <w:rPr>
          <w:i/>
          <w:lang w:val="en-US"/>
        </w:rPr>
        <w:t xml:space="preserve">URL: </w:t>
      </w:r>
      <w:hyperlink r:id="rId45" w:history="1">
        <w:r w:rsidR="007557D0" w:rsidRPr="000C2EB5">
          <w:rPr>
            <w:rStyle w:val="a3"/>
            <w:i/>
            <w:color w:val="auto"/>
            <w:u w:val="none"/>
            <w:lang w:val="en-US"/>
          </w:rPr>
          <w:t>http://www.urgaza.ru/ kms_catalog+stat+cat_id-1+nums-98.html</w:t>
        </w:r>
      </w:hyperlink>
      <w:r w:rsidRPr="000C2EB5">
        <w:rPr>
          <w:i/>
          <w:lang w:val="en-US"/>
        </w:rPr>
        <w:t xml:space="preserve"> (</w:t>
      </w:r>
      <w:r w:rsidRPr="000C2EB5">
        <w:rPr>
          <w:i/>
        </w:rPr>
        <w:t>дата</w:t>
      </w:r>
      <w:r w:rsidRPr="000C2EB5">
        <w:rPr>
          <w:i/>
          <w:lang w:val="en-US"/>
        </w:rPr>
        <w:t xml:space="preserve"> </w:t>
      </w:r>
      <w:r w:rsidRPr="000C2EB5">
        <w:rPr>
          <w:i/>
        </w:rPr>
        <w:t>обращения</w:t>
      </w:r>
      <w:r w:rsidRPr="000C2EB5">
        <w:rPr>
          <w:i/>
          <w:lang w:val="en-US"/>
        </w:rPr>
        <w:t>: 20.01.2012).</w:t>
      </w:r>
    </w:p>
    <w:p w:rsidR="00C4168C" w:rsidRPr="000C2EB5" w:rsidRDefault="00C4168C" w:rsidP="007557D0">
      <w:pPr>
        <w:pStyle w:val="a7"/>
        <w:numPr>
          <w:ilvl w:val="0"/>
          <w:numId w:val="11"/>
        </w:numPr>
        <w:tabs>
          <w:tab w:val="left" w:pos="851"/>
        </w:tabs>
        <w:spacing w:before="0" w:beforeAutospacing="0" w:after="0" w:afterAutospacing="0"/>
        <w:ind w:left="0" w:firstLine="567"/>
        <w:jc w:val="both"/>
        <w:rPr>
          <w:i/>
          <w:lang w:val="en-US"/>
        </w:rPr>
      </w:pPr>
      <w:r w:rsidRPr="000C2EB5">
        <w:rPr>
          <w:rStyle w:val="a8"/>
          <w:b w:val="0"/>
          <w:i/>
        </w:rPr>
        <w:t>Насыров Р. Дорога на стыке цивилизаций.</w:t>
      </w:r>
      <w:r w:rsidRPr="000C2EB5">
        <w:rPr>
          <w:i/>
        </w:rPr>
        <w:t xml:space="preserve"> </w:t>
      </w:r>
      <w:r w:rsidRPr="000C2EB5">
        <w:rPr>
          <w:i/>
          <w:lang w:val="en-US"/>
        </w:rPr>
        <w:t xml:space="preserve">URL: </w:t>
      </w:r>
      <w:hyperlink r:id="rId46" w:history="1">
        <w:r w:rsidR="007557D0" w:rsidRPr="000C2EB5">
          <w:rPr>
            <w:rStyle w:val="a3"/>
            <w:i/>
            <w:color w:val="auto"/>
            <w:u w:val="none"/>
            <w:lang w:val="en-US"/>
          </w:rPr>
          <w:t>http://knovoijizn.pressarb.ru/ i</w:t>
        </w:r>
        <w:r w:rsidR="007557D0" w:rsidRPr="000C2EB5">
          <w:rPr>
            <w:rStyle w:val="a3"/>
            <w:i/>
            <w:color w:val="auto"/>
            <w:u w:val="none"/>
            <w:lang w:val="en-US"/>
          </w:rPr>
          <w:t>n</w:t>
        </w:r>
        <w:r w:rsidR="007557D0" w:rsidRPr="000C2EB5">
          <w:rPr>
            <w:rStyle w:val="a3"/>
            <w:i/>
            <w:color w:val="auto"/>
            <w:u w:val="none"/>
            <w:lang w:val="en-US"/>
          </w:rPr>
          <w:t>dex.php?option=com_content&amp;view=article&amp;id=4930:2011-01-18-04-54-19&amp;catid=6:2008-11-18-12-19-07</w:t>
        </w:r>
      </w:hyperlink>
      <w:r w:rsidRPr="000C2EB5">
        <w:rPr>
          <w:rStyle w:val="a8"/>
          <w:b w:val="0"/>
          <w:i/>
          <w:lang w:val="en-US"/>
        </w:rPr>
        <w:t xml:space="preserve"> </w:t>
      </w:r>
      <w:r w:rsidRPr="000C2EB5">
        <w:rPr>
          <w:i/>
          <w:lang w:val="en-US"/>
        </w:rPr>
        <w:t>(</w:t>
      </w:r>
      <w:r w:rsidRPr="000C2EB5">
        <w:rPr>
          <w:i/>
        </w:rPr>
        <w:t>дата</w:t>
      </w:r>
      <w:r w:rsidRPr="000C2EB5">
        <w:rPr>
          <w:i/>
          <w:lang w:val="en-US"/>
        </w:rPr>
        <w:t xml:space="preserve"> </w:t>
      </w:r>
      <w:r w:rsidRPr="000C2EB5">
        <w:rPr>
          <w:i/>
        </w:rPr>
        <w:t>обращения</w:t>
      </w:r>
      <w:r w:rsidRPr="000C2EB5">
        <w:rPr>
          <w:i/>
          <w:lang w:val="en-US"/>
        </w:rPr>
        <w:t>: 25.01.2012).</w:t>
      </w:r>
    </w:p>
    <w:p w:rsidR="00C4168C" w:rsidRPr="000C2EB5" w:rsidRDefault="007557D0" w:rsidP="007557D0">
      <w:pPr>
        <w:pStyle w:val="a7"/>
        <w:numPr>
          <w:ilvl w:val="0"/>
          <w:numId w:val="11"/>
        </w:numPr>
        <w:tabs>
          <w:tab w:val="left" w:pos="851"/>
        </w:tabs>
        <w:spacing w:before="0" w:beforeAutospacing="0" w:after="0" w:afterAutospacing="0"/>
        <w:ind w:left="0" w:firstLine="567"/>
        <w:jc w:val="both"/>
        <w:rPr>
          <w:i/>
        </w:rPr>
      </w:pPr>
      <w:r w:rsidRPr="000C2EB5">
        <w:rPr>
          <w:i/>
        </w:rPr>
        <w:t xml:space="preserve">Ретинская И.В., Шугрина М.В. </w:t>
      </w:r>
      <w:r w:rsidR="00C4168C" w:rsidRPr="000C2EB5">
        <w:rPr>
          <w:i/>
        </w:rPr>
        <w:t>IBM и Makintosh в сфере образова</w:t>
      </w:r>
      <w:r w:rsidRPr="000C2EB5">
        <w:rPr>
          <w:i/>
        </w:rPr>
        <w:t>ния</w:t>
      </w:r>
      <w:r w:rsidR="00C4168C" w:rsidRPr="000C2EB5">
        <w:rPr>
          <w:i/>
        </w:rPr>
        <w:t xml:space="preserve">. </w:t>
      </w:r>
      <w:r w:rsidRPr="000C2EB5">
        <w:rPr>
          <w:i/>
        </w:rPr>
        <w:t xml:space="preserve">// </w:t>
      </w:r>
      <w:r w:rsidR="00C4168C" w:rsidRPr="000C2EB5">
        <w:rPr>
          <w:i/>
        </w:rPr>
        <w:t xml:space="preserve">Мир ПК, № 3/1994. </w:t>
      </w:r>
    </w:p>
    <w:p w:rsidR="00C4168C" w:rsidRPr="000C2EB5" w:rsidRDefault="00C4168C" w:rsidP="007557D0">
      <w:pPr>
        <w:pStyle w:val="a7"/>
        <w:numPr>
          <w:ilvl w:val="0"/>
          <w:numId w:val="11"/>
        </w:numPr>
        <w:tabs>
          <w:tab w:val="left" w:pos="851"/>
        </w:tabs>
        <w:spacing w:before="0" w:beforeAutospacing="0" w:after="0" w:afterAutospacing="0"/>
        <w:ind w:left="0" w:firstLine="567"/>
        <w:jc w:val="both"/>
        <w:rPr>
          <w:i/>
        </w:rPr>
      </w:pPr>
      <w:r w:rsidRPr="000C2EB5">
        <w:rPr>
          <w:i/>
        </w:rPr>
        <w:t>Совайленко В.К.</w:t>
      </w:r>
      <w:r w:rsidR="00271D97" w:rsidRPr="000C2EB5">
        <w:rPr>
          <w:i/>
        </w:rPr>
        <w:t xml:space="preserve"> </w:t>
      </w:r>
      <w:r w:rsidRPr="000C2EB5">
        <w:rPr>
          <w:i/>
        </w:rPr>
        <w:t xml:space="preserve">О содержании математического образования и качестве учебников (мнение учителя). Педагогика. </w:t>
      </w:r>
      <w:r w:rsidR="007557D0" w:rsidRPr="000C2EB5">
        <w:rPr>
          <w:i/>
        </w:rPr>
        <w:t>//</w:t>
      </w:r>
      <w:r w:rsidRPr="000C2EB5">
        <w:rPr>
          <w:i/>
        </w:rPr>
        <w:t xml:space="preserve"> Педагогика.</w:t>
      </w:r>
      <w:r w:rsidR="00271D97" w:rsidRPr="000C2EB5">
        <w:rPr>
          <w:i/>
        </w:rPr>
        <w:t xml:space="preserve"> </w:t>
      </w:r>
      <w:r w:rsidRPr="000C2EB5">
        <w:rPr>
          <w:i/>
        </w:rPr>
        <w:t xml:space="preserve">№ 3/2002, с.35-39. </w:t>
      </w:r>
    </w:p>
    <w:p w:rsidR="00C4168C" w:rsidRPr="000C2EB5" w:rsidRDefault="00C4168C" w:rsidP="007557D0">
      <w:pPr>
        <w:pStyle w:val="a7"/>
        <w:numPr>
          <w:ilvl w:val="0"/>
          <w:numId w:val="11"/>
        </w:numPr>
        <w:tabs>
          <w:tab w:val="left" w:pos="851"/>
        </w:tabs>
        <w:spacing w:before="0" w:beforeAutospacing="0" w:after="0" w:afterAutospacing="0"/>
        <w:ind w:left="0" w:firstLine="567"/>
        <w:jc w:val="both"/>
        <w:rPr>
          <w:i/>
        </w:rPr>
      </w:pPr>
      <w:r w:rsidRPr="000C2EB5">
        <w:rPr>
          <w:i/>
        </w:rPr>
        <w:t>Федоров И.</w:t>
      </w:r>
      <w:r w:rsidR="00271D97" w:rsidRPr="000C2EB5">
        <w:rPr>
          <w:i/>
        </w:rPr>
        <w:t xml:space="preserve"> </w:t>
      </w:r>
      <w:r w:rsidRPr="000C2EB5">
        <w:rPr>
          <w:i/>
        </w:rPr>
        <w:t xml:space="preserve">Главное условие качественного образования - наука, но никак не наукообразие. </w:t>
      </w:r>
      <w:r w:rsidR="007557D0" w:rsidRPr="000C2EB5">
        <w:rPr>
          <w:i/>
        </w:rPr>
        <w:t xml:space="preserve">// </w:t>
      </w:r>
      <w:r w:rsidRPr="000C2EB5">
        <w:rPr>
          <w:i/>
        </w:rPr>
        <w:t>Школьное обозрение. М.,</w:t>
      </w:r>
      <w:r w:rsidR="00271D97" w:rsidRPr="000C2EB5">
        <w:rPr>
          <w:i/>
        </w:rPr>
        <w:t xml:space="preserve"> </w:t>
      </w:r>
      <w:r w:rsidRPr="000C2EB5">
        <w:rPr>
          <w:i/>
        </w:rPr>
        <w:t xml:space="preserve">№ 1/ 2002, с.42-43. </w:t>
      </w:r>
    </w:p>
    <w:p w:rsidR="00C4168C" w:rsidRPr="000C2EB5" w:rsidRDefault="00C4168C" w:rsidP="007557D0">
      <w:pPr>
        <w:pStyle w:val="a7"/>
        <w:numPr>
          <w:ilvl w:val="0"/>
          <w:numId w:val="11"/>
        </w:numPr>
        <w:tabs>
          <w:tab w:val="left" w:pos="851"/>
        </w:tabs>
        <w:spacing w:before="0" w:beforeAutospacing="0" w:after="0" w:afterAutospacing="0"/>
        <w:ind w:left="0" w:firstLine="567"/>
        <w:jc w:val="both"/>
        <w:rPr>
          <w:i/>
        </w:rPr>
      </w:pPr>
      <w:r w:rsidRPr="000C2EB5">
        <w:rPr>
          <w:i/>
        </w:rPr>
        <w:t>Щукина Г.И.</w:t>
      </w:r>
      <w:r w:rsidR="00271D97" w:rsidRPr="000C2EB5">
        <w:rPr>
          <w:i/>
        </w:rPr>
        <w:t xml:space="preserve"> </w:t>
      </w:r>
      <w:r w:rsidRPr="000C2EB5">
        <w:rPr>
          <w:i/>
        </w:rPr>
        <w:t>Педагогические проблемы формирования познавательных инт</w:t>
      </w:r>
      <w:r w:rsidRPr="000C2EB5">
        <w:rPr>
          <w:i/>
        </w:rPr>
        <w:t>е</w:t>
      </w:r>
      <w:r w:rsidRPr="000C2EB5">
        <w:rPr>
          <w:i/>
        </w:rPr>
        <w:t xml:space="preserve">ресов учащихся. </w:t>
      </w:r>
      <w:r w:rsidR="000C2EB5">
        <w:rPr>
          <w:i/>
        </w:rPr>
        <w:t xml:space="preserve">- </w:t>
      </w:r>
      <w:r w:rsidRPr="000C2EB5">
        <w:rPr>
          <w:i/>
        </w:rPr>
        <w:t>М.: Педагогика</w:t>
      </w:r>
      <w:r w:rsidR="000C2EB5">
        <w:rPr>
          <w:i/>
        </w:rPr>
        <w:t>,</w:t>
      </w:r>
      <w:r w:rsidRPr="000C2EB5">
        <w:rPr>
          <w:i/>
        </w:rPr>
        <w:t xml:space="preserve"> 1988, 204 с. </w:t>
      </w:r>
    </w:p>
    <w:p w:rsidR="00C4168C" w:rsidRPr="000C2EB5" w:rsidRDefault="00186E03" w:rsidP="007557D0">
      <w:pPr>
        <w:pStyle w:val="a7"/>
        <w:numPr>
          <w:ilvl w:val="0"/>
          <w:numId w:val="11"/>
        </w:numPr>
        <w:tabs>
          <w:tab w:val="left" w:pos="851"/>
        </w:tabs>
        <w:spacing w:before="0" w:beforeAutospacing="0" w:after="0" w:afterAutospacing="0"/>
        <w:ind w:left="0" w:firstLine="567"/>
        <w:jc w:val="both"/>
        <w:rPr>
          <w:i/>
        </w:rPr>
      </w:pPr>
      <w:hyperlink r:id="rId47" w:history="1">
        <w:r w:rsidR="00C4168C" w:rsidRPr="000C2EB5">
          <w:rPr>
            <w:rStyle w:val="a3"/>
            <w:i/>
            <w:color w:val="auto"/>
            <w:u w:val="none"/>
          </w:rPr>
          <w:t>http://courselab.ru/courselab/WebHelp/index.htm</w:t>
        </w:r>
      </w:hyperlink>
      <w:r w:rsidR="00C4168C" w:rsidRPr="000C2EB5">
        <w:rPr>
          <w:i/>
        </w:rPr>
        <w:t xml:space="preserve"> (дата обращения: 20.01.2012).</w:t>
      </w:r>
    </w:p>
    <w:p w:rsidR="00C4168C" w:rsidRPr="00062EBC" w:rsidRDefault="00C4168C" w:rsidP="00D920FF">
      <w:pPr>
        <w:pStyle w:val="a7"/>
        <w:spacing w:before="0" w:beforeAutospacing="0" w:after="0" w:afterAutospacing="0"/>
        <w:ind w:firstLine="567"/>
        <w:jc w:val="both"/>
        <w:rPr>
          <w:color w:val="000000"/>
          <w:sz w:val="26"/>
          <w:szCs w:val="26"/>
        </w:rPr>
      </w:pPr>
    </w:p>
    <w:p w:rsidR="00336EEE" w:rsidRPr="00062EBC" w:rsidRDefault="00336EEE" w:rsidP="007557D0">
      <w:pPr>
        <w:spacing w:after="0" w:line="240" w:lineRule="auto"/>
        <w:jc w:val="center"/>
        <w:rPr>
          <w:rFonts w:ascii="Times New Roman" w:hAnsi="Times New Roman" w:cs="Times New Roman"/>
          <w:b/>
          <w:sz w:val="26"/>
          <w:szCs w:val="26"/>
        </w:rPr>
      </w:pPr>
      <w:r w:rsidRPr="00062EBC">
        <w:rPr>
          <w:rFonts w:ascii="Times New Roman" w:hAnsi="Times New Roman" w:cs="Times New Roman"/>
          <w:b/>
          <w:sz w:val="26"/>
          <w:szCs w:val="26"/>
        </w:rPr>
        <w:t>Электронное обучение в деятельности учителя</w:t>
      </w:r>
    </w:p>
    <w:p w:rsidR="00336EEE" w:rsidRPr="00062EBC" w:rsidRDefault="00336EEE"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sz w:val="26"/>
          <w:szCs w:val="26"/>
        </w:rPr>
        <w:t xml:space="preserve"> </w:t>
      </w:r>
      <w:r w:rsidRPr="00062EBC">
        <w:rPr>
          <w:rFonts w:ascii="Times New Roman" w:hAnsi="Times New Roman" w:cs="Times New Roman"/>
          <w:i/>
          <w:sz w:val="26"/>
          <w:szCs w:val="26"/>
        </w:rPr>
        <w:t>Шарипова Эльвира Фанузовна,</w:t>
      </w:r>
    </w:p>
    <w:p w:rsidR="00336EEE" w:rsidRPr="00062EBC" w:rsidRDefault="00336EEE"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 учитель МБОУ СОШ </w:t>
      </w:r>
    </w:p>
    <w:p w:rsidR="00336EEE" w:rsidRPr="00062EBC" w:rsidRDefault="00336EEE" w:rsidP="00D920FF">
      <w:pPr>
        <w:spacing w:after="0" w:line="240" w:lineRule="auto"/>
        <w:ind w:firstLine="567"/>
        <w:jc w:val="right"/>
        <w:rPr>
          <w:i/>
          <w:sz w:val="26"/>
          <w:szCs w:val="26"/>
        </w:rPr>
      </w:pPr>
      <w:r w:rsidRPr="00062EBC">
        <w:rPr>
          <w:rFonts w:ascii="Times New Roman" w:hAnsi="Times New Roman" w:cs="Times New Roman"/>
          <w:i/>
          <w:sz w:val="26"/>
          <w:szCs w:val="26"/>
        </w:rPr>
        <w:t>с.</w:t>
      </w:r>
      <w:r w:rsidR="007557D0" w:rsidRPr="00062EBC">
        <w:rPr>
          <w:rFonts w:ascii="Times New Roman" w:hAnsi="Times New Roman" w:cs="Times New Roman"/>
          <w:i/>
          <w:sz w:val="26"/>
          <w:szCs w:val="26"/>
        </w:rPr>
        <w:t xml:space="preserve"> </w:t>
      </w:r>
      <w:r w:rsidRPr="00062EBC">
        <w:rPr>
          <w:rFonts w:ascii="Times New Roman" w:hAnsi="Times New Roman" w:cs="Times New Roman"/>
          <w:i/>
          <w:sz w:val="26"/>
          <w:szCs w:val="26"/>
        </w:rPr>
        <w:t>Суккулово МР Дюртюлинский</w:t>
      </w:r>
      <w:r w:rsidR="00271D97" w:rsidRPr="00062EBC">
        <w:rPr>
          <w:rFonts w:ascii="Times New Roman" w:hAnsi="Times New Roman" w:cs="Times New Roman"/>
          <w:i/>
          <w:sz w:val="26"/>
          <w:szCs w:val="26"/>
        </w:rPr>
        <w:t xml:space="preserve"> </w:t>
      </w:r>
      <w:r w:rsidRPr="00062EBC">
        <w:rPr>
          <w:rFonts w:ascii="Times New Roman" w:hAnsi="Times New Roman" w:cs="Times New Roman"/>
          <w:i/>
          <w:sz w:val="26"/>
          <w:szCs w:val="26"/>
        </w:rPr>
        <w:t>район РБ</w:t>
      </w:r>
    </w:p>
    <w:p w:rsidR="00336EEE" w:rsidRPr="000C2EB5" w:rsidRDefault="00186E03" w:rsidP="00D920FF">
      <w:pPr>
        <w:spacing w:after="0" w:line="240" w:lineRule="auto"/>
        <w:ind w:firstLine="567"/>
        <w:jc w:val="right"/>
        <w:rPr>
          <w:rFonts w:ascii="Times New Roman" w:hAnsi="Times New Roman" w:cs="Times New Roman"/>
          <w:i/>
          <w:sz w:val="24"/>
          <w:szCs w:val="24"/>
        </w:rPr>
      </w:pPr>
      <w:hyperlink r:id="rId48" w:history="1">
        <w:r w:rsidR="00336EEE" w:rsidRPr="000C2EB5">
          <w:rPr>
            <w:rStyle w:val="a3"/>
            <w:rFonts w:ascii="Times New Roman" w:hAnsi="Times New Roman" w:cs="Times New Roman"/>
            <w:i/>
            <w:color w:val="auto"/>
            <w:sz w:val="24"/>
            <w:szCs w:val="24"/>
            <w:u w:val="none"/>
          </w:rPr>
          <w:t>elvira.sharipova.2013@mail.ru</w:t>
        </w:r>
      </w:hyperlink>
    </w:p>
    <w:p w:rsidR="00336EEE" w:rsidRPr="00062EBC" w:rsidRDefault="00336EE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Современные педагогические технологии, такие, как обучение 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сотрудн</w:t>
      </w:r>
      <w:r w:rsidRPr="00062EBC">
        <w:rPr>
          <w:rFonts w:ascii="Times New Roman" w:hAnsi="Times New Roman" w:cs="Times New Roman"/>
          <w:sz w:val="26"/>
          <w:szCs w:val="26"/>
        </w:rPr>
        <w:t>и</w:t>
      </w:r>
      <w:r w:rsidRPr="00062EBC">
        <w:rPr>
          <w:rFonts w:ascii="Times New Roman" w:hAnsi="Times New Roman" w:cs="Times New Roman"/>
          <w:sz w:val="26"/>
          <w:szCs w:val="26"/>
        </w:rPr>
        <w:t>честве,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проектная методика, использование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новых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информационных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коммун</w:t>
      </w:r>
      <w:r w:rsidRPr="00062EBC">
        <w:rPr>
          <w:rFonts w:ascii="Times New Roman" w:hAnsi="Times New Roman" w:cs="Times New Roman"/>
          <w:sz w:val="26"/>
          <w:szCs w:val="26"/>
        </w:rPr>
        <w:t>и</w:t>
      </w:r>
      <w:r w:rsidRPr="00062EBC">
        <w:rPr>
          <w:rFonts w:ascii="Times New Roman" w:hAnsi="Times New Roman" w:cs="Times New Roman"/>
          <w:sz w:val="26"/>
          <w:szCs w:val="26"/>
        </w:rPr>
        <w:t>кационных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технологий,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Интернет-ресурсов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помогают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реализовать личностно-ориентированный подход в обучении, обеспечивают индивидуализацию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ди</w:t>
      </w:r>
      <w:r w:rsidRPr="00062EBC">
        <w:rPr>
          <w:rFonts w:ascii="Times New Roman" w:hAnsi="Times New Roman" w:cs="Times New Roman"/>
          <w:sz w:val="26"/>
          <w:szCs w:val="26"/>
        </w:rPr>
        <w:t>ф</w:t>
      </w:r>
      <w:r w:rsidRPr="00062EBC">
        <w:rPr>
          <w:rFonts w:ascii="Times New Roman" w:hAnsi="Times New Roman" w:cs="Times New Roman"/>
          <w:sz w:val="26"/>
          <w:szCs w:val="26"/>
        </w:rPr>
        <w:t>ференциацию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учетом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спосо</w:t>
      </w:r>
      <w:r w:rsidRPr="00062EBC">
        <w:rPr>
          <w:rFonts w:ascii="Times New Roman" w:hAnsi="Times New Roman" w:cs="Times New Roman"/>
          <w:sz w:val="26"/>
          <w:szCs w:val="26"/>
        </w:rPr>
        <w:t>б</w:t>
      </w:r>
      <w:r w:rsidRPr="00062EBC">
        <w:rPr>
          <w:rFonts w:ascii="Times New Roman" w:hAnsi="Times New Roman" w:cs="Times New Roman"/>
          <w:sz w:val="26"/>
          <w:szCs w:val="26"/>
        </w:rPr>
        <w:t>ностей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детей,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уровня обученности, склонностей.</w:t>
      </w:r>
    </w:p>
    <w:p w:rsidR="00336EEE" w:rsidRPr="00062EBC" w:rsidRDefault="00336EE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Новые мультимедийные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технологии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дают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высокий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эффект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w:t>
      </w:r>
      <w:r w:rsidRPr="00062EBC">
        <w:rPr>
          <w:rFonts w:ascii="Times New Roman" w:hAnsi="Times New Roman" w:cs="Times New Roman"/>
          <w:sz w:val="26"/>
          <w:szCs w:val="26"/>
        </w:rPr>
        <w:t>о</w:t>
      </w:r>
      <w:r w:rsidRPr="00062EBC">
        <w:rPr>
          <w:rFonts w:ascii="Times New Roman" w:hAnsi="Times New Roman" w:cs="Times New Roman"/>
          <w:sz w:val="26"/>
          <w:szCs w:val="26"/>
        </w:rPr>
        <w:t>странному</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языку, если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они подкреплены передовыми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методическими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приемами.</w:t>
      </w:r>
    </w:p>
    <w:p w:rsidR="00336EEE" w:rsidRPr="00C4241C" w:rsidRDefault="00336EEE" w:rsidP="00D920FF">
      <w:pPr>
        <w:spacing w:after="0" w:line="240" w:lineRule="auto"/>
        <w:ind w:firstLine="567"/>
        <w:jc w:val="both"/>
        <w:rPr>
          <w:rFonts w:ascii="Times New Roman" w:hAnsi="Times New Roman" w:cs="Times New Roman"/>
          <w:spacing w:val="-2"/>
          <w:sz w:val="26"/>
          <w:szCs w:val="26"/>
        </w:rPr>
      </w:pPr>
      <w:r w:rsidRPr="00C4241C">
        <w:rPr>
          <w:rFonts w:ascii="Times New Roman" w:hAnsi="Times New Roman" w:cs="Times New Roman"/>
          <w:spacing w:val="-2"/>
          <w:sz w:val="26"/>
          <w:szCs w:val="26"/>
        </w:rPr>
        <w:t>Мир новейших технологий</w:t>
      </w:r>
      <w:r w:rsidR="00271D97" w:rsidRPr="00C4241C">
        <w:rPr>
          <w:rFonts w:ascii="Times New Roman" w:hAnsi="Times New Roman" w:cs="Times New Roman"/>
          <w:spacing w:val="-2"/>
          <w:sz w:val="26"/>
          <w:szCs w:val="26"/>
        </w:rPr>
        <w:t xml:space="preserve"> </w:t>
      </w:r>
      <w:r w:rsidRPr="00C4241C">
        <w:rPr>
          <w:rFonts w:ascii="Times New Roman" w:hAnsi="Times New Roman" w:cs="Times New Roman"/>
          <w:spacing w:val="-2"/>
          <w:sz w:val="26"/>
          <w:szCs w:val="26"/>
        </w:rPr>
        <w:t>занимает все большее место в нашей</w:t>
      </w:r>
      <w:r w:rsidR="00271D97" w:rsidRPr="00C4241C">
        <w:rPr>
          <w:rFonts w:ascii="Times New Roman" w:hAnsi="Times New Roman" w:cs="Times New Roman"/>
          <w:spacing w:val="-2"/>
          <w:sz w:val="26"/>
          <w:szCs w:val="26"/>
        </w:rPr>
        <w:t xml:space="preserve"> </w:t>
      </w:r>
      <w:r w:rsidRPr="00C4241C">
        <w:rPr>
          <w:rFonts w:ascii="Times New Roman" w:hAnsi="Times New Roman" w:cs="Times New Roman"/>
          <w:spacing w:val="-2"/>
          <w:sz w:val="26"/>
          <w:szCs w:val="26"/>
        </w:rPr>
        <w:t>жизни. И</w:t>
      </w:r>
      <w:r w:rsidRPr="00C4241C">
        <w:rPr>
          <w:rFonts w:ascii="Times New Roman" w:hAnsi="Times New Roman" w:cs="Times New Roman"/>
          <w:spacing w:val="-2"/>
          <w:sz w:val="26"/>
          <w:szCs w:val="26"/>
        </w:rPr>
        <w:t>н</w:t>
      </w:r>
      <w:r w:rsidRPr="00C4241C">
        <w:rPr>
          <w:rFonts w:ascii="Times New Roman" w:hAnsi="Times New Roman" w:cs="Times New Roman"/>
          <w:spacing w:val="-2"/>
          <w:sz w:val="26"/>
          <w:szCs w:val="26"/>
        </w:rPr>
        <w:t>формационно-коммуникационные техн</w:t>
      </w:r>
      <w:r w:rsidRPr="00C4241C">
        <w:rPr>
          <w:rFonts w:ascii="Times New Roman" w:hAnsi="Times New Roman" w:cs="Times New Roman"/>
          <w:spacing w:val="-2"/>
          <w:sz w:val="26"/>
          <w:szCs w:val="26"/>
        </w:rPr>
        <w:t>о</w:t>
      </w:r>
      <w:r w:rsidRPr="00C4241C">
        <w:rPr>
          <w:rFonts w:ascii="Times New Roman" w:hAnsi="Times New Roman" w:cs="Times New Roman"/>
          <w:spacing w:val="-2"/>
          <w:sz w:val="26"/>
          <w:szCs w:val="26"/>
        </w:rPr>
        <w:t>логии способствуют усилению</w:t>
      </w:r>
      <w:r w:rsidR="00271D97" w:rsidRPr="00C4241C">
        <w:rPr>
          <w:rFonts w:ascii="Times New Roman" w:hAnsi="Times New Roman" w:cs="Times New Roman"/>
          <w:spacing w:val="-2"/>
          <w:sz w:val="26"/>
          <w:szCs w:val="26"/>
        </w:rPr>
        <w:t xml:space="preserve"> </w:t>
      </w:r>
      <w:r w:rsidRPr="00C4241C">
        <w:rPr>
          <w:rFonts w:ascii="Times New Roman" w:hAnsi="Times New Roman" w:cs="Times New Roman"/>
          <w:spacing w:val="-2"/>
          <w:sz w:val="26"/>
          <w:szCs w:val="26"/>
        </w:rPr>
        <w:t>учебной мотивации к изучению</w:t>
      </w:r>
      <w:r w:rsidR="00271D97" w:rsidRPr="00C4241C">
        <w:rPr>
          <w:rFonts w:ascii="Times New Roman" w:hAnsi="Times New Roman" w:cs="Times New Roman"/>
          <w:spacing w:val="-2"/>
          <w:sz w:val="26"/>
          <w:szCs w:val="26"/>
        </w:rPr>
        <w:t xml:space="preserve"> </w:t>
      </w:r>
      <w:r w:rsidRPr="00C4241C">
        <w:rPr>
          <w:rFonts w:ascii="Times New Roman" w:hAnsi="Times New Roman" w:cs="Times New Roman"/>
          <w:spacing w:val="-2"/>
          <w:sz w:val="26"/>
          <w:szCs w:val="26"/>
        </w:rPr>
        <w:t>языка</w:t>
      </w:r>
      <w:r w:rsidR="00271D97" w:rsidRPr="00C4241C">
        <w:rPr>
          <w:rFonts w:ascii="Times New Roman" w:hAnsi="Times New Roman" w:cs="Times New Roman"/>
          <w:spacing w:val="-2"/>
          <w:sz w:val="26"/>
          <w:szCs w:val="26"/>
        </w:rPr>
        <w:t xml:space="preserve"> </w:t>
      </w:r>
      <w:r w:rsidRPr="00C4241C">
        <w:rPr>
          <w:rFonts w:ascii="Times New Roman" w:hAnsi="Times New Roman" w:cs="Times New Roman"/>
          <w:spacing w:val="-2"/>
          <w:sz w:val="26"/>
          <w:szCs w:val="26"/>
        </w:rPr>
        <w:t>и</w:t>
      </w:r>
      <w:r w:rsidR="00271D97" w:rsidRPr="00C4241C">
        <w:rPr>
          <w:rFonts w:ascii="Times New Roman" w:hAnsi="Times New Roman" w:cs="Times New Roman"/>
          <w:spacing w:val="-2"/>
          <w:sz w:val="26"/>
          <w:szCs w:val="26"/>
        </w:rPr>
        <w:t xml:space="preserve"> </w:t>
      </w:r>
      <w:r w:rsidRPr="00C4241C">
        <w:rPr>
          <w:rFonts w:ascii="Times New Roman" w:hAnsi="Times New Roman" w:cs="Times New Roman"/>
          <w:spacing w:val="-2"/>
          <w:sz w:val="26"/>
          <w:szCs w:val="26"/>
        </w:rPr>
        <w:t>совершенствованию</w:t>
      </w:r>
      <w:r w:rsidR="00271D97" w:rsidRPr="00C4241C">
        <w:rPr>
          <w:rFonts w:ascii="Times New Roman" w:hAnsi="Times New Roman" w:cs="Times New Roman"/>
          <w:spacing w:val="-2"/>
          <w:sz w:val="26"/>
          <w:szCs w:val="26"/>
        </w:rPr>
        <w:t xml:space="preserve"> </w:t>
      </w:r>
      <w:r w:rsidRPr="00C4241C">
        <w:rPr>
          <w:rFonts w:ascii="Times New Roman" w:hAnsi="Times New Roman" w:cs="Times New Roman"/>
          <w:spacing w:val="-2"/>
          <w:sz w:val="26"/>
          <w:szCs w:val="26"/>
        </w:rPr>
        <w:t>знаний</w:t>
      </w:r>
      <w:r w:rsidR="00271D97" w:rsidRPr="00C4241C">
        <w:rPr>
          <w:rFonts w:ascii="Times New Roman" w:hAnsi="Times New Roman" w:cs="Times New Roman"/>
          <w:spacing w:val="-2"/>
          <w:sz w:val="26"/>
          <w:szCs w:val="26"/>
        </w:rPr>
        <w:t xml:space="preserve"> </w:t>
      </w:r>
      <w:r w:rsidRPr="00C4241C">
        <w:rPr>
          <w:rFonts w:ascii="Times New Roman" w:hAnsi="Times New Roman" w:cs="Times New Roman"/>
          <w:spacing w:val="-2"/>
          <w:sz w:val="26"/>
          <w:szCs w:val="26"/>
        </w:rPr>
        <w:t>учащихся</w:t>
      </w:r>
      <w:r w:rsidR="00271D97" w:rsidRPr="00C4241C">
        <w:rPr>
          <w:rFonts w:ascii="Times New Roman" w:hAnsi="Times New Roman" w:cs="Times New Roman"/>
          <w:spacing w:val="-2"/>
          <w:sz w:val="26"/>
          <w:szCs w:val="26"/>
        </w:rPr>
        <w:t xml:space="preserve"> </w:t>
      </w:r>
      <w:r w:rsidRPr="00C4241C">
        <w:rPr>
          <w:rFonts w:ascii="Times New Roman" w:hAnsi="Times New Roman" w:cs="Times New Roman"/>
          <w:spacing w:val="-2"/>
          <w:sz w:val="26"/>
          <w:szCs w:val="26"/>
        </w:rPr>
        <w:t>и</w:t>
      </w:r>
      <w:r w:rsidR="00271D97" w:rsidRPr="00C4241C">
        <w:rPr>
          <w:rFonts w:ascii="Times New Roman" w:hAnsi="Times New Roman" w:cs="Times New Roman"/>
          <w:spacing w:val="-2"/>
          <w:sz w:val="26"/>
          <w:szCs w:val="26"/>
        </w:rPr>
        <w:t xml:space="preserve"> </w:t>
      </w:r>
      <w:r w:rsidRPr="00C4241C">
        <w:rPr>
          <w:rFonts w:ascii="Times New Roman" w:hAnsi="Times New Roman" w:cs="Times New Roman"/>
          <w:spacing w:val="-2"/>
          <w:sz w:val="26"/>
          <w:szCs w:val="26"/>
        </w:rPr>
        <w:t>направл</w:t>
      </w:r>
      <w:r w:rsidRPr="00C4241C">
        <w:rPr>
          <w:rFonts w:ascii="Times New Roman" w:hAnsi="Times New Roman" w:cs="Times New Roman"/>
          <w:spacing w:val="-2"/>
          <w:sz w:val="26"/>
          <w:szCs w:val="26"/>
        </w:rPr>
        <w:t>е</w:t>
      </w:r>
      <w:r w:rsidRPr="00C4241C">
        <w:rPr>
          <w:rFonts w:ascii="Times New Roman" w:hAnsi="Times New Roman" w:cs="Times New Roman"/>
          <w:spacing w:val="-2"/>
          <w:sz w:val="26"/>
          <w:szCs w:val="26"/>
        </w:rPr>
        <w:t>ны</w:t>
      </w:r>
      <w:r w:rsidR="00271D97" w:rsidRPr="00C4241C">
        <w:rPr>
          <w:rFonts w:ascii="Times New Roman" w:hAnsi="Times New Roman" w:cs="Times New Roman"/>
          <w:spacing w:val="-2"/>
          <w:sz w:val="26"/>
          <w:szCs w:val="26"/>
        </w:rPr>
        <w:t xml:space="preserve"> </w:t>
      </w:r>
      <w:r w:rsidRPr="00C4241C">
        <w:rPr>
          <w:rFonts w:ascii="Times New Roman" w:hAnsi="Times New Roman" w:cs="Times New Roman"/>
          <w:spacing w:val="-2"/>
          <w:sz w:val="26"/>
          <w:szCs w:val="26"/>
        </w:rPr>
        <w:t>на</w:t>
      </w:r>
      <w:r w:rsidR="00271D97" w:rsidRPr="00C4241C">
        <w:rPr>
          <w:rFonts w:ascii="Times New Roman" w:hAnsi="Times New Roman" w:cs="Times New Roman"/>
          <w:spacing w:val="-2"/>
          <w:sz w:val="26"/>
          <w:szCs w:val="26"/>
        </w:rPr>
        <w:t xml:space="preserve"> </w:t>
      </w:r>
      <w:r w:rsidRPr="00C4241C">
        <w:rPr>
          <w:rFonts w:ascii="Times New Roman" w:hAnsi="Times New Roman" w:cs="Times New Roman"/>
          <w:spacing w:val="-2"/>
          <w:sz w:val="26"/>
          <w:szCs w:val="26"/>
        </w:rPr>
        <w:t>интенсификацию</w:t>
      </w:r>
      <w:r w:rsidR="00271D97" w:rsidRPr="00C4241C">
        <w:rPr>
          <w:rFonts w:ascii="Times New Roman" w:hAnsi="Times New Roman" w:cs="Times New Roman"/>
          <w:spacing w:val="-2"/>
          <w:sz w:val="26"/>
          <w:szCs w:val="26"/>
        </w:rPr>
        <w:t xml:space="preserve"> </w:t>
      </w:r>
      <w:r w:rsidRPr="00C4241C">
        <w:rPr>
          <w:rFonts w:ascii="Times New Roman" w:hAnsi="Times New Roman" w:cs="Times New Roman"/>
          <w:spacing w:val="-2"/>
          <w:sz w:val="26"/>
          <w:szCs w:val="26"/>
        </w:rPr>
        <w:t>процесса</w:t>
      </w:r>
      <w:r w:rsidR="00271D97" w:rsidRPr="00C4241C">
        <w:rPr>
          <w:rFonts w:ascii="Times New Roman" w:hAnsi="Times New Roman" w:cs="Times New Roman"/>
          <w:spacing w:val="-2"/>
          <w:sz w:val="26"/>
          <w:szCs w:val="26"/>
        </w:rPr>
        <w:t xml:space="preserve"> </w:t>
      </w:r>
      <w:r w:rsidRPr="00C4241C">
        <w:rPr>
          <w:rFonts w:ascii="Times New Roman" w:hAnsi="Times New Roman" w:cs="Times New Roman"/>
          <w:spacing w:val="-2"/>
          <w:sz w:val="26"/>
          <w:szCs w:val="26"/>
        </w:rPr>
        <w:t>обучения, совершенствованию форм</w:t>
      </w:r>
      <w:r w:rsidR="00271D97" w:rsidRPr="00C4241C">
        <w:rPr>
          <w:rFonts w:ascii="Times New Roman" w:hAnsi="Times New Roman" w:cs="Times New Roman"/>
          <w:spacing w:val="-2"/>
          <w:sz w:val="26"/>
          <w:szCs w:val="26"/>
        </w:rPr>
        <w:t xml:space="preserve"> </w:t>
      </w:r>
      <w:r w:rsidRPr="00C4241C">
        <w:rPr>
          <w:rFonts w:ascii="Times New Roman" w:hAnsi="Times New Roman" w:cs="Times New Roman"/>
          <w:spacing w:val="-2"/>
          <w:sz w:val="26"/>
          <w:szCs w:val="26"/>
        </w:rPr>
        <w:t>и</w:t>
      </w:r>
      <w:r w:rsidR="00271D97" w:rsidRPr="00C4241C">
        <w:rPr>
          <w:rFonts w:ascii="Times New Roman" w:hAnsi="Times New Roman" w:cs="Times New Roman"/>
          <w:spacing w:val="-2"/>
          <w:sz w:val="26"/>
          <w:szCs w:val="26"/>
        </w:rPr>
        <w:t xml:space="preserve"> </w:t>
      </w:r>
      <w:r w:rsidRPr="00C4241C">
        <w:rPr>
          <w:rFonts w:ascii="Times New Roman" w:hAnsi="Times New Roman" w:cs="Times New Roman"/>
          <w:spacing w:val="-2"/>
          <w:sz w:val="26"/>
          <w:szCs w:val="26"/>
        </w:rPr>
        <w:t>методов</w:t>
      </w:r>
      <w:r w:rsidR="00271D97" w:rsidRPr="00C4241C">
        <w:rPr>
          <w:rFonts w:ascii="Times New Roman" w:hAnsi="Times New Roman" w:cs="Times New Roman"/>
          <w:spacing w:val="-2"/>
          <w:sz w:val="26"/>
          <w:szCs w:val="26"/>
        </w:rPr>
        <w:t xml:space="preserve"> </w:t>
      </w:r>
      <w:r w:rsidRPr="00C4241C">
        <w:rPr>
          <w:rFonts w:ascii="Times New Roman" w:hAnsi="Times New Roman" w:cs="Times New Roman"/>
          <w:spacing w:val="-2"/>
          <w:sz w:val="26"/>
          <w:szCs w:val="26"/>
        </w:rPr>
        <w:t>организации учебного</w:t>
      </w:r>
      <w:r w:rsidR="00271D97" w:rsidRPr="00C4241C">
        <w:rPr>
          <w:rFonts w:ascii="Times New Roman" w:hAnsi="Times New Roman" w:cs="Times New Roman"/>
          <w:spacing w:val="-2"/>
          <w:sz w:val="26"/>
          <w:szCs w:val="26"/>
        </w:rPr>
        <w:t xml:space="preserve"> </w:t>
      </w:r>
      <w:r w:rsidRPr="00C4241C">
        <w:rPr>
          <w:rFonts w:ascii="Times New Roman" w:hAnsi="Times New Roman" w:cs="Times New Roman"/>
          <w:spacing w:val="-2"/>
          <w:sz w:val="26"/>
          <w:szCs w:val="26"/>
        </w:rPr>
        <w:t>процесса.</w:t>
      </w:r>
      <w:r w:rsidR="00271D97" w:rsidRPr="00C4241C">
        <w:rPr>
          <w:rFonts w:ascii="Times New Roman" w:hAnsi="Times New Roman" w:cs="Times New Roman"/>
          <w:spacing w:val="-2"/>
          <w:sz w:val="26"/>
          <w:szCs w:val="26"/>
        </w:rPr>
        <w:t xml:space="preserve"> </w:t>
      </w:r>
      <w:r w:rsidRPr="00C4241C">
        <w:rPr>
          <w:rFonts w:ascii="Times New Roman" w:hAnsi="Times New Roman" w:cs="Times New Roman"/>
          <w:spacing w:val="-2"/>
          <w:sz w:val="26"/>
          <w:szCs w:val="26"/>
        </w:rPr>
        <w:t xml:space="preserve">Основная цель изучения иностранного языка – </w:t>
      </w:r>
      <w:r w:rsidRPr="00C4241C">
        <w:rPr>
          <w:rFonts w:ascii="Times New Roman" w:hAnsi="Times New Roman" w:cs="Times New Roman"/>
          <w:spacing w:val="-2"/>
          <w:sz w:val="26"/>
          <w:szCs w:val="26"/>
        </w:rPr>
        <w:lastRenderedPageBreak/>
        <w:t>формирование коммуникативной компетенции, а образовательная, воспитател</w:t>
      </w:r>
      <w:r w:rsidRPr="00C4241C">
        <w:rPr>
          <w:rFonts w:ascii="Times New Roman" w:hAnsi="Times New Roman" w:cs="Times New Roman"/>
          <w:spacing w:val="-2"/>
          <w:sz w:val="26"/>
          <w:szCs w:val="26"/>
        </w:rPr>
        <w:t>ь</w:t>
      </w:r>
      <w:r w:rsidRPr="00C4241C">
        <w:rPr>
          <w:rFonts w:ascii="Times New Roman" w:hAnsi="Times New Roman" w:cs="Times New Roman"/>
          <w:spacing w:val="-2"/>
          <w:sz w:val="26"/>
          <w:szCs w:val="26"/>
        </w:rPr>
        <w:t>ная, развивающая реализуются в процессе</w:t>
      </w:r>
      <w:r w:rsidR="00271D97" w:rsidRPr="00C4241C">
        <w:rPr>
          <w:rFonts w:ascii="Times New Roman" w:hAnsi="Times New Roman" w:cs="Times New Roman"/>
          <w:spacing w:val="-2"/>
          <w:sz w:val="26"/>
          <w:szCs w:val="26"/>
        </w:rPr>
        <w:t xml:space="preserve"> </w:t>
      </w:r>
      <w:r w:rsidRPr="00C4241C">
        <w:rPr>
          <w:rFonts w:ascii="Times New Roman" w:hAnsi="Times New Roman" w:cs="Times New Roman"/>
          <w:spacing w:val="-2"/>
          <w:sz w:val="26"/>
          <w:szCs w:val="26"/>
        </w:rPr>
        <w:t>осуществления</w:t>
      </w:r>
      <w:r w:rsidR="00271D97" w:rsidRPr="00C4241C">
        <w:rPr>
          <w:rFonts w:ascii="Times New Roman" w:hAnsi="Times New Roman" w:cs="Times New Roman"/>
          <w:spacing w:val="-2"/>
          <w:sz w:val="26"/>
          <w:szCs w:val="26"/>
        </w:rPr>
        <w:t xml:space="preserve"> </w:t>
      </w:r>
      <w:r w:rsidRPr="00C4241C">
        <w:rPr>
          <w:rFonts w:ascii="Times New Roman" w:hAnsi="Times New Roman" w:cs="Times New Roman"/>
          <w:spacing w:val="-2"/>
          <w:sz w:val="26"/>
          <w:szCs w:val="26"/>
        </w:rPr>
        <w:t>этой</w:t>
      </w:r>
      <w:r w:rsidR="00271D97" w:rsidRPr="00C4241C">
        <w:rPr>
          <w:rFonts w:ascii="Times New Roman" w:hAnsi="Times New Roman" w:cs="Times New Roman"/>
          <w:spacing w:val="-2"/>
          <w:sz w:val="26"/>
          <w:szCs w:val="26"/>
        </w:rPr>
        <w:t xml:space="preserve"> </w:t>
      </w:r>
      <w:r w:rsidRPr="00C4241C">
        <w:rPr>
          <w:rFonts w:ascii="Times New Roman" w:hAnsi="Times New Roman" w:cs="Times New Roman"/>
          <w:spacing w:val="-2"/>
          <w:sz w:val="26"/>
          <w:szCs w:val="26"/>
        </w:rPr>
        <w:t>главной</w:t>
      </w:r>
      <w:r w:rsidR="00271D97" w:rsidRPr="00C4241C">
        <w:rPr>
          <w:rFonts w:ascii="Times New Roman" w:hAnsi="Times New Roman" w:cs="Times New Roman"/>
          <w:spacing w:val="-2"/>
          <w:sz w:val="26"/>
          <w:szCs w:val="26"/>
        </w:rPr>
        <w:t xml:space="preserve"> </w:t>
      </w:r>
      <w:r w:rsidRPr="00C4241C">
        <w:rPr>
          <w:rFonts w:ascii="Times New Roman" w:hAnsi="Times New Roman" w:cs="Times New Roman"/>
          <w:spacing w:val="-2"/>
          <w:sz w:val="26"/>
          <w:szCs w:val="26"/>
        </w:rPr>
        <w:t>цели.</w:t>
      </w:r>
      <w:r w:rsidR="00271D97" w:rsidRPr="00C4241C">
        <w:rPr>
          <w:rFonts w:ascii="Times New Roman" w:hAnsi="Times New Roman" w:cs="Times New Roman"/>
          <w:spacing w:val="-2"/>
          <w:sz w:val="26"/>
          <w:szCs w:val="26"/>
        </w:rPr>
        <w:t xml:space="preserve"> </w:t>
      </w:r>
    </w:p>
    <w:p w:rsidR="00336EEE" w:rsidRPr="00062EBC" w:rsidRDefault="00336EE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Развитие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образования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органично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связано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повышением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уровня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его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w:t>
      </w:r>
      <w:r w:rsidRPr="00062EBC">
        <w:rPr>
          <w:rFonts w:ascii="Times New Roman" w:hAnsi="Times New Roman" w:cs="Times New Roman"/>
          <w:sz w:val="26"/>
          <w:szCs w:val="26"/>
        </w:rPr>
        <w:t>р</w:t>
      </w:r>
      <w:r w:rsidRPr="00062EBC">
        <w:rPr>
          <w:rFonts w:ascii="Times New Roman" w:hAnsi="Times New Roman" w:cs="Times New Roman"/>
          <w:sz w:val="26"/>
          <w:szCs w:val="26"/>
        </w:rPr>
        <w:t>мационного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потенциала. Для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наиболее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успешного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ориентирования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мировом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информационном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пространстве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необходимо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овладение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учащимися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w:t>
      </w:r>
      <w:r w:rsidRPr="00062EBC">
        <w:rPr>
          <w:rFonts w:ascii="Times New Roman" w:hAnsi="Times New Roman" w:cs="Times New Roman"/>
          <w:sz w:val="26"/>
          <w:szCs w:val="26"/>
        </w:rPr>
        <w:t>и</w:t>
      </w:r>
      <w:r w:rsidRPr="00062EBC">
        <w:rPr>
          <w:rFonts w:ascii="Times New Roman" w:hAnsi="Times New Roman" w:cs="Times New Roman"/>
          <w:sz w:val="26"/>
          <w:szCs w:val="26"/>
        </w:rPr>
        <w:t>онной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культурой.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Глобальная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сеть Интернет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создает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условия для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получения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л</w:t>
      </w:r>
      <w:r w:rsidRPr="00062EBC">
        <w:rPr>
          <w:rFonts w:ascii="Times New Roman" w:hAnsi="Times New Roman" w:cs="Times New Roman"/>
          <w:sz w:val="26"/>
          <w:szCs w:val="26"/>
        </w:rPr>
        <w:t>ю</w:t>
      </w:r>
      <w:r w:rsidRPr="00062EBC">
        <w:rPr>
          <w:rFonts w:ascii="Times New Roman" w:hAnsi="Times New Roman" w:cs="Times New Roman"/>
          <w:sz w:val="26"/>
          <w:szCs w:val="26"/>
        </w:rPr>
        <w:t>бой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необходимой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обучающимся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учителям: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страноведческий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w:t>
      </w:r>
      <w:r w:rsidRPr="00062EBC">
        <w:rPr>
          <w:rFonts w:ascii="Times New Roman" w:hAnsi="Times New Roman" w:cs="Times New Roman"/>
          <w:sz w:val="26"/>
          <w:szCs w:val="26"/>
        </w:rPr>
        <w:t>а</w:t>
      </w:r>
      <w:r w:rsidRPr="00062EBC">
        <w:rPr>
          <w:rFonts w:ascii="Times New Roman" w:hAnsi="Times New Roman" w:cs="Times New Roman"/>
          <w:sz w:val="26"/>
          <w:szCs w:val="26"/>
        </w:rPr>
        <w:t>териал,</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новости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из</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жизни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молодежи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культуры. Как</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информационная система, Интернет предлагает своим пользователям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многообразие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ресу</w:t>
      </w:r>
      <w:r w:rsidRPr="00062EBC">
        <w:rPr>
          <w:rFonts w:ascii="Times New Roman" w:hAnsi="Times New Roman" w:cs="Times New Roman"/>
          <w:sz w:val="26"/>
          <w:szCs w:val="26"/>
        </w:rPr>
        <w:t>р</w:t>
      </w:r>
      <w:r w:rsidRPr="00062EBC">
        <w:rPr>
          <w:rFonts w:ascii="Times New Roman" w:hAnsi="Times New Roman" w:cs="Times New Roman"/>
          <w:sz w:val="26"/>
          <w:szCs w:val="26"/>
        </w:rPr>
        <w:t>сов. Обучающиеся 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учителя могут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пользоваться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электронной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почтой,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принять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участие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телеконференции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 видеоконференции,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опубликовать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применять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информационные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ресурсы,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справочные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каталоги, поисковые системы.</w:t>
      </w:r>
    </w:p>
    <w:p w:rsidR="00336EEE" w:rsidRPr="00062EBC" w:rsidRDefault="00336EE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Использование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уроках компьютера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помогает формировать умения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чт</w:t>
      </w:r>
      <w:r w:rsidRPr="00062EBC">
        <w:rPr>
          <w:rFonts w:ascii="Times New Roman" w:hAnsi="Times New Roman" w:cs="Times New Roman"/>
          <w:sz w:val="26"/>
          <w:szCs w:val="26"/>
        </w:rPr>
        <w:t>е</w:t>
      </w:r>
      <w:r w:rsidRPr="00062EBC">
        <w:rPr>
          <w:rFonts w:ascii="Times New Roman" w:hAnsi="Times New Roman" w:cs="Times New Roman"/>
          <w:sz w:val="26"/>
          <w:szCs w:val="26"/>
        </w:rPr>
        <w:t>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совершенствовать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умения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письменной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речи, пополнить словарный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запас учащихся, повышает познавательную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активность учащихся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расширяет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их кр</w:t>
      </w:r>
      <w:r w:rsidRPr="00062EBC">
        <w:rPr>
          <w:rFonts w:ascii="Times New Roman" w:hAnsi="Times New Roman" w:cs="Times New Roman"/>
          <w:sz w:val="26"/>
          <w:szCs w:val="26"/>
        </w:rPr>
        <w:t>у</w:t>
      </w:r>
      <w:r w:rsidRPr="00062EBC">
        <w:rPr>
          <w:rFonts w:ascii="Times New Roman" w:hAnsi="Times New Roman" w:cs="Times New Roman"/>
          <w:sz w:val="26"/>
          <w:szCs w:val="26"/>
        </w:rPr>
        <w:t>гозор.</w:t>
      </w:r>
    </w:p>
    <w:p w:rsidR="00336EEE" w:rsidRPr="00062EBC" w:rsidRDefault="00336EE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Достичь коммуникативной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направленности при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обучении иностранным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языкам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помощью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компьютера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можно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 режиме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текстового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редактора. </w:t>
      </w:r>
      <w:r w:rsidRPr="00062EBC">
        <w:rPr>
          <w:rFonts w:ascii="Times New Roman" w:hAnsi="Times New Roman" w:cs="Times New Roman"/>
          <w:sz w:val="26"/>
          <w:szCs w:val="26"/>
          <w:lang w:val="en-US"/>
        </w:rPr>
        <w:t>MS</w:t>
      </w:r>
      <w:r w:rsidR="007A1581">
        <w:rPr>
          <w:rFonts w:ascii="Times New Roman" w:hAnsi="Times New Roman" w:cs="Times New Roman"/>
          <w:sz w:val="26"/>
          <w:szCs w:val="26"/>
        </w:rPr>
        <w:t xml:space="preserve"> </w:t>
      </w:r>
      <w:r w:rsidRPr="00062EBC">
        <w:rPr>
          <w:rFonts w:ascii="Times New Roman" w:hAnsi="Times New Roman" w:cs="Times New Roman"/>
          <w:sz w:val="26"/>
          <w:szCs w:val="26"/>
          <w:lang w:val="en-US"/>
        </w:rPr>
        <w:t>Word</w:t>
      </w:r>
      <w:r w:rsidRPr="00062EBC">
        <w:rPr>
          <w:rFonts w:ascii="Times New Roman" w:hAnsi="Times New Roman" w:cs="Times New Roman"/>
          <w:sz w:val="26"/>
          <w:szCs w:val="26"/>
        </w:rPr>
        <w:t xml:space="preserve"> - одна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из</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самых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совершенных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программ, 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помощью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которой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можно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совершать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коммуникативно-важные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действия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над</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текстом. Текстовый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процессор</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может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Pr="00062EBC">
        <w:rPr>
          <w:rFonts w:ascii="Times New Roman" w:hAnsi="Times New Roman" w:cs="Times New Roman"/>
          <w:sz w:val="26"/>
          <w:szCs w:val="26"/>
        </w:rPr>
        <w:t>с</w:t>
      </w:r>
      <w:r w:rsidRPr="00062EBC">
        <w:rPr>
          <w:rFonts w:ascii="Times New Roman" w:hAnsi="Times New Roman" w:cs="Times New Roman"/>
          <w:sz w:val="26"/>
          <w:szCs w:val="26"/>
        </w:rPr>
        <w:t>пользоваться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как</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инструмент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для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создания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тренировочных упражнений, как и</w:t>
      </w:r>
      <w:r w:rsidRPr="00062EBC">
        <w:rPr>
          <w:rFonts w:ascii="Times New Roman" w:hAnsi="Times New Roman" w:cs="Times New Roman"/>
          <w:sz w:val="26"/>
          <w:szCs w:val="26"/>
        </w:rPr>
        <w:t>н</w:t>
      </w:r>
      <w:r w:rsidRPr="00062EBC">
        <w:rPr>
          <w:rFonts w:ascii="Times New Roman" w:hAnsi="Times New Roman" w:cs="Times New Roman"/>
          <w:sz w:val="26"/>
          <w:szCs w:val="26"/>
        </w:rPr>
        <w:t>струмент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для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стимулирования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деятельности учащихся по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созданию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текстов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изучаемом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языке.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Обучающимся предложены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такие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задания:</w:t>
      </w:r>
    </w:p>
    <w:p w:rsidR="00336EEE" w:rsidRPr="00062EBC" w:rsidRDefault="00336EE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напечатайте текст,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внесите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него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изменения;</w:t>
      </w:r>
    </w:p>
    <w:p w:rsidR="00336EEE" w:rsidRPr="00062EBC" w:rsidRDefault="00336EE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w:t>
      </w:r>
      <w:r w:rsidR="007557D0"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сократите текст, оставив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нем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самую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важную информацию;</w:t>
      </w:r>
    </w:p>
    <w:p w:rsidR="00336EEE" w:rsidRPr="00062EBC" w:rsidRDefault="00336EE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w:t>
      </w:r>
      <w:r w:rsidR="007557D0"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поделите текст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смысловые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части;</w:t>
      </w:r>
    </w:p>
    <w:p w:rsidR="00336EEE" w:rsidRPr="00062EBC" w:rsidRDefault="00336EE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w:t>
      </w:r>
      <w:r w:rsidR="007557D0" w:rsidRPr="00062EBC">
        <w:rPr>
          <w:rFonts w:ascii="Times New Roman" w:hAnsi="Times New Roman" w:cs="Times New Roman"/>
          <w:sz w:val="26"/>
          <w:szCs w:val="26"/>
        </w:rPr>
        <w:t xml:space="preserve"> </w:t>
      </w:r>
      <w:r w:rsidRPr="00062EBC">
        <w:rPr>
          <w:rFonts w:ascii="Times New Roman" w:hAnsi="Times New Roman" w:cs="Times New Roman"/>
          <w:sz w:val="26"/>
          <w:szCs w:val="26"/>
        </w:rPr>
        <w:t>восстановите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правильный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порядок</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следования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предложений;</w:t>
      </w:r>
    </w:p>
    <w:p w:rsidR="00336EEE" w:rsidRPr="00062EBC" w:rsidRDefault="00336EE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w:t>
      </w:r>
      <w:r w:rsidR="007557D0" w:rsidRPr="00062EBC">
        <w:rPr>
          <w:rFonts w:ascii="Times New Roman" w:hAnsi="Times New Roman" w:cs="Times New Roman"/>
          <w:sz w:val="26"/>
          <w:szCs w:val="26"/>
        </w:rPr>
        <w:t xml:space="preserve"> </w:t>
      </w:r>
      <w:r w:rsidRPr="00062EBC">
        <w:rPr>
          <w:rFonts w:ascii="Times New Roman" w:hAnsi="Times New Roman" w:cs="Times New Roman"/>
          <w:sz w:val="26"/>
          <w:szCs w:val="26"/>
        </w:rPr>
        <w:t>вставьте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знаки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препинания;</w:t>
      </w:r>
    </w:p>
    <w:p w:rsidR="00336EEE" w:rsidRPr="00062EBC" w:rsidRDefault="00336EE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w:t>
      </w:r>
      <w:r w:rsidR="007557D0"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найдите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выделите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грамматические явления.</w:t>
      </w:r>
      <w:r w:rsidR="00271D97" w:rsidRPr="00062EBC">
        <w:rPr>
          <w:rFonts w:ascii="Times New Roman" w:hAnsi="Times New Roman" w:cs="Times New Roman"/>
          <w:sz w:val="26"/>
          <w:szCs w:val="26"/>
        </w:rPr>
        <w:t xml:space="preserve"> </w:t>
      </w:r>
    </w:p>
    <w:p w:rsidR="00336EEE" w:rsidRPr="00062EBC" w:rsidRDefault="00336EE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Также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учащиеся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создают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коммуникативно-важные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тексты: поздравител</w:t>
      </w:r>
      <w:r w:rsidRPr="00062EBC">
        <w:rPr>
          <w:rFonts w:ascii="Times New Roman" w:hAnsi="Times New Roman" w:cs="Times New Roman"/>
          <w:sz w:val="26"/>
          <w:szCs w:val="26"/>
        </w:rPr>
        <w:t>ь</w:t>
      </w:r>
      <w:r w:rsidRPr="00062EBC">
        <w:rPr>
          <w:rFonts w:ascii="Times New Roman" w:hAnsi="Times New Roman" w:cs="Times New Roman"/>
          <w:sz w:val="26"/>
          <w:szCs w:val="26"/>
        </w:rPr>
        <w:t>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открытки,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анкеты,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биографии,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рефераты.</w:t>
      </w:r>
      <w:r w:rsidR="007557D0" w:rsidRPr="00062EBC">
        <w:rPr>
          <w:rFonts w:ascii="Times New Roman" w:hAnsi="Times New Roman" w:cs="Times New Roman"/>
          <w:sz w:val="26"/>
          <w:szCs w:val="26"/>
        </w:rPr>
        <w:t xml:space="preserve"> </w:t>
      </w:r>
    </w:p>
    <w:p w:rsidR="00336EEE" w:rsidRPr="00062EBC" w:rsidRDefault="00336EE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Использование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обучающих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познавательных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программ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lang w:val="en-US"/>
        </w:rPr>
        <w:t>CD</w:t>
      </w:r>
      <w:r w:rsidRPr="00062EBC">
        <w:rPr>
          <w:rFonts w:ascii="Times New Roman" w:hAnsi="Times New Roman" w:cs="Times New Roman"/>
          <w:sz w:val="26"/>
          <w:szCs w:val="26"/>
        </w:rPr>
        <w:t xml:space="preserve"> -</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наиболее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доступный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способ использования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компьютера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как</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уроках,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так</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во внеуро</w:t>
      </w:r>
      <w:r w:rsidRPr="00062EBC">
        <w:rPr>
          <w:rFonts w:ascii="Times New Roman" w:hAnsi="Times New Roman" w:cs="Times New Roman"/>
          <w:sz w:val="26"/>
          <w:szCs w:val="26"/>
        </w:rPr>
        <w:t>ч</w:t>
      </w:r>
      <w:r w:rsidRPr="00062EBC">
        <w:rPr>
          <w:rFonts w:ascii="Times New Roman" w:hAnsi="Times New Roman" w:cs="Times New Roman"/>
          <w:sz w:val="26"/>
          <w:szCs w:val="26"/>
        </w:rPr>
        <w:t>ное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время. Они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позволяют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тренировать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различные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виды деятельности 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сочетать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их 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разных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комбинациях,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помогают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осознать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языковые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явления, сформировать лингвистические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способности,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создать коммуникативные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ситуации,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автоматиз</w:t>
      </w:r>
      <w:r w:rsidRPr="00062EBC">
        <w:rPr>
          <w:rFonts w:ascii="Times New Roman" w:hAnsi="Times New Roman" w:cs="Times New Roman"/>
          <w:sz w:val="26"/>
          <w:szCs w:val="26"/>
        </w:rPr>
        <w:t>и</w:t>
      </w:r>
      <w:r w:rsidRPr="00062EBC">
        <w:rPr>
          <w:rFonts w:ascii="Times New Roman" w:hAnsi="Times New Roman" w:cs="Times New Roman"/>
          <w:sz w:val="26"/>
          <w:szCs w:val="26"/>
        </w:rPr>
        <w:t>ровать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языковые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речевые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действия,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обеспечивают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реализацию индивидуальн</w:t>
      </w:r>
      <w:r w:rsidRPr="00062EBC">
        <w:rPr>
          <w:rFonts w:ascii="Times New Roman" w:hAnsi="Times New Roman" w:cs="Times New Roman"/>
          <w:sz w:val="26"/>
          <w:szCs w:val="26"/>
        </w:rPr>
        <w:t>о</w:t>
      </w:r>
      <w:r w:rsidRPr="00062EBC">
        <w:rPr>
          <w:rFonts w:ascii="Times New Roman" w:hAnsi="Times New Roman" w:cs="Times New Roman"/>
          <w:sz w:val="26"/>
          <w:szCs w:val="26"/>
        </w:rPr>
        <w:t>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подхода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интенсификацию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самостоятельной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работы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учащихся. Учитель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w:t>
      </w:r>
      <w:r w:rsidRPr="00062EBC">
        <w:rPr>
          <w:rFonts w:ascii="Times New Roman" w:hAnsi="Times New Roman" w:cs="Times New Roman"/>
          <w:sz w:val="26"/>
          <w:szCs w:val="26"/>
        </w:rPr>
        <w:t>о</w:t>
      </w:r>
      <w:r w:rsidRPr="00062EBC">
        <w:rPr>
          <w:rFonts w:ascii="Times New Roman" w:hAnsi="Times New Roman" w:cs="Times New Roman"/>
          <w:sz w:val="26"/>
          <w:szCs w:val="26"/>
        </w:rPr>
        <w:t>жет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проводить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групповую 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индивидуальную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работу</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 детьми,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используя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w:t>
      </w:r>
      <w:r w:rsidRPr="00062EBC">
        <w:rPr>
          <w:rFonts w:ascii="Times New Roman" w:hAnsi="Times New Roman" w:cs="Times New Roman"/>
          <w:sz w:val="26"/>
          <w:szCs w:val="26"/>
        </w:rPr>
        <w:t>у</w:t>
      </w:r>
      <w:r w:rsidRPr="00062EBC">
        <w:rPr>
          <w:rFonts w:ascii="Times New Roman" w:hAnsi="Times New Roman" w:cs="Times New Roman"/>
          <w:sz w:val="26"/>
          <w:szCs w:val="26"/>
        </w:rPr>
        <w:t>чающие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программы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игровыми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элементами “</w:t>
      </w:r>
      <w:r w:rsidRPr="00062EBC">
        <w:rPr>
          <w:rFonts w:ascii="Times New Roman" w:hAnsi="Times New Roman" w:cs="Times New Roman"/>
          <w:sz w:val="26"/>
          <w:szCs w:val="26"/>
          <w:lang w:val="en-US"/>
        </w:rPr>
        <w:t>Learn</w:t>
      </w:r>
      <w:r w:rsidRPr="00062EBC">
        <w:rPr>
          <w:rFonts w:ascii="Times New Roman" w:hAnsi="Times New Roman" w:cs="Times New Roman"/>
          <w:sz w:val="26"/>
          <w:szCs w:val="26"/>
        </w:rPr>
        <w:t xml:space="preserve"> </w:t>
      </w:r>
      <w:r w:rsidRPr="00062EBC">
        <w:rPr>
          <w:rFonts w:ascii="Times New Roman" w:hAnsi="Times New Roman" w:cs="Times New Roman"/>
          <w:sz w:val="26"/>
          <w:szCs w:val="26"/>
          <w:lang w:val="en-US"/>
        </w:rPr>
        <w:t>to</w:t>
      </w:r>
      <w:r w:rsidRPr="00062EBC">
        <w:rPr>
          <w:rFonts w:ascii="Times New Roman" w:hAnsi="Times New Roman" w:cs="Times New Roman"/>
          <w:sz w:val="26"/>
          <w:szCs w:val="26"/>
        </w:rPr>
        <w:t xml:space="preserve"> </w:t>
      </w:r>
      <w:r w:rsidRPr="00062EBC">
        <w:rPr>
          <w:rFonts w:ascii="Times New Roman" w:hAnsi="Times New Roman" w:cs="Times New Roman"/>
          <w:sz w:val="26"/>
          <w:szCs w:val="26"/>
          <w:lang w:val="en-US"/>
        </w:rPr>
        <w:t>Speak</w:t>
      </w:r>
      <w:r w:rsidRPr="00062EBC">
        <w:rPr>
          <w:rFonts w:ascii="Times New Roman" w:hAnsi="Times New Roman" w:cs="Times New Roman"/>
          <w:sz w:val="26"/>
          <w:szCs w:val="26"/>
        </w:rPr>
        <w:t xml:space="preserve"> </w:t>
      </w:r>
      <w:r w:rsidRPr="00062EBC">
        <w:rPr>
          <w:rFonts w:ascii="Times New Roman" w:hAnsi="Times New Roman" w:cs="Times New Roman"/>
          <w:sz w:val="26"/>
          <w:szCs w:val="26"/>
          <w:lang w:val="en-US"/>
        </w:rPr>
        <w:t>English</w:t>
      </w:r>
      <w:r w:rsidRPr="00062EBC">
        <w:rPr>
          <w:rFonts w:ascii="Times New Roman" w:hAnsi="Times New Roman" w:cs="Times New Roman"/>
          <w:sz w:val="26"/>
          <w:szCs w:val="26"/>
        </w:rPr>
        <w:t>”, “</w:t>
      </w:r>
      <w:r w:rsidRPr="00062EBC">
        <w:rPr>
          <w:rFonts w:ascii="Times New Roman" w:hAnsi="Times New Roman" w:cs="Times New Roman"/>
          <w:sz w:val="26"/>
          <w:szCs w:val="26"/>
          <w:lang w:val="en-US"/>
        </w:rPr>
        <w:t>Professor</w:t>
      </w:r>
      <w:r w:rsidRPr="00062EBC">
        <w:rPr>
          <w:rFonts w:ascii="Times New Roman" w:hAnsi="Times New Roman" w:cs="Times New Roman"/>
          <w:sz w:val="26"/>
          <w:szCs w:val="26"/>
        </w:rPr>
        <w:t xml:space="preserve"> </w:t>
      </w:r>
      <w:r w:rsidRPr="00062EBC">
        <w:rPr>
          <w:rFonts w:ascii="Times New Roman" w:hAnsi="Times New Roman" w:cs="Times New Roman"/>
          <w:sz w:val="26"/>
          <w:szCs w:val="26"/>
          <w:lang w:val="en-US"/>
        </w:rPr>
        <w:t>Higgins</w:t>
      </w:r>
      <w:r w:rsidRPr="00062EBC">
        <w:rPr>
          <w:rFonts w:ascii="Times New Roman" w:hAnsi="Times New Roman" w:cs="Times New Roman"/>
          <w:sz w:val="26"/>
          <w:szCs w:val="26"/>
        </w:rPr>
        <w:t>“. Разнообразие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видов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деятельности, красочность,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увлекательность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доступность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компьютерных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заданий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помогают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эффективно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развивать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комм</w:t>
      </w:r>
      <w:r w:rsidRPr="00062EBC">
        <w:rPr>
          <w:rFonts w:ascii="Times New Roman" w:hAnsi="Times New Roman" w:cs="Times New Roman"/>
          <w:sz w:val="26"/>
          <w:szCs w:val="26"/>
        </w:rPr>
        <w:t>у</w:t>
      </w:r>
      <w:r w:rsidRPr="00062EBC">
        <w:rPr>
          <w:rFonts w:ascii="Times New Roman" w:hAnsi="Times New Roman" w:cs="Times New Roman"/>
          <w:sz w:val="26"/>
          <w:szCs w:val="26"/>
        </w:rPr>
        <w:t>никативные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умения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учащихся.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обучении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аудированию обучающиеся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сл</w:t>
      </w:r>
      <w:r w:rsidRPr="00062EBC">
        <w:rPr>
          <w:rFonts w:ascii="Times New Roman" w:hAnsi="Times New Roman" w:cs="Times New Roman"/>
          <w:sz w:val="26"/>
          <w:szCs w:val="26"/>
        </w:rPr>
        <w:t>у</w:t>
      </w:r>
      <w:r w:rsidRPr="00062EBC">
        <w:rPr>
          <w:rFonts w:ascii="Times New Roman" w:hAnsi="Times New Roman" w:cs="Times New Roman"/>
          <w:sz w:val="26"/>
          <w:szCs w:val="26"/>
        </w:rPr>
        <w:t>шают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иноязычную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речь. При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обучении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письму</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ученик</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имеет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возможность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разг</w:t>
      </w:r>
      <w:r w:rsidRPr="00062EBC">
        <w:rPr>
          <w:rFonts w:ascii="Times New Roman" w:hAnsi="Times New Roman" w:cs="Times New Roman"/>
          <w:sz w:val="26"/>
          <w:szCs w:val="26"/>
        </w:rPr>
        <w:t>а</w:t>
      </w:r>
      <w:r w:rsidRPr="00062EBC">
        <w:rPr>
          <w:rFonts w:ascii="Times New Roman" w:hAnsi="Times New Roman" w:cs="Times New Roman"/>
          <w:sz w:val="26"/>
          <w:szCs w:val="26"/>
        </w:rPr>
        <w:t>дывать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кроссворды,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заниматься поиском слов,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выполнять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игровые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упражнения. Использование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игр</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начальных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классах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способствует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повышению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качества об</w:t>
      </w:r>
      <w:r w:rsidRPr="00062EBC">
        <w:rPr>
          <w:rFonts w:ascii="Times New Roman" w:hAnsi="Times New Roman" w:cs="Times New Roman"/>
          <w:sz w:val="26"/>
          <w:szCs w:val="26"/>
        </w:rPr>
        <w:t>у</w:t>
      </w:r>
      <w:r w:rsidRPr="00062EBC">
        <w:rPr>
          <w:rFonts w:ascii="Times New Roman" w:hAnsi="Times New Roman" w:cs="Times New Roman"/>
          <w:sz w:val="26"/>
          <w:szCs w:val="26"/>
        </w:rPr>
        <w:lastRenderedPageBreak/>
        <w:t>ченности,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помогает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отрабатывать,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закреплять,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активизировать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грамматический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материал</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коммуникативном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контексте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таблицах</w:t>
      </w:r>
      <w:r w:rsidRPr="00062EBC">
        <w:rPr>
          <w:rFonts w:ascii="Times New Roman" w:hAnsi="Times New Roman" w:cs="Times New Roman"/>
          <w:sz w:val="26"/>
          <w:szCs w:val="26"/>
          <w:lang w:val="tt-RU"/>
        </w:rPr>
        <w:t>.</w:t>
      </w:r>
      <w:r w:rsidRPr="00062EBC">
        <w:rPr>
          <w:rFonts w:ascii="Times New Roman" w:hAnsi="Times New Roman" w:cs="Times New Roman"/>
          <w:sz w:val="26"/>
          <w:szCs w:val="26"/>
        </w:rPr>
        <w:t xml:space="preserve"> Проверяя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знания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обуча</w:t>
      </w:r>
      <w:r w:rsidRPr="00062EBC">
        <w:rPr>
          <w:rFonts w:ascii="Times New Roman" w:hAnsi="Times New Roman" w:cs="Times New Roman"/>
          <w:sz w:val="26"/>
          <w:szCs w:val="26"/>
        </w:rPr>
        <w:t>ю</w:t>
      </w:r>
      <w:r w:rsidRPr="00062EBC">
        <w:rPr>
          <w:rFonts w:ascii="Times New Roman" w:hAnsi="Times New Roman" w:cs="Times New Roman"/>
          <w:sz w:val="26"/>
          <w:szCs w:val="26"/>
        </w:rPr>
        <w:t>щегося,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программа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отмечает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его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успехи, при необходимости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подсказывает.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Эти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электронные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учебники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оказывают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большую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помощь 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проведении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фонетической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зарядки. Звуки,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слова,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словосочетания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предложения воспринимаются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обуча</w:t>
      </w:r>
      <w:r w:rsidRPr="00062EBC">
        <w:rPr>
          <w:rFonts w:ascii="Times New Roman" w:hAnsi="Times New Roman" w:cs="Times New Roman"/>
          <w:sz w:val="26"/>
          <w:szCs w:val="26"/>
        </w:rPr>
        <w:t>ю</w:t>
      </w:r>
      <w:r w:rsidRPr="00062EBC">
        <w:rPr>
          <w:rFonts w:ascii="Times New Roman" w:hAnsi="Times New Roman" w:cs="Times New Roman"/>
          <w:sz w:val="26"/>
          <w:szCs w:val="26"/>
        </w:rPr>
        <w:t>щимися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слух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зрительно. Ребята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имеют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возможность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наблюдать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 экране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компьютера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 артикуляционными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движениями 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воспринимать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слух пр</w:t>
      </w:r>
      <w:r w:rsidRPr="00062EBC">
        <w:rPr>
          <w:rFonts w:ascii="Times New Roman" w:hAnsi="Times New Roman" w:cs="Times New Roman"/>
          <w:sz w:val="26"/>
          <w:szCs w:val="26"/>
        </w:rPr>
        <w:t>а</w:t>
      </w:r>
      <w:r w:rsidRPr="00062EBC">
        <w:rPr>
          <w:rFonts w:ascii="Times New Roman" w:hAnsi="Times New Roman" w:cs="Times New Roman"/>
          <w:sz w:val="26"/>
          <w:szCs w:val="26"/>
        </w:rPr>
        <w:t>вильную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интонацию. </w:t>
      </w:r>
    </w:p>
    <w:p w:rsidR="00336EEE" w:rsidRPr="00062EBC" w:rsidRDefault="00336EE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процессе работы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учащиеся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только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отрабатывают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основные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пользов</w:t>
      </w:r>
      <w:r w:rsidRPr="00062EBC">
        <w:rPr>
          <w:rFonts w:ascii="Times New Roman" w:hAnsi="Times New Roman" w:cs="Times New Roman"/>
          <w:sz w:val="26"/>
          <w:szCs w:val="26"/>
        </w:rPr>
        <w:t>а</w:t>
      </w:r>
      <w:r w:rsidRPr="00062EBC">
        <w:rPr>
          <w:rFonts w:ascii="Times New Roman" w:hAnsi="Times New Roman" w:cs="Times New Roman"/>
          <w:sz w:val="26"/>
          <w:szCs w:val="26"/>
        </w:rPr>
        <w:t>тельские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навыки,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 развивают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умения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самостоятельной работы. Обучающи</w:t>
      </w:r>
      <w:r w:rsidRPr="00062EBC">
        <w:rPr>
          <w:rFonts w:ascii="Times New Roman" w:hAnsi="Times New Roman" w:cs="Times New Roman"/>
          <w:sz w:val="26"/>
          <w:szCs w:val="26"/>
        </w:rPr>
        <w:t>е</w:t>
      </w:r>
      <w:r w:rsidRPr="00062EBC">
        <w:rPr>
          <w:rFonts w:ascii="Times New Roman" w:hAnsi="Times New Roman" w:cs="Times New Roman"/>
          <w:sz w:val="26"/>
          <w:szCs w:val="26"/>
        </w:rPr>
        <w:t>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выполняют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проектные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задания, слайдовые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презентации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иностранном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языке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 электронных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носителях. Презентация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помогает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проиллюстрировать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любое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выступление. Применение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презентаций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уроках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дает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возможность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анимации,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изменения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 выделения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значимых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элементов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помощи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цвета,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шрифта, разм</w:t>
      </w:r>
      <w:r w:rsidRPr="00062EBC">
        <w:rPr>
          <w:rFonts w:ascii="Times New Roman" w:hAnsi="Times New Roman" w:cs="Times New Roman"/>
          <w:sz w:val="26"/>
          <w:szCs w:val="26"/>
        </w:rPr>
        <w:t>е</w:t>
      </w:r>
      <w:r w:rsidRPr="00062EBC">
        <w:rPr>
          <w:rFonts w:ascii="Times New Roman" w:hAnsi="Times New Roman" w:cs="Times New Roman"/>
          <w:sz w:val="26"/>
          <w:szCs w:val="26"/>
        </w:rPr>
        <w:t>ра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наклона. Так, при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объяснении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образования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вопросов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английском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языке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учащиеся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видят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перестроение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предложения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из</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повествовательного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 вопрос</w:t>
      </w:r>
      <w:r w:rsidRPr="00062EBC">
        <w:rPr>
          <w:rFonts w:ascii="Times New Roman" w:hAnsi="Times New Roman" w:cs="Times New Roman"/>
          <w:sz w:val="26"/>
          <w:szCs w:val="26"/>
        </w:rPr>
        <w:t>и</w:t>
      </w:r>
      <w:r w:rsidRPr="00062EBC">
        <w:rPr>
          <w:rFonts w:ascii="Times New Roman" w:hAnsi="Times New Roman" w:cs="Times New Roman"/>
          <w:sz w:val="26"/>
          <w:szCs w:val="26"/>
        </w:rPr>
        <w:t>тельное. В презентацию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можно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добавить схемы, таблицы.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Подобный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прием 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значительной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степени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опирается 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визуализацию,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что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ведет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лучшему</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усво</w:t>
      </w:r>
      <w:r w:rsidRPr="00062EBC">
        <w:rPr>
          <w:rFonts w:ascii="Times New Roman" w:hAnsi="Times New Roman" w:cs="Times New Roman"/>
          <w:sz w:val="26"/>
          <w:szCs w:val="26"/>
        </w:rPr>
        <w:t>е</w:t>
      </w:r>
      <w:r w:rsidRPr="00062EBC">
        <w:rPr>
          <w:rFonts w:ascii="Times New Roman" w:hAnsi="Times New Roman" w:cs="Times New Roman"/>
          <w:sz w:val="26"/>
          <w:szCs w:val="26"/>
        </w:rPr>
        <w:t>нию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материала. </w:t>
      </w:r>
    </w:p>
    <w:p w:rsidR="00336EEE" w:rsidRPr="00062EBC" w:rsidRDefault="00336EE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Из</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опыта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работы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презентациями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можно сделать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вывод:</w:t>
      </w:r>
    </w:p>
    <w:p w:rsidR="00336EEE" w:rsidRPr="00062EBC" w:rsidRDefault="00336EE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концентрация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внимания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учащихся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вводим</w:t>
      </w:r>
      <w:r w:rsidRPr="00062EBC">
        <w:rPr>
          <w:rFonts w:ascii="Times New Roman" w:hAnsi="Times New Roman" w:cs="Times New Roman"/>
          <w:sz w:val="26"/>
          <w:szCs w:val="26"/>
          <w:lang w:val="tt-RU"/>
        </w:rPr>
        <w:t>ый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материал</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усиливается;</w:t>
      </w:r>
    </w:p>
    <w:p w:rsidR="00336EEE" w:rsidRPr="00062EBC" w:rsidRDefault="00336EE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скорость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качество усвоения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темы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увеличиваются. Обычно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следу</w:t>
      </w:r>
      <w:r w:rsidRPr="00062EBC">
        <w:rPr>
          <w:rFonts w:ascii="Times New Roman" w:hAnsi="Times New Roman" w:cs="Times New Roman"/>
          <w:sz w:val="26"/>
          <w:szCs w:val="26"/>
        </w:rPr>
        <w:t>ю</w:t>
      </w:r>
      <w:r w:rsidRPr="00062EBC">
        <w:rPr>
          <w:rFonts w:ascii="Times New Roman" w:hAnsi="Times New Roman" w:cs="Times New Roman"/>
          <w:sz w:val="26"/>
          <w:szCs w:val="26"/>
        </w:rPr>
        <w:t>щем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уроке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обучающиеся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безошибочно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работают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пройденной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теме;</w:t>
      </w:r>
    </w:p>
    <w:p w:rsidR="00336EEE" w:rsidRPr="00062EBC" w:rsidRDefault="00336EE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повышается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ответственность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учебе.</w:t>
      </w:r>
    </w:p>
    <w:p w:rsidR="00336EEE" w:rsidRPr="00062EBC" w:rsidRDefault="00336EE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Наиболее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продуктивными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зарекомендовали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себя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презентации, 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которых после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объяснения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материала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были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вставлены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упражнения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закрепление. Эти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упражнения учащиеся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проделывают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коллективно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прямо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экрана. Презентация,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оформленная звуковыми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эффектами,</w:t>
      </w:r>
      <w:r w:rsidRPr="00062EBC">
        <w:rPr>
          <w:rFonts w:ascii="Times New Roman" w:hAnsi="Times New Roman" w:cs="Times New Roman"/>
          <w:sz w:val="26"/>
          <w:szCs w:val="26"/>
          <w:lang w:val="tt-RU"/>
        </w:rPr>
        <w:t xml:space="preserve"> </w:t>
      </w:r>
      <w:r w:rsidRPr="00062EBC">
        <w:rPr>
          <w:rFonts w:ascii="Times New Roman" w:hAnsi="Times New Roman" w:cs="Times New Roman"/>
          <w:sz w:val="26"/>
          <w:szCs w:val="26"/>
        </w:rPr>
        <w:t>становится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стимулом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для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работы.</w:t>
      </w:r>
      <w:r w:rsidR="00271D97" w:rsidRPr="00062EBC">
        <w:rPr>
          <w:rFonts w:ascii="Times New Roman" w:hAnsi="Times New Roman" w:cs="Times New Roman"/>
          <w:sz w:val="26"/>
          <w:szCs w:val="26"/>
        </w:rPr>
        <w:t xml:space="preserve"> </w:t>
      </w:r>
    </w:p>
    <w:p w:rsidR="00336EEE" w:rsidRPr="00062EBC" w:rsidRDefault="00336EE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своей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работе использую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проектную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методику. Проектная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деятельность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немыслима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без</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использования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информационных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технологий.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Проект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основе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информационных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технологий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многогранен,</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эффективен, неисчерпаем. Компь</w:t>
      </w:r>
      <w:r w:rsidRPr="00062EBC">
        <w:rPr>
          <w:rFonts w:ascii="Times New Roman" w:hAnsi="Times New Roman" w:cs="Times New Roman"/>
          <w:sz w:val="26"/>
          <w:szCs w:val="26"/>
        </w:rPr>
        <w:t>ю</w:t>
      </w:r>
      <w:r w:rsidRPr="00062EBC">
        <w:rPr>
          <w:rFonts w:ascii="Times New Roman" w:hAnsi="Times New Roman" w:cs="Times New Roman"/>
          <w:sz w:val="26"/>
          <w:szCs w:val="26"/>
        </w:rPr>
        <w:t>теры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применяются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обучающимися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при выполнении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проектов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разных видов: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Pr="00062EBC">
        <w:rPr>
          <w:rFonts w:ascii="Times New Roman" w:hAnsi="Times New Roman" w:cs="Times New Roman"/>
          <w:sz w:val="26"/>
          <w:szCs w:val="26"/>
        </w:rPr>
        <w:t>н</w:t>
      </w:r>
      <w:r w:rsidRPr="00062EBC">
        <w:rPr>
          <w:rFonts w:ascii="Times New Roman" w:hAnsi="Times New Roman" w:cs="Times New Roman"/>
          <w:sz w:val="26"/>
          <w:szCs w:val="26"/>
        </w:rPr>
        <w:t>формационных, игровых,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исследовательских,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творческих,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Для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подготовки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w:t>
      </w:r>
      <w:r w:rsidRPr="00062EBC">
        <w:rPr>
          <w:rFonts w:ascii="Times New Roman" w:hAnsi="Times New Roman" w:cs="Times New Roman"/>
          <w:sz w:val="26"/>
          <w:szCs w:val="26"/>
        </w:rPr>
        <w:t>о</w:t>
      </w:r>
      <w:r w:rsidRPr="00062EBC">
        <w:rPr>
          <w:rFonts w:ascii="Times New Roman" w:hAnsi="Times New Roman" w:cs="Times New Roman"/>
          <w:sz w:val="26"/>
          <w:szCs w:val="26"/>
        </w:rPr>
        <w:t>ектов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используются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также возможности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Интернета.</w:t>
      </w:r>
      <w:r w:rsidRPr="00062EBC">
        <w:rPr>
          <w:rFonts w:ascii="Times New Roman" w:hAnsi="Times New Roman" w:cs="Times New Roman"/>
          <w:sz w:val="26"/>
          <w:szCs w:val="26"/>
          <w:lang w:val="tt-RU"/>
        </w:rPr>
        <w:t xml:space="preserve"> </w:t>
      </w:r>
      <w:r w:rsidRPr="00062EBC">
        <w:rPr>
          <w:rFonts w:ascii="Times New Roman" w:hAnsi="Times New Roman" w:cs="Times New Roman"/>
          <w:sz w:val="26"/>
          <w:szCs w:val="26"/>
        </w:rPr>
        <w:t>Радость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познания</w:t>
      </w:r>
      <w:r w:rsidRPr="00062EBC">
        <w:rPr>
          <w:rFonts w:ascii="Times New Roman" w:hAnsi="Times New Roman" w:cs="Times New Roman"/>
          <w:sz w:val="26"/>
          <w:szCs w:val="26"/>
          <w:lang w:val="tt-RU"/>
        </w:rPr>
        <w:t xml:space="preserve"> </w:t>
      </w:r>
      <w:r w:rsidRPr="00062EBC">
        <w:rPr>
          <w:rFonts w:ascii="Times New Roman" w:hAnsi="Times New Roman" w:cs="Times New Roman"/>
          <w:sz w:val="26"/>
          <w:szCs w:val="26"/>
        </w:rPr>
        <w:t>-</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вот что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дает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использование компьютера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уроках.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это, 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свою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очередь,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вместе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w:t>
      </w:r>
      <w:r w:rsidRPr="00062EBC">
        <w:rPr>
          <w:rFonts w:ascii="Times New Roman" w:hAnsi="Times New Roman" w:cs="Times New Roman"/>
          <w:sz w:val="26"/>
          <w:szCs w:val="26"/>
        </w:rPr>
        <w:t>з</w:t>
      </w:r>
      <w:r w:rsidRPr="00062EBC">
        <w:rPr>
          <w:rFonts w:ascii="Times New Roman" w:hAnsi="Times New Roman" w:cs="Times New Roman"/>
          <w:sz w:val="26"/>
          <w:szCs w:val="26"/>
        </w:rPr>
        <w:t>витием мышления ведет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развитию инициативной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речи.</w:t>
      </w:r>
    </w:p>
    <w:p w:rsidR="00336EEE" w:rsidRPr="00137489" w:rsidRDefault="00336EEE" w:rsidP="00D920FF">
      <w:pPr>
        <w:spacing w:after="0" w:line="240" w:lineRule="auto"/>
        <w:ind w:firstLine="567"/>
        <w:jc w:val="both"/>
        <w:rPr>
          <w:rFonts w:ascii="Times New Roman" w:hAnsi="Times New Roman" w:cs="Times New Roman"/>
          <w:spacing w:val="-2"/>
          <w:sz w:val="26"/>
          <w:szCs w:val="26"/>
        </w:rPr>
      </w:pPr>
      <w:r w:rsidRPr="00137489">
        <w:rPr>
          <w:rFonts w:ascii="Times New Roman" w:hAnsi="Times New Roman" w:cs="Times New Roman"/>
          <w:spacing w:val="-2"/>
          <w:sz w:val="26"/>
          <w:szCs w:val="26"/>
        </w:rPr>
        <w:t>Новые информационные технологии</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привлекают</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учащихся</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и</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способствуют формированию</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положительной</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мотивации. Преимущество</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использования</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комп</w:t>
      </w:r>
      <w:r w:rsidRPr="00137489">
        <w:rPr>
          <w:rFonts w:ascii="Times New Roman" w:hAnsi="Times New Roman" w:cs="Times New Roman"/>
          <w:spacing w:val="-2"/>
          <w:sz w:val="26"/>
          <w:szCs w:val="26"/>
        </w:rPr>
        <w:t>ь</w:t>
      </w:r>
      <w:r w:rsidRPr="00137489">
        <w:rPr>
          <w:rFonts w:ascii="Times New Roman" w:hAnsi="Times New Roman" w:cs="Times New Roman"/>
          <w:spacing w:val="-2"/>
          <w:sz w:val="26"/>
          <w:szCs w:val="26"/>
        </w:rPr>
        <w:t>ютера</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заключается и</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в</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том,</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что</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он</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позволяет</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повысить</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профессиональный</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ур</w:t>
      </w:r>
      <w:r w:rsidRPr="00137489">
        <w:rPr>
          <w:rFonts w:ascii="Times New Roman" w:hAnsi="Times New Roman" w:cs="Times New Roman"/>
          <w:spacing w:val="-2"/>
          <w:sz w:val="26"/>
          <w:szCs w:val="26"/>
        </w:rPr>
        <w:t>о</w:t>
      </w:r>
      <w:r w:rsidRPr="00137489">
        <w:rPr>
          <w:rFonts w:ascii="Times New Roman" w:hAnsi="Times New Roman" w:cs="Times New Roman"/>
          <w:spacing w:val="-2"/>
          <w:sz w:val="26"/>
          <w:szCs w:val="26"/>
        </w:rPr>
        <w:t>вень</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учителя. Новые</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информационные</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технологии,</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внедряемые</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в</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образовании,</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способствуют</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его</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подъему</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на качественно</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новый</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 xml:space="preserve">уровень. </w:t>
      </w:r>
      <w:r w:rsidRPr="00137489">
        <w:rPr>
          <w:rFonts w:ascii="Times New Roman" w:hAnsi="Times New Roman" w:cs="Times New Roman"/>
          <w:spacing w:val="-2"/>
          <w:sz w:val="26"/>
          <w:szCs w:val="26"/>
          <w:lang w:val="tt-RU"/>
        </w:rPr>
        <w:t>Компьютер</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необходим</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при</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составлении</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календарно-тематического</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планирования, подготовке</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к урокам, печатании</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раздаточного</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и</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наглядного материала,</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оформлении</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проектов.</w:t>
      </w:r>
    </w:p>
    <w:p w:rsidR="00336EEE" w:rsidRPr="00062EBC" w:rsidRDefault="00336EE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Обобщая опыт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применения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электронного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уроках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иностранного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языка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внеурочное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время,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можно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сделать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вывод:</w:t>
      </w:r>
    </w:p>
    <w:p w:rsidR="00336EEE" w:rsidRPr="00062EBC" w:rsidRDefault="00336EE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электронное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обучение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ускоряет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процесс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обучения;</w:t>
      </w:r>
    </w:p>
    <w:p w:rsidR="00336EEE" w:rsidRPr="00062EBC" w:rsidRDefault="00336EE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lastRenderedPageBreak/>
        <w:t>- способствует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резкому росту</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интереса учащихся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 предмету;</w:t>
      </w:r>
    </w:p>
    <w:p w:rsidR="00336EEE" w:rsidRPr="00062EBC" w:rsidRDefault="00336EE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улучшает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качество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усвоения материала;</w:t>
      </w:r>
    </w:p>
    <w:p w:rsidR="00336EEE" w:rsidRPr="00062EBC" w:rsidRDefault="00336EE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позволяет индивидуализировать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процесс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обучения.</w:t>
      </w:r>
    </w:p>
    <w:p w:rsidR="00336EEE" w:rsidRPr="001F3DE4" w:rsidRDefault="00336EEE" w:rsidP="00D920FF">
      <w:pPr>
        <w:spacing w:after="0" w:line="240" w:lineRule="auto"/>
        <w:ind w:firstLine="567"/>
        <w:jc w:val="both"/>
        <w:rPr>
          <w:rFonts w:ascii="Times New Roman" w:hAnsi="Times New Roman" w:cs="Times New Roman"/>
          <w:spacing w:val="-3"/>
          <w:sz w:val="26"/>
          <w:szCs w:val="26"/>
        </w:rPr>
      </w:pPr>
      <w:r w:rsidRPr="001F3DE4">
        <w:rPr>
          <w:rFonts w:ascii="Times New Roman" w:hAnsi="Times New Roman" w:cs="Times New Roman"/>
          <w:spacing w:val="-3"/>
          <w:sz w:val="26"/>
          <w:szCs w:val="26"/>
        </w:rPr>
        <w:t>Таким</w:t>
      </w:r>
      <w:r w:rsidR="00271D97" w:rsidRPr="001F3DE4">
        <w:rPr>
          <w:rFonts w:ascii="Times New Roman" w:hAnsi="Times New Roman" w:cs="Times New Roman"/>
          <w:spacing w:val="-3"/>
          <w:sz w:val="26"/>
          <w:szCs w:val="26"/>
        </w:rPr>
        <w:t xml:space="preserve"> </w:t>
      </w:r>
      <w:r w:rsidRPr="001F3DE4">
        <w:rPr>
          <w:rFonts w:ascii="Times New Roman" w:hAnsi="Times New Roman" w:cs="Times New Roman"/>
          <w:spacing w:val="-3"/>
          <w:sz w:val="26"/>
          <w:szCs w:val="26"/>
        </w:rPr>
        <w:t>образом,</w:t>
      </w:r>
      <w:r w:rsidR="00271D97" w:rsidRPr="001F3DE4">
        <w:rPr>
          <w:rFonts w:ascii="Times New Roman" w:hAnsi="Times New Roman" w:cs="Times New Roman"/>
          <w:spacing w:val="-3"/>
          <w:sz w:val="26"/>
          <w:szCs w:val="26"/>
        </w:rPr>
        <w:t xml:space="preserve"> </w:t>
      </w:r>
      <w:r w:rsidRPr="001F3DE4">
        <w:rPr>
          <w:rFonts w:ascii="Times New Roman" w:hAnsi="Times New Roman" w:cs="Times New Roman"/>
          <w:spacing w:val="-3"/>
          <w:sz w:val="26"/>
          <w:szCs w:val="26"/>
        </w:rPr>
        <w:t>электронное обучение создает</w:t>
      </w:r>
      <w:r w:rsidR="00271D97" w:rsidRPr="001F3DE4">
        <w:rPr>
          <w:rFonts w:ascii="Times New Roman" w:hAnsi="Times New Roman" w:cs="Times New Roman"/>
          <w:spacing w:val="-3"/>
          <w:sz w:val="26"/>
          <w:szCs w:val="26"/>
        </w:rPr>
        <w:t xml:space="preserve"> </w:t>
      </w:r>
      <w:r w:rsidRPr="001F3DE4">
        <w:rPr>
          <w:rFonts w:ascii="Times New Roman" w:hAnsi="Times New Roman" w:cs="Times New Roman"/>
          <w:spacing w:val="-3"/>
          <w:sz w:val="26"/>
          <w:szCs w:val="26"/>
        </w:rPr>
        <w:t>предпосылки</w:t>
      </w:r>
      <w:r w:rsidR="00271D97" w:rsidRPr="001F3DE4">
        <w:rPr>
          <w:rFonts w:ascii="Times New Roman" w:hAnsi="Times New Roman" w:cs="Times New Roman"/>
          <w:spacing w:val="-3"/>
          <w:sz w:val="26"/>
          <w:szCs w:val="26"/>
        </w:rPr>
        <w:t xml:space="preserve"> </w:t>
      </w:r>
      <w:r w:rsidRPr="001F3DE4">
        <w:rPr>
          <w:rFonts w:ascii="Times New Roman" w:hAnsi="Times New Roman" w:cs="Times New Roman"/>
          <w:spacing w:val="-3"/>
          <w:sz w:val="26"/>
          <w:szCs w:val="26"/>
        </w:rPr>
        <w:t>для</w:t>
      </w:r>
      <w:r w:rsidR="00271D97" w:rsidRPr="001F3DE4">
        <w:rPr>
          <w:rFonts w:ascii="Times New Roman" w:hAnsi="Times New Roman" w:cs="Times New Roman"/>
          <w:spacing w:val="-3"/>
          <w:sz w:val="26"/>
          <w:szCs w:val="26"/>
        </w:rPr>
        <w:t xml:space="preserve"> </w:t>
      </w:r>
      <w:r w:rsidRPr="001F3DE4">
        <w:rPr>
          <w:rFonts w:ascii="Times New Roman" w:hAnsi="Times New Roman" w:cs="Times New Roman"/>
          <w:spacing w:val="-3"/>
          <w:sz w:val="26"/>
          <w:szCs w:val="26"/>
        </w:rPr>
        <w:t>интенсиф</w:t>
      </w:r>
      <w:r w:rsidRPr="001F3DE4">
        <w:rPr>
          <w:rFonts w:ascii="Times New Roman" w:hAnsi="Times New Roman" w:cs="Times New Roman"/>
          <w:spacing w:val="-3"/>
          <w:sz w:val="26"/>
          <w:szCs w:val="26"/>
        </w:rPr>
        <w:t>и</w:t>
      </w:r>
      <w:r w:rsidRPr="001F3DE4">
        <w:rPr>
          <w:rFonts w:ascii="Times New Roman" w:hAnsi="Times New Roman" w:cs="Times New Roman"/>
          <w:spacing w:val="-3"/>
          <w:sz w:val="26"/>
          <w:szCs w:val="26"/>
        </w:rPr>
        <w:t>кации образовательного</w:t>
      </w:r>
      <w:r w:rsidR="00271D97" w:rsidRPr="001F3DE4">
        <w:rPr>
          <w:rFonts w:ascii="Times New Roman" w:hAnsi="Times New Roman" w:cs="Times New Roman"/>
          <w:spacing w:val="-3"/>
          <w:sz w:val="26"/>
          <w:szCs w:val="26"/>
        </w:rPr>
        <w:t xml:space="preserve"> </w:t>
      </w:r>
      <w:r w:rsidRPr="001F3DE4">
        <w:rPr>
          <w:rFonts w:ascii="Times New Roman" w:hAnsi="Times New Roman" w:cs="Times New Roman"/>
          <w:spacing w:val="-3"/>
          <w:sz w:val="26"/>
          <w:szCs w:val="26"/>
        </w:rPr>
        <w:t>процесса. Оно</w:t>
      </w:r>
      <w:r w:rsidR="00271D97" w:rsidRPr="001F3DE4">
        <w:rPr>
          <w:rFonts w:ascii="Times New Roman" w:hAnsi="Times New Roman" w:cs="Times New Roman"/>
          <w:spacing w:val="-3"/>
          <w:sz w:val="26"/>
          <w:szCs w:val="26"/>
        </w:rPr>
        <w:t xml:space="preserve"> </w:t>
      </w:r>
      <w:r w:rsidRPr="001F3DE4">
        <w:rPr>
          <w:rFonts w:ascii="Times New Roman" w:hAnsi="Times New Roman" w:cs="Times New Roman"/>
          <w:spacing w:val="-3"/>
          <w:sz w:val="26"/>
          <w:szCs w:val="26"/>
        </w:rPr>
        <w:t>позволяет</w:t>
      </w:r>
      <w:r w:rsidR="00271D97" w:rsidRPr="001F3DE4">
        <w:rPr>
          <w:rFonts w:ascii="Times New Roman" w:hAnsi="Times New Roman" w:cs="Times New Roman"/>
          <w:spacing w:val="-3"/>
          <w:sz w:val="26"/>
          <w:szCs w:val="26"/>
        </w:rPr>
        <w:t xml:space="preserve"> </w:t>
      </w:r>
      <w:r w:rsidRPr="001F3DE4">
        <w:rPr>
          <w:rFonts w:ascii="Times New Roman" w:hAnsi="Times New Roman" w:cs="Times New Roman"/>
          <w:spacing w:val="-3"/>
          <w:sz w:val="26"/>
          <w:szCs w:val="26"/>
        </w:rPr>
        <w:t>на практике</w:t>
      </w:r>
      <w:r w:rsidR="00271D97" w:rsidRPr="001F3DE4">
        <w:rPr>
          <w:rFonts w:ascii="Times New Roman" w:hAnsi="Times New Roman" w:cs="Times New Roman"/>
          <w:spacing w:val="-3"/>
          <w:sz w:val="26"/>
          <w:szCs w:val="26"/>
        </w:rPr>
        <w:t xml:space="preserve"> </w:t>
      </w:r>
      <w:r w:rsidRPr="001F3DE4">
        <w:rPr>
          <w:rFonts w:ascii="Times New Roman" w:hAnsi="Times New Roman" w:cs="Times New Roman"/>
          <w:spacing w:val="-3"/>
          <w:sz w:val="26"/>
          <w:szCs w:val="26"/>
        </w:rPr>
        <w:t>использовать</w:t>
      </w:r>
      <w:r w:rsidR="00271D97" w:rsidRPr="001F3DE4">
        <w:rPr>
          <w:rFonts w:ascii="Times New Roman" w:hAnsi="Times New Roman" w:cs="Times New Roman"/>
          <w:spacing w:val="-3"/>
          <w:sz w:val="26"/>
          <w:szCs w:val="26"/>
        </w:rPr>
        <w:t xml:space="preserve"> </w:t>
      </w:r>
      <w:r w:rsidRPr="001F3DE4">
        <w:rPr>
          <w:rFonts w:ascii="Times New Roman" w:hAnsi="Times New Roman" w:cs="Times New Roman"/>
          <w:spacing w:val="-3"/>
          <w:sz w:val="26"/>
          <w:szCs w:val="26"/>
        </w:rPr>
        <w:t>псих</w:t>
      </w:r>
      <w:r w:rsidRPr="001F3DE4">
        <w:rPr>
          <w:rFonts w:ascii="Times New Roman" w:hAnsi="Times New Roman" w:cs="Times New Roman"/>
          <w:spacing w:val="-3"/>
          <w:sz w:val="26"/>
          <w:szCs w:val="26"/>
        </w:rPr>
        <w:t>о</w:t>
      </w:r>
      <w:r w:rsidRPr="001F3DE4">
        <w:rPr>
          <w:rFonts w:ascii="Times New Roman" w:hAnsi="Times New Roman" w:cs="Times New Roman"/>
          <w:spacing w:val="-3"/>
          <w:sz w:val="26"/>
          <w:szCs w:val="26"/>
        </w:rPr>
        <w:t>лого-педагогические разработки,</w:t>
      </w:r>
      <w:r w:rsidR="00271D97" w:rsidRPr="001F3DE4">
        <w:rPr>
          <w:rFonts w:ascii="Times New Roman" w:hAnsi="Times New Roman" w:cs="Times New Roman"/>
          <w:spacing w:val="-3"/>
          <w:sz w:val="26"/>
          <w:szCs w:val="26"/>
        </w:rPr>
        <w:t xml:space="preserve"> </w:t>
      </w:r>
      <w:r w:rsidRPr="001F3DE4">
        <w:rPr>
          <w:rFonts w:ascii="Times New Roman" w:hAnsi="Times New Roman" w:cs="Times New Roman"/>
          <w:spacing w:val="-3"/>
          <w:sz w:val="26"/>
          <w:szCs w:val="26"/>
        </w:rPr>
        <w:t>обеспечивающие переход</w:t>
      </w:r>
      <w:r w:rsidR="00271D97" w:rsidRPr="001F3DE4">
        <w:rPr>
          <w:rFonts w:ascii="Times New Roman" w:hAnsi="Times New Roman" w:cs="Times New Roman"/>
          <w:spacing w:val="-3"/>
          <w:sz w:val="26"/>
          <w:szCs w:val="26"/>
        </w:rPr>
        <w:t xml:space="preserve"> </w:t>
      </w:r>
      <w:r w:rsidRPr="001F3DE4">
        <w:rPr>
          <w:rFonts w:ascii="Times New Roman" w:hAnsi="Times New Roman" w:cs="Times New Roman"/>
          <w:spacing w:val="-3"/>
          <w:sz w:val="26"/>
          <w:szCs w:val="26"/>
        </w:rPr>
        <w:t>от</w:t>
      </w:r>
      <w:r w:rsidR="00271D97" w:rsidRPr="001F3DE4">
        <w:rPr>
          <w:rFonts w:ascii="Times New Roman" w:hAnsi="Times New Roman" w:cs="Times New Roman"/>
          <w:spacing w:val="-3"/>
          <w:sz w:val="26"/>
          <w:szCs w:val="26"/>
        </w:rPr>
        <w:t xml:space="preserve"> </w:t>
      </w:r>
      <w:r w:rsidRPr="001F3DE4">
        <w:rPr>
          <w:rFonts w:ascii="Times New Roman" w:hAnsi="Times New Roman" w:cs="Times New Roman"/>
          <w:spacing w:val="-3"/>
          <w:sz w:val="26"/>
          <w:szCs w:val="26"/>
        </w:rPr>
        <w:t>механического у</w:t>
      </w:r>
      <w:r w:rsidRPr="001F3DE4">
        <w:rPr>
          <w:rFonts w:ascii="Times New Roman" w:hAnsi="Times New Roman" w:cs="Times New Roman"/>
          <w:spacing w:val="-3"/>
          <w:sz w:val="26"/>
          <w:szCs w:val="26"/>
        </w:rPr>
        <w:t>с</w:t>
      </w:r>
      <w:r w:rsidRPr="001F3DE4">
        <w:rPr>
          <w:rFonts w:ascii="Times New Roman" w:hAnsi="Times New Roman" w:cs="Times New Roman"/>
          <w:spacing w:val="-3"/>
          <w:sz w:val="26"/>
          <w:szCs w:val="26"/>
        </w:rPr>
        <w:t>воения</w:t>
      </w:r>
      <w:r w:rsidR="00271D97" w:rsidRPr="001F3DE4">
        <w:rPr>
          <w:rFonts w:ascii="Times New Roman" w:hAnsi="Times New Roman" w:cs="Times New Roman"/>
          <w:spacing w:val="-3"/>
          <w:sz w:val="26"/>
          <w:szCs w:val="26"/>
        </w:rPr>
        <w:t xml:space="preserve"> </w:t>
      </w:r>
      <w:r w:rsidRPr="001F3DE4">
        <w:rPr>
          <w:rFonts w:ascii="Times New Roman" w:hAnsi="Times New Roman" w:cs="Times New Roman"/>
          <w:spacing w:val="-3"/>
          <w:sz w:val="26"/>
          <w:szCs w:val="26"/>
        </w:rPr>
        <w:t>знаний</w:t>
      </w:r>
      <w:r w:rsidR="00271D97" w:rsidRPr="001F3DE4">
        <w:rPr>
          <w:rFonts w:ascii="Times New Roman" w:hAnsi="Times New Roman" w:cs="Times New Roman"/>
          <w:spacing w:val="-3"/>
          <w:sz w:val="26"/>
          <w:szCs w:val="26"/>
        </w:rPr>
        <w:t xml:space="preserve"> </w:t>
      </w:r>
      <w:r w:rsidRPr="001F3DE4">
        <w:rPr>
          <w:rFonts w:ascii="Times New Roman" w:hAnsi="Times New Roman" w:cs="Times New Roman"/>
          <w:spacing w:val="-3"/>
          <w:sz w:val="26"/>
          <w:szCs w:val="26"/>
        </w:rPr>
        <w:t>к овладению</w:t>
      </w:r>
      <w:r w:rsidR="00271D97" w:rsidRPr="001F3DE4">
        <w:rPr>
          <w:rFonts w:ascii="Times New Roman" w:hAnsi="Times New Roman" w:cs="Times New Roman"/>
          <w:spacing w:val="-3"/>
          <w:sz w:val="26"/>
          <w:szCs w:val="26"/>
        </w:rPr>
        <w:t xml:space="preserve"> </w:t>
      </w:r>
      <w:r w:rsidRPr="001F3DE4">
        <w:rPr>
          <w:rFonts w:ascii="Times New Roman" w:hAnsi="Times New Roman" w:cs="Times New Roman"/>
          <w:spacing w:val="-3"/>
          <w:sz w:val="26"/>
          <w:szCs w:val="26"/>
        </w:rPr>
        <w:t>умением</w:t>
      </w:r>
      <w:r w:rsidR="00271D97" w:rsidRPr="001F3DE4">
        <w:rPr>
          <w:rFonts w:ascii="Times New Roman" w:hAnsi="Times New Roman" w:cs="Times New Roman"/>
          <w:spacing w:val="-3"/>
          <w:sz w:val="26"/>
          <w:szCs w:val="26"/>
        </w:rPr>
        <w:t xml:space="preserve"> </w:t>
      </w:r>
      <w:r w:rsidRPr="001F3DE4">
        <w:rPr>
          <w:rFonts w:ascii="Times New Roman" w:hAnsi="Times New Roman" w:cs="Times New Roman"/>
          <w:spacing w:val="-3"/>
          <w:sz w:val="26"/>
          <w:szCs w:val="26"/>
        </w:rPr>
        <w:t>самостоятельно</w:t>
      </w:r>
      <w:r w:rsidR="00271D97" w:rsidRPr="001F3DE4">
        <w:rPr>
          <w:rFonts w:ascii="Times New Roman" w:hAnsi="Times New Roman" w:cs="Times New Roman"/>
          <w:spacing w:val="-3"/>
          <w:sz w:val="26"/>
          <w:szCs w:val="26"/>
        </w:rPr>
        <w:t xml:space="preserve"> </w:t>
      </w:r>
      <w:r w:rsidRPr="001F3DE4">
        <w:rPr>
          <w:rFonts w:ascii="Times New Roman" w:hAnsi="Times New Roman" w:cs="Times New Roman"/>
          <w:spacing w:val="-3"/>
          <w:sz w:val="26"/>
          <w:szCs w:val="26"/>
        </w:rPr>
        <w:t>приобретать</w:t>
      </w:r>
      <w:r w:rsidR="00271D97" w:rsidRPr="001F3DE4">
        <w:rPr>
          <w:rFonts w:ascii="Times New Roman" w:hAnsi="Times New Roman" w:cs="Times New Roman"/>
          <w:spacing w:val="-3"/>
          <w:sz w:val="26"/>
          <w:szCs w:val="26"/>
        </w:rPr>
        <w:t xml:space="preserve"> </w:t>
      </w:r>
      <w:r w:rsidRPr="001F3DE4">
        <w:rPr>
          <w:rFonts w:ascii="Times New Roman" w:hAnsi="Times New Roman" w:cs="Times New Roman"/>
          <w:spacing w:val="-3"/>
          <w:sz w:val="26"/>
          <w:szCs w:val="26"/>
        </w:rPr>
        <w:t>новые</w:t>
      </w:r>
      <w:r w:rsidR="00271D97" w:rsidRPr="001F3DE4">
        <w:rPr>
          <w:rFonts w:ascii="Times New Roman" w:hAnsi="Times New Roman" w:cs="Times New Roman"/>
          <w:spacing w:val="-3"/>
          <w:sz w:val="26"/>
          <w:szCs w:val="26"/>
        </w:rPr>
        <w:t xml:space="preserve"> </w:t>
      </w:r>
      <w:r w:rsidRPr="001F3DE4">
        <w:rPr>
          <w:rFonts w:ascii="Times New Roman" w:hAnsi="Times New Roman" w:cs="Times New Roman"/>
          <w:spacing w:val="-3"/>
          <w:sz w:val="26"/>
          <w:szCs w:val="26"/>
        </w:rPr>
        <w:t xml:space="preserve">знания. </w:t>
      </w:r>
    </w:p>
    <w:p w:rsidR="00336EEE" w:rsidRPr="00062EBC" w:rsidRDefault="00336EE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 все же, как</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бы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было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заманчиво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постоянно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применять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компьютер</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w:t>
      </w:r>
      <w:r w:rsidRPr="00062EBC">
        <w:rPr>
          <w:rFonts w:ascii="Times New Roman" w:hAnsi="Times New Roman" w:cs="Times New Roman"/>
          <w:sz w:val="26"/>
          <w:szCs w:val="26"/>
        </w:rPr>
        <w:t>о</w:t>
      </w:r>
      <w:r w:rsidRPr="00062EBC">
        <w:rPr>
          <w:rFonts w:ascii="Times New Roman" w:hAnsi="Times New Roman" w:cs="Times New Roman"/>
          <w:sz w:val="26"/>
          <w:szCs w:val="26"/>
        </w:rPr>
        <w:t>вые технологии, ничто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может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заменить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самого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учителя.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Только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разумное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w:t>
      </w:r>
      <w:r w:rsidRPr="00062EBC">
        <w:rPr>
          <w:rFonts w:ascii="Times New Roman" w:hAnsi="Times New Roman" w:cs="Times New Roman"/>
          <w:sz w:val="26"/>
          <w:szCs w:val="26"/>
        </w:rPr>
        <w:t>о</w:t>
      </w:r>
      <w:r w:rsidRPr="00062EBC">
        <w:rPr>
          <w:rFonts w:ascii="Times New Roman" w:hAnsi="Times New Roman" w:cs="Times New Roman"/>
          <w:sz w:val="26"/>
          <w:szCs w:val="26"/>
        </w:rPr>
        <w:t>четание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всех методических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приемов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технических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средств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может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жела</w:t>
      </w:r>
      <w:r w:rsidRPr="00062EBC">
        <w:rPr>
          <w:rFonts w:ascii="Times New Roman" w:hAnsi="Times New Roman" w:cs="Times New Roman"/>
          <w:sz w:val="26"/>
          <w:szCs w:val="26"/>
        </w:rPr>
        <w:t>е</w:t>
      </w:r>
      <w:r w:rsidRPr="00062EBC">
        <w:rPr>
          <w:rFonts w:ascii="Times New Roman" w:hAnsi="Times New Roman" w:cs="Times New Roman"/>
          <w:sz w:val="26"/>
          <w:szCs w:val="26"/>
        </w:rPr>
        <w:t>мый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результат.</w:t>
      </w:r>
    </w:p>
    <w:p w:rsidR="00336EEE" w:rsidRPr="00062EBC" w:rsidRDefault="00336EEE" w:rsidP="00D920FF">
      <w:pPr>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t>Литература:</w:t>
      </w:r>
    </w:p>
    <w:p w:rsidR="00336EEE" w:rsidRPr="00062EBC" w:rsidRDefault="00336EEE" w:rsidP="00D920FF">
      <w:pPr>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t>1.</w:t>
      </w:r>
      <w:r w:rsidR="007557D0"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Бовтенко М.А. Компьютерная</w:t>
      </w:r>
      <w:r w:rsidR="00271D97"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лингводидактика / Учебное</w:t>
      </w:r>
      <w:r w:rsidR="00271D97"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пособие.</w:t>
      </w:r>
      <w:r w:rsidR="007557D0"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w:t>
      </w:r>
      <w:r w:rsidR="007557D0"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М.: Флинта: Наука, 2005.</w:t>
      </w:r>
    </w:p>
    <w:p w:rsidR="00336EEE" w:rsidRPr="00062EBC" w:rsidRDefault="00336EEE" w:rsidP="00D920FF">
      <w:pPr>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t>2.</w:t>
      </w:r>
      <w:r w:rsidR="007557D0"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Каптерев А.И. Информатизация</w:t>
      </w:r>
      <w:r w:rsidR="00271D97"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социокультурного</w:t>
      </w:r>
      <w:r w:rsidR="00271D97"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пространства.</w:t>
      </w:r>
      <w:r w:rsidR="007557D0"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w:t>
      </w:r>
      <w:r w:rsidR="007557D0"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М.: Ф</w:t>
      </w:r>
      <w:r w:rsidRPr="00062EBC">
        <w:rPr>
          <w:rFonts w:ascii="Times New Roman" w:hAnsi="Times New Roman" w:cs="Times New Roman"/>
          <w:i/>
          <w:sz w:val="24"/>
          <w:szCs w:val="24"/>
        </w:rPr>
        <w:t>А</w:t>
      </w:r>
      <w:r w:rsidRPr="00062EBC">
        <w:rPr>
          <w:rFonts w:ascii="Times New Roman" w:hAnsi="Times New Roman" w:cs="Times New Roman"/>
          <w:i/>
          <w:sz w:val="24"/>
          <w:szCs w:val="24"/>
        </w:rPr>
        <w:t>ИР-ПРЕСС, 2004.</w:t>
      </w:r>
    </w:p>
    <w:p w:rsidR="00336EEE" w:rsidRPr="00062EBC" w:rsidRDefault="00336EEE" w:rsidP="00D920FF">
      <w:pPr>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t>3.</w:t>
      </w:r>
      <w:r w:rsidR="007557D0"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Уваров А.Ю.</w:t>
      </w:r>
      <w:r w:rsidR="007557D0"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Компьютерная</w:t>
      </w:r>
      <w:r w:rsidR="00271D97"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коммуникация в</w:t>
      </w:r>
      <w:r w:rsidR="00271D97"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современном</w:t>
      </w:r>
      <w:r w:rsidR="00271D97"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образовании // И</w:t>
      </w:r>
      <w:r w:rsidRPr="00062EBC">
        <w:rPr>
          <w:rFonts w:ascii="Times New Roman" w:hAnsi="Times New Roman" w:cs="Times New Roman"/>
          <w:i/>
          <w:sz w:val="24"/>
          <w:szCs w:val="24"/>
        </w:rPr>
        <w:t>н</w:t>
      </w:r>
      <w:r w:rsidRPr="00062EBC">
        <w:rPr>
          <w:rFonts w:ascii="Times New Roman" w:hAnsi="Times New Roman" w:cs="Times New Roman"/>
          <w:i/>
          <w:sz w:val="24"/>
          <w:szCs w:val="24"/>
        </w:rPr>
        <w:t>форматика</w:t>
      </w:r>
      <w:r w:rsidR="00271D97"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и образование,</w:t>
      </w:r>
      <w:r w:rsidR="007557D0"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1998.</w:t>
      </w:r>
    </w:p>
    <w:p w:rsidR="00336EEE" w:rsidRPr="00062EBC" w:rsidRDefault="00336EEE" w:rsidP="00D920FF">
      <w:pPr>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t>4.</w:t>
      </w:r>
      <w:r w:rsidR="007557D0"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Интернет-обучение: технологии</w:t>
      </w:r>
      <w:r w:rsidR="00271D97"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педагогического дизайна</w:t>
      </w:r>
      <w:r w:rsidR="007557D0" w:rsidRPr="00062EBC">
        <w:rPr>
          <w:rFonts w:ascii="Times New Roman" w:hAnsi="Times New Roman" w:cs="Times New Roman"/>
          <w:i/>
          <w:sz w:val="24"/>
          <w:szCs w:val="24"/>
        </w:rPr>
        <w:t xml:space="preserve">. </w:t>
      </w:r>
      <w:r w:rsidR="000C2EB5">
        <w:rPr>
          <w:rFonts w:ascii="Times New Roman" w:hAnsi="Times New Roman" w:cs="Times New Roman"/>
          <w:i/>
          <w:sz w:val="24"/>
          <w:szCs w:val="24"/>
        </w:rPr>
        <w:t>-</w:t>
      </w:r>
      <w:r w:rsidR="007557D0"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М</w:t>
      </w:r>
      <w:r w:rsidR="000C2EB5">
        <w:rPr>
          <w:rFonts w:ascii="Times New Roman" w:hAnsi="Times New Roman" w:cs="Times New Roman"/>
          <w:i/>
          <w:sz w:val="24"/>
          <w:szCs w:val="24"/>
        </w:rPr>
        <w:t>.</w:t>
      </w:r>
      <w:r w:rsidRPr="00062EBC">
        <w:rPr>
          <w:rFonts w:ascii="Times New Roman" w:hAnsi="Times New Roman" w:cs="Times New Roman"/>
          <w:i/>
          <w:sz w:val="24"/>
          <w:szCs w:val="24"/>
        </w:rPr>
        <w:t>: Камерон, 2004.</w:t>
      </w:r>
    </w:p>
    <w:p w:rsidR="008406A3" w:rsidRPr="00062EBC" w:rsidRDefault="008406A3" w:rsidP="00D920FF">
      <w:pPr>
        <w:spacing w:after="0" w:line="240" w:lineRule="auto"/>
        <w:ind w:firstLine="567"/>
        <w:jc w:val="both"/>
        <w:rPr>
          <w:rFonts w:ascii="Times New Roman" w:hAnsi="Times New Roman" w:cs="Times New Roman"/>
          <w:sz w:val="26"/>
          <w:szCs w:val="26"/>
        </w:rPr>
      </w:pPr>
    </w:p>
    <w:p w:rsidR="00703A86" w:rsidRPr="00062EBC" w:rsidRDefault="00703A86" w:rsidP="007557D0">
      <w:pPr>
        <w:spacing w:after="0" w:line="240" w:lineRule="auto"/>
        <w:jc w:val="center"/>
        <w:rPr>
          <w:rFonts w:ascii="Times New Roman" w:hAnsi="Times New Roman" w:cs="Times New Roman"/>
          <w:b/>
          <w:sz w:val="26"/>
          <w:szCs w:val="26"/>
        </w:rPr>
      </w:pPr>
      <w:r w:rsidRPr="00062EBC">
        <w:rPr>
          <w:rFonts w:ascii="Times New Roman" w:hAnsi="Times New Roman" w:cs="Times New Roman"/>
          <w:b/>
          <w:sz w:val="26"/>
          <w:szCs w:val="26"/>
        </w:rPr>
        <w:t xml:space="preserve">Проблемы дистанционного обучения инвалидов на дому. </w:t>
      </w:r>
      <w:r w:rsidR="007557D0" w:rsidRPr="00062EBC">
        <w:rPr>
          <w:rFonts w:ascii="Times New Roman" w:hAnsi="Times New Roman" w:cs="Times New Roman"/>
          <w:b/>
          <w:sz w:val="26"/>
          <w:szCs w:val="26"/>
        </w:rPr>
        <w:br/>
      </w:r>
      <w:r w:rsidRPr="00062EBC">
        <w:rPr>
          <w:rFonts w:ascii="Times New Roman" w:hAnsi="Times New Roman" w:cs="Times New Roman"/>
          <w:b/>
          <w:sz w:val="26"/>
          <w:szCs w:val="26"/>
        </w:rPr>
        <w:t>Взгляд изнутри</w:t>
      </w:r>
    </w:p>
    <w:p w:rsidR="00703A86" w:rsidRPr="00062EBC" w:rsidRDefault="00703A86"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Яндубаева Юлия Михайловна, </w:t>
      </w:r>
    </w:p>
    <w:p w:rsidR="00703A86" w:rsidRPr="00062EBC" w:rsidRDefault="00703A86" w:rsidP="00D920FF">
      <w:pPr>
        <w:spacing w:after="0" w:line="240" w:lineRule="auto"/>
        <w:ind w:firstLine="567"/>
        <w:jc w:val="right"/>
        <w:rPr>
          <w:rStyle w:val="14"/>
          <w:rFonts w:ascii="Times New Roman" w:hAnsi="Times New Roman" w:cs="Times New Roman"/>
          <w:i/>
          <w:sz w:val="26"/>
          <w:szCs w:val="26"/>
        </w:rPr>
      </w:pPr>
      <w:r w:rsidRPr="00062EBC">
        <w:rPr>
          <w:rFonts w:ascii="Times New Roman" w:hAnsi="Times New Roman" w:cs="Times New Roman"/>
          <w:i/>
          <w:sz w:val="26"/>
          <w:szCs w:val="26"/>
        </w:rPr>
        <w:t xml:space="preserve">учитель музыки, </w:t>
      </w:r>
      <w:r w:rsidR="000C2EB5">
        <w:rPr>
          <w:rFonts w:ascii="Times New Roman" w:hAnsi="Times New Roman" w:cs="Times New Roman"/>
          <w:i/>
          <w:sz w:val="26"/>
          <w:szCs w:val="26"/>
        </w:rPr>
        <w:t>Д</w:t>
      </w:r>
      <w:r w:rsidRPr="00062EBC">
        <w:rPr>
          <w:rFonts w:ascii="Times New Roman" w:hAnsi="Times New Roman" w:cs="Times New Roman"/>
          <w:i/>
          <w:sz w:val="26"/>
          <w:szCs w:val="26"/>
        </w:rPr>
        <w:t xml:space="preserve">истанционный центр </w:t>
      </w:r>
      <w:r w:rsidR="00007C91">
        <w:rPr>
          <w:rFonts w:ascii="Times New Roman" w:hAnsi="Times New Roman" w:cs="Times New Roman"/>
          <w:i/>
          <w:sz w:val="26"/>
          <w:szCs w:val="26"/>
        </w:rPr>
        <w:br/>
      </w:r>
      <w:r w:rsidRPr="00062EBC">
        <w:rPr>
          <w:rFonts w:ascii="Times New Roman" w:hAnsi="Times New Roman" w:cs="Times New Roman"/>
          <w:i/>
          <w:sz w:val="26"/>
          <w:szCs w:val="26"/>
        </w:rPr>
        <w:t xml:space="preserve">обучения инвалидов на дому, </w:t>
      </w:r>
      <w:r w:rsidR="000C2EB5">
        <w:rPr>
          <w:rFonts w:ascii="Times New Roman" w:hAnsi="Times New Roman" w:cs="Times New Roman"/>
          <w:i/>
          <w:sz w:val="26"/>
          <w:szCs w:val="26"/>
        </w:rPr>
        <w:br/>
      </w:r>
      <w:r w:rsidRPr="00062EBC">
        <w:rPr>
          <w:rFonts w:ascii="Times New Roman" w:hAnsi="Times New Roman" w:cs="Times New Roman"/>
          <w:i/>
          <w:sz w:val="26"/>
          <w:szCs w:val="26"/>
        </w:rPr>
        <w:t>Белорецкий филиал РБ</w:t>
      </w:r>
    </w:p>
    <w:p w:rsidR="00703A86" w:rsidRPr="00062EBC" w:rsidRDefault="00703A86" w:rsidP="00D920FF">
      <w:pPr>
        <w:spacing w:after="0" w:line="240" w:lineRule="auto"/>
        <w:ind w:firstLine="567"/>
        <w:jc w:val="right"/>
        <w:rPr>
          <w:rFonts w:ascii="Times New Roman" w:hAnsi="Times New Roman" w:cs="Times New Roman"/>
          <w:i/>
          <w:sz w:val="24"/>
          <w:szCs w:val="24"/>
        </w:rPr>
      </w:pPr>
      <w:r w:rsidRPr="00062EBC">
        <w:rPr>
          <w:rStyle w:val="14"/>
          <w:rFonts w:ascii="Times New Roman" w:hAnsi="Times New Roman" w:cs="Times New Roman"/>
          <w:i/>
          <w:sz w:val="26"/>
          <w:szCs w:val="26"/>
        </w:rPr>
        <w:t xml:space="preserve"> </w:t>
      </w:r>
      <w:r w:rsidRPr="00062EBC">
        <w:rPr>
          <w:rStyle w:val="14"/>
          <w:rFonts w:ascii="Times New Roman" w:hAnsi="Times New Roman" w:cs="Times New Roman"/>
          <w:i/>
          <w:sz w:val="24"/>
          <w:szCs w:val="24"/>
          <w:lang w:val="en-US"/>
        </w:rPr>
        <w:t>ulia</w:t>
      </w:r>
      <w:r w:rsidRPr="00062EBC">
        <w:rPr>
          <w:rStyle w:val="14"/>
          <w:rFonts w:ascii="Times New Roman" w:hAnsi="Times New Roman" w:cs="Times New Roman"/>
          <w:i/>
          <w:sz w:val="24"/>
          <w:szCs w:val="24"/>
        </w:rPr>
        <w:t>_</w:t>
      </w:r>
      <w:r w:rsidRPr="00062EBC">
        <w:rPr>
          <w:rStyle w:val="14"/>
          <w:rFonts w:ascii="Times New Roman" w:hAnsi="Times New Roman" w:cs="Times New Roman"/>
          <w:i/>
          <w:sz w:val="24"/>
          <w:szCs w:val="24"/>
          <w:lang w:val="en-US"/>
        </w:rPr>
        <w:t>nota</w:t>
      </w:r>
      <w:r w:rsidRPr="00062EBC">
        <w:rPr>
          <w:rStyle w:val="14"/>
          <w:rFonts w:ascii="Times New Roman" w:hAnsi="Times New Roman" w:cs="Times New Roman"/>
          <w:i/>
          <w:sz w:val="24"/>
          <w:szCs w:val="24"/>
        </w:rPr>
        <w:t>72@</w:t>
      </w:r>
      <w:r w:rsidRPr="00062EBC">
        <w:rPr>
          <w:rStyle w:val="14"/>
          <w:rFonts w:ascii="Times New Roman" w:hAnsi="Times New Roman" w:cs="Times New Roman"/>
          <w:i/>
          <w:sz w:val="24"/>
          <w:szCs w:val="24"/>
          <w:lang w:val="en-US"/>
        </w:rPr>
        <w:t>mail</w:t>
      </w:r>
      <w:r w:rsidRPr="00062EBC">
        <w:rPr>
          <w:rStyle w:val="14"/>
          <w:rFonts w:ascii="Times New Roman" w:hAnsi="Times New Roman" w:cs="Times New Roman"/>
          <w:i/>
          <w:sz w:val="24"/>
          <w:szCs w:val="24"/>
        </w:rPr>
        <w:t>.</w:t>
      </w:r>
      <w:r w:rsidRPr="00062EBC">
        <w:rPr>
          <w:rStyle w:val="14"/>
          <w:rFonts w:ascii="Times New Roman" w:hAnsi="Times New Roman" w:cs="Times New Roman"/>
          <w:i/>
          <w:sz w:val="24"/>
          <w:szCs w:val="24"/>
          <w:lang w:val="en-US"/>
        </w:rPr>
        <w:t>ru</w:t>
      </w:r>
    </w:p>
    <w:p w:rsidR="00703A86" w:rsidRPr="00062EBC" w:rsidRDefault="00703A8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Думаю, нет необходимости в наше время убеждать кого-либо в важности применения информационных технологий. И как бы н</w:t>
      </w:r>
      <w:r w:rsidR="007557D0" w:rsidRPr="00062EBC">
        <w:rPr>
          <w:rFonts w:ascii="Times New Roman" w:hAnsi="Times New Roman" w:cs="Times New Roman"/>
          <w:sz w:val="26"/>
          <w:szCs w:val="26"/>
        </w:rPr>
        <w:t>и</w:t>
      </w:r>
      <w:r w:rsidRPr="00062EBC">
        <w:rPr>
          <w:rFonts w:ascii="Times New Roman" w:hAnsi="Times New Roman" w:cs="Times New Roman"/>
          <w:sz w:val="26"/>
          <w:szCs w:val="26"/>
        </w:rPr>
        <w:t xml:space="preserve"> хотелось многим из нас, учителей, по возможности, избежать или хотя бы оттянуть этот процесс, этого уже сделать не удастся. И пока учителя не приучат себя по-настоящему работать на компьютере, а именно добывать и применять на уроках нужную информацию, невозможно говорить ни о каком внедрении современных компьютерных техн</w:t>
      </w:r>
      <w:r w:rsidRPr="00062EBC">
        <w:rPr>
          <w:rFonts w:ascii="Times New Roman" w:hAnsi="Times New Roman" w:cs="Times New Roman"/>
          <w:sz w:val="26"/>
          <w:szCs w:val="26"/>
        </w:rPr>
        <w:t>о</w:t>
      </w:r>
      <w:r w:rsidRPr="00062EBC">
        <w:rPr>
          <w:rFonts w:ascii="Times New Roman" w:hAnsi="Times New Roman" w:cs="Times New Roman"/>
          <w:sz w:val="26"/>
          <w:szCs w:val="26"/>
        </w:rPr>
        <w:t>логий, несмотря на активное техническое оснащение наших школ. Помню, как два года назад, когда открывался центр дистанционного обучения инвалидов на дому в г. Белорецк на базе уфимской школы-интернат</w:t>
      </w:r>
      <w:r w:rsidR="007557D0" w:rsidRPr="00062EBC">
        <w:rPr>
          <w:rFonts w:ascii="Times New Roman" w:hAnsi="Times New Roman" w:cs="Times New Roman"/>
          <w:sz w:val="26"/>
          <w:szCs w:val="26"/>
        </w:rPr>
        <w:t>а</w:t>
      </w:r>
      <w:r w:rsidRPr="00062EBC">
        <w:rPr>
          <w:rFonts w:ascii="Times New Roman" w:hAnsi="Times New Roman" w:cs="Times New Roman"/>
          <w:sz w:val="26"/>
          <w:szCs w:val="26"/>
        </w:rPr>
        <w:t xml:space="preserve"> №13, с каким благог</w:t>
      </w:r>
      <w:r w:rsidRPr="00062EBC">
        <w:rPr>
          <w:rFonts w:ascii="Times New Roman" w:hAnsi="Times New Roman" w:cs="Times New Roman"/>
          <w:sz w:val="26"/>
          <w:szCs w:val="26"/>
        </w:rPr>
        <w:t>о</w:t>
      </w:r>
      <w:r w:rsidRPr="00062EBC">
        <w:rPr>
          <w:rFonts w:ascii="Times New Roman" w:hAnsi="Times New Roman" w:cs="Times New Roman"/>
          <w:sz w:val="26"/>
          <w:szCs w:val="26"/>
        </w:rPr>
        <w:t>вейным трепетом и смятением мы</w:t>
      </w:r>
      <w:r w:rsidR="007557D0" w:rsidRPr="00062EBC">
        <w:rPr>
          <w:rFonts w:ascii="Times New Roman" w:hAnsi="Times New Roman" w:cs="Times New Roman"/>
          <w:sz w:val="26"/>
          <w:szCs w:val="26"/>
        </w:rPr>
        <w:t>,</w:t>
      </w:r>
      <w:r w:rsidRPr="00062EBC">
        <w:rPr>
          <w:rFonts w:ascii="Times New Roman" w:hAnsi="Times New Roman" w:cs="Times New Roman"/>
          <w:sz w:val="26"/>
          <w:szCs w:val="26"/>
        </w:rPr>
        <w:t xml:space="preserve"> учителя</w:t>
      </w:r>
      <w:r w:rsidR="007557D0" w:rsidRPr="00062EBC">
        <w:rPr>
          <w:rFonts w:ascii="Times New Roman" w:hAnsi="Times New Roman" w:cs="Times New Roman"/>
          <w:sz w:val="26"/>
          <w:szCs w:val="26"/>
        </w:rPr>
        <w:t>,</w:t>
      </w:r>
      <w:r w:rsidRPr="00062EBC">
        <w:rPr>
          <w:rFonts w:ascii="Times New Roman" w:hAnsi="Times New Roman" w:cs="Times New Roman"/>
          <w:sz w:val="26"/>
          <w:szCs w:val="26"/>
        </w:rPr>
        <w:t xml:space="preserve"> смотрели на привезенное и устано</w:t>
      </w:r>
      <w:r w:rsidRPr="00062EBC">
        <w:rPr>
          <w:rFonts w:ascii="Times New Roman" w:hAnsi="Times New Roman" w:cs="Times New Roman"/>
          <w:sz w:val="26"/>
          <w:szCs w:val="26"/>
        </w:rPr>
        <w:t>в</w:t>
      </w:r>
      <w:r w:rsidRPr="00062EBC">
        <w:rPr>
          <w:rFonts w:ascii="Times New Roman" w:hAnsi="Times New Roman" w:cs="Times New Roman"/>
          <w:sz w:val="26"/>
          <w:szCs w:val="26"/>
        </w:rPr>
        <w:t>ленное для работы оборудование. Как до последнего сама оттягивала момент «тесного» общения или хотя бы изучения этих технических «чудес». При этом тогда уже считала себя «продвинутым пользователем».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Конечно, дело не только в кажущейся сложности использования мультимедийного оборудования, но и в проблеме</w:t>
      </w:r>
      <w:r w:rsidR="000C2EB5">
        <w:rPr>
          <w:rFonts w:ascii="Times New Roman" w:hAnsi="Times New Roman" w:cs="Times New Roman"/>
          <w:sz w:val="26"/>
          <w:szCs w:val="26"/>
        </w:rPr>
        <w:t>:</w:t>
      </w:r>
      <w:r w:rsidRPr="00062EBC">
        <w:rPr>
          <w:rFonts w:ascii="Times New Roman" w:hAnsi="Times New Roman" w:cs="Times New Roman"/>
          <w:sz w:val="26"/>
          <w:szCs w:val="26"/>
        </w:rPr>
        <w:t xml:space="preserve"> как с его помощью учить эффективно.</w:t>
      </w:r>
    </w:p>
    <w:p w:rsidR="00703A86" w:rsidRPr="00062EBC" w:rsidRDefault="00703A8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У большинства людей, окончивших школу, несмотря на разницу в возрасте, сложились примерно одинаковые общие представления о процессе обучения. Учитель, объясняющий новую тему у доски, ученик, выполняющий домашнее задание дома. И данная модель была достаточно действенной на протяжении многих лет. Но мы год от года наблюдаем, какие стремительные перемены пр</w:t>
      </w:r>
      <w:r w:rsidRPr="00062EBC">
        <w:rPr>
          <w:rFonts w:ascii="Times New Roman" w:hAnsi="Times New Roman" w:cs="Times New Roman"/>
          <w:sz w:val="26"/>
          <w:szCs w:val="26"/>
        </w:rPr>
        <w:t>о</w:t>
      </w:r>
      <w:r w:rsidRPr="00062EBC">
        <w:rPr>
          <w:rFonts w:ascii="Times New Roman" w:hAnsi="Times New Roman" w:cs="Times New Roman"/>
          <w:sz w:val="26"/>
          <w:szCs w:val="26"/>
        </w:rPr>
        <w:lastRenderedPageBreak/>
        <w:t>исходят в обществе в целом, и в технических достижениях общества в частн</w:t>
      </w:r>
      <w:r w:rsidRPr="00062EBC">
        <w:rPr>
          <w:rFonts w:ascii="Times New Roman" w:hAnsi="Times New Roman" w:cs="Times New Roman"/>
          <w:sz w:val="26"/>
          <w:szCs w:val="26"/>
        </w:rPr>
        <w:t>о</w:t>
      </w:r>
      <w:r w:rsidRPr="00062EBC">
        <w:rPr>
          <w:rFonts w:ascii="Times New Roman" w:hAnsi="Times New Roman" w:cs="Times New Roman"/>
          <w:sz w:val="26"/>
          <w:szCs w:val="26"/>
        </w:rPr>
        <w:t>сти. Поэтому переход школьного образования на новый этап развития неизб</w:t>
      </w:r>
      <w:r w:rsidRPr="00062EBC">
        <w:rPr>
          <w:rFonts w:ascii="Times New Roman" w:hAnsi="Times New Roman" w:cs="Times New Roman"/>
          <w:sz w:val="26"/>
          <w:szCs w:val="26"/>
        </w:rPr>
        <w:t>е</w:t>
      </w:r>
      <w:r w:rsidRPr="00062EBC">
        <w:rPr>
          <w:rFonts w:ascii="Times New Roman" w:hAnsi="Times New Roman" w:cs="Times New Roman"/>
          <w:sz w:val="26"/>
          <w:szCs w:val="26"/>
        </w:rPr>
        <w:t>жен. А инструментом для этого перехода являются информационные тех</w:t>
      </w:r>
      <w:r w:rsidRPr="00062EBC">
        <w:rPr>
          <w:rFonts w:ascii="Times New Roman" w:hAnsi="Times New Roman" w:cs="Times New Roman"/>
          <w:sz w:val="26"/>
          <w:szCs w:val="26"/>
        </w:rPr>
        <w:softHyphen/>
        <w:t>нологии. И итогом современного обучения должно стать качественное высо</w:t>
      </w:r>
      <w:r w:rsidRPr="00062EBC">
        <w:rPr>
          <w:rFonts w:ascii="Times New Roman" w:hAnsi="Times New Roman" w:cs="Times New Roman"/>
          <w:sz w:val="26"/>
          <w:szCs w:val="26"/>
        </w:rPr>
        <w:softHyphen/>
        <w:t>коклассное образование. Это актуально как для обычной общеобразовательной школы, так и для детей с ограниченными возможностями. Но так ли все просто?</w:t>
      </w:r>
    </w:p>
    <w:p w:rsidR="00703A86" w:rsidRPr="00062EBC" w:rsidRDefault="00703A86" w:rsidP="00D920FF">
      <w:pPr>
        <w:spacing w:after="0" w:line="240" w:lineRule="auto"/>
        <w:ind w:firstLine="567"/>
        <w:jc w:val="both"/>
        <w:rPr>
          <w:rStyle w:val="14"/>
          <w:rFonts w:ascii="Times New Roman" w:hAnsi="Times New Roman" w:cs="Times New Roman"/>
          <w:sz w:val="26"/>
          <w:szCs w:val="26"/>
        </w:rPr>
      </w:pPr>
      <w:r w:rsidRPr="00062EBC">
        <w:rPr>
          <w:rFonts w:ascii="Times New Roman" w:hAnsi="Times New Roman" w:cs="Times New Roman"/>
          <w:sz w:val="26"/>
          <w:szCs w:val="26"/>
        </w:rPr>
        <w:t>До образования центров дистанционного образования дети 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ограниченн</w:t>
      </w:r>
      <w:r w:rsidRPr="00062EBC">
        <w:rPr>
          <w:rFonts w:ascii="Times New Roman" w:hAnsi="Times New Roman" w:cs="Times New Roman"/>
          <w:sz w:val="26"/>
          <w:szCs w:val="26"/>
        </w:rPr>
        <w:t>ы</w:t>
      </w:r>
      <w:r w:rsidRPr="00062EBC">
        <w:rPr>
          <w:rFonts w:ascii="Times New Roman" w:hAnsi="Times New Roman" w:cs="Times New Roman"/>
          <w:sz w:val="26"/>
          <w:szCs w:val="26"/>
        </w:rPr>
        <w:t>ми возможностями здоровья, не посещающие общеобразовательную школу, н</w:t>
      </w:r>
      <w:r w:rsidRPr="00062EBC">
        <w:rPr>
          <w:rFonts w:ascii="Times New Roman" w:hAnsi="Times New Roman" w:cs="Times New Roman"/>
          <w:sz w:val="26"/>
          <w:szCs w:val="26"/>
        </w:rPr>
        <w:t>а</w:t>
      </w:r>
      <w:r w:rsidRPr="00062EBC">
        <w:rPr>
          <w:rFonts w:ascii="Times New Roman" w:hAnsi="Times New Roman" w:cs="Times New Roman"/>
          <w:sz w:val="26"/>
          <w:szCs w:val="26"/>
        </w:rPr>
        <w:t>ходились на домашнем обучении. Набор изучаемых предметов был ограничен. Дистанционное обучение позволило охватить все предметы программы общео</w:t>
      </w:r>
      <w:r w:rsidRPr="00062EBC">
        <w:rPr>
          <w:rFonts w:ascii="Times New Roman" w:hAnsi="Times New Roman" w:cs="Times New Roman"/>
          <w:sz w:val="26"/>
          <w:szCs w:val="26"/>
        </w:rPr>
        <w:t>б</w:t>
      </w:r>
      <w:r w:rsidRPr="00062EBC">
        <w:rPr>
          <w:rFonts w:ascii="Times New Roman" w:hAnsi="Times New Roman" w:cs="Times New Roman"/>
          <w:sz w:val="26"/>
          <w:szCs w:val="26"/>
        </w:rPr>
        <w:t>разовательной школы, даже такие, как изобразительное искусство, музыка, те</w:t>
      </w:r>
      <w:r w:rsidRPr="00062EBC">
        <w:rPr>
          <w:rFonts w:ascii="Times New Roman" w:hAnsi="Times New Roman" w:cs="Times New Roman"/>
          <w:sz w:val="26"/>
          <w:szCs w:val="26"/>
        </w:rPr>
        <w:t>х</w:t>
      </w:r>
      <w:r w:rsidRPr="00062EBC">
        <w:rPr>
          <w:rFonts w:ascii="Times New Roman" w:hAnsi="Times New Roman" w:cs="Times New Roman"/>
          <w:sz w:val="26"/>
          <w:szCs w:val="26"/>
        </w:rPr>
        <w:t>нология. И, на мой взгляд, именно эти, казал</w:t>
      </w:r>
      <w:r w:rsidR="000D63B9" w:rsidRPr="00062EBC">
        <w:rPr>
          <w:rFonts w:ascii="Times New Roman" w:hAnsi="Times New Roman" w:cs="Times New Roman"/>
          <w:sz w:val="26"/>
          <w:szCs w:val="26"/>
        </w:rPr>
        <w:t>ось бы, самые простые предметы</w:t>
      </w:r>
      <w:r w:rsidRPr="00062EBC">
        <w:rPr>
          <w:rFonts w:ascii="Times New Roman" w:hAnsi="Times New Roman" w:cs="Times New Roman"/>
          <w:sz w:val="26"/>
          <w:szCs w:val="26"/>
        </w:rPr>
        <w:t xml:space="preserve"> для развития детей-инвалидов имеют колоссальное значение. Развивается мот</w:t>
      </w:r>
      <w:r w:rsidRPr="00062EBC">
        <w:rPr>
          <w:rFonts w:ascii="Times New Roman" w:hAnsi="Times New Roman" w:cs="Times New Roman"/>
          <w:sz w:val="26"/>
          <w:szCs w:val="26"/>
        </w:rPr>
        <w:t>о</w:t>
      </w:r>
      <w:r w:rsidRPr="00062EBC">
        <w:rPr>
          <w:rFonts w:ascii="Times New Roman" w:hAnsi="Times New Roman" w:cs="Times New Roman"/>
          <w:sz w:val="26"/>
          <w:szCs w:val="26"/>
        </w:rPr>
        <w:t>рика у детей с детским церебральным параличом, активизируется мыслительная и речевая деятельность, обогащается жизненный опыт и т.д. И в то же время, просто включив в программу дистанционного обучения все общеобразовател</w:t>
      </w:r>
      <w:r w:rsidRPr="00062EBC">
        <w:rPr>
          <w:rFonts w:ascii="Times New Roman" w:hAnsi="Times New Roman" w:cs="Times New Roman"/>
          <w:sz w:val="26"/>
          <w:szCs w:val="26"/>
        </w:rPr>
        <w:t>ь</w:t>
      </w:r>
      <w:r w:rsidRPr="00062EBC">
        <w:rPr>
          <w:rFonts w:ascii="Times New Roman" w:hAnsi="Times New Roman" w:cs="Times New Roman"/>
          <w:sz w:val="26"/>
          <w:szCs w:val="26"/>
        </w:rPr>
        <w:t>ные предметы, мы не можем твердо сказать, что ребенок-инвалид получит кач</w:t>
      </w:r>
      <w:r w:rsidRPr="00062EBC">
        <w:rPr>
          <w:rFonts w:ascii="Times New Roman" w:hAnsi="Times New Roman" w:cs="Times New Roman"/>
          <w:sz w:val="26"/>
          <w:szCs w:val="26"/>
        </w:rPr>
        <w:t>е</w:t>
      </w:r>
      <w:r w:rsidRPr="00062EBC">
        <w:rPr>
          <w:rFonts w:ascii="Times New Roman" w:hAnsi="Times New Roman" w:cs="Times New Roman"/>
          <w:sz w:val="26"/>
          <w:szCs w:val="26"/>
        </w:rPr>
        <w:t>ственное образование. И дело здесь не только (а может, и не столько) в комп</w:t>
      </w:r>
      <w:r w:rsidRPr="00062EBC">
        <w:rPr>
          <w:rFonts w:ascii="Times New Roman" w:hAnsi="Times New Roman" w:cs="Times New Roman"/>
          <w:sz w:val="26"/>
          <w:szCs w:val="26"/>
        </w:rPr>
        <w:t>е</w:t>
      </w:r>
      <w:r w:rsidRPr="00062EBC">
        <w:rPr>
          <w:rFonts w:ascii="Times New Roman" w:hAnsi="Times New Roman" w:cs="Times New Roman"/>
          <w:sz w:val="26"/>
          <w:szCs w:val="26"/>
        </w:rPr>
        <w:t>тентности учителя, в осуществлении или неосуществлении индивидуального подхода.</w:t>
      </w:r>
    </w:p>
    <w:p w:rsidR="00703A86" w:rsidRPr="00062EBC" w:rsidRDefault="00703A86" w:rsidP="00D920FF">
      <w:pPr>
        <w:spacing w:after="0" w:line="240" w:lineRule="auto"/>
        <w:ind w:firstLine="567"/>
        <w:jc w:val="both"/>
        <w:rPr>
          <w:rFonts w:ascii="Times New Roman" w:hAnsi="Times New Roman" w:cs="Times New Roman"/>
          <w:sz w:val="26"/>
          <w:szCs w:val="26"/>
        </w:rPr>
      </w:pPr>
      <w:r w:rsidRPr="00062EBC">
        <w:rPr>
          <w:rStyle w:val="14"/>
          <w:rFonts w:ascii="Times New Roman" w:hAnsi="Times New Roman" w:cs="Times New Roman"/>
          <w:sz w:val="26"/>
          <w:szCs w:val="26"/>
        </w:rPr>
        <w:t>Одной из основных предпосылок успешного освоения учебного материала учениками любой школы является его готовность к обучению в целом. А это включает в себя достаточное развитие таких</w:t>
      </w:r>
      <w:r w:rsidR="00271D97" w:rsidRPr="00062EBC">
        <w:rPr>
          <w:rStyle w:val="14"/>
          <w:rFonts w:ascii="Times New Roman" w:hAnsi="Times New Roman" w:cs="Times New Roman"/>
          <w:sz w:val="26"/>
          <w:szCs w:val="26"/>
        </w:rPr>
        <w:t xml:space="preserve"> </w:t>
      </w:r>
      <w:r w:rsidRPr="00062EBC">
        <w:rPr>
          <w:rStyle w:val="14"/>
          <w:rFonts w:ascii="Times New Roman" w:hAnsi="Times New Roman" w:cs="Times New Roman"/>
          <w:sz w:val="26"/>
          <w:szCs w:val="26"/>
        </w:rPr>
        <w:t>процессов, как память, внимание, мышление, а также состояние речи, словарного запаса ребенка и др. И здесь с грустью приходится констатировать факт, что дети-инвалиды, по причине физи</w:t>
      </w:r>
      <w:r w:rsidRPr="00062EBC">
        <w:rPr>
          <w:rStyle w:val="14"/>
          <w:rFonts w:ascii="Times New Roman" w:hAnsi="Times New Roman" w:cs="Times New Roman"/>
          <w:sz w:val="26"/>
          <w:szCs w:val="26"/>
        </w:rPr>
        <w:softHyphen/>
        <w:t>ческого состояния не посещающие дошкольные образовательные учреждения, не получают этой необходимой подготовки. К сожалению, как показывает прак</w:t>
      </w:r>
      <w:r w:rsidRPr="00062EBC">
        <w:rPr>
          <w:rStyle w:val="14"/>
          <w:rFonts w:ascii="Times New Roman" w:hAnsi="Times New Roman" w:cs="Times New Roman"/>
          <w:sz w:val="26"/>
          <w:szCs w:val="26"/>
        </w:rPr>
        <w:softHyphen/>
        <w:t>тика, большинство родителей таких детей большее значение придают проблемам физического жизнеобеспечения ребенка и мало уделяют времени его духовному и психическому развитию. Все это усугубляется</w:t>
      </w:r>
      <w:r w:rsidR="00271D97" w:rsidRPr="00062EBC">
        <w:rPr>
          <w:rStyle w:val="14"/>
          <w:rFonts w:ascii="Times New Roman" w:hAnsi="Times New Roman" w:cs="Times New Roman"/>
          <w:sz w:val="26"/>
          <w:szCs w:val="26"/>
        </w:rPr>
        <w:t xml:space="preserve"> </w:t>
      </w:r>
      <w:r w:rsidRPr="00062EBC">
        <w:rPr>
          <w:rStyle w:val="14"/>
          <w:rFonts w:ascii="Times New Roman" w:hAnsi="Times New Roman" w:cs="Times New Roman"/>
          <w:sz w:val="26"/>
          <w:szCs w:val="26"/>
        </w:rPr>
        <w:t>ограниченным жизненным пр</w:t>
      </w:r>
      <w:r w:rsidRPr="00062EBC">
        <w:rPr>
          <w:rStyle w:val="14"/>
          <w:rFonts w:ascii="Times New Roman" w:hAnsi="Times New Roman" w:cs="Times New Roman"/>
          <w:sz w:val="26"/>
          <w:szCs w:val="26"/>
        </w:rPr>
        <w:t>о</w:t>
      </w:r>
      <w:r w:rsidRPr="00062EBC">
        <w:rPr>
          <w:rStyle w:val="14"/>
          <w:rFonts w:ascii="Times New Roman" w:hAnsi="Times New Roman" w:cs="Times New Roman"/>
          <w:sz w:val="26"/>
          <w:szCs w:val="26"/>
        </w:rPr>
        <w:t>странством, в котором ребенок-инвалид</w:t>
      </w:r>
      <w:r w:rsidR="00271D97" w:rsidRPr="00062EBC">
        <w:rPr>
          <w:rStyle w:val="14"/>
          <w:rFonts w:ascii="Times New Roman" w:hAnsi="Times New Roman" w:cs="Times New Roman"/>
          <w:sz w:val="26"/>
          <w:szCs w:val="26"/>
        </w:rPr>
        <w:t xml:space="preserve"> </w:t>
      </w:r>
      <w:r w:rsidRPr="00062EBC">
        <w:rPr>
          <w:rStyle w:val="14"/>
          <w:rFonts w:ascii="Times New Roman" w:hAnsi="Times New Roman" w:cs="Times New Roman"/>
          <w:sz w:val="26"/>
          <w:szCs w:val="26"/>
        </w:rPr>
        <w:t>получает знания, обусловленные его бытовыми впечатлениями. В итоге, к 7-8 годам родители решают, что ребенок достиг «школьного» возраста и ему, как и всем детям, необходимо начинать обучение. И почти никто из них не задумывается</w:t>
      </w:r>
      <w:r w:rsidR="000C2EB5">
        <w:rPr>
          <w:rStyle w:val="14"/>
          <w:rFonts w:ascii="Times New Roman" w:hAnsi="Times New Roman" w:cs="Times New Roman"/>
          <w:sz w:val="26"/>
          <w:szCs w:val="26"/>
        </w:rPr>
        <w:t xml:space="preserve"> о том</w:t>
      </w:r>
      <w:r w:rsidRPr="00062EBC">
        <w:rPr>
          <w:rStyle w:val="14"/>
          <w:rFonts w:ascii="Times New Roman" w:hAnsi="Times New Roman" w:cs="Times New Roman"/>
          <w:sz w:val="26"/>
          <w:szCs w:val="26"/>
        </w:rPr>
        <w:t>, насколько это обучение будет успешным.</w:t>
      </w:r>
    </w:p>
    <w:p w:rsidR="00703A86" w:rsidRPr="00062EBC" w:rsidRDefault="00703A8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Как же проходит такое обучение? Как правило, программа первого класса не усваивается, и ребенка оставляют на повторное обучение. Как следствие, сни</w:t>
      </w:r>
      <w:r w:rsidRPr="00062EBC">
        <w:rPr>
          <w:rFonts w:ascii="Times New Roman" w:hAnsi="Times New Roman" w:cs="Times New Roman"/>
          <w:sz w:val="26"/>
          <w:szCs w:val="26"/>
        </w:rPr>
        <w:softHyphen/>
        <w:t>жается мотивация к обучению (если она была), происходит снижение самооцен</w:t>
      </w:r>
      <w:r w:rsidRPr="00062EBC">
        <w:rPr>
          <w:rFonts w:ascii="Times New Roman" w:hAnsi="Times New Roman" w:cs="Times New Roman"/>
          <w:sz w:val="26"/>
          <w:szCs w:val="26"/>
        </w:rPr>
        <w:softHyphen/>
        <w:t>ки ребенка. Родители начинают обвинять учителей в плохой организации учеб</w:t>
      </w:r>
      <w:r w:rsidRPr="00062EBC">
        <w:rPr>
          <w:rFonts w:ascii="Times New Roman" w:hAnsi="Times New Roman" w:cs="Times New Roman"/>
          <w:sz w:val="26"/>
          <w:szCs w:val="26"/>
        </w:rPr>
        <w:softHyphen/>
        <w:t>ного процесса (раз ребенок не может выучить буквы, в этом виноват «плохой» учитель, а недостаточно развитая память).</w:t>
      </w:r>
    </w:p>
    <w:p w:rsidR="00703A86" w:rsidRPr="00062EBC" w:rsidRDefault="00703A86" w:rsidP="00D920FF">
      <w:pPr>
        <w:spacing w:after="0" w:line="240" w:lineRule="auto"/>
        <w:ind w:firstLine="567"/>
        <w:jc w:val="both"/>
        <w:rPr>
          <w:rStyle w:val="14"/>
          <w:rFonts w:ascii="Times New Roman" w:hAnsi="Times New Roman" w:cs="Times New Roman"/>
          <w:sz w:val="26"/>
          <w:szCs w:val="26"/>
        </w:rPr>
      </w:pPr>
      <w:r w:rsidRPr="00062EBC">
        <w:rPr>
          <w:rFonts w:ascii="Times New Roman" w:hAnsi="Times New Roman" w:cs="Times New Roman"/>
          <w:sz w:val="26"/>
          <w:szCs w:val="26"/>
        </w:rPr>
        <w:t>Единственное решение этой острой проблемы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вижу в зачислении ребенка на обучение не в 1 класс с программой общеобразовательной школы, а в под</w:t>
      </w:r>
      <w:r w:rsidRPr="00062EBC">
        <w:rPr>
          <w:rFonts w:ascii="Times New Roman" w:hAnsi="Times New Roman" w:cs="Times New Roman"/>
          <w:sz w:val="26"/>
          <w:szCs w:val="26"/>
        </w:rPr>
        <w:softHyphen/>
        <w:t>готовительный, где с ним будут усиленно заниматься дефектолог, логопед, пси</w:t>
      </w:r>
      <w:r w:rsidRPr="00062EBC">
        <w:rPr>
          <w:rFonts w:ascii="Times New Roman" w:hAnsi="Times New Roman" w:cs="Times New Roman"/>
          <w:sz w:val="26"/>
          <w:szCs w:val="26"/>
        </w:rPr>
        <w:softHyphen/>
        <w:t>холог и учителя-предметники, деятельность которых будет направлена на кор</w:t>
      </w:r>
      <w:r w:rsidRPr="00062EBC">
        <w:rPr>
          <w:rFonts w:ascii="Times New Roman" w:hAnsi="Times New Roman" w:cs="Times New Roman"/>
          <w:sz w:val="26"/>
          <w:szCs w:val="26"/>
        </w:rPr>
        <w:softHyphen/>
        <w:t xml:space="preserve">рекцию всех высших психических функций и выработку у ребенка мотивации к </w:t>
      </w:r>
      <w:r w:rsidRPr="00062EBC">
        <w:rPr>
          <w:rFonts w:ascii="Times New Roman" w:hAnsi="Times New Roman" w:cs="Times New Roman"/>
          <w:sz w:val="26"/>
          <w:szCs w:val="26"/>
        </w:rPr>
        <w:lastRenderedPageBreak/>
        <w:t>учебной деятельности. Ведь большинство обычных детей параллельно с посе</w:t>
      </w:r>
      <w:r w:rsidRPr="00062EBC">
        <w:rPr>
          <w:rFonts w:ascii="Times New Roman" w:hAnsi="Times New Roman" w:cs="Times New Roman"/>
          <w:sz w:val="26"/>
          <w:szCs w:val="26"/>
        </w:rPr>
        <w:softHyphen/>
        <w:t>щением детского сада, во второй половине учебного года занимаются в «Школах будущих первоклассников» и, несмотря на это, многие из них все равно имеют проблемы с обучением. Что уж говорить о детях-инвалидах! Лишив их этой крайне необходимой подготовки, мы упускаем последний благоприятный пе</w:t>
      </w:r>
      <w:r w:rsidRPr="00062EBC">
        <w:rPr>
          <w:rFonts w:ascii="Times New Roman" w:hAnsi="Times New Roman" w:cs="Times New Roman"/>
          <w:sz w:val="26"/>
          <w:szCs w:val="26"/>
        </w:rPr>
        <w:softHyphen/>
        <w:t xml:space="preserve">риод для коррекции высших психических функций и эмоционально-волевой сферы ребенка. Эта проблема остро стоит не только для детей из отдаленных районов, но и </w:t>
      </w:r>
      <w:r w:rsidR="009418B2" w:rsidRPr="00062EBC">
        <w:rPr>
          <w:rFonts w:ascii="Times New Roman" w:hAnsi="Times New Roman" w:cs="Times New Roman"/>
          <w:sz w:val="26"/>
          <w:szCs w:val="26"/>
        </w:rPr>
        <w:t xml:space="preserve">для </w:t>
      </w:r>
      <w:r w:rsidRPr="00062EBC">
        <w:rPr>
          <w:rFonts w:ascii="Times New Roman" w:hAnsi="Times New Roman" w:cs="Times New Roman"/>
          <w:sz w:val="26"/>
          <w:szCs w:val="26"/>
        </w:rPr>
        <w:t>детей, живущих в городах.</w:t>
      </w:r>
    </w:p>
    <w:p w:rsidR="00703A86" w:rsidRPr="00062EBC" w:rsidRDefault="00703A86" w:rsidP="00D920FF">
      <w:pPr>
        <w:spacing w:after="0" w:line="240" w:lineRule="auto"/>
        <w:ind w:firstLine="567"/>
        <w:jc w:val="both"/>
        <w:rPr>
          <w:rStyle w:val="14"/>
          <w:rFonts w:ascii="Times New Roman" w:hAnsi="Times New Roman" w:cs="Times New Roman"/>
          <w:sz w:val="26"/>
          <w:szCs w:val="26"/>
        </w:rPr>
      </w:pPr>
      <w:r w:rsidRPr="00062EBC">
        <w:rPr>
          <w:rStyle w:val="14"/>
          <w:rFonts w:ascii="Times New Roman" w:hAnsi="Times New Roman" w:cs="Times New Roman"/>
          <w:sz w:val="26"/>
          <w:szCs w:val="26"/>
        </w:rPr>
        <w:t>Данное наблюдение не является открытием или новшеством. Если мы по</w:t>
      </w:r>
      <w:r w:rsidRPr="00062EBC">
        <w:rPr>
          <w:rStyle w:val="14"/>
          <w:rFonts w:ascii="Times New Roman" w:hAnsi="Times New Roman" w:cs="Times New Roman"/>
          <w:sz w:val="26"/>
          <w:szCs w:val="26"/>
        </w:rPr>
        <w:softHyphen/>
        <w:t xml:space="preserve">смотрим на положения по организации образовательной деятельности во всех коррекционных учреждениях </w:t>
      </w:r>
      <w:r w:rsidRPr="00062EBC">
        <w:rPr>
          <w:rStyle w:val="14"/>
          <w:rFonts w:ascii="Times New Roman" w:hAnsi="Times New Roman" w:cs="Times New Roman"/>
          <w:sz w:val="26"/>
          <w:szCs w:val="26"/>
          <w:lang w:val="en-US"/>
        </w:rPr>
        <w:t>I</w:t>
      </w:r>
      <w:r w:rsidRPr="00062EBC">
        <w:rPr>
          <w:rStyle w:val="14"/>
          <w:rFonts w:ascii="Times New Roman" w:hAnsi="Times New Roman" w:cs="Times New Roman"/>
          <w:sz w:val="26"/>
          <w:szCs w:val="26"/>
        </w:rPr>
        <w:t>-</w:t>
      </w:r>
      <w:r w:rsidRPr="00062EBC">
        <w:rPr>
          <w:rStyle w:val="14"/>
          <w:rFonts w:ascii="Times New Roman" w:hAnsi="Times New Roman" w:cs="Times New Roman"/>
          <w:sz w:val="26"/>
          <w:szCs w:val="26"/>
          <w:lang w:val="en-US"/>
        </w:rPr>
        <w:t>VIII</w:t>
      </w:r>
      <w:r w:rsidRPr="00062EBC">
        <w:rPr>
          <w:rStyle w:val="14"/>
          <w:rFonts w:ascii="Times New Roman" w:hAnsi="Times New Roman" w:cs="Times New Roman"/>
          <w:sz w:val="26"/>
          <w:szCs w:val="26"/>
        </w:rPr>
        <w:t xml:space="preserve"> вида, мы увидим такую формулировку:</w:t>
      </w:r>
      <w:r w:rsidR="009418B2" w:rsidRPr="00062EBC">
        <w:rPr>
          <w:rStyle w:val="14"/>
          <w:rFonts w:ascii="Times New Roman" w:hAnsi="Times New Roman" w:cs="Times New Roman"/>
          <w:sz w:val="26"/>
          <w:szCs w:val="26"/>
        </w:rPr>
        <w:t xml:space="preserve"> </w:t>
      </w:r>
      <w:r w:rsidRPr="00062EBC">
        <w:rPr>
          <w:rStyle w:val="14"/>
          <w:rFonts w:ascii="Times New Roman" w:hAnsi="Times New Roman" w:cs="Times New Roman"/>
          <w:sz w:val="26"/>
          <w:szCs w:val="26"/>
        </w:rPr>
        <w:t>«Для детей, не получивших полной дошкольной подготовки, организуется подготов</w:t>
      </w:r>
      <w:r w:rsidRPr="00062EBC">
        <w:rPr>
          <w:rStyle w:val="14"/>
          <w:rFonts w:ascii="Times New Roman" w:hAnsi="Times New Roman" w:cs="Times New Roman"/>
          <w:sz w:val="26"/>
          <w:szCs w:val="26"/>
        </w:rPr>
        <w:t>и</w:t>
      </w:r>
      <w:r w:rsidRPr="00062EBC">
        <w:rPr>
          <w:rStyle w:val="14"/>
          <w:rFonts w:ascii="Times New Roman" w:hAnsi="Times New Roman" w:cs="Times New Roman"/>
          <w:sz w:val="26"/>
          <w:szCs w:val="26"/>
        </w:rPr>
        <w:t>тельный класс». И для дистанционного обучения это не прихоть, а жизненная необходимость.</w:t>
      </w:r>
    </w:p>
    <w:p w:rsidR="00703A86" w:rsidRPr="00062EBC" w:rsidRDefault="00703A86" w:rsidP="00D920FF">
      <w:pPr>
        <w:spacing w:after="0" w:line="240" w:lineRule="auto"/>
        <w:ind w:firstLine="567"/>
        <w:jc w:val="both"/>
        <w:rPr>
          <w:rStyle w:val="14"/>
          <w:rFonts w:ascii="Times New Roman" w:hAnsi="Times New Roman" w:cs="Times New Roman"/>
          <w:sz w:val="26"/>
          <w:szCs w:val="26"/>
        </w:rPr>
      </w:pPr>
      <w:r w:rsidRPr="00062EBC">
        <w:rPr>
          <w:rStyle w:val="14"/>
          <w:rFonts w:ascii="Times New Roman" w:hAnsi="Times New Roman" w:cs="Times New Roman"/>
          <w:sz w:val="26"/>
          <w:szCs w:val="26"/>
        </w:rPr>
        <w:t>Теперь перейдем к проблемам среднего и старшего звена школы. На про</w:t>
      </w:r>
      <w:r w:rsidRPr="00062EBC">
        <w:rPr>
          <w:rStyle w:val="14"/>
          <w:rFonts w:ascii="Times New Roman" w:hAnsi="Times New Roman" w:cs="Times New Roman"/>
          <w:sz w:val="26"/>
          <w:szCs w:val="26"/>
        </w:rPr>
        <w:softHyphen/>
        <w:t>тяжении двухлетней работы в дистанционном центре мы, учителя, прослушали несколько курсов об информационных технологиях, об образовательных интер</w:t>
      </w:r>
      <w:r w:rsidRPr="00062EBC">
        <w:rPr>
          <w:rStyle w:val="14"/>
          <w:rFonts w:ascii="Times New Roman" w:hAnsi="Times New Roman" w:cs="Times New Roman"/>
          <w:sz w:val="26"/>
          <w:szCs w:val="26"/>
        </w:rPr>
        <w:softHyphen/>
        <w:t>нет-порталах, об особенностях дистанционной работы. Они были интересны, но только с теоретической точки зрения. Много времени проведя на рекомендован</w:t>
      </w:r>
      <w:r w:rsidRPr="00062EBC">
        <w:rPr>
          <w:rStyle w:val="14"/>
          <w:rFonts w:ascii="Times New Roman" w:hAnsi="Times New Roman" w:cs="Times New Roman"/>
          <w:sz w:val="26"/>
          <w:szCs w:val="26"/>
        </w:rPr>
        <w:softHyphen/>
        <w:t>ных образовательных порталах, мне удалось добыть только отрывочную, раз</w:t>
      </w:r>
      <w:r w:rsidRPr="00062EBC">
        <w:rPr>
          <w:rStyle w:val="14"/>
          <w:rFonts w:ascii="Times New Roman" w:hAnsi="Times New Roman" w:cs="Times New Roman"/>
          <w:sz w:val="26"/>
          <w:szCs w:val="26"/>
        </w:rPr>
        <w:softHyphen/>
        <w:t>розненную информацию, полезную в практической ежеурочной деятельности.</w:t>
      </w:r>
    </w:p>
    <w:p w:rsidR="00703A86" w:rsidRPr="00062EBC" w:rsidRDefault="00703A86" w:rsidP="00D920FF">
      <w:pPr>
        <w:spacing w:after="0" w:line="240" w:lineRule="auto"/>
        <w:ind w:firstLine="567"/>
        <w:jc w:val="both"/>
        <w:rPr>
          <w:rStyle w:val="14"/>
          <w:rFonts w:ascii="Times New Roman" w:hAnsi="Times New Roman" w:cs="Times New Roman"/>
          <w:sz w:val="26"/>
          <w:szCs w:val="26"/>
        </w:rPr>
      </w:pPr>
      <w:r w:rsidRPr="00062EBC">
        <w:rPr>
          <w:rStyle w:val="14"/>
          <w:rFonts w:ascii="Times New Roman" w:hAnsi="Times New Roman" w:cs="Times New Roman"/>
          <w:sz w:val="26"/>
          <w:szCs w:val="26"/>
        </w:rPr>
        <w:t>Самым нужным является, на мой взгляд, на сегодняшний день портал или сайт, где были бы собраны поурочные разработки по программам различных предметов. Конечно, здесь сразу поднимается очень острый вопрос по защите авторских прав, но без решения этого вопроса дистанционное обучение инвал</w:t>
      </w:r>
      <w:r w:rsidRPr="00062EBC">
        <w:rPr>
          <w:rStyle w:val="14"/>
          <w:rFonts w:ascii="Times New Roman" w:hAnsi="Times New Roman" w:cs="Times New Roman"/>
          <w:sz w:val="26"/>
          <w:szCs w:val="26"/>
        </w:rPr>
        <w:t>и</w:t>
      </w:r>
      <w:r w:rsidRPr="00062EBC">
        <w:rPr>
          <w:rStyle w:val="14"/>
          <w:rFonts w:ascii="Times New Roman" w:hAnsi="Times New Roman" w:cs="Times New Roman"/>
          <w:sz w:val="26"/>
          <w:szCs w:val="26"/>
        </w:rPr>
        <w:t>дов на дому не намного отличается от прежней модели преподавания предметов, о которой говорилось выше. Такие поурочные комплекты необходимы еще и п</w:t>
      </w:r>
      <w:r w:rsidRPr="00062EBC">
        <w:rPr>
          <w:rStyle w:val="14"/>
          <w:rFonts w:ascii="Times New Roman" w:hAnsi="Times New Roman" w:cs="Times New Roman"/>
          <w:sz w:val="26"/>
          <w:szCs w:val="26"/>
        </w:rPr>
        <w:t>о</w:t>
      </w:r>
      <w:r w:rsidRPr="00062EBC">
        <w:rPr>
          <w:rStyle w:val="14"/>
          <w:rFonts w:ascii="Times New Roman" w:hAnsi="Times New Roman" w:cs="Times New Roman"/>
          <w:sz w:val="26"/>
          <w:szCs w:val="26"/>
        </w:rPr>
        <w:t>тому, что дети-инвалиды могут длительное время пропускать занятия, находясь на обследовании и лечении. Это помогло бы не допустить отставания в учебе.</w:t>
      </w:r>
    </w:p>
    <w:p w:rsidR="00703A86" w:rsidRPr="00062EBC" w:rsidRDefault="00703A86" w:rsidP="00D920FF">
      <w:pPr>
        <w:spacing w:after="0" w:line="240" w:lineRule="auto"/>
        <w:ind w:firstLine="567"/>
        <w:jc w:val="both"/>
        <w:rPr>
          <w:rStyle w:val="14"/>
          <w:rFonts w:ascii="Times New Roman" w:hAnsi="Times New Roman" w:cs="Times New Roman"/>
          <w:sz w:val="26"/>
          <w:szCs w:val="26"/>
        </w:rPr>
      </w:pPr>
      <w:r w:rsidRPr="00062EBC">
        <w:rPr>
          <w:rStyle w:val="14"/>
          <w:rFonts w:ascii="Times New Roman" w:hAnsi="Times New Roman" w:cs="Times New Roman"/>
          <w:sz w:val="26"/>
          <w:szCs w:val="26"/>
        </w:rPr>
        <w:t>Еще лучше (в идеале), чтобы этими ресурсами могли бы пользоваться уч</w:t>
      </w:r>
      <w:r w:rsidRPr="00062EBC">
        <w:rPr>
          <w:rStyle w:val="14"/>
          <w:rFonts w:ascii="Times New Roman" w:hAnsi="Times New Roman" w:cs="Times New Roman"/>
          <w:sz w:val="26"/>
          <w:szCs w:val="26"/>
        </w:rPr>
        <w:t>е</w:t>
      </w:r>
      <w:r w:rsidRPr="00062EBC">
        <w:rPr>
          <w:rStyle w:val="14"/>
          <w:rFonts w:ascii="Times New Roman" w:hAnsi="Times New Roman" w:cs="Times New Roman"/>
          <w:sz w:val="26"/>
          <w:szCs w:val="26"/>
        </w:rPr>
        <w:t>ники обычных общеобразовательных школ, которые по тем или иным причинам пропустили важный урок, а</w:t>
      </w:r>
      <w:r w:rsidR="00271D97" w:rsidRPr="00062EBC">
        <w:rPr>
          <w:rStyle w:val="14"/>
          <w:rFonts w:ascii="Times New Roman" w:hAnsi="Times New Roman" w:cs="Times New Roman"/>
          <w:sz w:val="26"/>
          <w:szCs w:val="26"/>
        </w:rPr>
        <w:t xml:space="preserve"> </w:t>
      </w:r>
      <w:r w:rsidRPr="00062EBC">
        <w:rPr>
          <w:rStyle w:val="14"/>
          <w:rFonts w:ascii="Times New Roman" w:hAnsi="Times New Roman" w:cs="Times New Roman"/>
          <w:sz w:val="26"/>
          <w:szCs w:val="26"/>
        </w:rPr>
        <w:t>учитель не имеет возможности индивидуально об</w:t>
      </w:r>
      <w:r w:rsidRPr="00062EBC">
        <w:rPr>
          <w:rStyle w:val="14"/>
          <w:rFonts w:ascii="Times New Roman" w:hAnsi="Times New Roman" w:cs="Times New Roman"/>
          <w:sz w:val="26"/>
          <w:szCs w:val="26"/>
        </w:rPr>
        <w:t>ъ</w:t>
      </w:r>
      <w:r w:rsidRPr="00062EBC">
        <w:rPr>
          <w:rStyle w:val="14"/>
          <w:rFonts w:ascii="Times New Roman" w:hAnsi="Times New Roman" w:cs="Times New Roman"/>
          <w:sz w:val="26"/>
          <w:szCs w:val="26"/>
        </w:rPr>
        <w:t>яснять учебный материал. При наличии такого доступа к учебной информации ученик сможет более серьезно заниматься самоподготовкой к ГИА или ЕГЭ.</w:t>
      </w:r>
    </w:p>
    <w:p w:rsidR="00703A86" w:rsidRPr="00062EBC" w:rsidRDefault="00703A86" w:rsidP="00D920FF">
      <w:pPr>
        <w:spacing w:after="0" w:line="240" w:lineRule="auto"/>
        <w:ind w:firstLine="567"/>
        <w:jc w:val="both"/>
        <w:rPr>
          <w:rStyle w:val="14"/>
          <w:rFonts w:ascii="Times New Roman" w:hAnsi="Times New Roman" w:cs="Times New Roman"/>
          <w:sz w:val="26"/>
          <w:szCs w:val="26"/>
        </w:rPr>
      </w:pPr>
      <w:r w:rsidRPr="00062EBC">
        <w:rPr>
          <w:rStyle w:val="14"/>
          <w:rFonts w:ascii="Times New Roman" w:hAnsi="Times New Roman" w:cs="Times New Roman"/>
          <w:sz w:val="26"/>
          <w:szCs w:val="26"/>
        </w:rPr>
        <w:t>Вспоминаю свое школьное детство, когда параллельно со школьным об</w:t>
      </w:r>
      <w:r w:rsidRPr="00062EBC">
        <w:rPr>
          <w:rStyle w:val="14"/>
          <w:rFonts w:ascii="Times New Roman" w:hAnsi="Times New Roman" w:cs="Times New Roman"/>
          <w:sz w:val="26"/>
          <w:szCs w:val="26"/>
        </w:rPr>
        <w:t>у</w:t>
      </w:r>
      <w:r w:rsidRPr="00062EBC">
        <w:rPr>
          <w:rStyle w:val="14"/>
          <w:rFonts w:ascii="Times New Roman" w:hAnsi="Times New Roman" w:cs="Times New Roman"/>
          <w:sz w:val="26"/>
          <w:szCs w:val="26"/>
        </w:rPr>
        <w:t>чением транслировались телевизионные уроки по основным предметам. И п</w:t>
      </w:r>
      <w:r w:rsidRPr="00062EBC">
        <w:rPr>
          <w:rStyle w:val="14"/>
          <w:rFonts w:ascii="Times New Roman" w:hAnsi="Times New Roman" w:cs="Times New Roman"/>
          <w:sz w:val="26"/>
          <w:szCs w:val="26"/>
        </w:rPr>
        <w:t>о</w:t>
      </w:r>
      <w:r w:rsidRPr="00062EBC">
        <w:rPr>
          <w:rStyle w:val="14"/>
          <w:rFonts w:ascii="Times New Roman" w:hAnsi="Times New Roman" w:cs="Times New Roman"/>
          <w:sz w:val="26"/>
          <w:szCs w:val="26"/>
        </w:rPr>
        <w:t>верьте,</w:t>
      </w:r>
      <w:r w:rsidR="00271D97" w:rsidRPr="00062EBC">
        <w:rPr>
          <w:rStyle w:val="14"/>
          <w:rFonts w:ascii="Times New Roman" w:hAnsi="Times New Roman" w:cs="Times New Roman"/>
          <w:sz w:val="26"/>
          <w:szCs w:val="26"/>
        </w:rPr>
        <w:t xml:space="preserve"> </w:t>
      </w:r>
      <w:r w:rsidRPr="00062EBC">
        <w:rPr>
          <w:rStyle w:val="14"/>
          <w:rFonts w:ascii="Times New Roman" w:hAnsi="Times New Roman" w:cs="Times New Roman"/>
          <w:sz w:val="26"/>
          <w:szCs w:val="26"/>
        </w:rPr>
        <w:t>их всегда смотрела с большим интересом, даже если хорошо знала тему.</w:t>
      </w:r>
    </w:p>
    <w:p w:rsidR="00703A86" w:rsidRPr="00062EBC" w:rsidRDefault="00703A86" w:rsidP="00D920FF">
      <w:pPr>
        <w:spacing w:after="0" w:line="240" w:lineRule="auto"/>
        <w:ind w:firstLine="567"/>
        <w:jc w:val="both"/>
        <w:rPr>
          <w:rStyle w:val="14"/>
          <w:rFonts w:ascii="Times New Roman" w:hAnsi="Times New Roman" w:cs="Times New Roman"/>
          <w:sz w:val="26"/>
          <w:szCs w:val="26"/>
        </w:rPr>
      </w:pPr>
      <w:r w:rsidRPr="00062EBC">
        <w:rPr>
          <w:rStyle w:val="14"/>
          <w:rFonts w:ascii="Times New Roman" w:hAnsi="Times New Roman" w:cs="Times New Roman"/>
          <w:sz w:val="26"/>
          <w:szCs w:val="26"/>
        </w:rPr>
        <w:t>Но, несмотря на определенные трудности в дистанционном преподавании и обучении детей, в целом ни у кого из наших детей, родителей, учителей не во</w:t>
      </w:r>
      <w:r w:rsidRPr="00062EBC">
        <w:rPr>
          <w:rStyle w:val="14"/>
          <w:rFonts w:ascii="Times New Roman" w:hAnsi="Times New Roman" w:cs="Times New Roman"/>
          <w:sz w:val="26"/>
          <w:szCs w:val="26"/>
        </w:rPr>
        <w:t>з</w:t>
      </w:r>
      <w:r w:rsidRPr="00062EBC">
        <w:rPr>
          <w:rStyle w:val="14"/>
          <w:rFonts w:ascii="Times New Roman" w:hAnsi="Times New Roman" w:cs="Times New Roman"/>
          <w:sz w:val="26"/>
          <w:szCs w:val="26"/>
        </w:rPr>
        <w:t>никает сомнений в целесообразности данного вида обучения. Это самый верный и правильный путь для получения качественного образования всем</w:t>
      </w:r>
      <w:r w:rsidR="006F5AE9">
        <w:rPr>
          <w:rStyle w:val="14"/>
          <w:rFonts w:ascii="Times New Roman" w:hAnsi="Times New Roman" w:cs="Times New Roman"/>
          <w:sz w:val="26"/>
          <w:szCs w:val="26"/>
        </w:rPr>
        <w:t>и</w:t>
      </w:r>
      <w:r w:rsidRPr="00062EBC">
        <w:rPr>
          <w:rStyle w:val="14"/>
          <w:rFonts w:ascii="Times New Roman" w:hAnsi="Times New Roman" w:cs="Times New Roman"/>
          <w:sz w:val="26"/>
          <w:szCs w:val="26"/>
        </w:rPr>
        <w:t xml:space="preserve"> дет</w:t>
      </w:r>
      <w:r w:rsidR="006F5AE9">
        <w:rPr>
          <w:rStyle w:val="14"/>
          <w:rFonts w:ascii="Times New Roman" w:hAnsi="Times New Roman" w:cs="Times New Roman"/>
          <w:sz w:val="26"/>
          <w:szCs w:val="26"/>
        </w:rPr>
        <w:t>ь</w:t>
      </w:r>
      <w:r w:rsidRPr="00062EBC">
        <w:rPr>
          <w:rStyle w:val="14"/>
          <w:rFonts w:ascii="Times New Roman" w:hAnsi="Times New Roman" w:cs="Times New Roman"/>
          <w:sz w:val="26"/>
          <w:szCs w:val="26"/>
        </w:rPr>
        <w:t>м</w:t>
      </w:r>
      <w:r w:rsidR="006F5AE9">
        <w:rPr>
          <w:rStyle w:val="14"/>
          <w:rFonts w:ascii="Times New Roman" w:hAnsi="Times New Roman" w:cs="Times New Roman"/>
          <w:sz w:val="26"/>
          <w:szCs w:val="26"/>
        </w:rPr>
        <w:t>и</w:t>
      </w:r>
      <w:r w:rsidRPr="00062EBC">
        <w:rPr>
          <w:rStyle w:val="14"/>
          <w:rFonts w:ascii="Times New Roman" w:hAnsi="Times New Roman" w:cs="Times New Roman"/>
          <w:sz w:val="26"/>
          <w:szCs w:val="26"/>
        </w:rPr>
        <w:t xml:space="preserve"> без ис</w:t>
      </w:r>
      <w:r w:rsidR="006F5AE9">
        <w:rPr>
          <w:rStyle w:val="14"/>
          <w:rFonts w:ascii="Times New Roman" w:hAnsi="Times New Roman" w:cs="Times New Roman"/>
          <w:sz w:val="26"/>
          <w:szCs w:val="26"/>
        </w:rPr>
        <w:t>ключения</w:t>
      </w:r>
      <w:r w:rsidRPr="00062EBC">
        <w:rPr>
          <w:rStyle w:val="14"/>
          <w:rFonts w:ascii="Times New Roman" w:hAnsi="Times New Roman" w:cs="Times New Roman"/>
          <w:sz w:val="26"/>
          <w:szCs w:val="26"/>
        </w:rPr>
        <w:t>.</w:t>
      </w:r>
    </w:p>
    <w:p w:rsidR="00703A86" w:rsidRPr="000C2EB5" w:rsidRDefault="009418B2" w:rsidP="00D920FF">
      <w:pPr>
        <w:spacing w:after="0" w:line="240" w:lineRule="auto"/>
        <w:ind w:firstLine="567"/>
        <w:rPr>
          <w:rFonts w:ascii="Times New Roman" w:hAnsi="Times New Roman" w:cs="Times New Roman"/>
          <w:i/>
          <w:sz w:val="24"/>
          <w:szCs w:val="24"/>
        </w:rPr>
      </w:pPr>
      <w:r w:rsidRPr="00062EBC">
        <w:rPr>
          <w:rFonts w:ascii="Times New Roman" w:hAnsi="Times New Roman" w:cs="Times New Roman"/>
          <w:i/>
          <w:sz w:val="24"/>
          <w:szCs w:val="24"/>
        </w:rPr>
        <w:t xml:space="preserve">Литература: </w:t>
      </w:r>
      <w:hyperlink r:id="rId49" w:history="1">
        <w:r w:rsidR="00703A86" w:rsidRPr="000C2EB5">
          <w:rPr>
            <w:rStyle w:val="a3"/>
            <w:rFonts w:ascii="Times New Roman" w:hAnsi="Times New Roman" w:cs="Times New Roman"/>
            <w:i/>
            <w:color w:val="auto"/>
            <w:sz w:val="24"/>
            <w:szCs w:val="24"/>
            <w:u w:val="none"/>
          </w:rPr>
          <w:t>http://dayn.0pk.ru/viewtopic.php?id=363</w:t>
        </w:r>
      </w:hyperlink>
      <w:r w:rsidR="00703A86" w:rsidRPr="000C2EB5">
        <w:rPr>
          <w:rFonts w:ascii="Times New Roman" w:hAnsi="Times New Roman" w:cs="Times New Roman"/>
          <w:i/>
          <w:sz w:val="24"/>
          <w:szCs w:val="24"/>
        </w:rPr>
        <w:t xml:space="preserve"> </w:t>
      </w:r>
    </w:p>
    <w:p w:rsidR="00703A86" w:rsidRPr="00062EBC" w:rsidRDefault="00703A86" w:rsidP="00D920FF">
      <w:pPr>
        <w:spacing w:after="0" w:line="240" w:lineRule="auto"/>
        <w:ind w:firstLine="567"/>
        <w:rPr>
          <w:rFonts w:ascii="Times New Roman" w:hAnsi="Times New Roman" w:cs="Times New Roman"/>
          <w:sz w:val="26"/>
          <w:szCs w:val="26"/>
        </w:rPr>
      </w:pPr>
    </w:p>
    <w:p w:rsidR="00007C91" w:rsidRDefault="00007C91">
      <w:pPr>
        <w:rPr>
          <w:rFonts w:ascii="Times New Roman" w:hAnsi="Times New Roman" w:cs="Times New Roman"/>
          <w:b/>
          <w:sz w:val="26"/>
          <w:szCs w:val="26"/>
        </w:rPr>
      </w:pPr>
      <w:r>
        <w:rPr>
          <w:rFonts w:ascii="Times New Roman" w:hAnsi="Times New Roman" w:cs="Times New Roman"/>
          <w:b/>
          <w:sz w:val="26"/>
          <w:szCs w:val="26"/>
        </w:rPr>
        <w:br w:type="page"/>
      </w:r>
    </w:p>
    <w:p w:rsidR="00703A86" w:rsidRPr="00062EBC" w:rsidRDefault="00703A86" w:rsidP="009418B2">
      <w:pPr>
        <w:spacing w:after="0" w:line="240" w:lineRule="auto"/>
        <w:jc w:val="center"/>
        <w:rPr>
          <w:rFonts w:ascii="Times New Roman" w:hAnsi="Times New Roman" w:cs="Times New Roman"/>
          <w:b/>
          <w:sz w:val="26"/>
          <w:szCs w:val="26"/>
        </w:rPr>
      </w:pPr>
      <w:r w:rsidRPr="00062EBC">
        <w:rPr>
          <w:rFonts w:ascii="Times New Roman" w:hAnsi="Times New Roman" w:cs="Times New Roman"/>
          <w:b/>
          <w:sz w:val="26"/>
          <w:szCs w:val="26"/>
        </w:rPr>
        <w:lastRenderedPageBreak/>
        <w:t>Электронное обучение на уроках биологии в средней школе</w:t>
      </w:r>
    </w:p>
    <w:p w:rsidR="00703A86" w:rsidRPr="00062EBC" w:rsidRDefault="00703A86"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Саитов Виталий Александрович,</w:t>
      </w:r>
    </w:p>
    <w:p w:rsidR="00703A86" w:rsidRPr="00062EBC" w:rsidRDefault="00703A86"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учитель биологии филиала МБОУ «СОШ №</w:t>
      </w:r>
      <w:r w:rsidR="00C4241C">
        <w:rPr>
          <w:rFonts w:ascii="Times New Roman" w:hAnsi="Times New Roman" w:cs="Times New Roman"/>
          <w:i/>
          <w:sz w:val="26"/>
          <w:szCs w:val="26"/>
        </w:rPr>
        <w:t xml:space="preserve"> </w:t>
      </w:r>
      <w:r w:rsidRPr="00062EBC">
        <w:rPr>
          <w:rFonts w:ascii="Times New Roman" w:hAnsi="Times New Roman" w:cs="Times New Roman"/>
          <w:i/>
          <w:sz w:val="26"/>
          <w:szCs w:val="26"/>
        </w:rPr>
        <w:t xml:space="preserve">2 с. Шаран» </w:t>
      </w:r>
      <w:r w:rsidR="006F5AE9">
        <w:rPr>
          <w:rFonts w:ascii="Times New Roman" w:hAnsi="Times New Roman" w:cs="Times New Roman"/>
          <w:i/>
          <w:sz w:val="26"/>
          <w:szCs w:val="26"/>
        </w:rPr>
        <w:t>-</w:t>
      </w:r>
    </w:p>
    <w:p w:rsidR="00703A86" w:rsidRPr="00062EBC" w:rsidRDefault="00703A86"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 ООШ д. Старотумбагушево</w:t>
      </w:r>
      <w:r w:rsidR="007C6F2B" w:rsidRPr="00062EBC">
        <w:rPr>
          <w:rFonts w:ascii="Times New Roman" w:hAnsi="Times New Roman" w:cs="Times New Roman"/>
          <w:i/>
          <w:sz w:val="26"/>
          <w:szCs w:val="26"/>
        </w:rPr>
        <w:t xml:space="preserve"> </w:t>
      </w:r>
      <w:r w:rsidR="009418B2" w:rsidRPr="00062EBC">
        <w:rPr>
          <w:rFonts w:ascii="Times New Roman" w:hAnsi="Times New Roman" w:cs="Times New Roman"/>
          <w:i/>
          <w:sz w:val="26"/>
          <w:szCs w:val="26"/>
        </w:rPr>
        <w:t>МР Шаранский район РБ</w:t>
      </w:r>
    </w:p>
    <w:p w:rsidR="00703A86" w:rsidRPr="00062EBC" w:rsidRDefault="00703A86" w:rsidP="00D920FF">
      <w:pPr>
        <w:spacing w:after="0" w:line="240" w:lineRule="auto"/>
        <w:ind w:firstLine="567"/>
        <w:jc w:val="right"/>
        <w:rPr>
          <w:rFonts w:ascii="Times New Roman" w:hAnsi="Times New Roman" w:cs="Times New Roman"/>
          <w:i/>
          <w:sz w:val="24"/>
          <w:szCs w:val="24"/>
        </w:rPr>
      </w:pPr>
      <w:r w:rsidRPr="00062EBC">
        <w:rPr>
          <w:rFonts w:ascii="Times New Roman" w:hAnsi="Times New Roman" w:cs="Times New Roman"/>
          <w:i/>
          <w:sz w:val="24"/>
          <w:szCs w:val="24"/>
          <w:lang w:val="en-US"/>
        </w:rPr>
        <w:t>e</w:t>
      </w:r>
      <w:r w:rsidRPr="00062EBC">
        <w:rPr>
          <w:rFonts w:ascii="Times New Roman" w:hAnsi="Times New Roman" w:cs="Times New Roman"/>
          <w:i/>
          <w:sz w:val="24"/>
          <w:szCs w:val="24"/>
        </w:rPr>
        <w:t>-</w:t>
      </w:r>
      <w:r w:rsidRPr="00062EBC">
        <w:rPr>
          <w:rFonts w:ascii="Times New Roman" w:hAnsi="Times New Roman" w:cs="Times New Roman"/>
          <w:i/>
          <w:sz w:val="24"/>
          <w:szCs w:val="24"/>
          <w:lang w:val="en-US"/>
        </w:rPr>
        <w:t>mail</w:t>
      </w:r>
      <w:r w:rsidR="00271D97" w:rsidRPr="00062EBC">
        <w:rPr>
          <w:rFonts w:ascii="Times New Roman" w:hAnsi="Times New Roman" w:cs="Times New Roman"/>
          <w:i/>
          <w:sz w:val="24"/>
          <w:szCs w:val="24"/>
        </w:rPr>
        <w:t xml:space="preserve"> </w:t>
      </w:r>
      <w:r w:rsidRPr="00062EBC">
        <w:rPr>
          <w:rFonts w:ascii="Times New Roman" w:hAnsi="Times New Roman" w:cs="Times New Roman"/>
          <w:i/>
          <w:sz w:val="24"/>
          <w:szCs w:val="24"/>
          <w:lang w:val="en-US"/>
        </w:rPr>
        <w:t>saitov</w:t>
      </w:r>
      <w:r w:rsidRPr="00062EBC">
        <w:rPr>
          <w:rFonts w:ascii="Times New Roman" w:hAnsi="Times New Roman" w:cs="Times New Roman"/>
          <w:i/>
          <w:sz w:val="24"/>
          <w:szCs w:val="24"/>
        </w:rPr>
        <w:t xml:space="preserve"> 06@ </w:t>
      </w:r>
      <w:r w:rsidRPr="00062EBC">
        <w:rPr>
          <w:rFonts w:ascii="Times New Roman" w:hAnsi="Times New Roman" w:cs="Times New Roman"/>
          <w:i/>
          <w:sz w:val="24"/>
          <w:szCs w:val="24"/>
          <w:lang w:val="en-US"/>
        </w:rPr>
        <w:t>mail</w:t>
      </w:r>
      <w:r w:rsidRPr="00062EBC">
        <w:rPr>
          <w:rFonts w:ascii="Times New Roman" w:hAnsi="Times New Roman" w:cs="Times New Roman"/>
          <w:i/>
          <w:sz w:val="24"/>
          <w:szCs w:val="24"/>
        </w:rPr>
        <w:t xml:space="preserve">. </w:t>
      </w:r>
      <w:r w:rsidRPr="00062EBC">
        <w:rPr>
          <w:rFonts w:ascii="Times New Roman" w:hAnsi="Times New Roman" w:cs="Times New Roman"/>
          <w:i/>
          <w:sz w:val="24"/>
          <w:szCs w:val="24"/>
          <w:lang w:val="en-US"/>
        </w:rPr>
        <w:t>ru</w:t>
      </w:r>
    </w:p>
    <w:p w:rsidR="00703A86" w:rsidRPr="00062EBC" w:rsidRDefault="00703A8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Происходящие в нашей стране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социальные и культурные изменения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пок</w:t>
      </w:r>
      <w:r w:rsidRPr="00062EBC">
        <w:rPr>
          <w:rFonts w:ascii="Times New Roman" w:hAnsi="Times New Roman" w:cs="Times New Roman"/>
          <w:sz w:val="26"/>
          <w:szCs w:val="26"/>
        </w:rPr>
        <w:t>а</w:t>
      </w:r>
      <w:r w:rsidRPr="00062EBC">
        <w:rPr>
          <w:rFonts w:ascii="Times New Roman" w:hAnsi="Times New Roman" w:cs="Times New Roman"/>
          <w:sz w:val="26"/>
          <w:szCs w:val="26"/>
        </w:rPr>
        <w:t>зывают, что существующее образование не удовлетворяет актуальным запросам общества. Оно не в полной мере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готовит молодое поколение к успешной, кач</w:t>
      </w:r>
      <w:r w:rsidRPr="00062EBC">
        <w:rPr>
          <w:rFonts w:ascii="Times New Roman" w:hAnsi="Times New Roman" w:cs="Times New Roman"/>
          <w:sz w:val="26"/>
          <w:szCs w:val="26"/>
        </w:rPr>
        <w:t>е</w:t>
      </w:r>
      <w:r w:rsidRPr="00062EBC">
        <w:rPr>
          <w:rFonts w:ascii="Times New Roman" w:hAnsi="Times New Roman" w:cs="Times New Roman"/>
          <w:sz w:val="26"/>
          <w:szCs w:val="26"/>
        </w:rPr>
        <w:t>ственной жизни. А ведь именно такой результат образования, а непросто пол</w:t>
      </w:r>
      <w:r w:rsidRPr="00062EBC">
        <w:rPr>
          <w:rFonts w:ascii="Times New Roman" w:hAnsi="Times New Roman" w:cs="Times New Roman"/>
          <w:sz w:val="26"/>
          <w:szCs w:val="26"/>
        </w:rPr>
        <w:t>у</w:t>
      </w:r>
      <w:r w:rsidRPr="00062EBC">
        <w:rPr>
          <w:rFonts w:ascii="Times New Roman" w:hAnsi="Times New Roman" w:cs="Times New Roman"/>
          <w:sz w:val="26"/>
          <w:szCs w:val="26"/>
        </w:rPr>
        <w:t>чение хорошего аттестата является основным свидетельством эффективности работы школы как социального института.</w:t>
      </w:r>
    </w:p>
    <w:p w:rsidR="00703A86" w:rsidRPr="00062EBC" w:rsidRDefault="00703A8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чем же причина этого? Почему школа, долгое время успешно выпо</w:t>
      </w:r>
      <w:r w:rsidRPr="00062EBC">
        <w:rPr>
          <w:rFonts w:ascii="Times New Roman" w:hAnsi="Times New Roman" w:cs="Times New Roman"/>
          <w:sz w:val="26"/>
          <w:szCs w:val="26"/>
        </w:rPr>
        <w:t>л</w:t>
      </w:r>
      <w:r w:rsidRPr="00062EBC">
        <w:rPr>
          <w:rFonts w:ascii="Times New Roman" w:hAnsi="Times New Roman" w:cs="Times New Roman"/>
          <w:sz w:val="26"/>
          <w:szCs w:val="26"/>
        </w:rPr>
        <w:t>няющая возложенные на нее задачи, оказывается в такой ситуации? Дело в том, что школа пока не готова предоставить ученику образование, соответствующее динамическим изменениям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 социуме, возросшему объему информации, стрем</w:t>
      </w:r>
      <w:r w:rsidRPr="00062EBC">
        <w:rPr>
          <w:rFonts w:ascii="Times New Roman" w:hAnsi="Times New Roman" w:cs="Times New Roman"/>
          <w:sz w:val="26"/>
          <w:szCs w:val="26"/>
        </w:rPr>
        <w:t>и</w:t>
      </w:r>
      <w:r w:rsidRPr="00062EBC">
        <w:rPr>
          <w:rFonts w:ascii="Times New Roman" w:hAnsi="Times New Roman" w:cs="Times New Roman"/>
          <w:sz w:val="26"/>
          <w:szCs w:val="26"/>
        </w:rPr>
        <w:t>тельному развитию новых информационных технологий.</w:t>
      </w:r>
    </w:p>
    <w:p w:rsidR="00703A86" w:rsidRPr="00062EBC" w:rsidRDefault="00703A8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Между тем современное общество все более приобретает черты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w:t>
      </w:r>
      <w:r w:rsidRPr="00062EBC">
        <w:rPr>
          <w:rFonts w:ascii="Times New Roman" w:hAnsi="Times New Roman" w:cs="Times New Roman"/>
          <w:sz w:val="26"/>
          <w:szCs w:val="26"/>
        </w:rPr>
        <w:t>а</w:t>
      </w:r>
      <w:r w:rsidRPr="00062EBC">
        <w:rPr>
          <w:rFonts w:ascii="Times New Roman" w:hAnsi="Times New Roman" w:cs="Times New Roman"/>
          <w:sz w:val="26"/>
          <w:szCs w:val="26"/>
        </w:rPr>
        <w:t>ционного.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Появляются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требования как к человеку, так и к его образованию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 широком смысле слова: к его личностным и профессиональным качествам, творческим возможностям, его знаниям и умениям оперировать ими, постоянно их обновлять,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расширять и производить новые. Сегодня основным фактором, преобразующим нашу жизнь, является информация. Как известно, ежегодно происходит удвоение знаний. Темпы получения, накопления и передачи инфо</w:t>
      </w:r>
      <w:r w:rsidRPr="00062EBC">
        <w:rPr>
          <w:rFonts w:ascii="Times New Roman" w:hAnsi="Times New Roman" w:cs="Times New Roman"/>
          <w:sz w:val="26"/>
          <w:szCs w:val="26"/>
        </w:rPr>
        <w:t>р</w:t>
      </w:r>
      <w:r w:rsidRPr="00062EBC">
        <w:rPr>
          <w:rFonts w:ascii="Times New Roman" w:hAnsi="Times New Roman" w:cs="Times New Roman"/>
          <w:sz w:val="26"/>
          <w:szCs w:val="26"/>
        </w:rPr>
        <w:t>мации обеспечены развитием и широким внедрением во все сферы жизни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Pr="00062EBC">
        <w:rPr>
          <w:rFonts w:ascii="Times New Roman" w:hAnsi="Times New Roman" w:cs="Times New Roman"/>
          <w:sz w:val="26"/>
          <w:szCs w:val="26"/>
        </w:rPr>
        <w:t>н</w:t>
      </w:r>
      <w:r w:rsidRPr="00062EBC">
        <w:rPr>
          <w:rFonts w:ascii="Times New Roman" w:hAnsi="Times New Roman" w:cs="Times New Roman"/>
          <w:sz w:val="26"/>
          <w:szCs w:val="26"/>
        </w:rPr>
        <w:t>формационно-коммуника</w:t>
      </w:r>
      <w:r w:rsidR="00C4241C">
        <w:rPr>
          <w:rFonts w:ascii="Times New Roman" w:hAnsi="Times New Roman" w:cs="Times New Roman"/>
          <w:sz w:val="26"/>
          <w:szCs w:val="26"/>
        </w:rPr>
        <w:t>ционных</w:t>
      </w:r>
      <w:r w:rsidRPr="00062EBC">
        <w:rPr>
          <w:rFonts w:ascii="Times New Roman" w:hAnsi="Times New Roman" w:cs="Times New Roman"/>
          <w:sz w:val="26"/>
          <w:szCs w:val="26"/>
        </w:rPr>
        <w:t xml:space="preserve"> технологий (ИКТ).</w:t>
      </w:r>
    </w:p>
    <w:p w:rsidR="00703A86" w:rsidRPr="00062EBC" w:rsidRDefault="00703A8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Использование возможностей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книги при передаче знаний привело к созд</w:t>
      </w:r>
      <w:r w:rsidRPr="00062EBC">
        <w:rPr>
          <w:rFonts w:ascii="Times New Roman" w:hAnsi="Times New Roman" w:cs="Times New Roman"/>
          <w:sz w:val="26"/>
          <w:szCs w:val="26"/>
        </w:rPr>
        <w:t>а</w:t>
      </w:r>
      <w:r w:rsidRPr="00062EBC">
        <w:rPr>
          <w:rFonts w:ascii="Times New Roman" w:hAnsi="Times New Roman" w:cs="Times New Roman"/>
          <w:sz w:val="26"/>
          <w:szCs w:val="26"/>
        </w:rPr>
        <w:t>нию особых средств и технологий работы с ней. Благодаря Я.А. К</w:t>
      </w:r>
      <w:r w:rsidR="009418B2" w:rsidRPr="00062EBC">
        <w:rPr>
          <w:rFonts w:ascii="Times New Roman" w:hAnsi="Times New Roman" w:cs="Times New Roman"/>
          <w:sz w:val="26"/>
          <w:szCs w:val="26"/>
        </w:rPr>
        <w:t>о</w:t>
      </w:r>
      <w:r w:rsidRPr="00062EBC">
        <w:rPr>
          <w:rFonts w:ascii="Times New Roman" w:hAnsi="Times New Roman" w:cs="Times New Roman"/>
          <w:sz w:val="26"/>
          <w:szCs w:val="26"/>
        </w:rPr>
        <w:t>менскому идея использования специальных книг – учебников прочно вошла в арсенал процесса обучения.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Вместе с ней появились и проблемы, которые не решены до сих пор:</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как отбирать содержание образования, в каком виде и объеме его цел</w:t>
      </w:r>
      <w:r w:rsidRPr="00062EBC">
        <w:rPr>
          <w:rFonts w:ascii="Times New Roman" w:hAnsi="Times New Roman" w:cs="Times New Roman"/>
          <w:sz w:val="26"/>
          <w:szCs w:val="26"/>
        </w:rPr>
        <w:t>е</w:t>
      </w:r>
      <w:r w:rsidRPr="00062EBC">
        <w:rPr>
          <w:rFonts w:ascii="Times New Roman" w:hAnsi="Times New Roman" w:cs="Times New Roman"/>
          <w:sz w:val="26"/>
          <w:szCs w:val="26"/>
        </w:rPr>
        <w:t>сообразно представлять, как организовать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работу школьников</w:t>
      </w:r>
      <w:r w:rsidR="009418B2" w:rsidRPr="00062EBC">
        <w:rPr>
          <w:rFonts w:ascii="Times New Roman" w:hAnsi="Times New Roman" w:cs="Times New Roman"/>
          <w:sz w:val="26"/>
          <w:szCs w:val="26"/>
        </w:rPr>
        <w:t xml:space="preserve"> с учебной книгой и т.</w:t>
      </w:r>
      <w:r w:rsidRPr="00062EBC">
        <w:rPr>
          <w:rFonts w:ascii="Times New Roman" w:hAnsi="Times New Roman" w:cs="Times New Roman"/>
          <w:sz w:val="26"/>
          <w:szCs w:val="26"/>
        </w:rPr>
        <w:t>д. Массовый учебник на долгие годы стал главным источником знаний для подрастающего поколения, основным средством и сценарием обучения, хран</w:t>
      </w:r>
      <w:r w:rsidRPr="00062EBC">
        <w:rPr>
          <w:rFonts w:ascii="Times New Roman" w:hAnsi="Times New Roman" w:cs="Times New Roman"/>
          <w:sz w:val="26"/>
          <w:szCs w:val="26"/>
        </w:rPr>
        <w:t>и</w:t>
      </w:r>
      <w:r w:rsidRPr="00062EBC">
        <w:rPr>
          <w:rFonts w:ascii="Times New Roman" w:hAnsi="Times New Roman" w:cs="Times New Roman"/>
          <w:sz w:val="26"/>
          <w:szCs w:val="26"/>
        </w:rPr>
        <w:t>телем содержания образования.</w:t>
      </w:r>
      <w:r w:rsidR="00007C91">
        <w:rPr>
          <w:rFonts w:ascii="Times New Roman" w:hAnsi="Times New Roman" w:cs="Times New Roman"/>
          <w:sz w:val="26"/>
          <w:szCs w:val="26"/>
        </w:rPr>
        <w:t xml:space="preserve"> </w:t>
      </w:r>
      <w:r w:rsidRPr="00062EBC">
        <w:rPr>
          <w:rFonts w:ascii="Times New Roman" w:hAnsi="Times New Roman" w:cs="Times New Roman"/>
          <w:sz w:val="26"/>
          <w:szCs w:val="26"/>
        </w:rPr>
        <w:t>Но в настоящее время печатная продукция (кн</w:t>
      </w:r>
      <w:r w:rsidRPr="00062EBC">
        <w:rPr>
          <w:rFonts w:ascii="Times New Roman" w:hAnsi="Times New Roman" w:cs="Times New Roman"/>
          <w:sz w:val="26"/>
          <w:szCs w:val="26"/>
        </w:rPr>
        <w:t>и</w:t>
      </w:r>
      <w:r w:rsidRPr="00062EBC">
        <w:rPr>
          <w:rFonts w:ascii="Times New Roman" w:hAnsi="Times New Roman" w:cs="Times New Roman"/>
          <w:sz w:val="26"/>
          <w:szCs w:val="26"/>
        </w:rPr>
        <w:t>ги, газеты, журналы и т.п</w:t>
      </w:r>
      <w:r w:rsidR="009418B2" w:rsidRPr="00062EBC">
        <w:rPr>
          <w:rFonts w:ascii="Times New Roman" w:hAnsi="Times New Roman" w:cs="Times New Roman"/>
          <w:sz w:val="26"/>
          <w:szCs w:val="26"/>
        </w:rPr>
        <w:t>.</w:t>
      </w:r>
      <w:r w:rsidRPr="00062EBC">
        <w:rPr>
          <w:rFonts w:ascii="Times New Roman" w:hAnsi="Times New Roman" w:cs="Times New Roman"/>
          <w:sz w:val="26"/>
          <w:szCs w:val="26"/>
        </w:rPr>
        <w:t>)</w:t>
      </w:r>
      <w:r w:rsidR="009418B2" w:rsidRPr="00062EBC">
        <w:rPr>
          <w:rFonts w:ascii="Times New Roman" w:hAnsi="Times New Roman" w:cs="Times New Roman"/>
          <w:sz w:val="26"/>
          <w:szCs w:val="26"/>
        </w:rPr>
        <w:t xml:space="preserve"> </w:t>
      </w:r>
      <w:r w:rsidRPr="00062EBC">
        <w:rPr>
          <w:rFonts w:ascii="Times New Roman" w:hAnsi="Times New Roman" w:cs="Times New Roman"/>
          <w:sz w:val="26"/>
          <w:szCs w:val="26"/>
        </w:rPr>
        <w:t>сдает свои позиции. На ее место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приходят информ</w:t>
      </w:r>
      <w:r w:rsidRPr="00062EBC">
        <w:rPr>
          <w:rFonts w:ascii="Times New Roman" w:hAnsi="Times New Roman" w:cs="Times New Roman"/>
          <w:sz w:val="26"/>
          <w:szCs w:val="26"/>
        </w:rPr>
        <w:t>а</w:t>
      </w:r>
      <w:r w:rsidRPr="00062EBC">
        <w:rPr>
          <w:rFonts w:ascii="Times New Roman" w:hAnsi="Times New Roman" w:cs="Times New Roman"/>
          <w:sz w:val="26"/>
          <w:szCs w:val="26"/>
        </w:rPr>
        <w:t>ционные технологии, позв</w:t>
      </w:r>
      <w:r w:rsidRPr="00062EBC">
        <w:rPr>
          <w:rFonts w:ascii="Times New Roman" w:hAnsi="Times New Roman" w:cs="Times New Roman"/>
          <w:sz w:val="26"/>
          <w:szCs w:val="26"/>
        </w:rPr>
        <w:t>о</w:t>
      </w:r>
      <w:r w:rsidRPr="00062EBC">
        <w:rPr>
          <w:rFonts w:ascii="Times New Roman" w:hAnsi="Times New Roman" w:cs="Times New Roman"/>
          <w:sz w:val="26"/>
          <w:szCs w:val="26"/>
        </w:rPr>
        <w:t>ляющее человеку получить несоизмеримо больше информации по интересу</w:t>
      </w:r>
      <w:r w:rsidRPr="00062EBC">
        <w:rPr>
          <w:rFonts w:ascii="Times New Roman" w:hAnsi="Times New Roman" w:cs="Times New Roman"/>
          <w:sz w:val="26"/>
          <w:szCs w:val="26"/>
        </w:rPr>
        <w:t>ю</w:t>
      </w:r>
      <w:r w:rsidRPr="00062EBC">
        <w:rPr>
          <w:rFonts w:ascii="Times New Roman" w:hAnsi="Times New Roman" w:cs="Times New Roman"/>
          <w:sz w:val="26"/>
          <w:szCs w:val="26"/>
        </w:rPr>
        <w:t>щей проблеме.</w:t>
      </w:r>
    </w:p>
    <w:p w:rsidR="00703A86" w:rsidRPr="00062EBC" w:rsidRDefault="00703A8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Сегодня на смену предшествующим укладам пришло постиндустриальное общество.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Многие ученые склонны называть эту стадию цивилизованного пр</w:t>
      </w:r>
      <w:r w:rsidRPr="00062EBC">
        <w:rPr>
          <w:rFonts w:ascii="Times New Roman" w:hAnsi="Times New Roman" w:cs="Times New Roman"/>
          <w:sz w:val="26"/>
          <w:szCs w:val="26"/>
        </w:rPr>
        <w:t>о</w:t>
      </w:r>
      <w:r w:rsidRPr="00062EBC">
        <w:rPr>
          <w:rFonts w:ascii="Times New Roman" w:hAnsi="Times New Roman" w:cs="Times New Roman"/>
          <w:sz w:val="26"/>
          <w:szCs w:val="26"/>
        </w:rPr>
        <w:t>цесса информационно-индустриальным (Л.И.</w:t>
      </w:r>
      <w:r w:rsidR="009418B2" w:rsidRPr="00062EBC">
        <w:rPr>
          <w:rFonts w:ascii="Times New Roman" w:hAnsi="Times New Roman" w:cs="Times New Roman"/>
          <w:sz w:val="26"/>
          <w:szCs w:val="26"/>
        </w:rPr>
        <w:t xml:space="preserve"> </w:t>
      </w:r>
      <w:r w:rsidRPr="00062EBC">
        <w:rPr>
          <w:rFonts w:ascii="Times New Roman" w:hAnsi="Times New Roman" w:cs="Times New Roman"/>
          <w:sz w:val="26"/>
          <w:szCs w:val="26"/>
        </w:rPr>
        <w:t>Абалкин) или информационным обществом (Д</w:t>
      </w:r>
      <w:r w:rsidR="009418B2" w:rsidRPr="00062EBC">
        <w:rPr>
          <w:rFonts w:ascii="Times New Roman" w:hAnsi="Times New Roman" w:cs="Times New Roman"/>
          <w:sz w:val="26"/>
          <w:szCs w:val="26"/>
        </w:rPr>
        <w:t>.</w:t>
      </w:r>
      <w:r w:rsidRPr="00062EBC">
        <w:rPr>
          <w:rFonts w:ascii="Times New Roman" w:hAnsi="Times New Roman" w:cs="Times New Roman"/>
          <w:sz w:val="26"/>
          <w:szCs w:val="26"/>
        </w:rPr>
        <w:t xml:space="preserve"> Белл (</w:t>
      </w:r>
      <w:r w:rsidRPr="00062EBC">
        <w:rPr>
          <w:rFonts w:ascii="Times New Roman" w:hAnsi="Times New Roman" w:cs="Times New Roman"/>
          <w:sz w:val="26"/>
          <w:szCs w:val="26"/>
          <w:lang w:val="en-US"/>
        </w:rPr>
        <w:t>Bell</w:t>
      </w:r>
      <w:r w:rsidRPr="00062EBC">
        <w:rPr>
          <w:rFonts w:ascii="Times New Roman" w:hAnsi="Times New Roman" w:cs="Times New Roman"/>
          <w:sz w:val="26"/>
          <w:szCs w:val="26"/>
        </w:rPr>
        <w:t>), М</w:t>
      </w:r>
      <w:r w:rsidR="009418B2" w:rsidRPr="00062EBC">
        <w:rPr>
          <w:rFonts w:ascii="Times New Roman" w:hAnsi="Times New Roman" w:cs="Times New Roman"/>
          <w:sz w:val="26"/>
          <w:szCs w:val="26"/>
        </w:rPr>
        <w:t>.</w:t>
      </w:r>
      <w:r w:rsidRPr="00062EBC">
        <w:rPr>
          <w:rFonts w:ascii="Times New Roman" w:hAnsi="Times New Roman" w:cs="Times New Roman"/>
          <w:sz w:val="26"/>
          <w:szCs w:val="26"/>
        </w:rPr>
        <w:t xml:space="preserve"> Маклюэн (</w:t>
      </w:r>
      <w:r w:rsidRPr="00062EBC">
        <w:rPr>
          <w:rFonts w:ascii="Times New Roman" w:hAnsi="Times New Roman" w:cs="Times New Roman"/>
          <w:sz w:val="26"/>
          <w:szCs w:val="26"/>
          <w:lang w:val="en-US"/>
        </w:rPr>
        <w:t>McLuhan</w:t>
      </w:r>
      <w:r w:rsidRPr="00062EBC">
        <w:rPr>
          <w:rFonts w:ascii="Times New Roman" w:hAnsi="Times New Roman" w:cs="Times New Roman"/>
          <w:sz w:val="26"/>
          <w:szCs w:val="26"/>
        </w:rPr>
        <w:t>), 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Масуда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(Ма</w:t>
      </w:r>
      <w:r w:rsidRPr="00062EBC">
        <w:rPr>
          <w:rFonts w:ascii="Times New Roman" w:hAnsi="Times New Roman" w:cs="Times New Roman"/>
          <w:sz w:val="26"/>
          <w:szCs w:val="26"/>
          <w:lang w:val="en-US"/>
        </w:rPr>
        <w:t>suda</w:t>
      </w:r>
      <w:r w:rsidRPr="00062EBC">
        <w:rPr>
          <w:rFonts w:ascii="Times New Roman" w:hAnsi="Times New Roman" w:cs="Times New Roman"/>
          <w:sz w:val="26"/>
          <w:szCs w:val="26"/>
        </w:rPr>
        <w:t>), Ф.</w:t>
      </w:r>
      <w:r w:rsidR="009418B2" w:rsidRPr="00062EBC">
        <w:rPr>
          <w:rFonts w:ascii="Times New Roman" w:hAnsi="Times New Roman" w:cs="Times New Roman"/>
          <w:sz w:val="26"/>
          <w:szCs w:val="26"/>
        </w:rPr>
        <w:t xml:space="preserve"> </w:t>
      </w:r>
      <w:r w:rsidRPr="00062EBC">
        <w:rPr>
          <w:rFonts w:ascii="Times New Roman" w:hAnsi="Times New Roman" w:cs="Times New Roman"/>
          <w:sz w:val="26"/>
          <w:szCs w:val="26"/>
        </w:rPr>
        <w:t>Ма</w:t>
      </w:r>
      <w:r w:rsidRPr="00062EBC">
        <w:rPr>
          <w:rFonts w:ascii="Times New Roman" w:hAnsi="Times New Roman" w:cs="Times New Roman"/>
          <w:sz w:val="26"/>
          <w:szCs w:val="26"/>
        </w:rPr>
        <w:t>х</w:t>
      </w:r>
      <w:r w:rsidRPr="00062EBC">
        <w:rPr>
          <w:rFonts w:ascii="Times New Roman" w:hAnsi="Times New Roman" w:cs="Times New Roman"/>
          <w:sz w:val="26"/>
          <w:szCs w:val="26"/>
        </w:rPr>
        <w:t>луп</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w:t>
      </w:r>
      <w:r w:rsidRPr="00062EBC">
        <w:rPr>
          <w:rFonts w:ascii="Times New Roman" w:hAnsi="Times New Roman" w:cs="Times New Roman"/>
          <w:sz w:val="26"/>
          <w:szCs w:val="26"/>
          <w:lang w:val="en-US"/>
        </w:rPr>
        <w:t>Mahhlup</w:t>
      </w:r>
      <w:r w:rsidRPr="00062EBC">
        <w:rPr>
          <w:rFonts w:ascii="Times New Roman" w:hAnsi="Times New Roman" w:cs="Times New Roman"/>
          <w:sz w:val="26"/>
          <w:szCs w:val="26"/>
        </w:rPr>
        <w:t>), 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Глушков, подчёркивая тем самым преобладание процессов оперирования информацией над всем и остальными за счет использования новых ИК</w:t>
      </w:r>
      <w:r w:rsidR="00007C91">
        <w:rPr>
          <w:rFonts w:ascii="Times New Roman" w:hAnsi="Times New Roman" w:cs="Times New Roman"/>
          <w:sz w:val="26"/>
          <w:szCs w:val="26"/>
        </w:rPr>
        <w:t xml:space="preserve"> </w:t>
      </w:r>
      <w:r w:rsidRPr="00062EBC">
        <w:rPr>
          <w:rFonts w:ascii="Times New Roman" w:hAnsi="Times New Roman" w:cs="Times New Roman"/>
          <w:sz w:val="26"/>
          <w:szCs w:val="26"/>
        </w:rPr>
        <w:t>технологий.</w:t>
      </w:r>
      <w:r w:rsidR="00271D97" w:rsidRPr="00062EBC">
        <w:rPr>
          <w:rFonts w:ascii="Times New Roman" w:hAnsi="Times New Roman" w:cs="Times New Roman"/>
          <w:sz w:val="26"/>
          <w:szCs w:val="26"/>
        </w:rPr>
        <w:t xml:space="preserve"> </w:t>
      </w:r>
    </w:p>
    <w:p w:rsidR="00703A86" w:rsidRPr="00062EBC" w:rsidRDefault="00703A8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Использование информационно-коммуника</w:t>
      </w:r>
      <w:r w:rsidR="001902A7">
        <w:rPr>
          <w:rFonts w:ascii="Times New Roman" w:hAnsi="Times New Roman" w:cs="Times New Roman"/>
          <w:sz w:val="26"/>
          <w:szCs w:val="26"/>
        </w:rPr>
        <w:t>цион</w:t>
      </w:r>
      <w:r w:rsidRPr="00062EBC">
        <w:rPr>
          <w:rFonts w:ascii="Times New Roman" w:hAnsi="Times New Roman" w:cs="Times New Roman"/>
          <w:sz w:val="26"/>
          <w:szCs w:val="26"/>
        </w:rPr>
        <w:t>ных технологий глубоко затронуло преподавание дисциплин естественнонаучного цикла, в том числе 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lastRenderedPageBreak/>
        <w:t>преподавание биологии. Многие образовательные учреждения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сейчас оснащены мультимедийным оборудованием, как и наша школа. Это внесло изменения в процесс обучения биологии. Одной из нерешенных проблем преподавания би</w:t>
      </w:r>
      <w:r w:rsidRPr="00062EBC">
        <w:rPr>
          <w:rFonts w:ascii="Times New Roman" w:hAnsi="Times New Roman" w:cs="Times New Roman"/>
          <w:sz w:val="26"/>
          <w:szCs w:val="26"/>
        </w:rPr>
        <w:t>о</w:t>
      </w:r>
      <w:r w:rsidRPr="00062EBC">
        <w:rPr>
          <w:rFonts w:ascii="Times New Roman" w:hAnsi="Times New Roman" w:cs="Times New Roman"/>
          <w:sz w:val="26"/>
          <w:szCs w:val="26"/>
        </w:rPr>
        <w:t>логии является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принцип наглядности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обучении.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Решить эту дидактическую з</w:t>
      </w:r>
      <w:r w:rsidRPr="00062EBC">
        <w:rPr>
          <w:rFonts w:ascii="Times New Roman" w:hAnsi="Times New Roman" w:cs="Times New Roman"/>
          <w:sz w:val="26"/>
          <w:szCs w:val="26"/>
        </w:rPr>
        <w:t>а</w:t>
      </w:r>
      <w:r w:rsidRPr="00062EBC">
        <w:rPr>
          <w:rFonts w:ascii="Times New Roman" w:hAnsi="Times New Roman" w:cs="Times New Roman"/>
          <w:sz w:val="26"/>
          <w:szCs w:val="26"/>
        </w:rPr>
        <w:t>дачу призваны наглядные пособия из серии альбомов «Мир биологии». В ста</w:t>
      </w:r>
      <w:r w:rsidRPr="00062EBC">
        <w:rPr>
          <w:rFonts w:ascii="Times New Roman" w:hAnsi="Times New Roman" w:cs="Times New Roman"/>
          <w:sz w:val="26"/>
          <w:szCs w:val="26"/>
        </w:rPr>
        <w:t>р</w:t>
      </w:r>
      <w:r w:rsidRPr="00062EBC">
        <w:rPr>
          <w:rFonts w:ascii="Times New Roman" w:hAnsi="Times New Roman" w:cs="Times New Roman"/>
          <w:sz w:val="26"/>
          <w:szCs w:val="26"/>
        </w:rPr>
        <w:t>ших классах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при изучении вопросов эволюции и развития органического мира широко использу</w:t>
      </w:r>
      <w:r w:rsidR="009418B2" w:rsidRPr="00062EBC">
        <w:rPr>
          <w:rFonts w:ascii="Times New Roman" w:hAnsi="Times New Roman" w:cs="Times New Roman"/>
          <w:sz w:val="26"/>
          <w:szCs w:val="26"/>
        </w:rPr>
        <w:t>ем наглядное пособие «Эволюция»</w:t>
      </w:r>
      <w:r w:rsidRPr="00062EBC">
        <w:rPr>
          <w:rFonts w:ascii="Times New Roman" w:hAnsi="Times New Roman" w:cs="Times New Roman"/>
          <w:sz w:val="26"/>
          <w:szCs w:val="26"/>
        </w:rPr>
        <w:t xml:space="preserve"> (</w:t>
      </w:r>
      <w:r w:rsidR="009418B2" w:rsidRPr="00062EBC">
        <w:rPr>
          <w:rFonts w:ascii="Times New Roman" w:hAnsi="Times New Roman" w:cs="Times New Roman"/>
          <w:sz w:val="26"/>
          <w:szCs w:val="26"/>
        </w:rPr>
        <w:t>а</w:t>
      </w:r>
      <w:r w:rsidRPr="00062EBC">
        <w:rPr>
          <w:rFonts w:ascii="Times New Roman" w:hAnsi="Times New Roman" w:cs="Times New Roman"/>
          <w:sz w:val="26"/>
          <w:szCs w:val="26"/>
        </w:rPr>
        <w:t xml:space="preserve">вторы-составители - </w:t>
      </w:r>
      <w:r w:rsidR="006741A9" w:rsidRPr="00062EBC">
        <w:rPr>
          <w:rFonts w:ascii="Times New Roman" w:hAnsi="Times New Roman" w:cs="Times New Roman"/>
          <w:sz w:val="26"/>
          <w:szCs w:val="26"/>
        </w:rPr>
        <w:t>Р.А</w:t>
      </w:r>
      <w:r w:rsidR="006741A9">
        <w:rPr>
          <w:rFonts w:ascii="Times New Roman" w:hAnsi="Times New Roman" w:cs="Times New Roman"/>
          <w:sz w:val="26"/>
          <w:szCs w:val="26"/>
        </w:rPr>
        <w:t>.</w:t>
      </w:r>
      <w:r w:rsidR="006741A9"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Петросова, </w:t>
      </w:r>
      <w:r w:rsidR="006741A9" w:rsidRPr="00062EBC">
        <w:rPr>
          <w:rFonts w:ascii="Times New Roman" w:hAnsi="Times New Roman" w:cs="Times New Roman"/>
          <w:sz w:val="26"/>
          <w:szCs w:val="26"/>
        </w:rPr>
        <w:t xml:space="preserve">В.С. </w:t>
      </w:r>
      <w:r w:rsidRPr="00062EBC">
        <w:rPr>
          <w:rFonts w:ascii="Times New Roman" w:hAnsi="Times New Roman" w:cs="Times New Roman"/>
          <w:sz w:val="26"/>
          <w:szCs w:val="26"/>
        </w:rPr>
        <w:t>Рохлов</w:t>
      </w:r>
      <w:r w:rsidR="006741A9">
        <w:rPr>
          <w:rFonts w:ascii="Times New Roman" w:hAnsi="Times New Roman" w:cs="Times New Roman"/>
          <w:sz w:val="26"/>
          <w:szCs w:val="26"/>
        </w:rPr>
        <w:t>.</w:t>
      </w:r>
      <w:r w:rsidR="006741A9" w:rsidRPr="006741A9">
        <w:rPr>
          <w:rFonts w:ascii="Times New Roman" w:hAnsi="Times New Roman" w:cs="Times New Roman"/>
          <w:sz w:val="26"/>
          <w:szCs w:val="26"/>
        </w:rPr>
        <w:t xml:space="preserve"> </w:t>
      </w:r>
      <w:r w:rsidRPr="00062EBC">
        <w:rPr>
          <w:rFonts w:ascii="Times New Roman" w:hAnsi="Times New Roman" w:cs="Times New Roman"/>
          <w:sz w:val="26"/>
          <w:szCs w:val="26"/>
        </w:rPr>
        <w:t>- М.</w:t>
      </w:r>
      <w:r w:rsidR="006741A9">
        <w:rPr>
          <w:rFonts w:ascii="Times New Roman" w:hAnsi="Times New Roman" w:cs="Times New Roman"/>
          <w:sz w:val="26"/>
          <w:szCs w:val="26"/>
        </w:rPr>
        <w:t>:</w:t>
      </w:r>
      <w:r w:rsidRPr="00062EBC">
        <w:rPr>
          <w:rFonts w:ascii="Times New Roman" w:hAnsi="Times New Roman" w:cs="Times New Roman"/>
          <w:sz w:val="26"/>
          <w:szCs w:val="26"/>
        </w:rPr>
        <w:t xml:space="preserve"> Центр Планетариум,</w:t>
      </w:r>
      <w:r w:rsidR="009418B2" w:rsidRPr="00062EBC">
        <w:rPr>
          <w:rFonts w:ascii="Times New Roman" w:hAnsi="Times New Roman" w:cs="Times New Roman"/>
          <w:sz w:val="26"/>
          <w:szCs w:val="26"/>
        </w:rPr>
        <w:t xml:space="preserve"> </w:t>
      </w:r>
      <w:r w:rsidRPr="00062EBC">
        <w:rPr>
          <w:rFonts w:ascii="Times New Roman" w:hAnsi="Times New Roman" w:cs="Times New Roman"/>
          <w:sz w:val="26"/>
          <w:szCs w:val="26"/>
        </w:rPr>
        <w:t>2008). Пособие позволяет конкретизировать многие теоретические положения темы, показать многообр</w:t>
      </w:r>
      <w:r w:rsidRPr="00062EBC">
        <w:rPr>
          <w:rFonts w:ascii="Times New Roman" w:hAnsi="Times New Roman" w:cs="Times New Roman"/>
          <w:sz w:val="26"/>
          <w:szCs w:val="26"/>
        </w:rPr>
        <w:t>а</w:t>
      </w:r>
      <w:r w:rsidRPr="00062EBC">
        <w:rPr>
          <w:rFonts w:ascii="Times New Roman" w:hAnsi="Times New Roman" w:cs="Times New Roman"/>
          <w:sz w:val="26"/>
          <w:szCs w:val="26"/>
        </w:rPr>
        <w:t>зие и историю развития живой природ. В нем представлены доказательства эв</w:t>
      </w:r>
      <w:r w:rsidRPr="00062EBC">
        <w:rPr>
          <w:rFonts w:ascii="Times New Roman" w:hAnsi="Times New Roman" w:cs="Times New Roman"/>
          <w:sz w:val="26"/>
          <w:szCs w:val="26"/>
        </w:rPr>
        <w:t>о</w:t>
      </w:r>
      <w:r w:rsidRPr="00062EBC">
        <w:rPr>
          <w:rFonts w:ascii="Times New Roman" w:hAnsi="Times New Roman" w:cs="Times New Roman"/>
          <w:sz w:val="26"/>
          <w:szCs w:val="26"/>
        </w:rPr>
        <w:t>люции такими науками, как палеонтология, сравнительная анатомия, биогеогр</w:t>
      </w:r>
      <w:r w:rsidRPr="00062EBC">
        <w:rPr>
          <w:rFonts w:ascii="Times New Roman" w:hAnsi="Times New Roman" w:cs="Times New Roman"/>
          <w:sz w:val="26"/>
          <w:szCs w:val="26"/>
        </w:rPr>
        <w:t>а</w:t>
      </w:r>
      <w:r w:rsidRPr="00062EBC">
        <w:rPr>
          <w:rFonts w:ascii="Times New Roman" w:hAnsi="Times New Roman" w:cs="Times New Roman"/>
          <w:sz w:val="26"/>
          <w:szCs w:val="26"/>
        </w:rPr>
        <w:t>фия, эмбриология. Каждое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изображение снабжено краткими комментариями, теоретическим положением. В старших классах широко используем другое эле</w:t>
      </w:r>
      <w:r w:rsidRPr="00062EBC">
        <w:rPr>
          <w:rFonts w:ascii="Times New Roman" w:hAnsi="Times New Roman" w:cs="Times New Roman"/>
          <w:sz w:val="26"/>
          <w:szCs w:val="26"/>
        </w:rPr>
        <w:t>к</w:t>
      </w:r>
      <w:r w:rsidRPr="00062EBC">
        <w:rPr>
          <w:rFonts w:ascii="Times New Roman" w:hAnsi="Times New Roman" w:cs="Times New Roman"/>
          <w:sz w:val="26"/>
          <w:szCs w:val="26"/>
        </w:rPr>
        <w:t>тронное пособие из серии пособий «Мир биологии» - «Цитология и генетика».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 нем представлено наглядное сопровождение по четырем темам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школьного курса общей биологии: «Основы цитологии», «Размножение и индивидуальное разв</w:t>
      </w:r>
      <w:r w:rsidRPr="00062EBC">
        <w:rPr>
          <w:rFonts w:ascii="Times New Roman" w:hAnsi="Times New Roman" w:cs="Times New Roman"/>
          <w:sz w:val="26"/>
          <w:szCs w:val="26"/>
        </w:rPr>
        <w:t>и</w:t>
      </w:r>
      <w:r w:rsidRPr="00062EBC">
        <w:rPr>
          <w:rFonts w:ascii="Times New Roman" w:hAnsi="Times New Roman" w:cs="Times New Roman"/>
          <w:sz w:val="26"/>
          <w:szCs w:val="26"/>
        </w:rPr>
        <w:t>тие организмов», «Основы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генетики» и «Основы селекции». Использование этих материалов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 уроках биологии позволяет заглянуть в микромир живой клетки, показать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проявления жизни, проиллюстрировать основные закономерности ее развития.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Электронный слайд-альбом позволяет учителю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сделать процесс об</w:t>
      </w:r>
      <w:r w:rsidRPr="00062EBC">
        <w:rPr>
          <w:rFonts w:ascii="Times New Roman" w:hAnsi="Times New Roman" w:cs="Times New Roman"/>
          <w:sz w:val="26"/>
          <w:szCs w:val="26"/>
        </w:rPr>
        <w:t>у</w:t>
      </w:r>
      <w:r w:rsidRPr="00062EBC">
        <w:rPr>
          <w:rFonts w:ascii="Times New Roman" w:hAnsi="Times New Roman" w:cs="Times New Roman"/>
          <w:sz w:val="26"/>
          <w:szCs w:val="26"/>
        </w:rPr>
        <w:t>чения наглядным, облегчает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преподавание сложных тем, обеспечивает новые подходы к проверке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знаний учащихся.</w:t>
      </w:r>
    </w:p>
    <w:p w:rsidR="00703A86" w:rsidRPr="00062EBC" w:rsidRDefault="00703A8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При проведении дополнительных занятий и факультативов по отдельным темам, при организации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кружковой работы, в подготовке учащихся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 олимпи</w:t>
      </w:r>
      <w:r w:rsidRPr="00062EBC">
        <w:rPr>
          <w:rFonts w:ascii="Times New Roman" w:hAnsi="Times New Roman" w:cs="Times New Roman"/>
          <w:sz w:val="26"/>
          <w:szCs w:val="26"/>
        </w:rPr>
        <w:t>а</w:t>
      </w:r>
      <w:r w:rsidRPr="00062EBC">
        <w:rPr>
          <w:rFonts w:ascii="Times New Roman" w:hAnsi="Times New Roman" w:cs="Times New Roman"/>
          <w:sz w:val="26"/>
          <w:szCs w:val="26"/>
        </w:rPr>
        <w:t>дам и при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проведении уроков биологии в 7 классе большую помощь оказывают электронные наглядные пособия «Рыбы, земноводные, пресмыкающиеся»</w:t>
      </w:r>
      <w:r w:rsidR="009418B2" w:rsidRPr="00062EBC">
        <w:rPr>
          <w:rFonts w:ascii="Times New Roman" w:hAnsi="Times New Roman" w:cs="Times New Roman"/>
          <w:sz w:val="26"/>
          <w:szCs w:val="26"/>
        </w:rPr>
        <w:t xml:space="preserve"> </w:t>
      </w:r>
      <w:r w:rsidRPr="00062EBC">
        <w:rPr>
          <w:rFonts w:ascii="Times New Roman" w:hAnsi="Times New Roman" w:cs="Times New Roman"/>
          <w:sz w:val="26"/>
          <w:szCs w:val="26"/>
        </w:rPr>
        <w:t>/</w:t>
      </w:r>
      <w:r w:rsidR="009418B2" w:rsidRPr="00062EBC">
        <w:rPr>
          <w:rFonts w:ascii="Times New Roman" w:hAnsi="Times New Roman" w:cs="Times New Roman"/>
          <w:sz w:val="26"/>
          <w:szCs w:val="26"/>
        </w:rPr>
        <w:t xml:space="preserve"> а</w:t>
      </w:r>
      <w:r w:rsidRPr="00062EBC">
        <w:rPr>
          <w:rFonts w:ascii="Times New Roman" w:hAnsi="Times New Roman" w:cs="Times New Roman"/>
          <w:sz w:val="26"/>
          <w:szCs w:val="26"/>
        </w:rPr>
        <w:t>в</w:t>
      </w:r>
      <w:r w:rsidRPr="00062EBC">
        <w:rPr>
          <w:rFonts w:ascii="Times New Roman" w:hAnsi="Times New Roman" w:cs="Times New Roman"/>
          <w:sz w:val="26"/>
          <w:szCs w:val="26"/>
        </w:rPr>
        <w:t>торы-составители - И.Г. Мещерский</w:t>
      </w:r>
      <w:r w:rsidR="009418B2" w:rsidRPr="00062EBC">
        <w:rPr>
          <w:rFonts w:ascii="Times New Roman" w:hAnsi="Times New Roman" w:cs="Times New Roman"/>
          <w:sz w:val="26"/>
          <w:szCs w:val="26"/>
        </w:rPr>
        <w:t>, Н.</w:t>
      </w:r>
      <w:r w:rsidRPr="00062EBC">
        <w:rPr>
          <w:rFonts w:ascii="Times New Roman" w:hAnsi="Times New Roman" w:cs="Times New Roman"/>
          <w:sz w:val="26"/>
          <w:szCs w:val="26"/>
        </w:rPr>
        <w:t>Ю. Феоктистова</w:t>
      </w:r>
      <w:r w:rsidR="009418B2" w:rsidRPr="00062EBC">
        <w:rPr>
          <w:rFonts w:ascii="Times New Roman" w:hAnsi="Times New Roman" w:cs="Times New Roman"/>
          <w:sz w:val="26"/>
          <w:szCs w:val="26"/>
        </w:rPr>
        <w:t>.</w:t>
      </w:r>
      <w:r w:rsidRPr="00062EBC">
        <w:rPr>
          <w:rFonts w:ascii="Times New Roman" w:hAnsi="Times New Roman" w:cs="Times New Roman"/>
          <w:sz w:val="26"/>
          <w:szCs w:val="26"/>
        </w:rPr>
        <w:t xml:space="preserve"> - М.</w:t>
      </w:r>
      <w:r w:rsidR="006741A9">
        <w:rPr>
          <w:rFonts w:ascii="Times New Roman" w:hAnsi="Times New Roman" w:cs="Times New Roman"/>
          <w:sz w:val="26"/>
          <w:szCs w:val="26"/>
        </w:rPr>
        <w:t>:</w:t>
      </w:r>
      <w:r w:rsidRPr="00062EBC">
        <w:rPr>
          <w:rFonts w:ascii="Times New Roman" w:hAnsi="Times New Roman" w:cs="Times New Roman"/>
          <w:sz w:val="26"/>
          <w:szCs w:val="26"/>
        </w:rPr>
        <w:t xml:space="preserve"> Центр Планетар</w:t>
      </w:r>
      <w:r w:rsidRPr="00062EBC">
        <w:rPr>
          <w:rFonts w:ascii="Times New Roman" w:hAnsi="Times New Roman" w:cs="Times New Roman"/>
          <w:sz w:val="26"/>
          <w:szCs w:val="26"/>
        </w:rPr>
        <w:t>и</w:t>
      </w:r>
      <w:r w:rsidRPr="00062EBC">
        <w:rPr>
          <w:rFonts w:ascii="Times New Roman" w:hAnsi="Times New Roman" w:cs="Times New Roman"/>
          <w:sz w:val="26"/>
          <w:szCs w:val="26"/>
        </w:rPr>
        <w:t>ум, 2008 (Серия электронных наглядных пособий «Мир биологии»). «Птицы», «Млекопит</w:t>
      </w:r>
      <w:r w:rsidR="009418B2" w:rsidRPr="00062EBC">
        <w:rPr>
          <w:rFonts w:ascii="Times New Roman" w:hAnsi="Times New Roman" w:cs="Times New Roman"/>
          <w:sz w:val="26"/>
          <w:szCs w:val="26"/>
        </w:rPr>
        <w:t>ающие» (авторы-составители - И.</w:t>
      </w:r>
      <w:r w:rsidRPr="00062EBC">
        <w:rPr>
          <w:rFonts w:ascii="Times New Roman" w:hAnsi="Times New Roman" w:cs="Times New Roman"/>
          <w:sz w:val="26"/>
          <w:szCs w:val="26"/>
        </w:rPr>
        <w:t>А. Жигареев, В.М. Константинов).</w:t>
      </w:r>
    </w:p>
    <w:p w:rsidR="00703A86" w:rsidRPr="00062EBC" w:rsidRDefault="00703A8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Для повышения интереса школьников к учебному процессу использую учебные мультимедиа-издания «Уроки биологии Кирилла и Мефодия» 10-11 классы, «Виртуальная школа Кирилла и Мефодия»; «Биология 6-11 класс», л</w:t>
      </w:r>
      <w:r w:rsidRPr="00062EBC">
        <w:rPr>
          <w:rFonts w:ascii="Times New Roman" w:hAnsi="Times New Roman" w:cs="Times New Roman"/>
          <w:sz w:val="26"/>
          <w:szCs w:val="26"/>
        </w:rPr>
        <w:t>а</w:t>
      </w:r>
      <w:r w:rsidRPr="00062EBC">
        <w:rPr>
          <w:rFonts w:ascii="Times New Roman" w:hAnsi="Times New Roman" w:cs="Times New Roman"/>
          <w:sz w:val="26"/>
          <w:szCs w:val="26"/>
        </w:rPr>
        <w:t>бораторный практикум, медиатеку,</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учебные пособия по предметам, электронные энциклопедии, где представлено много медиа-иллюстраций,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интерактивные тр</w:t>
      </w:r>
      <w:r w:rsidRPr="00062EBC">
        <w:rPr>
          <w:rFonts w:ascii="Times New Roman" w:hAnsi="Times New Roman" w:cs="Times New Roman"/>
          <w:sz w:val="26"/>
          <w:szCs w:val="26"/>
        </w:rPr>
        <w:t>е</w:t>
      </w:r>
      <w:r w:rsidRPr="00062EBC">
        <w:rPr>
          <w:rFonts w:ascii="Times New Roman" w:hAnsi="Times New Roman" w:cs="Times New Roman"/>
          <w:sz w:val="26"/>
          <w:szCs w:val="26"/>
        </w:rPr>
        <w:t>нажеры,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имеются тестовые и проверочные задания, раскрыта суть многих те</w:t>
      </w:r>
      <w:r w:rsidRPr="00062EBC">
        <w:rPr>
          <w:rFonts w:ascii="Times New Roman" w:hAnsi="Times New Roman" w:cs="Times New Roman"/>
          <w:sz w:val="26"/>
          <w:szCs w:val="26"/>
        </w:rPr>
        <w:t>р</w:t>
      </w:r>
      <w:r w:rsidRPr="00062EBC">
        <w:rPr>
          <w:rFonts w:ascii="Times New Roman" w:hAnsi="Times New Roman" w:cs="Times New Roman"/>
          <w:sz w:val="26"/>
          <w:szCs w:val="26"/>
        </w:rPr>
        <w:t>минов и понятий в справочнике. Все это стимулирует познавательный интерес и развивает поисково-исследовательскую деятельность у учащихся.</w:t>
      </w:r>
    </w:p>
    <w:p w:rsidR="00703A86" w:rsidRPr="00062EBC" w:rsidRDefault="00703A8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При изучении отдельных тем использую на уроке презентации, включа</w:t>
      </w:r>
      <w:r w:rsidRPr="00062EBC">
        <w:rPr>
          <w:rFonts w:ascii="Times New Roman" w:hAnsi="Times New Roman" w:cs="Times New Roman"/>
          <w:sz w:val="26"/>
          <w:szCs w:val="26"/>
        </w:rPr>
        <w:t>ю</w:t>
      </w:r>
      <w:r w:rsidRPr="00062EBC">
        <w:rPr>
          <w:rFonts w:ascii="Times New Roman" w:hAnsi="Times New Roman" w:cs="Times New Roman"/>
          <w:sz w:val="26"/>
          <w:szCs w:val="26"/>
        </w:rPr>
        <w:t>щие иллюстрации, рисунки, таблицы, схемы, фрагменты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видеофильмов.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Испол</w:t>
      </w:r>
      <w:r w:rsidRPr="00062EBC">
        <w:rPr>
          <w:rFonts w:ascii="Times New Roman" w:hAnsi="Times New Roman" w:cs="Times New Roman"/>
          <w:sz w:val="26"/>
          <w:szCs w:val="26"/>
        </w:rPr>
        <w:t>ь</w:t>
      </w:r>
      <w:r w:rsidRPr="00062EBC">
        <w:rPr>
          <w:rFonts w:ascii="Times New Roman" w:hAnsi="Times New Roman" w:cs="Times New Roman"/>
          <w:sz w:val="26"/>
          <w:szCs w:val="26"/>
        </w:rPr>
        <w:t>зую как готовые презентации, так и собственные. В ходе урока такие презент</w:t>
      </w:r>
      <w:r w:rsidRPr="00062EBC">
        <w:rPr>
          <w:rFonts w:ascii="Times New Roman" w:hAnsi="Times New Roman" w:cs="Times New Roman"/>
          <w:sz w:val="26"/>
          <w:szCs w:val="26"/>
        </w:rPr>
        <w:t>а</w:t>
      </w:r>
      <w:r w:rsidRPr="00062EBC">
        <w:rPr>
          <w:rFonts w:ascii="Times New Roman" w:hAnsi="Times New Roman" w:cs="Times New Roman"/>
          <w:sz w:val="26"/>
          <w:szCs w:val="26"/>
        </w:rPr>
        <w:t>ции могут быть продемонстрированы как на отдельных этапах, так и на всем протяжении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занятия. Время, которое затрачиваю на подготовку к урокам, э</w:t>
      </w:r>
      <w:r w:rsidRPr="00062EBC">
        <w:rPr>
          <w:rFonts w:ascii="Times New Roman" w:hAnsi="Times New Roman" w:cs="Times New Roman"/>
          <w:sz w:val="26"/>
          <w:szCs w:val="26"/>
        </w:rPr>
        <w:t>ф</w:t>
      </w:r>
      <w:r w:rsidRPr="00062EBC">
        <w:rPr>
          <w:rFonts w:ascii="Times New Roman" w:hAnsi="Times New Roman" w:cs="Times New Roman"/>
          <w:sz w:val="26"/>
          <w:szCs w:val="26"/>
        </w:rPr>
        <w:t>фективно используется во время учебного процесса.</w:t>
      </w:r>
    </w:p>
    <w:p w:rsidR="00703A86" w:rsidRPr="00062EBC" w:rsidRDefault="00703A86" w:rsidP="00D920FF">
      <w:pPr>
        <w:pStyle w:val="ab"/>
        <w:ind w:firstLine="567"/>
        <w:jc w:val="both"/>
        <w:rPr>
          <w:rFonts w:ascii="Times New Roman" w:hAnsi="Times New Roman"/>
          <w:sz w:val="26"/>
          <w:szCs w:val="26"/>
        </w:rPr>
      </w:pPr>
      <w:r w:rsidRPr="00062EBC">
        <w:rPr>
          <w:rFonts w:ascii="Times New Roman" w:hAnsi="Times New Roman"/>
          <w:sz w:val="26"/>
          <w:szCs w:val="26"/>
        </w:rPr>
        <w:t>Применение ИКТ эффективно и в организации исследовательской деятел</w:t>
      </w:r>
      <w:r w:rsidRPr="00062EBC">
        <w:rPr>
          <w:rFonts w:ascii="Times New Roman" w:hAnsi="Times New Roman"/>
          <w:sz w:val="26"/>
          <w:szCs w:val="26"/>
        </w:rPr>
        <w:t>ь</w:t>
      </w:r>
      <w:r w:rsidRPr="00062EBC">
        <w:rPr>
          <w:rFonts w:ascii="Times New Roman" w:hAnsi="Times New Roman"/>
          <w:sz w:val="26"/>
          <w:szCs w:val="26"/>
        </w:rPr>
        <w:t>ности обучающихся.</w:t>
      </w:r>
      <w:r w:rsidR="00271D97" w:rsidRPr="00062EBC">
        <w:rPr>
          <w:rFonts w:ascii="Times New Roman" w:hAnsi="Times New Roman"/>
          <w:sz w:val="26"/>
          <w:szCs w:val="26"/>
        </w:rPr>
        <w:t xml:space="preserve"> </w:t>
      </w:r>
      <w:r w:rsidRPr="00062EBC">
        <w:rPr>
          <w:rFonts w:ascii="Times New Roman" w:hAnsi="Times New Roman"/>
          <w:sz w:val="26"/>
          <w:szCs w:val="26"/>
        </w:rPr>
        <w:t>Участие детей в работе над коллективным</w:t>
      </w:r>
      <w:r w:rsidR="009418B2" w:rsidRPr="00062EBC">
        <w:rPr>
          <w:rFonts w:ascii="Times New Roman" w:hAnsi="Times New Roman"/>
          <w:sz w:val="26"/>
          <w:szCs w:val="26"/>
        </w:rPr>
        <w:t>и</w:t>
      </w:r>
      <w:r w:rsidRPr="00062EBC">
        <w:rPr>
          <w:rFonts w:ascii="Times New Roman" w:hAnsi="Times New Roman"/>
          <w:sz w:val="26"/>
          <w:szCs w:val="26"/>
        </w:rPr>
        <w:t xml:space="preserve"> или индивид</w:t>
      </w:r>
      <w:r w:rsidRPr="00062EBC">
        <w:rPr>
          <w:rFonts w:ascii="Times New Roman" w:hAnsi="Times New Roman"/>
          <w:sz w:val="26"/>
          <w:szCs w:val="26"/>
        </w:rPr>
        <w:t>у</w:t>
      </w:r>
      <w:r w:rsidRPr="00062EBC">
        <w:rPr>
          <w:rFonts w:ascii="Times New Roman" w:hAnsi="Times New Roman"/>
          <w:sz w:val="26"/>
          <w:szCs w:val="26"/>
        </w:rPr>
        <w:t>альными проектами способствует формированию умения</w:t>
      </w:r>
      <w:r w:rsidR="00271D97" w:rsidRPr="00062EBC">
        <w:rPr>
          <w:rFonts w:ascii="Times New Roman" w:hAnsi="Times New Roman"/>
          <w:sz w:val="26"/>
          <w:szCs w:val="26"/>
        </w:rPr>
        <w:t xml:space="preserve"> </w:t>
      </w:r>
      <w:r w:rsidRPr="00062EBC">
        <w:rPr>
          <w:rFonts w:ascii="Times New Roman" w:hAnsi="Times New Roman"/>
          <w:sz w:val="26"/>
          <w:szCs w:val="26"/>
        </w:rPr>
        <w:t>работать с энциклоп</w:t>
      </w:r>
      <w:r w:rsidRPr="00062EBC">
        <w:rPr>
          <w:rFonts w:ascii="Times New Roman" w:hAnsi="Times New Roman"/>
          <w:sz w:val="26"/>
          <w:szCs w:val="26"/>
        </w:rPr>
        <w:t>е</w:t>
      </w:r>
      <w:r w:rsidRPr="00062EBC">
        <w:rPr>
          <w:rFonts w:ascii="Times New Roman" w:hAnsi="Times New Roman"/>
          <w:sz w:val="26"/>
          <w:szCs w:val="26"/>
        </w:rPr>
        <w:lastRenderedPageBreak/>
        <w:t>дией, научной литературой. Учащиеся с большим интересом выполняют экол</w:t>
      </w:r>
      <w:r w:rsidRPr="00062EBC">
        <w:rPr>
          <w:rFonts w:ascii="Times New Roman" w:hAnsi="Times New Roman"/>
          <w:sz w:val="26"/>
          <w:szCs w:val="26"/>
        </w:rPr>
        <w:t>о</w:t>
      </w:r>
      <w:r w:rsidRPr="00062EBC">
        <w:rPr>
          <w:rFonts w:ascii="Times New Roman" w:hAnsi="Times New Roman"/>
          <w:sz w:val="26"/>
          <w:szCs w:val="26"/>
        </w:rPr>
        <w:t>гические проекты и выступают на районных научно-практических конференц</w:t>
      </w:r>
      <w:r w:rsidRPr="00062EBC">
        <w:rPr>
          <w:rFonts w:ascii="Times New Roman" w:hAnsi="Times New Roman"/>
          <w:sz w:val="26"/>
          <w:szCs w:val="26"/>
        </w:rPr>
        <w:t>и</w:t>
      </w:r>
      <w:r w:rsidRPr="00062EBC">
        <w:rPr>
          <w:rFonts w:ascii="Times New Roman" w:hAnsi="Times New Roman"/>
          <w:sz w:val="26"/>
          <w:szCs w:val="26"/>
        </w:rPr>
        <w:t>ях. Выступили по темам «Мониторинг продуктов питания», «Экология и жизн</w:t>
      </w:r>
      <w:r w:rsidRPr="00062EBC">
        <w:rPr>
          <w:rFonts w:ascii="Times New Roman" w:hAnsi="Times New Roman"/>
          <w:sz w:val="26"/>
          <w:szCs w:val="26"/>
        </w:rPr>
        <w:t>е</w:t>
      </w:r>
      <w:r w:rsidRPr="00062EBC">
        <w:rPr>
          <w:rFonts w:ascii="Times New Roman" w:hAnsi="Times New Roman"/>
          <w:sz w:val="26"/>
          <w:szCs w:val="26"/>
        </w:rPr>
        <w:t>деятельность муравьев», «Мониторинг природных ресурсов Шаранского района РБ». Активно участвуют в районных, республиканских экологических олимпи</w:t>
      </w:r>
      <w:r w:rsidRPr="00062EBC">
        <w:rPr>
          <w:rFonts w:ascii="Times New Roman" w:hAnsi="Times New Roman"/>
          <w:sz w:val="26"/>
          <w:szCs w:val="26"/>
        </w:rPr>
        <w:t>а</w:t>
      </w:r>
      <w:r w:rsidRPr="00062EBC">
        <w:rPr>
          <w:rFonts w:ascii="Times New Roman" w:hAnsi="Times New Roman"/>
          <w:sz w:val="26"/>
          <w:szCs w:val="26"/>
        </w:rPr>
        <w:t>дах и</w:t>
      </w:r>
      <w:r w:rsidR="00271D97" w:rsidRPr="00062EBC">
        <w:rPr>
          <w:rFonts w:ascii="Times New Roman" w:hAnsi="Times New Roman"/>
          <w:sz w:val="26"/>
          <w:szCs w:val="26"/>
        </w:rPr>
        <w:t xml:space="preserve"> </w:t>
      </w:r>
      <w:r w:rsidRPr="00062EBC">
        <w:rPr>
          <w:rFonts w:ascii="Times New Roman" w:hAnsi="Times New Roman"/>
          <w:sz w:val="26"/>
          <w:szCs w:val="26"/>
        </w:rPr>
        <w:t>слетах юных экологов и лесоводов, где показывают</w:t>
      </w:r>
      <w:r w:rsidR="00271D97" w:rsidRPr="00062EBC">
        <w:rPr>
          <w:rFonts w:ascii="Times New Roman" w:hAnsi="Times New Roman"/>
          <w:sz w:val="26"/>
          <w:szCs w:val="26"/>
        </w:rPr>
        <w:t xml:space="preserve"> </w:t>
      </w:r>
      <w:r w:rsidRPr="00062EBC">
        <w:rPr>
          <w:rFonts w:ascii="Times New Roman" w:hAnsi="Times New Roman"/>
          <w:sz w:val="26"/>
          <w:szCs w:val="26"/>
        </w:rPr>
        <w:t>хорошие знания и з</w:t>
      </w:r>
      <w:r w:rsidRPr="00062EBC">
        <w:rPr>
          <w:rFonts w:ascii="Times New Roman" w:hAnsi="Times New Roman"/>
          <w:sz w:val="26"/>
          <w:szCs w:val="26"/>
        </w:rPr>
        <w:t>а</w:t>
      </w:r>
      <w:r w:rsidRPr="00062EBC">
        <w:rPr>
          <w:rFonts w:ascii="Times New Roman" w:hAnsi="Times New Roman"/>
          <w:sz w:val="26"/>
          <w:szCs w:val="26"/>
        </w:rPr>
        <w:t xml:space="preserve">нимают призовые места. </w:t>
      </w:r>
    </w:p>
    <w:p w:rsidR="00703A86" w:rsidRPr="00062EBC" w:rsidRDefault="00703A86" w:rsidP="00D920FF">
      <w:pPr>
        <w:pStyle w:val="ab"/>
        <w:ind w:firstLine="567"/>
        <w:jc w:val="both"/>
        <w:rPr>
          <w:rFonts w:ascii="Times New Roman" w:hAnsi="Times New Roman"/>
          <w:sz w:val="26"/>
          <w:szCs w:val="26"/>
        </w:rPr>
      </w:pPr>
      <w:r w:rsidRPr="00062EBC">
        <w:rPr>
          <w:rFonts w:ascii="Times New Roman" w:hAnsi="Times New Roman"/>
          <w:sz w:val="26"/>
          <w:szCs w:val="26"/>
        </w:rPr>
        <w:t>Это развивает общие учебные умения и навыки: исследовательские, ре</w:t>
      </w:r>
      <w:r w:rsidRPr="00062EBC">
        <w:rPr>
          <w:rFonts w:ascii="Times New Roman" w:hAnsi="Times New Roman"/>
          <w:sz w:val="26"/>
          <w:szCs w:val="26"/>
        </w:rPr>
        <w:t>ф</w:t>
      </w:r>
      <w:r w:rsidRPr="00062EBC">
        <w:rPr>
          <w:rFonts w:ascii="Times New Roman" w:hAnsi="Times New Roman"/>
          <w:sz w:val="26"/>
          <w:szCs w:val="26"/>
        </w:rPr>
        <w:t>лексивные, самооценочные,</w:t>
      </w:r>
      <w:r w:rsidR="00271D97" w:rsidRPr="00062EBC">
        <w:rPr>
          <w:rFonts w:ascii="Times New Roman" w:hAnsi="Times New Roman"/>
          <w:sz w:val="26"/>
          <w:szCs w:val="26"/>
        </w:rPr>
        <w:t xml:space="preserve"> </w:t>
      </w:r>
      <w:r w:rsidRPr="00062EBC">
        <w:rPr>
          <w:rFonts w:ascii="Times New Roman" w:hAnsi="Times New Roman"/>
          <w:sz w:val="26"/>
          <w:szCs w:val="26"/>
        </w:rPr>
        <w:t>способствует формированию не просто умения, а компетенции, т.е. умения непосредственно применять знания в практической деятельности. Кроме того, информационно-компьютерные технологии позвол</w:t>
      </w:r>
      <w:r w:rsidRPr="00062EBC">
        <w:rPr>
          <w:rFonts w:ascii="Times New Roman" w:hAnsi="Times New Roman"/>
          <w:sz w:val="26"/>
          <w:szCs w:val="26"/>
        </w:rPr>
        <w:t>я</w:t>
      </w:r>
      <w:r w:rsidRPr="00062EBC">
        <w:rPr>
          <w:rFonts w:ascii="Times New Roman" w:hAnsi="Times New Roman"/>
          <w:sz w:val="26"/>
          <w:szCs w:val="26"/>
        </w:rPr>
        <w:t>ют делать обучение проблемным, творческим, ориентированным на исследов</w:t>
      </w:r>
      <w:r w:rsidRPr="00062EBC">
        <w:rPr>
          <w:rFonts w:ascii="Times New Roman" w:hAnsi="Times New Roman"/>
          <w:sz w:val="26"/>
          <w:szCs w:val="26"/>
        </w:rPr>
        <w:t>а</w:t>
      </w:r>
      <w:r w:rsidRPr="00062EBC">
        <w:rPr>
          <w:rFonts w:ascii="Times New Roman" w:hAnsi="Times New Roman"/>
          <w:sz w:val="26"/>
          <w:szCs w:val="26"/>
        </w:rPr>
        <w:t xml:space="preserve">тельскую активность. </w:t>
      </w:r>
    </w:p>
    <w:p w:rsidR="00703A86" w:rsidRPr="00062EBC" w:rsidRDefault="00703A86" w:rsidP="00D920FF">
      <w:pPr>
        <w:pStyle w:val="ab"/>
        <w:ind w:firstLine="567"/>
        <w:jc w:val="both"/>
        <w:rPr>
          <w:rFonts w:ascii="Times New Roman" w:hAnsi="Times New Roman"/>
          <w:sz w:val="26"/>
          <w:szCs w:val="26"/>
        </w:rPr>
      </w:pPr>
      <w:r w:rsidRPr="00062EBC">
        <w:rPr>
          <w:rFonts w:ascii="Times New Roman" w:hAnsi="Times New Roman"/>
          <w:sz w:val="26"/>
          <w:szCs w:val="26"/>
        </w:rPr>
        <w:t>Для диагностики качества знаний и успеваемости применяю на уроках компьютерные тесты и диагностические комплексы, что позволяет за короткое время получить объективную картину</w:t>
      </w:r>
      <w:r w:rsidR="00271D97" w:rsidRPr="00062EBC">
        <w:rPr>
          <w:rFonts w:ascii="Times New Roman" w:hAnsi="Times New Roman"/>
          <w:sz w:val="26"/>
          <w:szCs w:val="26"/>
        </w:rPr>
        <w:t xml:space="preserve"> </w:t>
      </w:r>
      <w:r w:rsidRPr="00062EBC">
        <w:rPr>
          <w:rFonts w:ascii="Times New Roman" w:hAnsi="Times New Roman"/>
          <w:sz w:val="26"/>
          <w:szCs w:val="26"/>
        </w:rPr>
        <w:t>уровня усвоения изучаемого материала.</w:t>
      </w:r>
    </w:p>
    <w:p w:rsidR="00703A86" w:rsidRPr="00062EBC" w:rsidRDefault="00703A86" w:rsidP="00D920FF">
      <w:pPr>
        <w:pStyle w:val="ab"/>
        <w:ind w:firstLine="567"/>
        <w:jc w:val="both"/>
        <w:rPr>
          <w:rFonts w:ascii="Times New Roman" w:hAnsi="Times New Roman"/>
          <w:sz w:val="26"/>
          <w:szCs w:val="26"/>
        </w:rPr>
      </w:pPr>
      <w:r w:rsidRPr="00062EBC">
        <w:rPr>
          <w:rFonts w:ascii="Times New Roman" w:hAnsi="Times New Roman"/>
          <w:sz w:val="26"/>
          <w:szCs w:val="26"/>
        </w:rPr>
        <w:t>При подготовке</w:t>
      </w:r>
      <w:r w:rsidR="00271D97" w:rsidRPr="00062EBC">
        <w:rPr>
          <w:rFonts w:ascii="Times New Roman" w:hAnsi="Times New Roman"/>
          <w:sz w:val="26"/>
          <w:szCs w:val="26"/>
        </w:rPr>
        <w:t xml:space="preserve"> </w:t>
      </w:r>
      <w:r w:rsidRPr="00062EBC">
        <w:rPr>
          <w:rFonts w:ascii="Times New Roman" w:hAnsi="Times New Roman"/>
          <w:sz w:val="26"/>
          <w:szCs w:val="26"/>
        </w:rPr>
        <w:t>к ЕГЭ, ГИА, для проведения тематического контроля, с</w:t>
      </w:r>
      <w:r w:rsidRPr="00062EBC">
        <w:rPr>
          <w:rFonts w:ascii="Times New Roman" w:hAnsi="Times New Roman"/>
          <w:sz w:val="26"/>
          <w:szCs w:val="26"/>
        </w:rPr>
        <w:t>а</w:t>
      </w:r>
      <w:r w:rsidRPr="00062EBC">
        <w:rPr>
          <w:rFonts w:ascii="Times New Roman" w:hAnsi="Times New Roman"/>
          <w:sz w:val="26"/>
          <w:szCs w:val="26"/>
        </w:rPr>
        <w:t>мооценки</w:t>
      </w:r>
      <w:r w:rsidR="00271D97" w:rsidRPr="00062EBC">
        <w:rPr>
          <w:rFonts w:ascii="Times New Roman" w:hAnsi="Times New Roman"/>
          <w:sz w:val="26"/>
          <w:szCs w:val="26"/>
        </w:rPr>
        <w:t xml:space="preserve"> </w:t>
      </w:r>
      <w:r w:rsidRPr="00062EBC">
        <w:rPr>
          <w:rFonts w:ascii="Times New Roman" w:hAnsi="Times New Roman"/>
          <w:sz w:val="26"/>
          <w:szCs w:val="26"/>
        </w:rPr>
        <w:t>и коррекции знаний применяем эффективную, универсальную техн</w:t>
      </w:r>
      <w:r w:rsidRPr="00062EBC">
        <w:rPr>
          <w:rFonts w:ascii="Times New Roman" w:hAnsi="Times New Roman"/>
          <w:sz w:val="26"/>
          <w:szCs w:val="26"/>
        </w:rPr>
        <w:t>о</w:t>
      </w:r>
      <w:r w:rsidRPr="00062EBC">
        <w:rPr>
          <w:rFonts w:ascii="Times New Roman" w:hAnsi="Times New Roman"/>
          <w:sz w:val="26"/>
          <w:szCs w:val="26"/>
        </w:rPr>
        <w:t>логию «РОСТ» - рефлексивно-ориентировочная, саморазвивающаяся технология (автор Б.Х. Юнусбаев). На уроке по технологии РОСТ организуется самосто</w:t>
      </w:r>
      <w:r w:rsidRPr="00062EBC">
        <w:rPr>
          <w:rFonts w:ascii="Times New Roman" w:hAnsi="Times New Roman"/>
          <w:sz w:val="26"/>
          <w:szCs w:val="26"/>
        </w:rPr>
        <w:t>я</w:t>
      </w:r>
      <w:r w:rsidRPr="00062EBC">
        <w:rPr>
          <w:rFonts w:ascii="Times New Roman" w:hAnsi="Times New Roman"/>
          <w:sz w:val="26"/>
          <w:szCs w:val="26"/>
        </w:rPr>
        <w:t>тельная деятельность учащихся по самодиагностике, самооценке и самокорре</w:t>
      </w:r>
      <w:r w:rsidRPr="00062EBC">
        <w:rPr>
          <w:rFonts w:ascii="Times New Roman" w:hAnsi="Times New Roman"/>
          <w:sz w:val="26"/>
          <w:szCs w:val="26"/>
        </w:rPr>
        <w:t>к</w:t>
      </w:r>
      <w:r w:rsidRPr="00062EBC">
        <w:rPr>
          <w:rFonts w:ascii="Times New Roman" w:hAnsi="Times New Roman"/>
          <w:sz w:val="26"/>
          <w:szCs w:val="26"/>
        </w:rPr>
        <w:t>ции, которая завершается рефлексией. При этом диагностируются предметный, метапредметный и личностный результаты реализации образовательной пр</w:t>
      </w:r>
      <w:r w:rsidRPr="00062EBC">
        <w:rPr>
          <w:rFonts w:ascii="Times New Roman" w:hAnsi="Times New Roman"/>
          <w:sz w:val="26"/>
          <w:szCs w:val="26"/>
        </w:rPr>
        <w:t>о</w:t>
      </w:r>
      <w:r w:rsidRPr="00062EBC">
        <w:rPr>
          <w:rFonts w:ascii="Times New Roman" w:hAnsi="Times New Roman"/>
          <w:sz w:val="26"/>
          <w:szCs w:val="26"/>
        </w:rPr>
        <w:t>граммы.</w:t>
      </w:r>
      <w:r w:rsidR="00271D97" w:rsidRPr="00062EBC">
        <w:rPr>
          <w:rFonts w:ascii="Times New Roman" w:hAnsi="Times New Roman"/>
          <w:sz w:val="26"/>
          <w:szCs w:val="26"/>
        </w:rPr>
        <w:t xml:space="preserve"> </w:t>
      </w:r>
      <w:r w:rsidRPr="00062EBC">
        <w:rPr>
          <w:rFonts w:ascii="Times New Roman" w:hAnsi="Times New Roman"/>
          <w:sz w:val="26"/>
          <w:szCs w:val="26"/>
        </w:rPr>
        <w:t>Развивающими элементами урока по технологии РОСТ являются этап самооценки, самокоррекции и рефлексии обучающихся.</w:t>
      </w:r>
    </w:p>
    <w:p w:rsidR="00703A86" w:rsidRPr="00137489" w:rsidRDefault="00703A86" w:rsidP="00D920FF">
      <w:pPr>
        <w:pStyle w:val="ab"/>
        <w:ind w:firstLine="567"/>
        <w:jc w:val="both"/>
        <w:rPr>
          <w:rFonts w:ascii="Times New Roman" w:hAnsi="Times New Roman"/>
          <w:spacing w:val="-2"/>
          <w:sz w:val="26"/>
          <w:szCs w:val="26"/>
        </w:rPr>
      </w:pPr>
      <w:r w:rsidRPr="00137489">
        <w:rPr>
          <w:rFonts w:ascii="Times New Roman" w:hAnsi="Times New Roman"/>
          <w:spacing w:val="-2"/>
          <w:sz w:val="26"/>
          <w:szCs w:val="26"/>
        </w:rPr>
        <w:t>Урок по технологии РОСТ реализуется по специальному алгоритму с прим</w:t>
      </w:r>
      <w:r w:rsidRPr="00137489">
        <w:rPr>
          <w:rFonts w:ascii="Times New Roman" w:hAnsi="Times New Roman"/>
          <w:spacing w:val="-2"/>
          <w:sz w:val="26"/>
          <w:szCs w:val="26"/>
        </w:rPr>
        <w:t>е</w:t>
      </w:r>
      <w:r w:rsidRPr="00137489">
        <w:rPr>
          <w:rFonts w:ascii="Times New Roman" w:hAnsi="Times New Roman"/>
          <w:spacing w:val="-2"/>
          <w:sz w:val="26"/>
          <w:szCs w:val="26"/>
        </w:rPr>
        <w:t>нением соответствующего инструментария, программного и аппаратного обесп</w:t>
      </w:r>
      <w:r w:rsidRPr="00137489">
        <w:rPr>
          <w:rFonts w:ascii="Times New Roman" w:hAnsi="Times New Roman"/>
          <w:spacing w:val="-2"/>
          <w:sz w:val="26"/>
          <w:szCs w:val="26"/>
        </w:rPr>
        <w:t>е</w:t>
      </w:r>
      <w:r w:rsidRPr="00137489">
        <w:rPr>
          <w:rFonts w:ascii="Times New Roman" w:hAnsi="Times New Roman"/>
          <w:spacing w:val="-2"/>
          <w:sz w:val="26"/>
          <w:szCs w:val="26"/>
        </w:rPr>
        <w:t>чения. КИМ и программное обеспечение удобны для быстрой и эффективной о</w:t>
      </w:r>
      <w:r w:rsidRPr="00137489">
        <w:rPr>
          <w:rFonts w:ascii="Times New Roman" w:hAnsi="Times New Roman"/>
          <w:spacing w:val="-2"/>
          <w:sz w:val="26"/>
          <w:szCs w:val="26"/>
        </w:rPr>
        <w:t>р</w:t>
      </w:r>
      <w:r w:rsidRPr="00137489">
        <w:rPr>
          <w:rFonts w:ascii="Times New Roman" w:hAnsi="Times New Roman"/>
          <w:spacing w:val="-2"/>
          <w:sz w:val="26"/>
          <w:szCs w:val="26"/>
        </w:rPr>
        <w:t>ганизации тематического контроля, подготовки обучающихся к ЕГЭ и ГИА.</w:t>
      </w:r>
    </w:p>
    <w:p w:rsidR="00703A86" w:rsidRPr="00062EBC" w:rsidRDefault="00703A86" w:rsidP="00D920FF">
      <w:pPr>
        <w:pStyle w:val="ab"/>
        <w:ind w:firstLine="567"/>
        <w:jc w:val="both"/>
        <w:rPr>
          <w:rFonts w:ascii="Times New Roman" w:hAnsi="Times New Roman"/>
          <w:sz w:val="26"/>
          <w:szCs w:val="26"/>
        </w:rPr>
      </w:pPr>
      <w:r w:rsidRPr="00062EBC">
        <w:rPr>
          <w:rFonts w:ascii="Times New Roman" w:hAnsi="Times New Roman"/>
          <w:sz w:val="26"/>
          <w:szCs w:val="26"/>
        </w:rPr>
        <w:t>Уникальность использования электронного обучения состоит в том, что в образовательный процесс активно вовлекаются сами школьники, создается д</w:t>
      </w:r>
      <w:r w:rsidRPr="00062EBC">
        <w:rPr>
          <w:rFonts w:ascii="Times New Roman" w:hAnsi="Times New Roman"/>
          <w:sz w:val="26"/>
          <w:szCs w:val="26"/>
        </w:rPr>
        <w:t>о</w:t>
      </w:r>
      <w:r w:rsidRPr="00062EBC">
        <w:rPr>
          <w:rFonts w:ascii="Times New Roman" w:hAnsi="Times New Roman"/>
          <w:sz w:val="26"/>
          <w:szCs w:val="26"/>
        </w:rPr>
        <w:t>полнительная мотивация для всех учащихся в классе независимо от того, как они до этого успевали. Это способствует достижению основной цели модернизации образования - улучшения качества обучения, увеличения доступности образов</w:t>
      </w:r>
      <w:r w:rsidRPr="00062EBC">
        <w:rPr>
          <w:rFonts w:ascii="Times New Roman" w:hAnsi="Times New Roman"/>
          <w:sz w:val="26"/>
          <w:szCs w:val="26"/>
        </w:rPr>
        <w:t>а</w:t>
      </w:r>
      <w:r w:rsidRPr="00062EBC">
        <w:rPr>
          <w:rFonts w:ascii="Times New Roman" w:hAnsi="Times New Roman"/>
          <w:sz w:val="26"/>
          <w:szCs w:val="26"/>
        </w:rPr>
        <w:t>ния, обеспечения гармоничного развития личности, ориентирующейся в инфо</w:t>
      </w:r>
      <w:r w:rsidRPr="00062EBC">
        <w:rPr>
          <w:rFonts w:ascii="Times New Roman" w:hAnsi="Times New Roman"/>
          <w:sz w:val="26"/>
          <w:szCs w:val="26"/>
        </w:rPr>
        <w:t>р</w:t>
      </w:r>
      <w:r w:rsidRPr="00062EBC">
        <w:rPr>
          <w:rFonts w:ascii="Times New Roman" w:hAnsi="Times New Roman"/>
          <w:sz w:val="26"/>
          <w:szCs w:val="26"/>
        </w:rPr>
        <w:t>мационном пространстве, приобщению к информационно-коммуникационным возможностям современных технологий.</w:t>
      </w:r>
    </w:p>
    <w:p w:rsidR="00703A86" w:rsidRPr="00062EBC" w:rsidRDefault="00703A86" w:rsidP="00D920FF">
      <w:pPr>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t>Литература:</w:t>
      </w:r>
    </w:p>
    <w:p w:rsidR="00703A86" w:rsidRPr="00062EBC" w:rsidRDefault="00703A86" w:rsidP="00D920FF">
      <w:pPr>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t>1. Иванова Е.О.,</w:t>
      </w:r>
      <w:r w:rsidR="009418B2" w:rsidRPr="00062EBC">
        <w:rPr>
          <w:rFonts w:ascii="Times New Roman" w:hAnsi="Times New Roman" w:cs="Times New Roman"/>
          <w:i/>
          <w:sz w:val="24"/>
          <w:szCs w:val="24"/>
        </w:rPr>
        <w:t xml:space="preserve"> Осмоловская И.</w:t>
      </w:r>
      <w:r w:rsidRPr="00062EBC">
        <w:rPr>
          <w:rFonts w:ascii="Times New Roman" w:hAnsi="Times New Roman" w:cs="Times New Roman"/>
          <w:i/>
          <w:sz w:val="24"/>
          <w:szCs w:val="24"/>
        </w:rPr>
        <w:t>М. Теория обучения в информационном общес</w:t>
      </w:r>
      <w:r w:rsidRPr="00062EBC">
        <w:rPr>
          <w:rFonts w:ascii="Times New Roman" w:hAnsi="Times New Roman" w:cs="Times New Roman"/>
          <w:i/>
          <w:sz w:val="24"/>
          <w:szCs w:val="24"/>
        </w:rPr>
        <w:t>т</w:t>
      </w:r>
      <w:r w:rsidRPr="00062EBC">
        <w:rPr>
          <w:rFonts w:ascii="Times New Roman" w:hAnsi="Times New Roman" w:cs="Times New Roman"/>
          <w:i/>
          <w:sz w:val="24"/>
          <w:szCs w:val="24"/>
        </w:rPr>
        <w:t>ве. - М.: Просвещение, 2011.</w:t>
      </w:r>
    </w:p>
    <w:p w:rsidR="00703A86" w:rsidRPr="00062EBC" w:rsidRDefault="00703A86" w:rsidP="00D920FF">
      <w:pPr>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t>2. Петросова Р.А.,</w:t>
      </w:r>
      <w:r w:rsidR="00F9210E"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 xml:space="preserve">Рохлов </w:t>
      </w:r>
      <w:r w:rsidR="00F9210E" w:rsidRPr="00062EBC">
        <w:rPr>
          <w:rFonts w:ascii="Times New Roman" w:hAnsi="Times New Roman" w:cs="Times New Roman"/>
          <w:i/>
          <w:sz w:val="24"/>
          <w:szCs w:val="24"/>
        </w:rPr>
        <w:t>В.</w:t>
      </w:r>
      <w:r w:rsidRPr="00062EBC">
        <w:rPr>
          <w:rFonts w:ascii="Times New Roman" w:hAnsi="Times New Roman" w:cs="Times New Roman"/>
          <w:i/>
          <w:sz w:val="24"/>
          <w:szCs w:val="24"/>
        </w:rPr>
        <w:t>С. Эволюция. /Электронное наглядное пособие серии «Мир биологии». - М</w:t>
      </w:r>
      <w:r w:rsidR="00F9210E" w:rsidRPr="00062EBC">
        <w:rPr>
          <w:rFonts w:ascii="Times New Roman" w:hAnsi="Times New Roman" w:cs="Times New Roman"/>
          <w:i/>
          <w:sz w:val="24"/>
          <w:szCs w:val="24"/>
        </w:rPr>
        <w:t>.: Центр Планетариум, 2008.</w:t>
      </w:r>
    </w:p>
    <w:p w:rsidR="00703A86" w:rsidRPr="00062EBC" w:rsidRDefault="00F9210E" w:rsidP="00D920FF">
      <w:pPr>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t>3. Мещерский И.</w:t>
      </w:r>
      <w:r w:rsidR="00703A86" w:rsidRPr="00062EBC">
        <w:rPr>
          <w:rFonts w:ascii="Times New Roman" w:hAnsi="Times New Roman" w:cs="Times New Roman"/>
          <w:i/>
          <w:sz w:val="24"/>
          <w:szCs w:val="24"/>
        </w:rPr>
        <w:t>Г.,</w:t>
      </w:r>
      <w:r w:rsidRPr="00062EBC">
        <w:rPr>
          <w:rFonts w:ascii="Times New Roman" w:hAnsi="Times New Roman" w:cs="Times New Roman"/>
          <w:i/>
          <w:sz w:val="24"/>
          <w:szCs w:val="24"/>
        </w:rPr>
        <w:t xml:space="preserve"> </w:t>
      </w:r>
      <w:r w:rsidR="00703A86" w:rsidRPr="00062EBC">
        <w:rPr>
          <w:rFonts w:ascii="Times New Roman" w:hAnsi="Times New Roman" w:cs="Times New Roman"/>
          <w:i/>
          <w:sz w:val="24"/>
          <w:szCs w:val="24"/>
        </w:rPr>
        <w:t>Феоктистова Н.Ю. Рыбы, земноводные, пресмыкающиеся. Электронное наглядное пособие серии «Мир биологии»</w:t>
      </w:r>
      <w:r w:rsidRPr="00062EBC">
        <w:rPr>
          <w:rFonts w:ascii="Times New Roman" w:hAnsi="Times New Roman" w:cs="Times New Roman"/>
          <w:i/>
          <w:sz w:val="24"/>
          <w:szCs w:val="24"/>
        </w:rPr>
        <w:t>. -</w:t>
      </w:r>
      <w:r w:rsidR="00703A86" w:rsidRPr="00062EBC">
        <w:rPr>
          <w:rFonts w:ascii="Times New Roman" w:hAnsi="Times New Roman" w:cs="Times New Roman"/>
          <w:i/>
          <w:sz w:val="24"/>
          <w:szCs w:val="24"/>
        </w:rPr>
        <w:t xml:space="preserve"> М.: </w:t>
      </w:r>
      <w:r w:rsidR="00137489">
        <w:rPr>
          <w:rFonts w:ascii="Times New Roman" w:hAnsi="Times New Roman" w:cs="Times New Roman"/>
          <w:i/>
          <w:sz w:val="24"/>
          <w:szCs w:val="24"/>
        </w:rPr>
        <w:t>И</w:t>
      </w:r>
      <w:r w:rsidR="00703A86" w:rsidRPr="00062EBC">
        <w:rPr>
          <w:rFonts w:ascii="Times New Roman" w:hAnsi="Times New Roman" w:cs="Times New Roman"/>
          <w:i/>
          <w:sz w:val="24"/>
          <w:szCs w:val="24"/>
        </w:rPr>
        <w:t>Ц Планетариум, 2008</w:t>
      </w:r>
      <w:r w:rsidRPr="00062EBC">
        <w:rPr>
          <w:rFonts w:ascii="Times New Roman" w:hAnsi="Times New Roman" w:cs="Times New Roman"/>
          <w:i/>
          <w:sz w:val="24"/>
          <w:szCs w:val="24"/>
        </w:rPr>
        <w:t>.</w:t>
      </w:r>
    </w:p>
    <w:p w:rsidR="00703A86" w:rsidRPr="00062EBC" w:rsidRDefault="00703A86" w:rsidP="00D920FF">
      <w:pPr>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t>4. Петросова Р.А. Цитология и генетика. Электронное наглядное пособие серии «Мир биологии».</w:t>
      </w:r>
      <w:r w:rsidR="00F9210E"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 М</w:t>
      </w:r>
      <w:r w:rsidR="00F9210E" w:rsidRPr="00062EBC">
        <w:rPr>
          <w:rFonts w:ascii="Times New Roman" w:hAnsi="Times New Roman" w:cs="Times New Roman"/>
          <w:i/>
          <w:sz w:val="24"/>
          <w:szCs w:val="24"/>
        </w:rPr>
        <w:t>.: Центр Планетариум, 2008.</w:t>
      </w:r>
    </w:p>
    <w:p w:rsidR="00703A86" w:rsidRPr="00062EBC" w:rsidRDefault="00703A86" w:rsidP="00D920FF">
      <w:pPr>
        <w:spacing w:after="0" w:line="240" w:lineRule="auto"/>
        <w:ind w:firstLine="567"/>
        <w:jc w:val="both"/>
        <w:rPr>
          <w:rFonts w:ascii="Times New Roman" w:hAnsi="Times New Roman" w:cs="Times New Roman"/>
          <w:sz w:val="26"/>
          <w:szCs w:val="26"/>
        </w:rPr>
      </w:pPr>
    </w:p>
    <w:p w:rsidR="007C6F2B" w:rsidRPr="00062EBC" w:rsidRDefault="007C6F2B" w:rsidP="00F9210E">
      <w:pPr>
        <w:spacing w:after="0" w:line="240" w:lineRule="auto"/>
        <w:jc w:val="center"/>
        <w:rPr>
          <w:rFonts w:ascii="Times New Roman" w:hAnsi="Times New Roman" w:cs="Times New Roman"/>
          <w:b/>
          <w:sz w:val="26"/>
          <w:szCs w:val="26"/>
        </w:rPr>
      </w:pPr>
      <w:r w:rsidRPr="00062EBC">
        <w:rPr>
          <w:rFonts w:ascii="Times New Roman" w:hAnsi="Times New Roman" w:cs="Times New Roman"/>
          <w:b/>
          <w:sz w:val="26"/>
          <w:szCs w:val="26"/>
        </w:rPr>
        <w:lastRenderedPageBreak/>
        <w:t>Применение информационно-коммуникационных технологий</w:t>
      </w:r>
    </w:p>
    <w:p w:rsidR="007C6F2B" w:rsidRPr="00062EBC" w:rsidRDefault="007C6F2B" w:rsidP="00F9210E">
      <w:pPr>
        <w:spacing w:after="0" w:line="240" w:lineRule="auto"/>
        <w:jc w:val="center"/>
        <w:rPr>
          <w:rFonts w:ascii="Times New Roman" w:hAnsi="Times New Roman" w:cs="Times New Roman"/>
          <w:b/>
          <w:sz w:val="26"/>
          <w:szCs w:val="26"/>
        </w:rPr>
      </w:pPr>
      <w:r w:rsidRPr="00062EBC">
        <w:rPr>
          <w:rFonts w:ascii="Times New Roman" w:hAnsi="Times New Roman" w:cs="Times New Roman"/>
          <w:b/>
          <w:sz w:val="26"/>
          <w:szCs w:val="26"/>
        </w:rPr>
        <w:t>в преподавании физики</w:t>
      </w:r>
    </w:p>
    <w:p w:rsidR="007C6F2B" w:rsidRPr="00062EBC" w:rsidRDefault="007C6F2B" w:rsidP="00D920FF">
      <w:pPr>
        <w:tabs>
          <w:tab w:val="left" w:pos="-993"/>
        </w:tabs>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Самигуллина Гузалия Фанузовна, </w:t>
      </w:r>
    </w:p>
    <w:p w:rsidR="007C6F2B" w:rsidRPr="00062EBC" w:rsidRDefault="007C6F2B" w:rsidP="00D920FF">
      <w:pPr>
        <w:tabs>
          <w:tab w:val="left" w:pos="-993"/>
        </w:tabs>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учитель физики и математики</w:t>
      </w:r>
      <w:r w:rsidR="00271D97" w:rsidRPr="00062EBC">
        <w:rPr>
          <w:rFonts w:ascii="Times New Roman" w:hAnsi="Times New Roman" w:cs="Times New Roman"/>
          <w:i/>
          <w:sz w:val="26"/>
          <w:szCs w:val="26"/>
        </w:rPr>
        <w:t xml:space="preserve"> </w:t>
      </w:r>
    </w:p>
    <w:p w:rsidR="007C6F2B" w:rsidRPr="00062EBC" w:rsidRDefault="007C6F2B" w:rsidP="00D920FF">
      <w:pPr>
        <w:tabs>
          <w:tab w:val="left" w:pos="-993"/>
        </w:tabs>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МОКУ ООШ с.</w:t>
      </w:r>
      <w:r w:rsidR="00F9210E" w:rsidRPr="00062EBC">
        <w:rPr>
          <w:rFonts w:ascii="Times New Roman" w:hAnsi="Times New Roman" w:cs="Times New Roman"/>
          <w:i/>
          <w:sz w:val="26"/>
          <w:szCs w:val="26"/>
        </w:rPr>
        <w:t xml:space="preserve"> </w:t>
      </w:r>
      <w:r w:rsidRPr="00062EBC">
        <w:rPr>
          <w:rFonts w:ascii="Times New Roman" w:hAnsi="Times New Roman" w:cs="Times New Roman"/>
          <w:i/>
          <w:sz w:val="26"/>
          <w:szCs w:val="26"/>
        </w:rPr>
        <w:t xml:space="preserve">Старотураево </w:t>
      </w:r>
      <w:r w:rsidR="00F9210E" w:rsidRPr="00062EBC">
        <w:rPr>
          <w:rFonts w:ascii="Times New Roman" w:hAnsi="Times New Roman" w:cs="Times New Roman"/>
          <w:i/>
          <w:sz w:val="26"/>
          <w:szCs w:val="26"/>
        </w:rPr>
        <w:t>МР Ермекеевский район РБ</w:t>
      </w:r>
    </w:p>
    <w:p w:rsidR="007C6F2B" w:rsidRPr="006741A9" w:rsidRDefault="00186E03" w:rsidP="00D920FF">
      <w:pPr>
        <w:tabs>
          <w:tab w:val="left" w:pos="-993"/>
        </w:tabs>
        <w:spacing w:after="0" w:line="240" w:lineRule="auto"/>
        <w:ind w:firstLine="567"/>
        <w:jc w:val="right"/>
        <w:rPr>
          <w:rFonts w:ascii="Times New Roman" w:hAnsi="Times New Roman" w:cs="Times New Roman"/>
          <w:i/>
          <w:sz w:val="24"/>
          <w:szCs w:val="24"/>
        </w:rPr>
      </w:pPr>
      <w:hyperlink r:id="rId50" w:history="1">
        <w:r w:rsidR="007C6F2B" w:rsidRPr="006741A9">
          <w:rPr>
            <w:rStyle w:val="a3"/>
            <w:rFonts w:ascii="Times New Roman" w:hAnsi="Times New Roman" w:cs="Times New Roman"/>
            <w:i/>
            <w:color w:val="auto"/>
            <w:sz w:val="24"/>
            <w:szCs w:val="24"/>
            <w:u w:val="none"/>
            <w:lang w:val="en-US"/>
          </w:rPr>
          <w:t>guzaliya</w:t>
        </w:r>
        <w:r w:rsidR="007C6F2B" w:rsidRPr="006741A9">
          <w:rPr>
            <w:rStyle w:val="a3"/>
            <w:rFonts w:ascii="Times New Roman" w:hAnsi="Times New Roman" w:cs="Times New Roman"/>
            <w:i/>
            <w:color w:val="auto"/>
            <w:sz w:val="24"/>
            <w:szCs w:val="24"/>
            <w:u w:val="none"/>
          </w:rPr>
          <w:t>.1968@</w:t>
        </w:r>
        <w:r w:rsidR="007C6F2B" w:rsidRPr="006741A9">
          <w:rPr>
            <w:rStyle w:val="a3"/>
            <w:rFonts w:ascii="Times New Roman" w:hAnsi="Times New Roman" w:cs="Times New Roman"/>
            <w:i/>
            <w:color w:val="auto"/>
            <w:sz w:val="24"/>
            <w:szCs w:val="24"/>
            <w:u w:val="none"/>
            <w:lang w:val="en-US"/>
          </w:rPr>
          <w:t>mail</w:t>
        </w:r>
        <w:r w:rsidR="007C6F2B" w:rsidRPr="006741A9">
          <w:rPr>
            <w:rStyle w:val="a3"/>
            <w:rFonts w:ascii="Times New Roman" w:hAnsi="Times New Roman" w:cs="Times New Roman"/>
            <w:i/>
            <w:color w:val="auto"/>
            <w:sz w:val="24"/>
            <w:szCs w:val="24"/>
            <w:u w:val="none"/>
          </w:rPr>
          <w:t>.</w:t>
        </w:r>
        <w:r w:rsidR="007C6F2B" w:rsidRPr="006741A9">
          <w:rPr>
            <w:rStyle w:val="a3"/>
            <w:rFonts w:ascii="Times New Roman" w:hAnsi="Times New Roman" w:cs="Times New Roman"/>
            <w:i/>
            <w:color w:val="auto"/>
            <w:sz w:val="24"/>
            <w:szCs w:val="24"/>
            <w:u w:val="none"/>
            <w:lang w:val="en-US"/>
          </w:rPr>
          <w:t>ru</w:t>
        </w:r>
      </w:hyperlink>
      <w:r w:rsidR="007C6F2B" w:rsidRPr="006741A9">
        <w:rPr>
          <w:rFonts w:ascii="Times New Roman" w:hAnsi="Times New Roman" w:cs="Times New Roman"/>
          <w:i/>
          <w:sz w:val="24"/>
          <w:szCs w:val="24"/>
        </w:rPr>
        <w:t xml:space="preserve"> </w:t>
      </w:r>
    </w:p>
    <w:p w:rsidR="007C6F2B" w:rsidRPr="00062EBC" w:rsidRDefault="007C6F2B" w:rsidP="00D920FF">
      <w:pPr>
        <w:spacing w:after="0" w:line="240" w:lineRule="auto"/>
        <w:ind w:firstLine="567"/>
        <w:jc w:val="both"/>
        <w:rPr>
          <w:rFonts w:ascii="Times New Roman" w:hAnsi="Times New Roman"/>
          <w:sz w:val="26"/>
          <w:szCs w:val="26"/>
        </w:rPr>
      </w:pPr>
      <w:r w:rsidRPr="00062EBC">
        <w:rPr>
          <w:rFonts w:ascii="Times New Roman" w:hAnsi="Times New Roman" w:cs="Times New Roman"/>
          <w:color w:val="372209"/>
          <w:sz w:val="26"/>
          <w:szCs w:val="26"/>
        </w:rPr>
        <w:t>Профессиональный рост учителя, на мой взгляд, всегда связан с поиском. Роль его заключается в том, чтобы стать организатором познавательной де</w:t>
      </w:r>
      <w:r w:rsidRPr="00062EBC">
        <w:rPr>
          <w:rFonts w:ascii="Times New Roman" w:hAnsi="Times New Roman" w:cs="Times New Roman"/>
          <w:color w:val="372209"/>
          <w:sz w:val="26"/>
          <w:szCs w:val="26"/>
        </w:rPr>
        <w:t>я</w:t>
      </w:r>
      <w:r w:rsidRPr="00062EBC">
        <w:rPr>
          <w:rFonts w:ascii="Times New Roman" w:hAnsi="Times New Roman" w:cs="Times New Roman"/>
          <w:color w:val="372209"/>
          <w:sz w:val="26"/>
          <w:szCs w:val="26"/>
        </w:rPr>
        <w:t>тельности, где главным действующим лицом становится ученик. Учитель до</w:t>
      </w:r>
      <w:r w:rsidRPr="00062EBC">
        <w:rPr>
          <w:rFonts w:ascii="Times New Roman" w:hAnsi="Times New Roman" w:cs="Times New Roman"/>
          <w:color w:val="372209"/>
          <w:sz w:val="26"/>
          <w:szCs w:val="26"/>
        </w:rPr>
        <w:t>л</w:t>
      </w:r>
      <w:r w:rsidRPr="00062EBC">
        <w:rPr>
          <w:rFonts w:ascii="Times New Roman" w:hAnsi="Times New Roman" w:cs="Times New Roman"/>
          <w:color w:val="372209"/>
          <w:sz w:val="26"/>
          <w:szCs w:val="26"/>
        </w:rPr>
        <w:t>жен организовать учебную деятельность</w:t>
      </w:r>
      <w:r w:rsidRPr="00062EBC">
        <w:rPr>
          <w:color w:val="372209"/>
          <w:sz w:val="26"/>
          <w:szCs w:val="26"/>
        </w:rPr>
        <w:t xml:space="preserve"> </w:t>
      </w:r>
      <w:r w:rsidRPr="00062EBC">
        <w:rPr>
          <w:rFonts w:ascii="Times New Roman" w:hAnsi="Times New Roman" w:cs="Times New Roman"/>
          <w:color w:val="372209"/>
          <w:sz w:val="26"/>
          <w:szCs w:val="26"/>
        </w:rPr>
        <w:t>обучающихся и управлять ею. И реал</w:t>
      </w:r>
      <w:r w:rsidRPr="00062EBC">
        <w:rPr>
          <w:rFonts w:ascii="Times New Roman" w:hAnsi="Times New Roman" w:cs="Times New Roman"/>
          <w:color w:val="372209"/>
          <w:sz w:val="26"/>
          <w:szCs w:val="26"/>
        </w:rPr>
        <w:t>и</w:t>
      </w:r>
      <w:r w:rsidRPr="00062EBC">
        <w:rPr>
          <w:rFonts w:ascii="Times New Roman" w:hAnsi="Times New Roman" w:cs="Times New Roman"/>
          <w:color w:val="372209"/>
          <w:sz w:val="26"/>
          <w:szCs w:val="26"/>
        </w:rPr>
        <w:t>зовать это можно, используя различные современные педагогические технол</w:t>
      </w:r>
      <w:r w:rsidRPr="00062EBC">
        <w:rPr>
          <w:rFonts w:ascii="Times New Roman" w:hAnsi="Times New Roman" w:cs="Times New Roman"/>
          <w:color w:val="372209"/>
          <w:sz w:val="26"/>
          <w:szCs w:val="26"/>
        </w:rPr>
        <w:t>о</w:t>
      </w:r>
      <w:r w:rsidRPr="00062EBC">
        <w:rPr>
          <w:rFonts w:ascii="Times New Roman" w:hAnsi="Times New Roman" w:cs="Times New Roman"/>
          <w:color w:val="372209"/>
          <w:sz w:val="26"/>
          <w:szCs w:val="26"/>
        </w:rPr>
        <w:t>гии, в том числе информационно-коммуникационные.</w:t>
      </w:r>
      <w:r w:rsidRPr="00062EBC">
        <w:rPr>
          <w:rFonts w:ascii="Times New Roman" w:hAnsi="Times New Roman"/>
          <w:sz w:val="26"/>
          <w:szCs w:val="26"/>
        </w:rPr>
        <w:t xml:space="preserve"> Преподавание физики представляет</w:t>
      </w:r>
      <w:r w:rsidR="00271D97" w:rsidRPr="00062EBC">
        <w:rPr>
          <w:rFonts w:ascii="Times New Roman" w:hAnsi="Times New Roman"/>
          <w:sz w:val="26"/>
          <w:szCs w:val="26"/>
        </w:rPr>
        <w:t xml:space="preserve"> </w:t>
      </w:r>
      <w:r w:rsidRPr="00062EBC">
        <w:rPr>
          <w:rFonts w:ascii="Times New Roman" w:hAnsi="Times New Roman"/>
          <w:sz w:val="26"/>
          <w:szCs w:val="26"/>
        </w:rPr>
        <w:t>собой наиболее благоприятную сферу для применения совреме</w:t>
      </w:r>
      <w:r w:rsidRPr="00062EBC">
        <w:rPr>
          <w:rFonts w:ascii="Times New Roman" w:hAnsi="Times New Roman"/>
          <w:sz w:val="26"/>
          <w:szCs w:val="26"/>
        </w:rPr>
        <w:t>н</w:t>
      </w:r>
      <w:r w:rsidRPr="00062EBC">
        <w:rPr>
          <w:rFonts w:ascii="Times New Roman" w:hAnsi="Times New Roman"/>
          <w:sz w:val="26"/>
          <w:szCs w:val="26"/>
        </w:rPr>
        <w:t>ных образовательных технологий. Работа, проводимая мною в этом направл</w:t>
      </w:r>
      <w:r w:rsidRPr="00062EBC">
        <w:rPr>
          <w:rFonts w:ascii="Times New Roman" w:hAnsi="Times New Roman"/>
          <w:sz w:val="26"/>
          <w:szCs w:val="26"/>
        </w:rPr>
        <w:t>е</w:t>
      </w:r>
      <w:r w:rsidRPr="00062EBC">
        <w:rPr>
          <w:rFonts w:ascii="Times New Roman" w:hAnsi="Times New Roman"/>
          <w:sz w:val="26"/>
          <w:szCs w:val="26"/>
        </w:rPr>
        <w:t>нии, содержит как чисто демонстрационную составляющую, дающую обуча</w:t>
      </w:r>
      <w:r w:rsidRPr="00062EBC">
        <w:rPr>
          <w:rFonts w:ascii="Times New Roman" w:hAnsi="Times New Roman"/>
          <w:sz w:val="26"/>
          <w:szCs w:val="26"/>
        </w:rPr>
        <w:t>ю</w:t>
      </w:r>
      <w:r w:rsidRPr="00062EBC">
        <w:rPr>
          <w:rFonts w:ascii="Times New Roman" w:hAnsi="Times New Roman"/>
          <w:sz w:val="26"/>
          <w:szCs w:val="26"/>
        </w:rPr>
        <w:t>щимся расширенные представления о возможностях использования информац</w:t>
      </w:r>
      <w:r w:rsidRPr="00062EBC">
        <w:rPr>
          <w:rFonts w:ascii="Times New Roman" w:hAnsi="Times New Roman"/>
          <w:sz w:val="26"/>
          <w:szCs w:val="26"/>
        </w:rPr>
        <w:t>и</w:t>
      </w:r>
      <w:r w:rsidRPr="00062EBC">
        <w:rPr>
          <w:rFonts w:ascii="Times New Roman" w:hAnsi="Times New Roman"/>
          <w:sz w:val="26"/>
          <w:szCs w:val="26"/>
        </w:rPr>
        <w:t>онных технологий, так и составляющую, требующую активного применения учениками знаний, полученных на уроках информатики.</w:t>
      </w:r>
    </w:p>
    <w:p w:rsidR="007C6F2B" w:rsidRPr="00137489" w:rsidRDefault="007C6F2B" w:rsidP="00D920FF">
      <w:pPr>
        <w:spacing w:after="0" w:line="240" w:lineRule="auto"/>
        <w:ind w:firstLine="567"/>
        <w:jc w:val="both"/>
        <w:rPr>
          <w:rFonts w:ascii="Times New Roman" w:hAnsi="Times New Roman" w:cs="Times New Roman"/>
          <w:spacing w:val="-2"/>
          <w:sz w:val="26"/>
          <w:szCs w:val="26"/>
        </w:rPr>
      </w:pPr>
      <w:r w:rsidRPr="00137489">
        <w:rPr>
          <w:rFonts w:ascii="Times New Roman" w:hAnsi="Times New Roman" w:cs="Times New Roman"/>
          <w:spacing w:val="-2"/>
          <w:sz w:val="26"/>
          <w:szCs w:val="26"/>
        </w:rPr>
        <w:t>Использование новых информационных технологий в учебно-</w:t>
      </w:r>
      <w:r w:rsidR="00F9210E"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воспитател</w:t>
      </w:r>
      <w:r w:rsidRPr="00137489">
        <w:rPr>
          <w:rFonts w:ascii="Times New Roman" w:hAnsi="Times New Roman" w:cs="Times New Roman"/>
          <w:spacing w:val="-2"/>
          <w:sz w:val="26"/>
          <w:szCs w:val="26"/>
        </w:rPr>
        <w:t>ь</w:t>
      </w:r>
      <w:r w:rsidRPr="00137489">
        <w:rPr>
          <w:rFonts w:ascii="Times New Roman" w:hAnsi="Times New Roman" w:cs="Times New Roman"/>
          <w:spacing w:val="-2"/>
          <w:sz w:val="26"/>
          <w:szCs w:val="26"/>
        </w:rPr>
        <w:t>ном процессе позволяет нам реализовать свои педагогические идеи, представить их вниманию коллег и получить оперативный отклик, а учащимся дает возмо</w:t>
      </w:r>
      <w:r w:rsidRPr="00137489">
        <w:rPr>
          <w:rFonts w:ascii="Times New Roman" w:hAnsi="Times New Roman" w:cs="Times New Roman"/>
          <w:spacing w:val="-2"/>
          <w:sz w:val="26"/>
          <w:szCs w:val="26"/>
        </w:rPr>
        <w:t>ж</w:t>
      </w:r>
      <w:r w:rsidRPr="00137489">
        <w:rPr>
          <w:rFonts w:ascii="Times New Roman" w:hAnsi="Times New Roman" w:cs="Times New Roman"/>
          <w:spacing w:val="-2"/>
          <w:sz w:val="26"/>
          <w:szCs w:val="26"/>
        </w:rPr>
        <w:t>ность самостоятельно выбирать образовательную траекторию – последовател</w:t>
      </w:r>
      <w:r w:rsidRPr="00137489">
        <w:rPr>
          <w:rFonts w:ascii="Times New Roman" w:hAnsi="Times New Roman" w:cs="Times New Roman"/>
          <w:spacing w:val="-2"/>
          <w:sz w:val="26"/>
          <w:szCs w:val="26"/>
        </w:rPr>
        <w:t>ь</w:t>
      </w:r>
      <w:r w:rsidRPr="00137489">
        <w:rPr>
          <w:rFonts w:ascii="Times New Roman" w:hAnsi="Times New Roman" w:cs="Times New Roman"/>
          <w:spacing w:val="-2"/>
          <w:sz w:val="26"/>
          <w:szCs w:val="26"/>
        </w:rPr>
        <w:t>ность и темп изучения тем, систему тренировочных заданий и задач, способы ко</w:t>
      </w:r>
      <w:r w:rsidRPr="00137489">
        <w:rPr>
          <w:rFonts w:ascii="Times New Roman" w:hAnsi="Times New Roman" w:cs="Times New Roman"/>
          <w:spacing w:val="-2"/>
          <w:sz w:val="26"/>
          <w:szCs w:val="26"/>
        </w:rPr>
        <w:t>н</w:t>
      </w:r>
      <w:r w:rsidRPr="00137489">
        <w:rPr>
          <w:rFonts w:ascii="Times New Roman" w:hAnsi="Times New Roman" w:cs="Times New Roman"/>
          <w:spacing w:val="-2"/>
          <w:sz w:val="26"/>
          <w:szCs w:val="26"/>
        </w:rPr>
        <w:t>троля знаний. Так реализуется важнейшее требование современного образования – выработка у субъектов образовательного процесса индивидуального стиля де</w:t>
      </w:r>
      <w:r w:rsidRPr="00137489">
        <w:rPr>
          <w:rFonts w:ascii="Times New Roman" w:hAnsi="Times New Roman" w:cs="Times New Roman"/>
          <w:spacing w:val="-2"/>
          <w:sz w:val="26"/>
          <w:szCs w:val="26"/>
        </w:rPr>
        <w:t>я</w:t>
      </w:r>
      <w:r w:rsidRPr="00137489">
        <w:rPr>
          <w:rFonts w:ascii="Times New Roman" w:hAnsi="Times New Roman" w:cs="Times New Roman"/>
          <w:spacing w:val="-2"/>
          <w:sz w:val="26"/>
          <w:szCs w:val="26"/>
        </w:rPr>
        <w:t>тельности, культуры самоопределения, происходит их личностное развитие.</w:t>
      </w:r>
      <w:r w:rsidR="00271D97" w:rsidRPr="00137489">
        <w:rPr>
          <w:rFonts w:ascii="Times New Roman" w:hAnsi="Times New Roman" w:cs="Times New Roman"/>
          <w:spacing w:val="-2"/>
          <w:sz w:val="26"/>
          <w:szCs w:val="26"/>
        </w:rPr>
        <w:t xml:space="preserve"> </w:t>
      </w:r>
    </w:p>
    <w:p w:rsidR="007C6F2B" w:rsidRPr="00062EBC" w:rsidRDefault="007C6F2B" w:rsidP="00D920FF">
      <w:pPr>
        <w:pStyle w:val="a9"/>
        <w:spacing w:after="0" w:line="240" w:lineRule="auto"/>
        <w:rPr>
          <w:kern w:val="0"/>
          <w:sz w:val="26"/>
          <w:szCs w:val="26"/>
        </w:rPr>
      </w:pPr>
      <w:r w:rsidRPr="00062EBC">
        <w:rPr>
          <w:kern w:val="0"/>
          <w:sz w:val="26"/>
          <w:szCs w:val="26"/>
        </w:rPr>
        <w:t>Современная концепция информатизации образования предусматривает использование информационных технологий для повышения качества учебного процесса, в том числе для активизации познавательной деятельности. Ее основными факторами</w:t>
      </w:r>
      <w:r w:rsidR="00271D97" w:rsidRPr="00062EBC">
        <w:rPr>
          <w:kern w:val="0"/>
          <w:sz w:val="26"/>
          <w:szCs w:val="26"/>
        </w:rPr>
        <w:t xml:space="preserve"> </w:t>
      </w:r>
      <w:r w:rsidRPr="00062EBC">
        <w:rPr>
          <w:kern w:val="0"/>
          <w:sz w:val="26"/>
          <w:szCs w:val="26"/>
        </w:rPr>
        <w:t>являются:</w:t>
      </w:r>
    </w:p>
    <w:p w:rsidR="007C6F2B" w:rsidRPr="00062EBC" w:rsidRDefault="007C6F2B" w:rsidP="00727BEE">
      <w:pPr>
        <w:pStyle w:val="a4"/>
        <w:numPr>
          <w:ilvl w:val="0"/>
          <w:numId w:val="13"/>
        </w:numPr>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использование проблемного обучения;</w:t>
      </w:r>
    </w:p>
    <w:p w:rsidR="007C6F2B" w:rsidRPr="00062EBC" w:rsidRDefault="007C6F2B" w:rsidP="00727BEE">
      <w:pPr>
        <w:pStyle w:val="a4"/>
        <w:numPr>
          <w:ilvl w:val="0"/>
          <w:numId w:val="13"/>
        </w:numPr>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самостоятельная работа учащихся;</w:t>
      </w:r>
    </w:p>
    <w:p w:rsidR="007C6F2B" w:rsidRPr="00062EBC" w:rsidRDefault="007C6F2B" w:rsidP="00727BEE">
      <w:pPr>
        <w:pStyle w:val="a4"/>
        <w:numPr>
          <w:ilvl w:val="0"/>
          <w:numId w:val="13"/>
        </w:numPr>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управление познавательной деятельностью с помощью программирова</w:t>
      </w:r>
      <w:r w:rsidRPr="00062EBC">
        <w:rPr>
          <w:rFonts w:ascii="Times New Roman" w:hAnsi="Times New Roman" w:cs="Times New Roman"/>
          <w:sz w:val="26"/>
          <w:szCs w:val="26"/>
        </w:rPr>
        <w:t>н</w:t>
      </w:r>
      <w:r w:rsidRPr="00062EBC">
        <w:rPr>
          <w:rFonts w:ascii="Times New Roman" w:hAnsi="Times New Roman" w:cs="Times New Roman"/>
          <w:sz w:val="26"/>
          <w:szCs w:val="26"/>
        </w:rPr>
        <w:t>ного обучения;</w:t>
      </w:r>
    </w:p>
    <w:p w:rsidR="007C6F2B" w:rsidRPr="00062EBC" w:rsidRDefault="007C6F2B" w:rsidP="00727BEE">
      <w:pPr>
        <w:pStyle w:val="a4"/>
        <w:numPr>
          <w:ilvl w:val="0"/>
          <w:numId w:val="13"/>
        </w:numPr>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использование коллективных форм обучения;</w:t>
      </w:r>
    </w:p>
    <w:p w:rsidR="007C6F2B" w:rsidRPr="00062EBC" w:rsidRDefault="007C6F2B" w:rsidP="00727BEE">
      <w:pPr>
        <w:pStyle w:val="a4"/>
        <w:numPr>
          <w:ilvl w:val="0"/>
          <w:numId w:val="13"/>
        </w:numPr>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учет принципа наглядности в обучении;</w:t>
      </w:r>
    </w:p>
    <w:p w:rsidR="007C6F2B" w:rsidRPr="00062EBC" w:rsidRDefault="007C6F2B" w:rsidP="00727BEE">
      <w:pPr>
        <w:pStyle w:val="a4"/>
        <w:numPr>
          <w:ilvl w:val="0"/>
          <w:numId w:val="13"/>
        </w:numPr>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учет принципа индивидуального подхода в обучении.</w:t>
      </w:r>
    </w:p>
    <w:p w:rsidR="007C6F2B" w:rsidRPr="006F5AE9" w:rsidRDefault="007C6F2B" w:rsidP="006F5AE9">
      <w:pPr>
        <w:spacing w:after="0" w:line="240" w:lineRule="auto"/>
        <w:ind w:firstLine="567"/>
        <w:jc w:val="both"/>
        <w:rPr>
          <w:rFonts w:ascii="Times New Roman" w:hAnsi="Times New Roman" w:cs="Times New Roman"/>
          <w:sz w:val="26"/>
          <w:szCs w:val="26"/>
        </w:rPr>
      </w:pPr>
      <w:r w:rsidRPr="006F5AE9">
        <w:rPr>
          <w:rFonts w:ascii="Times New Roman" w:hAnsi="Times New Roman" w:cs="Times New Roman"/>
          <w:sz w:val="26"/>
          <w:szCs w:val="26"/>
        </w:rPr>
        <w:t>Каждое занятие вызывает у детей эмоциональный подъем, даже отстающие ученики охотно работают с компьютером. Компьютерный урок обогащает о</w:t>
      </w:r>
      <w:r w:rsidRPr="006F5AE9">
        <w:rPr>
          <w:rFonts w:ascii="Times New Roman" w:hAnsi="Times New Roman" w:cs="Times New Roman"/>
          <w:sz w:val="26"/>
          <w:szCs w:val="26"/>
        </w:rPr>
        <w:t>б</w:t>
      </w:r>
      <w:r w:rsidRPr="006F5AE9">
        <w:rPr>
          <w:rFonts w:ascii="Times New Roman" w:hAnsi="Times New Roman" w:cs="Times New Roman"/>
          <w:sz w:val="26"/>
          <w:szCs w:val="26"/>
        </w:rPr>
        <w:t>ратную связь между всеми участниками педагогического процесса и взаимоде</w:t>
      </w:r>
      <w:r w:rsidRPr="006F5AE9">
        <w:rPr>
          <w:rFonts w:ascii="Times New Roman" w:hAnsi="Times New Roman" w:cs="Times New Roman"/>
          <w:sz w:val="26"/>
          <w:szCs w:val="26"/>
        </w:rPr>
        <w:t>й</w:t>
      </w:r>
      <w:r w:rsidRPr="006F5AE9">
        <w:rPr>
          <w:rFonts w:ascii="Times New Roman" w:hAnsi="Times New Roman" w:cs="Times New Roman"/>
          <w:sz w:val="26"/>
          <w:szCs w:val="26"/>
        </w:rPr>
        <w:t>ствие всех его компонентов, способствует дифференциации и индивидуализации обучения, мотивирует учебную деятельность учащихся, способствует развитию самообразования, делает учебный материал более доступным, облегчает реш</w:t>
      </w:r>
      <w:r w:rsidRPr="006F5AE9">
        <w:rPr>
          <w:rFonts w:ascii="Times New Roman" w:hAnsi="Times New Roman" w:cs="Times New Roman"/>
          <w:sz w:val="26"/>
          <w:szCs w:val="26"/>
        </w:rPr>
        <w:t>е</w:t>
      </w:r>
      <w:r w:rsidRPr="006F5AE9">
        <w:rPr>
          <w:rFonts w:ascii="Times New Roman" w:hAnsi="Times New Roman" w:cs="Times New Roman"/>
          <w:sz w:val="26"/>
          <w:szCs w:val="26"/>
        </w:rPr>
        <w:t xml:space="preserve">ние многих дидактических задач на уроке. </w:t>
      </w:r>
    </w:p>
    <w:p w:rsidR="007C6F2B" w:rsidRPr="00062EBC" w:rsidRDefault="007C6F2B"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Быстрое развитие вычислительной техники позволяет широко использовать компьютеры на всех этапах учебного процесса и во внеурочное время при об</w:t>
      </w:r>
      <w:r w:rsidRPr="00062EBC">
        <w:rPr>
          <w:rFonts w:ascii="Times New Roman" w:hAnsi="Times New Roman" w:cs="Times New Roman"/>
          <w:sz w:val="26"/>
          <w:szCs w:val="26"/>
        </w:rPr>
        <w:t>у</w:t>
      </w:r>
      <w:r w:rsidRPr="00062EBC">
        <w:rPr>
          <w:rFonts w:ascii="Times New Roman" w:hAnsi="Times New Roman" w:cs="Times New Roman"/>
          <w:sz w:val="26"/>
          <w:szCs w:val="26"/>
        </w:rPr>
        <w:lastRenderedPageBreak/>
        <w:t>чении физике.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Эффективность их применения зависит от многих факторов: от уровня самой техники, от качества используемых обучающих программ, от м</w:t>
      </w:r>
      <w:r w:rsidRPr="00062EBC">
        <w:rPr>
          <w:rFonts w:ascii="Times New Roman" w:hAnsi="Times New Roman" w:cs="Times New Roman"/>
          <w:sz w:val="26"/>
          <w:szCs w:val="26"/>
        </w:rPr>
        <w:t>е</w:t>
      </w:r>
      <w:r w:rsidRPr="00062EBC">
        <w:rPr>
          <w:rFonts w:ascii="Times New Roman" w:hAnsi="Times New Roman" w:cs="Times New Roman"/>
          <w:sz w:val="26"/>
          <w:szCs w:val="26"/>
        </w:rPr>
        <w:t>тодики обучения, применяемой учителем.</w:t>
      </w:r>
    </w:p>
    <w:p w:rsidR="007C6F2B" w:rsidRPr="00137489" w:rsidRDefault="007C6F2B" w:rsidP="00D920FF">
      <w:pPr>
        <w:spacing w:after="0" w:line="240" w:lineRule="auto"/>
        <w:ind w:firstLine="567"/>
        <w:jc w:val="both"/>
        <w:rPr>
          <w:rFonts w:ascii="Times New Roman" w:hAnsi="Times New Roman" w:cs="Times New Roman"/>
          <w:spacing w:val="-2"/>
          <w:sz w:val="26"/>
          <w:szCs w:val="26"/>
        </w:rPr>
      </w:pPr>
      <w:r w:rsidRPr="00137489">
        <w:rPr>
          <w:rFonts w:ascii="Times New Roman" w:hAnsi="Times New Roman" w:cs="Times New Roman"/>
          <w:spacing w:val="-2"/>
          <w:sz w:val="26"/>
          <w:szCs w:val="26"/>
        </w:rPr>
        <w:t>Условно систему использования компьютера на уроках</w:t>
      </w:r>
      <w:r w:rsidR="00271D97" w:rsidRPr="00137489">
        <w:rPr>
          <w:rFonts w:ascii="Times New Roman" w:hAnsi="Times New Roman" w:cs="Times New Roman"/>
          <w:spacing w:val="-2"/>
          <w:sz w:val="26"/>
          <w:szCs w:val="26"/>
        </w:rPr>
        <w:t xml:space="preserve"> </w:t>
      </w:r>
      <w:r w:rsidRPr="00137489">
        <w:rPr>
          <w:rFonts w:ascii="Times New Roman" w:hAnsi="Times New Roman" w:cs="Times New Roman"/>
          <w:spacing w:val="-2"/>
          <w:sz w:val="26"/>
          <w:szCs w:val="26"/>
        </w:rPr>
        <w:t xml:space="preserve">разделяю на </w:t>
      </w:r>
      <w:r w:rsidR="00137489" w:rsidRPr="00137489">
        <w:rPr>
          <w:rFonts w:ascii="Times New Roman" w:hAnsi="Times New Roman" w:cs="Times New Roman"/>
          <w:spacing w:val="-2"/>
          <w:sz w:val="26"/>
          <w:szCs w:val="26"/>
        </w:rPr>
        <w:t>3</w:t>
      </w:r>
      <w:r w:rsidRPr="00137489">
        <w:rPr>
          <w:rFonts w:ascii="Times New Roman" w:hAnsi="Times New Roman" w:cs="Times New Roman"/>
          <w:spacing w:val="-2"/>
          <w:sz w:val="26"/>
          <w:szCs w:val="26"/>
        </w:rPr>
        <w:t xml:space="preserve"> этапа:</w:t>
      </w:r>
    </w:p>
    <w:p w:rsidR="007C6F2B" w:rsidRPr="00062EBC" w:rsidRDefault="007C6F2B" w:rsidP="00D920FF">
      <w:pPr>
        <w:pStyle w:val="a4"/>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w:t>
      </w:r>
      <w:r w:rsidR="00F9210E" w:rsidRPr="00062EBC">
        <w:rPr>
          <w:rFonts w:ascii="Times New Roman" w:hAnsi="Times New Roman" w:cs="Times New Roman"/>
          <w:sz w:val="26"/>
          <w:szCs w:val="26"/>
        </w:rPr>
        <w:t xml:space="preserve"> </w:t>
      </w:r>
      <w:r w:rsidR="006F5AE9">
        <w:rPr>
          <w:rFonts w:ascii="Times New Roman" w:hAnsi="Times New Roman" w:cs="Times New Roman"/>
          <w:i/>
          <w:sz w:val="26"/>
          <w:szCs w:val="26"/>
        </w:rPr>
        <w:t>К</w:t>
      </w:r>
      <w:r w:rsidRPr="00062EBC">
        <w:rPr>
          <w:rFonts w:ascii="Times New Roman" w:hAnsi="Times New Roman" w:cs="Times New Roman"/>
          <w:i/>
          <w:sz w:val="26"/>
          <w:szCs w:val="26"/>
        </w:rPr>
        <w:t>омпьютерная поддержка уроков</w:t>
      </w:r>
      <w:r w:rsidRPr="00062EBC">
        <w:rPr>
          <w:rFonts w:ascii="Times New Roman" w:hAnsi="Times New Roman" w:cs="Times New Roman"/>
          <w:sz w:val="26"/>
          <w:szCs w:val="26"/>
        </w:rPr>
        <w:t>. Здесь использую компьютер в качес</w:t>
      </w:r>
      <w:r w:rsidRPr="00062EBC">
        <w:rPr>
          <w:rFonts w:ascii="Times New Roman" w:hAnsi="Times New Roman" w:cs="Times New Roman"/>
          <w:sz w:val="26"/>
          <w:szCs w:val="26"/>
        </w:rPr>
        <w:t>т</w:t>
      </w:r>
      <w:r w:rsidRPr="00062EBC">
        <w:rPr>
          <w:rFonts w:ascii="Times New Roman" w:hAnsi="Times New Roman" w:cs="Times New Roman"/>
          <w:sz w:val="26"/>
          <w:szCs w:val="26"/>
        </w:rPr>
        <w:t>ве средства визуализации материала урока.</w:t>
      </w:r>
    </w:p>
    <w:p w:rsidR="007C6F2B" w:rsidRPr="00062EBC" w:rsidRDefault="007C6F2B"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w:t>
      </w:r>
      <w:r w:rsidR="00F9210E" w:rsidRPr="00062EBC">
        <w:rPr>
          <w:rFonts w:ascii="Times New Roman" w:hAnsi="Times New Roman" w:cs="Times New Roman"/>
          <w:sz w:val="26"/>
          <w:szCs w:val="26"/>
        </w:rPr>
        <w:t xml:space="preserve"> </w:t>
      </w:r>
      <w:r w:rsidR="006F5AE9">
        <w:rPr>
          <w:rFonts w:ascii="Times New Roman" w:hAnsi="Times New Roman" w:cs="Times New Roman"/>
          <w:i/>
          <w:sz w:val="26"/>
          <w:szCs w:val="26"/>
        </w:rPr>
        <w:t>К</w:t>
      </w:r>
      <w:r w:rsidRPr="00062EBC">
        <w:rPr>
          <w:rFonts w:ascii="Times New Roman" w:hAnsi="Times New Roman" w:cs="Times New Roman"/>
          <w:i/>
          <w:sz w:val="26"/>
          <w:szCs w:val="26"/>
        </w:rPr>
        <w:t>омпьютерное сопровождение уроков</w:t>
      </w:r>
      <w:r w:rsidRPr="00062EBC">
        <w:rPr>
          <w:rFonts w:ascii="Times New Roman" w:hAnsi="Times New Roman" w:cs="Times New Roman"/>
          <w:sz w:val="26"/>
          <w:szCs w:val="26"/>
        </w:rPr>
        <w:t>.</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 этом этапе компьютер может быть использован учениками в качестве средства повторения ранее изученного материала. Здесь же компьютеру может быть доверен текущий контроль знаний учащихся.</w:t>
      </w:r>
    </w:p>
    <w:p w:rsidR="007C6F2B" w:rsidRPr="00062EBC" w:rsidRDefault="007C6F2B" w:rsidP="00D920FF">
      <w:pPr>
        <w:pStyle w:val="a9"/>
        <w:spacing w:after="0" w:line="240" w:lineRule="auto"/>
        <w:rPr>
          <w:rFonts w:ascii="Arial" w:hAnsi="Arial" w:cs="Arial"/>
          <w:color w:val="372209"/>
          <w:kern w:val="0"/>
          <w:sz w:val="26"/>
          <w:szCs w:val="26"/>
        </w:rPr>
      </w:pPr>
      <w:r w:rsidRPr="00062EBC">
        <w:rPr>
          <w:kern w:val="0"/>
          <w:sz w:val="26"/>
          <w:szCs w:val="26"/>
        </w:rPr>
        <w:t>-</w:t>
      </w:r>
      <w:r w:rsidR="00F9210E" w:rsidRPr="00062EBC">
        <w:rPr>
          <w:kern w:val="0"/>
          <w:sz w:val="26"/>
          <w:szCs w:val="26"/>
        </w:rPr>
        <w:t xml:space="preserve"> </w:t>
      </w:r>
      <w:r w:rsidR="006F5AE9">
        <w:rPr>
          <w:i/>
          <w:kern w:val="0"/>
          <w:sz w:val="26"/>
          <w:szCs w:val="26"/>
        </w:rPr>
        <w:t>Э</w:t>
      </w:r>
      <w:r w:rsidRPr="00062EBC">
        <w:rPr>
          <w:i/>
          <w:kern w:val="0"/>
          <w:sz w:val="26"/>
          <w:szCs w:val="26"/>
        </w:rPr>
        <w:t>тап использования современных компьютерных программ в обучении</w:t>
      </w:r>
      <w:r w:rsidRPr="00062EBC">
        <w:rPr>
          <w:kern w:val="0"/>
          <w:sz w:val="26"/>
          <w:szCs w:val="26"/>
        </w:rPr>
        <w:t>. Особенностью этого этапа является проведение уроков с работой всех учащихся на компьютерах под руководством учителя. Например, уроки физики эффективнее проводить</w:t>
      </w:r>
      <w:r w:rsidR="00271D97" w:rsidRPr="00062EBC">
        <w:rPr>
          <w:kern w:val="0"/>
          <w:sz w:val="26"/>
          <w:szCs w:val="26"/>
        </w:rPr>
        <w:t xml:space="preserve"> </w:t>
      </w:r>
      <w:r w:rsidRPr="00062EBC">
        <w:rPr>
          <w:kern w:val="0"/>
          <w:sz w:val="26"/>
          <w:szCs w:val="26"/>
        </w:rPr>
        <w:t>с использованием электронного учебника. Такие уроки проводятся в кабинете информатики. Использование ресурсов и услуг Интернета значительно расширяет возможности и учителя и ученика во всех видах деятельности. Овладение учителем возможностями сети Интернет позволяет привлекать к урокам дополнительный иллюстративный материал. При работе с Интернетом появляется возможность участвовать в различных конкурсах, викторинах, олимпиадах. Использование Интернет-ресурсов требует от учителя-предметника изменения его профессиональной деятельности.</w:t>
      </w:r>
      <w:r w:rsidR="00271D97" w:rsidRPr="00062EBC">
        <w:rPr>
          <w:kern w:val="0"/>
          <w:sz w:val="26"/>
          <w:szCs w:val="26"/>
        </w:rPr>
        <w:t xml:space="preserve"> </w:t>
      </w:r>
      <w:r w:rsidRPr="00062EBC">
        <w:rPr>
          <w:kern w:val="0"/>
          <w:sz w:val="26"/>
          <w:szCs w:val="26"/>
        </w:rPr>
        <w:t>Множество материалов на данных сайтах можно использовать как на разных этапах уроков физики, так и во внеурочное время (кружковая работа, внеклассные мероприятия по предмету, проектна</w:t>
      </w:r>
      <w:r w:rsidR="00F9210E" w:rsidRPr="00062EBC">
        <w:rPr>
          <w:kern w:val="0"/>
          <w:sz w:val="26"/>
          <w:szCs w:val="26"/>
        </w:rPr>
        <w:t>я деятельность обучающихся и т.</w:t>
      </w:r>
      <w:r w:rsidRPr="00062EBC">
        <w:rPr>
          <w:kern w:val="0"/>
          <w:sz w:val="26"/>
          <w:szCs w:val="26"/>
        </w:rPr>
        <w:t>д.)</w:t>
      </w:r>
      <w:r w:rsidR="006741A9">
        <w:rPr>
          <w:kern w:val="0"/>
          <w:sz w:val="26"/>
          <w:szCs w:val="26"/>
        </w:rPr>
        <w:t>.</w:t>
      </w:r>
      <w:r w:rsidR="00271D97" w:rsidRPr="00062EBC">
        <w:rPr>
          <w:kern w:val="0"/>
          <w:sz w:val="26"/>
          <w:szCs w:val="26"/>
        </w:rPr>
        <w:t xml:space="preserve"> </w:t>
      </w:r>
    </w:p>
    <w:p w:rsidR="007C6F2B" w:rsidRPr="00062EBC" w:rsidRDefault="007C6F2B" w:rsidP="00D920FF">
      <w:pPr>
        <w:pStyle w:val="a4"/>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В качестве одной из форм обучения, стимулирующих учащихся к творч</w:t>
      </w:r>
      <w:r w:rsidRPr="00062EBC">
        <w:rPr>
          <w:rFonts w:ascii="Times New Roman" w:hAnsi="Times New Roman" w:cs="Times New Roman"/>
          <w:sz w:val="26"/>
          <w:szCs w:val="26"/>
        </w:rPr>
        <w:t>е</w:t>
      </w:r>
      <w:r w:rsidRPr="00062EBC">
        <w:rPr>
          <w:rFonts w:ascii="Times New Roman" w:hAnsi="Times New Roman" w:cs="Times New Roman"/>
          <w:sz w:val="26"/>
          <w:szCs w:val="26"/>
        </w:rPr>
        <w:t xml:space="preserve">ской деятельности, является создание </w:t>
      </w:r>
      <w:r w:rsidRPr="00062EBC">
        <w:rPr>
          <w:rFonts w:ascii="Times New Roman" w:hAnsi="Times New Roman" w:cs="Times New Roman"/>
          <w:b/>
          <w:sz w:val="26"/>
          <w:szCs w:val="26"/>
        </w:rPr>
        <w:t>мультимедийной презентации</w:t>
      </w:r>
      <w:r w:rsidRPr="00062EBC">
        <w:rPr>
          <w:rFonts w:ascii="Times New Roman" w:hAnsi="Times New Roman" w:cs="Times New Roman"/>
          <w:sz w:val="26"/>
          <w:szCs w:val="26"/>
        </w:rPr>
        <w:t>, сопров</w:t>
      </w:r>
      <w:r w:rsidRPr="00062EBC">
        <w:rPr>
          <w:rFonts w:ascii="Times New Roman" w:hAnsi="Times New Roman" w:cs="Times New Roman"/>
          <w:sz w:val="26"/>
          <w:szCs w:val="26"/>
        </w:rPr>
        <w:t>о</w:t>
      </w:r>
      <w:r w:rsidRPr="00062EBC">
        <w:rPr>
          <w:rFonts w:ascii="Times New Roman" w:hAnsi="Times New Roman" w:cs="Times New Roman"/>
          <w:sz w:val="26"/>
          <w:szCs w:val="26"/>
        </w:rPr>
        <w:t>ждающей изучение какой либо темы курса. Здесь каждый из обучающихся имеет возможность использовать все возможные средства мультимедиа для того, чт</w:t>
      </w:r>
      <w:r w:rsidRPr="00062EBC">
        <w:rPr>
          <w:rFonts w:ascii="Times New Roman" w:hAnsi="Times New Roman" w:cs="Times New Roman"/>
          <w:sz w:val="26"/>
          <w:szCs w:val="26"/>
        </w:rPr>
        <w:t>о</w:t>
      </w:r>
      <w:r w:rsidRPr="00062EBC">
        <w:rPr>
          <w:rFonts w:ascii="Times New Roman" w:hAnsi="Times New Roman" w:cs="Times New Roman"/>
          <w:sz w:val="26"/>
          <w:szCs w:val="26"/>
        </w:rPr>
        <w:t>бы сделать материал наиболее зрелищным. Мои ученики создают свои презе</w:t>
      </w:r>
      <w:r w:rsidRPr="00062EBC">
        <w:rPr>
          <w:rFonts w:ascii="Times New Roman" w:hAnsi="Times New Roman" w:cs="Times New Roman"/>
          <w:sz w:val="26"/>
          <w:szCs w:val="26"/>
        </w:rPr>
        <w:t>н</w:t>
      </w:r>
      <w:r w:rsidRPr="00062EBC">
        <w:rPr>
          <w:rFonts w:ascii="Times New Roman" w:hAnsi="Times New Roman" w:cs="Times New Roman"/>
          <w:sz w:val="26"/>
          <w:szCs w:val="26"/>
        </w:rPr>
        <w:t>тации после изучения како</w:t>
      </w:r>
      <w:r w:rsidR="006741A9">
        <w:rPr>
          <w:rFonts w:ascii="Times New Roman" w:hAnsi="Times New Roman" w:cs="Times New Roman"/>
          <w:sz w:val="26"/>
          <w:szCs w:val="26"/>
        </w:rPr>
        <w:t>й-либо темы курса или во время Н</w:t>
      </w:r>
      <w:r w:rsidRPr="00062EBC">
        <w:rPr>
          <w:rFonts w:ascii="Times New Roman" w:hAnsi="Times New Roman" w:cs="Times New Roman"/>
          <w:sz w:val="26"/>
          <w:szCs w:val="26"/>
        </w:rPr>
        <w:t>едели физики. В этом учебном году был объявлен конкурс презентаций на тему «Физика – наука о природе», где приняли активное участие Исламова Л.</w:t>
      </w:r>
      <w:r w:rsidR="00F9210E" w:rsidRPr="00062EBC">
        <w:rPr>
          <w:rFonts w:ascii="Times New Roman" w:hAnsi="Times New Roman" w:cs="Times New Roman"/>
          <w:sz w:val="26"/>
          <w:szCs w:val="26"/>
        </w:rPr>
        <w:t xml:space="preserve"> </w:t>
      </w:r>
      <w:r w:rsidRPr="00062EBC">
        <w:rPr>
          <w:rFonts w:ascii="Times New Roman" w:hAnsi="Times New Roman" w:cs="Times New Roman"/>
          <w:sz w:val="26"/>
          <w:szCs w:val="26"/>
        </w:rPr>
        <w:t>(9</w:t>
      </w:r>
      <w:r w:rsidR="00F9210E" w:rsidRPr="00062EBC">
        <w:rPr>
          <w:rFonts w:ascii="Times New Roman" w:hAnsi="Times New Roman" w:cs="Times New Roman"/>
          <w:sz w:val="26"/>
          <w:szCs w:val="26"/>
        </w:rPr>
        <w:t xml:space="preserve"> </w:t>
      </w:r>
      <w:r w:rsidRPr="00062EBC">
        <w:rPr>
          <w:rFonts w:ascii="Times New Roman" w:hAnsi="Times New Roman" w:cs="Times New Roman"/>
          <w:sz w:val="26"/>
          <w:szCs w:val="26"/>
        </w:rPr>
        <w:t>кл.), Шарафутдинова Э., Миннебаева А. (7</w:t>
      </w:r>
      <w:r w:rsidR="00F9210E" w:rsidRPr="00062EBC">
        <w:rPr>
          <w:rFonts w:ascii="Times New Roman" w:hAnsi="Times New Roman" w:cs="Times New Roman"/>
          <w:sz w:val="26"/>
          <w:szCs w:val="26"/>
        </w:rPr>
        <w:t xml:space="preserve"> </w:t>
      </w:r>
      <w:r w:rsidRPr="00062EBC">
        <w:rPr>
          <w:rFonts w:ascii="Times New Roman" w:hAnsi="Times New Roman" w:cs="Times New Roman"/>
          <w:sz w:val="26"/>
          <w:szCs w:val="26"/>
        </w:rPr>
        <w:t>кл.), обучающиеся 8 класса.</w:t>
      </w:r>
      <w:r w:rsidR="00271D97" w:rsidRPr="00062EBC">
        <w:rPr>
          <w:rFonts w:ascii="Times New Roman" w:hAnsi="Times New Roman" w:cs="Times New Roman"/>
          <w:sz w:val="26"/>
          <w:szCs w:val="26"/>
        </w:rPr>
        <w:t xml:space="preserve"> </w:t>
      </w:r>
    </w:p>
    <w:p w:rsidR="007C6F2B" w:rsidRPr="00062EBC" w:rsidRDefault="007C6F2B"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Хочется остановиться также на использовании </w:t>
      </w:r>
      <w:r w:rsidRPr="00062EBC">
        <w:rPr>
          <w:rFonts w:ascii="Times New Roman" w:hAnsi="Times New Roman" w:cs="Times New Roman"/>
          <w:b/>
          <w:sz w:val="26"/>
          <w:szCs w:val="26"/>
        </w:rPr>
        <w:t>интерактивной доски</w:t>
      </w:r>
      <w:r w:rsidRPr="00062EBC">
        <w:rPr>
          <w:rFonts w:ascii="Times New Roman" w:hAnsi="Times New Roman" w:cs="Times New Roman"/>
          <w:sz w:val="26"/>
          <w:szCs w:val="26"/>
        </w:rPr>
        <w:t>, к</w:t>
      </w:r>
      <w:r w:rsidRPr="00062EBC">
        <w:rPr>
          <w:rFonts w:ascii="Times New Roman" w:hAnsi="Times New Roman" w:cs="Times New Roman"/>
          <w:sz w:val="26"/>
          <w:szCs w:val="26"/>
        </w:rPr>
        <w:t>о</w:t>
      </w:r>
      <w:r w:rsidRPr="00062EBC">
        <w:rPr>
          <w:rFonts w:ascii="Times New Roman" w:hAnsi="Times New Roman" w:cs="Times New Roman"/>
          <w:sz w:val="26"/>
          <w:szCs w:val="26"/>
        </w:rPr>
        <w:t>торая позволяет реализовывать принципы наглядности, доступности и системн</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сти изложения материала. При этом эти возможности реализуются не только в режиме просмотра, как это было при использовании презентаций, но </w:t>
      </w:r>
      <w:r w:rsidR="006741A9" w:rsidRPr="00062EBC">
        <w:rPr>
          <w:rFonts w:ascii="Times New Roman" w:hAnsi="Times New Roman" w:cs="Times New Roman"/>
          <w:sz w:val="26"/>
          <w:szCs w:val="26"/>
        </w:rPr>
        <w:t>мы можем сочетать проверенные методы и приемы работы с обычной доской и набор инт</w:t>
      </w:r>
      <w:r w:rsidR="006741A9" w:rsidRPr="00062EBC">
        <w:rPr>
          <w:rFonts w:ascii="Times New Roman" w:hAnsi="Times New Roman" w:cs="Times New Roman"/>
          <w:sz w:val="26"/>
          <w:szCs w:val="26"/>
        </w:rPr>
        <w:t>е</w:t>
      </w:r>
      <w:r w:rsidR="006741A9" w:rsidRPr="00062EBC">
        <w:rPr>
          <w:rFonts w:ascii="Times New Roman" w:hAnsi="Times New Roman" w:cs="Times New Roman"/>
          <w:sz w:val="26"/>
          <w:szCs w:val="26"/>
        </w:rPr>
        <w:t>рактивных и мультимедийных возможностей</w:t>
      </w:r>
      <w:r w:rsidR="006741A9">
        <w:rPr>
          <w:rFonts w:ascii="Times New Roman" w:hAnsi="Times New Roman" w:cs="Times New Roman"/>
          <w:sz w:val="26"/>
          <w:szCs w:val="26"/>
        </w:rPr>
        <w:t>,</w:t>
      </w:r>
      <w:r w:rsidRPr="00062EBC">
        <w:rPr>
          <w:rFonts w:ascii="Times New Roman" w:hAnsi="Times New Roman" w:cs="Times New Roman"/>
          <w:sz w:val="26"/>
          <w:szCs w:val="26"/>
        </w:rPr>
        <w:t xml:space="preserve"> используя специальный ма</w:t>
      </w:r>
      <w:r w:rsidR="006741A9">
        <w:rPr>
          <w:rFonts w:ascii="Times New Roman" w:hAnsi="Times New Roman" w:cs="Times New Roman"/>
          <w:sz w:val="26"/>
          <w:szCs w:val="26"/>
        </w:rPr>
        <w:t>ркер и другие возможности доски</w:t>
      </w:r>
      <w:r w:rsidRPr="00062EBC">
        <w:rPr>
          <w:rFonts w:ascii="Times New Roman" w:hAnsi="Times New Roman" w:cs="Times New Roman"/>
          <w:sz w:val="26"/>
          <w:szCs w:val="26"/>
        </w:rPr>
        <w:t>.</w:t>
      </w:r>
      <w:r w:rsidR="00271D97" w:rsidRPr="00062EBC">
        <w:rPr>
          <w:rFonts w:ascii="Times New Roman" w:hAnsi="Times New Roman" w:cs="Times New Roman"/>
          <w:sz w:val="26"/>
          <w:szCs w:val="26"/>
        </w:rPr>
        <w:t xml:space="preserve"> </w:t>
      </w:r>
    </w:p>
    <w:p w:rsidR="00F9210E" w:rsidRPr="00062EBC" w:rsidRDefault="007C6F2B" w:rsidP="00D920FF">
      <w:pPr>
        <w:spacing w:after="0" w:line="240" w:lineRule="auto"/>
        <w:ind w:firstLine="567"/>
        <w:jc w:val="both"/>
        <w:rPr>
          <w:rFonts w:ascii="Times New Roman" w:hAnsi="Times New Roman" w:cs="Times New Roman"/>
          <w:bCs/>
          <w:color w:val="000000"/>
          <w:sz w:val="26"/>
          <w:szCs w:val="26"/>
        </w:rPr>
      </w:pPr>
      <w:r w:rsidRPr="00062EBC">
        <w:rPr>
          <w:rFonts w:ascii="Times New Roman" w:hAnsi="Times New Roman" w:cs="Times New Roman"/>
          <w:bCs/>
          <w:color w:val="000000"/>
          <w:sz w:val="26"/>
          <w:szCs w:val="26"/>
        </w:rPr>
        <w:t>Очевидны преимущества использования интерактивной доски на уроке:</w:t>
      </w:r>
    </w:p>
    <w:p w:rsidR="007C6F2B" w:rsidRPr="00062EBC" w:rsidRDefault="007C6F2B"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bCs/>
          <w:color w:val="000000"/>
          <w:sz w:val="26"/>
          <w:szCs w:val="26"/>
        </w:rPr>
        <w:t xml:space="preserve">1. </w:t>
      </w:r>
      <w:r w:rsidRPr="00062EBC">
        <w:rPr>
          <w:rFonts w:ascii="Times New Roman" w:hAnsi="Times New Roman" w:cs="Times New Roman"/>
          <w:bCs/>
          <w:i/>
          <w:color w:val="000000"/>
          <w:sz w:val="26"/>
          <w:szCs w:val="26"/>
        </w:rPr>
        <w:t>Экономия времени</w:t>
      </w:r>
      <w:r w:rsidRPr="00062EBC">
        <w:rPr>
          <w:rFonts w:ascii="Times New Roman" w:hAnsi="Times New Roman" w:cs="Times New Roman"/>
          <w:i/>
          <w:color w:val="000000"/>
          <w:sz w:val="26"/>
          <w:szCs w:val="26"/>
        </w:rPr>
        <w:t>.</w:t>
      </w:r>
      <w:r w:rsidRPr="00062EBC">
        <w:rPr>
          <w:rFonts w:ascii="Times New Roman" w:hAnsi="Times New Roman" w:cs="Times New Roman"/>
          <w:color w:val="000000"/>
          <w:sz w:val="26"/>
          <w:szCs w:val="26"/>
        </w:rPr>
        <w:t xml:space="preserve"> Заранее подготовленные чертежи, схемы, текст п</w:t>
      </w:r>
      <w:r w:rsidRPr="00062EBC">
        <w:rPr>
          <w:rFonts w:ascii="Times New Roman" w:hAnsi="Times New Roman" w:cs="Times New Roman"/>
          <w:color w:val="000000"/>
          <w:sz w:val="26"/>
          <w:szCs w:val="26"/>
        </w:rPr>
        <w:t>о</w:t>
      </w:r>
      <w:r w:rsidRPr="00062EBC">
        <w:rPr>
          <w:rFonts w:ascii="Times New Roman" w:hAnsi="Times New Roman" w:cs="Times New Roman"/>
          <w:color w:val="000000"/>
          <w:sz w:val="26"/>
          <w:szCs w:val="26"/>
        </w:rPr>
        <w:t>зволяют экономить время урока, за счет чего повышается плотность урока.</w:t>
      </w:r>
    </w:p>
    <w:p w:rsidR="007C6F2B" w:rsidRPr="00062EBC" w:rsidRDefault="007C6F2B"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bCs/>
          <w:color w:val="000000"/>
          <w:sz w:val="26"/>
          <w:szCs w:val="26"/>
        </w:rPr>
        <w:t xml:space="preserve">2. </w:t>
      </w:r>
      <w:r w:rsidRPr="00062EBC">
        <w:rPr>
          <w:rFonts w:ascii="Times New Roman" w:hAnsi="Times New Roman" w:cs="Times New Roman"/>
          <w:bCs/>
          <w:i/>
          <w:color w:val="000000"/>
          <w:sz w:val="26"/>
          <w:szCs w:val="26"/>
        </w:rPr>
        <w:t>Наглядность и интерактивность</w:t>
      </w:r>
      <w:r w:rsidRPr="00062EBC">
        <w:rPr>
          <w:rFonts w:ascii="Times New Roman" w:hAnsi="Times New Roman" w:cs="Times New Roman"/>
          <w:bCs/>
          <w:color w:val="000000"/>
          <w:sz w:val="26"/>
          <w:szCs w:val="26"/>
        </w:rPr>
        <w:t>.</w:t>
      </w:r>
      <w:r w:rsidRPr="00062EBC">
        <w:rPr>
          <w:rFonts w:ascii="Times New Roman" w:hAnsi="Times New Roman" w:cs="Times New Roman"/>
          <w:color w:val="000000"/>
          <w:sz w:val="26"/>
          <w:szCs w:val="26"/>
        </w:rPr>
        <w:t> Благодаря этому учащиеся активно работают на уроке. Повышается концентрация внимания, улучшается понимание и запоминание материала.</w:t>
      </w:r>
    </w:p>
    <w:p w:rsidR="007C6F2B" w:rsidRPr="00062EBC" w:rsidRDefault="007C6F2B"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bCs/>
          <w:color w:val="000000"/>
          <w:sz w:val="26"/>
          <w:szCs w:val="26"/>
        </w:rPr>
        <w:lastRenderedPageBreak/>
        <w:t xml:space="preserve">3. </w:t>
      </w:r>
      <w:r w:rsidRPr="00062EBC">
        <w:rPr>
          <w:rFonts w:ascii="Times New Roman" w:hAnsi="Times New Roman" w:cs="Times New Roman"/>
          <w:bCs/>
          <w:i/>
          <w:color w:val="000000"/>
          <w:sz w:val="26"/>
          <w:szCs w:val="26"/>
        </w:rPr>
        <w:t>Многократное использование</w:t>
      </w:r>
      <w:r w:rsidRPr="00062EBC">
        <w:rPr>
          <w:rFonts w:ascii="Times New Roman" w:hAnsi="Times New Roman" w:cs="Times New Roman"/>
          <w:bCs/>
          <w:color w:val="000000"/>
          <w:sz w:val="26"/>
          <w:szCs w:val="26"/>
        </w:rPr>
        <w:t>.</w:t>
      </w:r>
      <w:r w:rsidRPr="00062EBC">
        <w:rPr>
          <w:rStyle w:val="apple-converted-space"/>
          <w:rFonts w:ascii="Times New Roman" w:hAnsi="Times New Roman" w:cs="Times New Roman"/>
          <w:bCs/>
          <w:color w:val="000000"/>
          <w:sz w:val="26"/>
          <w:szCs w:val="26"/>
        </w:rPr>
        <w:t> </w:t>
      </w:r>
      <w:r w:rsidRPr="00062EBC">
        <w:rPr>
          <w:rFonts w:ascii="Times New Roman" w:hAnsi="Times New Roman" w:cs="Times New Roman"/>
          <w:color w:val="000000"/>
          <w:sz w:val="26"/>
          <w:szCs w:val="26"/>
        </w:rPr>
        <w:t>Во-первых, вся информация, появляюща</w:t>
      </w:r>
      <w:r w:rsidRPr="00062EBC">
        <w:rPr>
          <w:rFonts w:ascii="Times New Roman" w:hAnsi="Times New Roman" w:cs="Times New Roman"/>
          <w:color w:val="000000"/>
          <w:sz w:val="26"/>
          <w:szCs w:val="26"/>
        </w:rPr>
        <w:t>я</w:t>
      </w:r>
      <w:r w:rsidRPr="00062EBC">
        <w:rPr>
          <w:rFonts w:ascii="Times New Roman" w:hAnsi="Times New Roman" w:cs="Times New Roman"/>
          <w:color w:val="000000"/>
          <w:sz w:val="26"/>
          <w:szCs w:val="26"/>
        </w:rPr>
        <w:t>ся на доске,</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не стирается, а сохраняется. Для решения новой задачи используется «чистый лист» и в случае возникновения вопросов можно быстро вернуться к ранее решенным задачам, следовательно, нет необходимости восстанавливать условие или решение. Это наиболее существенно, так как задания и решения м</w:t>
      </w:r>
      <w:r w:rsidRPr="00062EBC">
        <w:rPr>
          <w:rFonts w:ascii="Times New Roman" w:hAnsi="Times New Roman" w:cs="Times New Roman"/>
          <w:color w:val="000000"/>
          <w:sz w:val="26"/>
          <w:szCs w:val="26"/>
        </w:rPr>
        <w:t>о</w:t>
      </w:r>
      <w:r w:rsidRPr="00062EBC">
        <w:rPr>
          <w:rFonts w:ascii="Times New Roman" w:hAnsi="Times New Roman" w:cs="Times New Roman"/>
          <w:color w:val="000000"/>
          <w:sz w:val="26"/>
          <w:szCs w:val="26"/>
        </w:rPr>
        <w:t>гут быть восстановлены не только на уроке, но и после него для тех учеников, которые пропустили урок или не вполне хорошо освоили тему. Во-вторых, н</w:t>
      </w:r>
      <w:r w:rsidRPr="00062EBC">
        <w:rPr>
          <w:rFonts w:ascii="Times New Roman" w:hAnsi="Times New Roman" w:cs="Times New Roman"/>
          <w:color w:val="000000"/>
          <w:sz w:val="26"/>
          <w:szCs w:val="26"/>
        </w:rPr>
        <w:t>а</w:t>
      </w:r>
      <w:r w:rsidRPr="00062EBC">
        <w:rPr>
          <w:rFonts w:ascii="Times New Roman" w:hAnsi="Times New Roman" w:cs="Times New Roman"/>
          <w:color w:val="000000"/>
          <w:sz w:val="26"/>
          <w:szCs w:val="26"/>
        </w:rPr>
        <w:t>глядные материалы и обучающие ресурсы можно хранить в электронном виде и в дальнейшем многократно использовать их. Накапливается электронный банк данных для каждого учителя.</w:t>
      </w:r>
    </w:p>
    <w:p w:rsidR="007C6F2B" w:rsidRPr="00062EBC" w:rsidRDefault="007C6F2B"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bCs/>
          <w:color w:val="000000"/>
          <w:sz w:val="26"/>
          <w:szCs w:val="26"/>
        </w:rPr>
        <w:t>4. Повышается уровень компьютерной компетенции учителя.</w:t>
      </w:r>
    </w:p>
    <w:p w:rsidR="007C6F2B" w:rsidRPr="00062EBC" w:rsidRDefault="007C6F2B" w:rsidP="00D920FF">
      <w:pPr>
        <w:spacing w:after="0" w:line="240" w:lineRule="auto"/>
        <w:ind w:firstLine="567"/>
        <w:jc w:val="both"/>
        <w:rPr>
          <w:rFonts w:ascii="Times New Roman" w:hAnsi="Times New Roman" w:cs="Times New Roman"/>
          <w:bCs/>
          <w:color w:val="000000"/>
          <w:sz w:val="26"/>
          <w:szCs w:val="26"/>
        </w:rPr>
      </w:pPr>
      <w:r w:rsidRPr="00062EBC">
        <w:rPr>
          <w:rFonts w:ascii="Times New Roman" w:hAnsi="Times New Roman" w:cs="Times New Roman"/>
          <w:bCs/>
          <w:color w:val="000000"/>
          <w:sz w:val="26"/>
          <w:szCs w:val="26"/>
        </w:rPr>
        <w:t xml:space="preserve">5. Школьникам просто нравится работать с интерактивной доской, учиться становится интересно и увлекательно. </w:t>
      </w:r>
    </w:p>
    <w:p w:rsidR="00F9210E" w:rsidRPr="00062EBC" w:rsidRDefault="007C6F2B"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Конечно же, использование только интерактивной доски не решит всех учебных проблем. И учителя совсем не обязаны работать с ней постоянно, на каждом уроке. Но использование ее делает урок увлекательным и динамичным.</w:t>
      </w:r>
    </w:p>
    <w:p w:rsidR="007C6F2B" w:rsidRPr="00062EBC" w:rsidRDefault="007C6F2B"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Работа по составлению различных видов тестов, творческих заданий – очень творческая. Но наряду с этим можно внедрять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в свою деятельность базу уже созданных </w:t>
      </w:r>
      <w:r w:rsidRPr="00062EBC">
        <w:rPr>
          <w:rFonts w:ascii="Times New Roman" w:hAnsi="Times New Roman" w:cs="Times New Roman"/>
          <w:b/>
          <w:sz w:val="26"/>
          <w:szCs w:val="26"/>
        </w:rPr>
        <w:t>электронных ресурсов</w:t>
      </w:r>
      <w:r w:rsidRPr="00062EBC">
        <w:rPr>
          <w:rFonts w:ascii="Times New Roman" w:hAnsi="Times New Roman" w:cs="Times New Roman"/>
          <w:sz w:val="26"/>
          <w:szCs w:val="26"/>
        </w:rPr>
        <w:t>. Существует огромное число готовых программных продуктов, которые могут быть использованы учителями физики при проведении современных уроков с применением новых информационных технологий. Подобные уроки позволяют повысить мотивацию учащихся в из</w:t>
      </w:r>
      <w:r w:rsidRPr="00062EBC">
        <w:rPr>
          <w:rFonts w:ascii="Times New Roman" w:hAnsi="Times New Roman" w:cs="Times New Roman"/>
          <w:sz w:val="26"/>
          <w:szCs w:val="26"/>
        </w:rPr>
        <w:t>у</w:t>
      </w:r>
      <w:r w:rsidRPr="00062EBC">
        <w:rPr>
          <w:rFonts w:ascii="Times New Roman" w:hAnsi="Times New Roman" w:cs="Times New Roman"/>
          <w:sz w:val="26"/>
          <w:szCs w:val="26"/>
        </w:rPr>
        <w:t>чении физики, активизировать их познавательную деятельность, формировать общее мировоззрение на научном уровне. Вот перечень некоторых электронных ресурсов, которые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использую: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«Физика 7-11 классы» - программа «Физикон», Конструктор виртуальных экспериментов по физике «Новый диск», видеозада</w:t>
      </w:r>
      <w:r w:rsidRPr="00062EBC">
        <w:rPr>
          <w:rFonts w:ascii="Times New Roman" w:hAnsi="Times New Roman" w:cs="Times New Roman"/>
          <w:sz w:val="26"/>
          <w:szCs w:val="26"/>
        </w:rPr>
        <w:t>ч</w:t>
      </w:r>
      <w:r w:rsidRPr="00062EBC">
        <w:rPr>
          <w:rFonts w:ascii="Times New Roman" w:hAnsi="Times New Roman" w:cs="Times New Roman"/>
          <w:sz w:val="26"/>
          <w:szCs w:val="26"/>
        </w:rPr>
        <w:t>ники по физике, Открытая физика – программа «Физикон», Физика 7-11класс «Кирилл и Мефодий».</w:t>
      </w:r>
    </w:p>
    <w:p w:rsidR="007C6F2B" w:rsidRPr="00062EBC" w:rsidRDefault="007C6F2B" w:rsidP="00D920FF">
      <w:pPr>
        <w:spacing w:after="0" w:line="240" w:lineRule="auto"/>
        <w:ind w:firstLine="567"/>
        <w:jc w:val="both"/>
        <w:rPr>
          <w:sz w:val="26"/>
          <w:szCs w:val="26"/>
        </w:rPr>
      </w:pPr>
      <w:r w:rsidRPr="00062EBC">
        <w:rPr>
          <w:rFonts w:ascii="Times New Roman" w:hAnsi="Times New Roman" w:cs="Times New Roman"/>
          <w:sz w:val="26"/>
          <w:szCs w:val="26"/>
        </w:rPr>
        <w:t>Уроки с использованием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ПК</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очень нравятся детям, они активизируют их интерес к изучению предмета. Но здесь есть один подводный камень, о котором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пока умолчала. При всех видимых плюсах данной методики работы, при всех её преимуществах, необходимо помнить одну старую, давно известную истину: всё хорошо в меру. Нельзя переусердствовать. Материал, излагаемый с использов</w:t>
      </w:r>
      <w:r w:rsidRPr="00062EBC">
        <w:rPr>
          <w:rFonts w:ascii="Times New Roman" w:hAnsi="Times New Roman" w:cs="Times New Roman"/>
          <w:sz w:val="26"/>
          <w:szCs w:val="26"/>
        </w:rPr>
        <w:t>а</w:t>
      </w:r>
      <w:r w:rsidRPr="00062EBC">
        <w:rPr>
          <w:rFonts w:ascii="Times New Roman" w:hAnsi="Times New Roman" w:cs="Times New Roman"/>
          <w:sz w:val="26"/>
          <w:szCs w:val="26"/>
        </w:rPr>
        <w:t>нием новых технологий, должен быть строго дозирован. Нельзя убить эффект новизны и необычности. Задача учителя – сделать так, чтобы поддержать инт</w:t>
      </w:r>
      <w:r w:rsidRPr="00062EBC">
        <w:rPr>
          <w:rFonts w:ascii="Times New Roman" w:hAnsi="Times New Roman" w:cs="Times New Roman"/>
          <w:sz w:val="26"/>
          <w:szCs w:val="26"/>
        </w:rPr>
        <w:t>е</w:t>
      </w:r>
      <w:r w:rsidRPr="00062EBC">
        <w:rPr>
          <w:rFonts w:ascii="Times New Roman" w:hAnsi="Times New Roman" w:cs="Times New Roman"/>
          <w:sz w:val="26"/>
          <w:szCs w:val="26"/>
        </w:rPr>
        <w:t>рес детей к подобной форме работы. Поэтому мы стараемся у старшеклассников проводить подобные уроки не чаще, чем один раз в неделю, а с учащимися сре</w:t>
      </w:r>
      <w:r w:rsidRPr="00062EBC">
        <w:rPr>
          <w:rFonts w:ascii="Times New Roman" w:hAnsi="Times New Roman" w:cs="Times New Roman"/>
          <w:sz w:val="26"/>
          <w:szCs w:val="26"/>
        </w:rPr>
        <w:t>д</w:t>
      </w:r>
      <w:r w:rsidRPr="00062EBC">
        <w:rPr>
          <w:rFonts w:ascii="Times New Roman" w:hAnsi="Times New Roman" w:cs="Times New Roman"/>
          <w:sz w:val="26"/>
          <w:szCs w:val="26"/>
        </w:rPr>
        <w:t xml:space="preserve">него звена </w:t>
      </w:r>
      <w:r w:rsidR="00B237EF">
        <w:rPr>
          <w:rFonts w:ascii="Times New Roman" w:hAnsi="Times New Roman" w:cs="Times New Roman"/>
          <w:sz w:val="26"/>
          <w:szCs w:val="26"/>
        </w:rPr>
        <w:t xml:space="preserve">- </w:t>
      </w:r>
      <w:r w:rsidRPr="00062EBC">
        <w:rPr>
          <w:rFonts w:ascii="Times New Roman" w:hAnsi="Times New Roman" w:cs="Times New Roman"/>
          <w:sz w:val="26"/>
          <w:szCs w:val="26"/>
        </w:rPr>
        <w:t>не чаще, чем один раз в 3-4 урока. Тогда интерес ребят не гаснет, а наоборот только растёт.</w:t>
      </w:r>
      <w:r w:rsidR="00271D97" w:rsidRPr="00062EBC">
        <w:rPr>
          <w:rFonts w:ascii="Times New Roman" w:hAnsi="Times New Roman" w:cs="Times New Roman"/>
          <w:sz w:val="26"/>
          <w:szCs w:val="26"/>
        </w:rPr>
        <w:t xml:space="preserve"> </w:t>
      </w:r>
    </w:p>
    <w:p w:rsidR="007C6F2B" w:rsidRPr="00062EBC" w:rsidRDefault="007C6F2B" w:rsidP="00D920FF">
      <w:pPr>
        <w:spacing w:after="0" w:line="240" w:lineRule="auto"/>
        <w:ind w:firstLine="567"/>
        <w:jc w:val="both"/>
        <w:rPr>
          <w:rFonts w:ascii="Arial" w:hAnsi="Arial" w:cs="Arial"/>
          <w:sz w:val="26"/>
          <w:szCs w:val="26"/>
        </w:rPr>
      </w:pPr>
      <w:r w:rsidRPr="00062EBC">
        <w:rPr>
          <w:rFonts w:ascii="Times New Roman" w:hAnsi="Times New Roman" w:cs="Times New Roman"/>
          <w:sz w:val="26"/>
          <w:szCs w:val="26"/>
        </w:rPr>
        <w:t>Применение компьютерных технологий позволяет индивидуализировать учебный процесс за счет предоставления возможности учащимся как углубленно изучать предмет, так и отрабатывать элементарные навыки и умения. В совр</w:t>
      </w:r>
      <w:r w:rsidRPr="00062EBC">
        <w:rPr>
          <w:rFonts w:ascii="Times New Roman" w:hAnsi="Times New Roman" w:cs="Times New Roman"/>
          <w:sz w:val="26"/>
          <w:szCs w:val="26"/>
        </w:rPr>
        <w:t>е</w:t>
      </w:r>
      <w:r w:rsidRPr="00062EBC">
        <w:rPr>
          <w:rFonts w:ascii="Times New Roman" w:hAnsi="Times New Roman" w:cs="Times New Roman"/>
          <w:sz w:val="26"/>
          <w:szCs w:val="26"/>
        </w:rPr>
        <w:t>менной школе, осуществляющей массовое обучение, учитель вынужден раб</w:t>
      </w:r>
      <w:r w:rsidRPr="00062EBC">
        <w:rPr>
          <w:rFonts w:ascii="Times New Roman" w:hAnsi="Times New Roman" w:cs="Times New Roman"/>
          <w:sz w:val="26"/>
          <w:szCs w:val="26"/>
        </w:rPr>
        <w:t>о</w:t>
      </w:r>
      <w:r w:rsidRPr="00062EBC">
        <w:rPr>
          <w:rFonts w:ascii="Times New Roman" w:hAnsi="Times New Roman" w:cs="Times New Roman"/>
          <w:sz w:val="26"/>
          <w:szCs w:val="26"/>
        </w:rPr>
        <w:t>тать одновременно с учащимися, обладающими неодинаковым развитием, зн</w:t>
      </w:r>
      <w:r w:rsidRPr="00062EBC">
        <w:rPr>
          <w:rFonts w:ascii="Times New Roman" w:hAnsi="Times New Roman" w:cs="Times New Roman"/>
          <w:sz w:val="26"/>
          <w:szCs w:val="26"/>
        </w:rPr>
        <w:t>а</w:t>
      </w:r>
      <w:r w:rsidRPr="00062EBC">
        <w:rPr>
          <w:rFonts w:ascii="Times New Roman" w:hAnsi="Times New Roman" w:cs="Times New Roman"/>
          <w:sz w:val="26"/>
          <w:szCs w:val="26"/>
        </w:rPr>
        <w:t xml:space="preserve">ниями и умениями, темпом познания и другими индивидуальными качествами. Компьютер позволяет каждому учащемуся работать самостоятельно, уровень </w:t>
      </w:r>
      <w:r w:rsidRPr="00062EBC">
        <w:rPr>
          <w:rFonts w:ascii="Times New Roman" w:hAnsi="Times New Roman" w:cs="Times New Roman"/>
          <w:sz w:val="26"/>
          <w:szCs w:val="26"/>
        </w:rPr>
        <w:lastRenderedPageBreak/>
        <w:t>обученности слабых школьников при этом поднимается; не оказываются зап</w:t>
      </w:r>
      <w:r w:rsidRPr="00062EBC">
        <w:rPr>
          <w:rFonts w:ascii="Times New Roman" w:hAnsi="Times New Roman" w:cs="Times New Roman"/>
          <w:sz w:val="26"/>
          <w:szCs w:val="26"/>
        </w:rPr>
        <w:t>у</w:t>
      </w:r>
      <w:r w:rsidRPr="00062EBC">
        <w:rPr>
          <w:rFonts w:ascii="Times New Roman" w:hAnsi="Times New Roman" w:cs="Times New Roman"/>
          <w:sz w:val="26"/>
          <w:szCs w:val="26"/>
        </w:rPr>
        <w:t>щенными и сильные ученики. Вторая возможность, котор</w:t>
      </w:r>
      <w:r w:rsidR="00B237EF">
        <w:rPr>
          <w:rFonts w:ascii="Times New Roman" w:hAnsi="Times New Roman" w:cs="Times New Roman"/>
          <w:sz w:val="26"/>
          <w:szCs w:val="26"/>
        </w:rPr>
        <w:t>ая</w:t>
      </w:r>
      <w:r w:rsidRPr="00062EBC">
        <w:rPr>
          <w:rFonts w:ascii="Times New Roman" w:hAnsi="Times New Roman" w:cs="Times New Roman"/>
          <w:sz w:val="26"/>
          <w:szCs w:val="26"/>
        </w:rPr>
        <w:t xml:space="preserve"> появляется при и</w:t>
      </w:r>
      <w:r w:rsidRPr="00062EBC">
        <w:rPr>
          <w:rFonts w:ascii="Times New Roman" w:hAnsi="Times New Roman" w:cs="Times New Roman"/>
          <w:sz w:val="26"/>
          <w:szCs w:val="26"/>
        </w:rPr>
        <w:t>с</w:t>
      </w:r>
      <w:r w:rsidRPr="00062EBC">
        <w:rPr>
          <w:rFonts w:ascii="Times New Roman" w:hAnsi="Times New Roman" w:cs="Times New Roman"/>
          <w:sz w:val="26"/>
          <w:szCs w:val="26"/>
        </w:rPr>
        <w:t>пользовании информационных технологий – развитие самостоятельности уч</w:t>
      </w:r>
      <w:r w:rsidRPr="00062EBC">
        <w:rPr>
          <w:rFonts w:ascii="Times New Roman" w:hAnsi="Times New Roman" w:cs="Times New Roman"/>
          <w:sz w:val="26"/>
          <w:szCs w:val="26"/>
        </w:rPr>
        <w:t>а</w:t>
      </w:r>
      <w:r w:rsidRPr="00062EBC">
        <w:rPr>
          <w:rFonts w:ascii="Times New Roman" w:hAnsi="Times New Roman" w:cs="Times New Roman"/>
          <w:sz w:val="26"/>
          <w:szCs w:val="26"/>
        </w:rPr>
        <w:t>щихся. Ученик решает те или иные задачи самостоятельно, осознанно (не коп</w:t>
      </w:r>
      <w:r w:rsidRPr="00062EBC">
        <w:rPr>
          <w:rFonts w:ascii="Times New Roman" w:hAnsi="Times New Roman" w:cs="Times New Roman"/>
          <w:sz w:val="26"/>
          <w:szCs w:val="26"/>
        </w:rPr>
        <w:t>и</w:t>
      </w:r>
      <w:r w:rsidRPr="00062EBC">
        <w:rPr>
          <w:rFonts w:ascii="Times New Roman" w:hAnsi="Times New Roman" w:cs="Times New Roman"/>
          <w:sz w:val="26"/>
          <w:szCs w:val="26"/>
        </w:rPr>
        <w:t>руя решени</w:t>
      </w:r>
      <w:r w:rsidR="00B237EF">
        <w:rPr>
          <w:rFonts w:ascii="Times New Roman" w:hAnsi="Times New Roman" w:cs="Times New Roman"/>
          <w:sz w:val="26"/>
          <w:szCs w:val="26"/>
        </w:rPr>
        <w:t>е</w:t>
      </w:r>
      <w:r w:rsidRPr="00062EBC">
        <w:rPr>
          <w:rFonts w:ascii="Times New Roman" w:hAnsi="Times New Roman" w:cs="Times New Roman"/>
          <w:sz w:val="26"/>
          <w:szCs w:val="26"/>
        </w:rPr>
        <w:t xml:space="preserve"> на доске или у товарища), при этом повышается его интерес к предмету, уверенность в том, что он может усвоить предмет</w:t>
      </w:r>
      <w:r w:rsidRPr="00062EBC">
        <w:rPr>
          <w:rFonts w:ascii="Arial" w:hAnsi="Arial" w:cs="Arial"/>
          <w:sz w:val="26"/>
          <w:szCs w:val="26"/>
        </w:rPr>
        <w:t>.</w:t>
      </w:r>
    </w:p>
    <w:p w:rsidR="007C6F2B" w:rsidRPr="00062EBC" w:rsidRDefault="007C6F2B" w:rsidP="00D920FF">
      <w:pPr>
        <w:pStyle w:val="a4"/>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Инновационные методы в преподавании – это новые методы общения с учениками, позиция делового сотрудничества с ними. В результате их использ</w:t>
      </w:r>
      <w:r w:rsidRPr="00062EBC">
        <w:rPr>
          <w:rFonts w:ascii="Times New Roman" w:hAnsi="Times New Roman" w:cs="Times New Roman"/>
          <w:sz w:val="26"/>
          <w:szCs w:val="26"/>
        </w:rPr>
        <w:t>о</w:t>
      </w:r>
      <w:r w:rsidRPr="00062EBC">
        <w:rPr>
          <w:rFonts w:ascii="Times New Roman" w:hAnsi="Times New Roman" w:cs="Times New Roman"/>
          <w:sz w:val="26"/>
          <w:szCs w:val="26"/>
        </w:rPr>
        <w:t>вания повышается интерес к физике, растет качество образования, активизируе</w:t>
      </w:r>
      <w:r w:rsidRPr="00062EBC">
        <w:rPr>
          <w:rFonts w:ascii="Times New Roman" w:hAnsi="Times New Roman" w:cs="Times New Roman"/>
          <w:sz w:val="26"/>
          <w:szCs w:val="26"/>
        </w:rPr>
        <w:t>т</w:t>
      </w:r>
      <w:r w:rsidRPr="00062EBC">
        <w:rPr>
          <w:rFonts w:ascii="Times New Roman" w:hAnsi="Times New Roman" w:cs="Times New Roman"/>
          <w:sz w:val="26"/>
          <w:szCs w:val="26"/>
        </w:rPr>
        <w:t>ся познавательная деятельность, формируется научное мышление, осуществл</w:t>
      </w:r>
      <w:r w:rsidRPr="00062EBC">
        <w:rPr>
          <w:rFonts w:ascii="Times New Roman" w:hAnsi="Times New Roman" w:cs="Times New Roman"/>
          <w:sz w:val="26"/>
          <w:szCs w:val="26"/>
        </w:rPr>
        <w:t>я</w:t>
      </w:r>
      <w:r w:rsidRPr="00062EBC">
        <w:rPr>
          <w:rFonts w:ascii="Times New Roman" w:hAnsi="Times New Roman" w:cs="Times New Roman"/>
          <w:sz w:val="26"/>
          <w:szCs w:val="26"/>
        </w:rPr>
        <w:t>ется индивидуальный дифференцированный подход, творческое развитие ли</w:t>
      </w:r>
      <w:r w:rsidRPr="00062EBC">
        <w:rPr>
          <w:rFonts w:ascii="Times New Roman" w:hAnsi="Times New Roman" w:cs="Times New Roman"/>
          <w:sz w:val="26"/>
          <w:szCs w:val="26"/>
        </w:rPr>
        <w:t>ч</w:t>
      </w:r>
      <w:r w:rsidRPr="00062EBC">
        <w:rPr>
          <w:rFonts w:ascii="Times New Roman" w:hAnsi="Times New Roman" w:cs="Times New Roman"/>
          <w:sz w:val="26"/>
          <w:szCs w:val="26"/>
        </w:rPr>
        <w:t>ности, учащиеся глубже овладевают информационными технологиями.</w:t>
      </w:r>
      <w:r w:rsidR="00271D97" w:rsidRPr="00062EBC">
        <w:rPr>
          <w:rFonts w:ascii="Times New Roman" w:hAnsi="Times New Roman" w:cs="Times New Roman"/>
          <w:sz w:val="26"/>
          <w:szCs w:val="26"/>
        </w:rPr>
        <w:t xml:space="preserve"> </w:t>
      </w:r>
    </w:p>
    <w:p w:rsidR="007C6F2B" w:rsidRPr="00062EBC" w:rsidRDefault="007C6F2B"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Нам, педагогам, просто необходимо идти вперед, осваивать новые технол</w:t>
      </w:r>
      <w:r w:rsidRPr="00062EBC">
        <w:rPr>
          <w:rFonts w:ascii="Times New Roman" w:hAnsi="Times New Roman" w:cs="Times New Roman"/>
          <w:sz w:val="26"/>
          <w:szCs w:val="26"/>
        </w:rPr>
        <w:t>о</w:t>
      </w:r>
      <w:r w:rsidRPr="00062EBC">
        <w:rPr>
          <w:rFonts w:ascii="Times New Roman" w:hAnsi="Times New Roman" w:cs="Times New Roman"/>
          <w:sz w:val="26"/>
          <w:szCs w:val="26"/>
        </w:rPr>
        <w:t>гии, взаимодействовать в сетевых педагогических сообществах, где учителя-предметники осваивают новые обучающие среды и осознают, воспринимают п</w:t>
      </w:r>
      <w:r w:rsidRPr="00062EBC">
        <w:rPr>
          <w:rFonts w:ascii="Times New Roman" w:hAnsi="Times New Roman" w:cs="Times New Roman"/>
          <w:sz w:val="26"/>
          <w:szCs w:val="26"/>
        </w:rPr>
        <w:t>е</w:t>
      </w:r>
      <w:r w:rsidRPr="00062EBC">
        <w:rPr>
          <w:rFonts w:ascii="Times New Roman" w:hAnsi="Times New Roman" w:cs="Times New Roman"/>
          <w:sz w:val="26"/>
          <w:szCs w:val="26"/>
        </w:rPr>
        <w:t>дагогическую целесообразность, возможности для обучения, делятся опытом р</w:t>
      </w:r>
      <w:r w:rsidRPr="00062EBC">
        <w:rPr>
          <w:rFonts w:ascii="Times New Roman" w:hAnsi="Times New Roman" w:cs="Times New Roman"/>
          <w:sz w:val="26"/>
          <w:szCs w:val="26"/>
        </w:rPr>
        <w:t>а</w:t>
      </w:r>
      <w:r w:rsidRPr="00062EBC">
        <w:rPr>
          <w:rFonts w:ascii="Times New Roman" w:hAnsi="Times New Roman" w:cs="Times New Roman"/>
          <w:sz w:val="26"/>
          <w:szCs w:val="26"/>
        </w:rPr>
        <w:t>боты. «Если мы будем учить сегодня так, как мы учили вчера, мы украдем у н</w:t>
      </w:r>
      <w:r w:rsidRPr="00062EBC">
        <w:rPr>
          <w:rFonts w:ascii="Times New Roman" w:hAnsi="Times New Roman" w:cs="Times New Roman"/>
          <w:sz w:val="26"/>
          <w:szCs w:val="26"/>
        </w:rPr>
        <w:t>а</w:t>
      </w:r>
      <w:r w:rsidRPr="00062EBC">
        <w:rPr>
          <w:rFonts w:ascii="Times New Roman" w:hAnsi="Times New Roman" w:cs="Times New Roman"/>
          <w:sz w:val="26"/>
          <w:szCs w:val="26"/>
        </w:rPr>
        <w:t>ших детей завтра».</w:t>
      </w:r>
    </w:p>
    <w:p w:rsidR="007C6F2B" w:rsidRPr="00062EBC" w:rsidRDefault="007C6F2B" w:rsidP="00137489">
      <w:pPr>
        <w:spacing w:after="0" w:line="240" w:lineRule="auto"/>
        <w:ind w:firstLine="567"/>
        <w:jc w:val="both"/>
        <w:rPr>
          <w:rFonts w:ascii="Arial" w:hAnsi="Arial" w:cs="Arial"/>
          <w:i/>
          <w:color w:val="372209"/>
          <w:sz w:val="24"/>
          <w:szCs w:val="24"/>
        </w:rPr>
      </w:pPr>
      <w:r w:rsidRPr="00062EBC">
        <w:rPr>
          <w:rFonts w:ascii="Times New Roman" w:hAnsi="Times New Roman" w:cs="Times New Roman"/>
          <w:i/>
          <w:sz w:val="24"/>
          <w:szCs w:val="24"/>
        </w:rPr>
        <w:t>Литература:</w:t>
      </w:r>
      <w:r w:rsidRPr="00062EBC">
        <w:rPr>
          <w:rFonts w:ascii="Arial" w:hAnsi="Arial" w:cs="Arial"/>
          <w:i/>
          <w:color w:val="372209"/>
          <w:sz w:val="24"/>
          <w:szCs w:val="24"/>
        </w:rPr>
        <w:t> </w:t>
      </w:r>
    </w:p>
    <w:p w:rsidR="007C6F2B" w:rsidRPr="00062EBC" w:rsidRDefault="007C6F2B" w:rsidP="00137489">
      <w:pPr>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color w:val="372209"/>
          <w:sz w:val="24"/>
          <w:szCs w:val="24"/>
          <w:shd w:val="clear" w:color="auto" w:fill="FFFFFF"/>
        </w:rPr>
        <w:t>1.</w:t>
      </w:r>
      <w:r w:rsidR="00271D97" w:rsidRPr="00062EBC">
        <w:rPr>
          <w:rFonts w:ascii="Times New Roman" w:hAnsi="Times New Roman" w:cs="Times New Roman"/>
          <w:i/>
          <w:color w:val="372209"/>
          <w:sz w:val="24"/>
          <w:szCs w:val="24"/>
          <w:shd w:val="clear" w:color="auto" w:fill="FFFFFF"/>
        </w:rPr>
        <w:t xml:space="preserve"> </w:t>
      </w:r>
      <w:r w:rsidRPr="00062EBC">
        <w:rPr>
          <w:rFonts w:ascii="Times New Roman" w:hAnsi="Times New Roman" w:cs="Times New Roman"/>
          <w:i/>
          <w:color w:val="372209"/>
          <w:sz w:val="24"/>
          <w:szCs w:val="24"/>
          <w:shd w:val="clear" w:color="auto" w:fill="FFFFFF"/>
        </w:rPr>
        <w:t xml:space="preserve">Иванова Н.Ю. Использование современных педагогических и информационных технологий в образовательном процессе для активизации творческого потенциала учащихся. </w:t>
      </w:r>
    </w:p>
    <w:p w:rsidR="007C6F2B" w:rsidRPr="00062EBC" w:rsidRDefault="007C6F2B" w:rsidP="00137489">
      <w:pPr>
        <w:pStyle w:val="a7"/>
        <w:shd w:val="clear" w:color="auto" w:fill="FFFFFF"/>
        <w:spacing w:before="0" w:beforeAutospacing="0" w:after="0" w:afterAutospacing="0"/>
        <w:ind w:firstLine="567"/>
        <w:jc w:val="both"/>
        <w:rPr>
          <w:i/>
          <w:color w:val="372209"/>
        </w:rPr>
      </w:pPr>
      <w:r w:rsidRPr="00062EBC">
        <w:rPr>
          <w:i/>
          <w:color w:val="372209"/>
        </w:rPr>
        <w:t>2.</w:t>
      </w:r>
      <w:r w:rsidR="00271D97" w:rsidRPr="00062EBC">
        <w:rPr>
          <w:i/>
          <w:color w:val="372209"/>
        </w:rPr>
        <w:t xml:space="preserve"> </w:t>
      </w:r>
      <w:r w:rsidRPr="00062EBC">
        <w:rPr>
          <w:i/>
          <w:color w:val="372209"/>
        </w:rPr>
        <w:t>Майер Р.В. Применение информационных технологий при изучении физики.</w:t>
      </w:r>
    </w:p>
    <w:p w:rsidR="007C6F2B" w:rsidRPr="00062EBC" w:rsidRDefault="007C6F2B" w:rsidP="00137489">
      <w:pPr>
        <w:pStyle w:val="a7"/>
        <w:shd w:val="clear" w:color="auto" w:fill="FFFFFF"/>
        <w:spacing w:before="0" w:beforeAutospacing="0" w:after="0" w:afterAutospacing="0"/>
        <w:ind w:firstLine="567"/>
        <w:jc w:val="both"/>
        <w:rPr>
          <w:i/>
          <w:color w:val="372209"/>
        </w:rPr>
      </w:pPr>
      <w:r w:rsidRPr="00062EBC">
        <w:rPr>
          <w:i/>
          <w:color w:val="372209"/>
        </w:rPr>
        <w:t>3.</w:t>
      </w:r>
      <w:r w:rsidR="00271D97" w:rsidRPr="00062EBC">
        <w:rPr>
          <w:i/>
          <w:color w:val="372209"/>
        </w:rPr>
        <w:t xml:space="preserve"> </w:t>
      </w:r>
      <w:r w:rsidRPr="00062EBC">
        <w:rPr>
          <w:i/>
          <w:color w:val="372209"/>
        </w:rPr>
        <w:t>Самойлова Е.А. Использование компьютерных технологий на уроках физики.</w:t>
      </w:r>
    </w:p>
    <w:p w:rsidR="007C6F2B" w:rsidRPr="00B237EF" w:rsidRDefault="007C6F2B" w:rsidP="00137489">
      <w:pPr>
        <w:pStyle w:val="a9"/>
        <w:spacing w:after="0" w:line="240" w:lineRule="auto"/>
        <w:rPr>
          <w:i/>
          <w:kern w:val="0"/>
          <w:sz w:val="24"/>
        </w:rPr>
      </w:pPr>
      <w:r w:rsidRPr="00B237EF">
        <w:rPr>
          <w:i/>
          <w:kern w:val="0"/>
          <w:sz w:val="24"/>
        </w:rPr>
        <w:t xml:space="preserve">4. </w:t>
      </w:r>
      <w:hyperlink r:id="rId51" w:history="1">
        <w:r w:rsidRPr="00B237EF">
          <w:rPr>
            <w:rStyle w:val="a3"/>
            <w:i/>
            <w:color w:val="auto"/>
            <w:kern w:val="0"/>
            <w:sz w:val="24"/>
            <w:u w:val="none"/>
          </w:rPr>
          <w:t>www.kvant.info.</w:t>
        </w:r>
      </w:hyperlink>
      <w:r w:rsidRPr="00B237EF">
        <w:rPr>
          <w:i/>
          <w:kern w:val="0"/>
          <w:sz w:val="24"/>
        </w:rPr>
        <w:t xml:space="preserve"> </w:t>
      </w:r>
    </w:p>
    <w:p w:rsidR="007C6F2B" w:rsidRPr="00B237EF" w:rsidRDefault="007C6F2B" w:rsidP="00137489">
      <w:pPr>
        <w:pStyle w:val="a9"/>
        <w:spacing w:after="0" w:line="240" w:lineRule="auto"/>
        <w:rPr>
          <w:rStyle w:val="da"/>
          <w:i/>
          <w:kern w:val="0"/>
          <w:sz w:val="24"/>
        </w:rPr>
      </w:pPr>
      <w:r w:rsidRPr="00B237EF">
        <w:rPr>
          <w:i/>
          <w:kern w:val="0"/>
          <w:sz w:val="24"/>
        </w:rPr>
        <w:t xml:space="preserve">5. </w:t>
      </w:r>
      <w:hyperlink r:id="rId52" w:history="1">
        <w:r w:rsidRPr="00B237EF">
          <w:rPr>
            <w:rStyle w:val="a3"/>
            <w:i/>
            <w:color w:val="auto"/>
            <w:kern w:val="0"/>
            <w:sz w:val="24"/>
            <w:u w:val="none"/>
            <w:lang w:val="en-US"/>
          </w:rPr>
          <w:t>http</w:t>
        </w:r>
        <w:r w:rsidRPr="00B237EF">
          <w:rPr>
            <w:rStyle w:val="a3"/>
            <w:i/>
            <w:color w:val="auto"/>
            <w:kern w:val="0"/>
            <w:sz w:val="24"/>
            <w:u w:val="none"/>
          </w:rPr>
          <w:t>://fiz.1september.ru/</w:t>
        </w:r>
      </w:hyperlink>
      <w:r w:rsidRPr="00B237EF">
        <w:rPr>
          <w:rStyle w:val="da"/>
          <w:i/>
          <w:kern w:val="0"/>
          <w:sz w:val="24"/>
        </w:rPr>
        <w:t xml:space="preserve"> </w:t>
      </w:r>
    </w:p>
    <w:p w:rsidR="00816093" w:rsidRPr="00062EBC" w:rsidRDefault="00816093" w:rsidP="00D920FF">
      <w:pPr>
        <w:pStyle w:val="a9"/>
        <w:spacing w:after="0" w:line="240" w:lineRule="auto"/>
        <w:rPr>
          <w:rStyle w:val="da"/>
          <w:kern w:val="0"/>
          <w:sz w:val="26"/>
          <w:szCs w:val="26"/>
        </w:rPr>
      </w:pPr>
    </w:p>
    <w:p w:rsidR="00816093" w:rsidRPr="00062EBC" w:rsidRDefault="00816093" w:rsidP="00F9210E">
      <w:pPr>
        <w:spacing w:after="0" w:line="240" w:lineRule="auto"/>
        <w:jc w:val="center"/>
        <w:rPr>
          <w:rFonts w:ascii="Times New Roman" w:eastAsia="Times New Roman" w:hAnsi="Times New Roman" w:cs="Times New Roman"/>
          <w:b/>
          <w:sz w:val="26"/>
          <w:szCs w:val="26"/>
        </w:rPr>
      </w:pPr>
      <w:r w:rsidRPr="00062EBC">
        <w:rPr>
          <w:rFonts w:ascii="Times New Roman" w:eastAsia="Times New Roman" w:hAnsi="Times New Roman" w:cs="Times New Roman"/>
          <w:b/>
          <w:sz w:val="26"/>
          <w:szCs w:val="26"/>
        </w:rPr>
        <w:t>Электронно-образовательные ресурсы</w:t>
      </w:r>
      <w:r w:rsidR="00271D97" w:rsidRPr="00062EBC">
        <w:rPr>
          <w:rFonts w:ascii="Times New Roman" w:eastAsia="Times New Roman" w:hAnsi="Times New Roman" w:cs="Times New Roman"/>
          <w:b/>
          <w:sz w:val="26"/>
          <w:szCs w:val="26"/>
        </w:rPr>
        <w:t xml:space="preserve"> </w:t>
      </w:r>
      <w:r w:rsidRPr="00062EBC">
        <w:rPr>
          <w:rFonts w:ascii="Times New Roman" w:eastAsia="Times New Roman" w:hAnsi="Times New Roman" w:cs="Times New Roman"/>
          <w:b/>
          <w:sz w:val="26"/>
          <w:szCs w:val="26"/>
        </w:rPr>
        <w:t xml:space="preserve">сети Интернет </w:t>
      </w:r>
      <w:r w:rsidR="00F9210E" w:rsidRPr="00062EBC">
        <w:rPr>
          <w:rFonts w:ascii="Times New Roman" w:eastAsia="Times New Roman" w:hAnsi="Times New Roman" w:cs="Times New Roman"/>
          <w:b/>
          <w:sz w:val="26"/>
          <w:szCs w:val="26"/>
        </w:rPr>
        <w:br/>
      </w:r>
      <w:r w:rsidRPr="00062EBC">
        <w:rPr>
          <w:rFonts w:ascii="Times New Roman" w:eastAsia="Times New Roman" w:hAnsi="Times New Roman" w:cs="Times New Roman"/>
          <w:b/>
          <w:sz w:val="26"/>
          <w:szCs w:val="26"/>
        </w:rPr>
        <w:t>для организации учебного процесса</w:t>
      </w:r>
    </w:p>
    <w:p w:rsidR="00816093" w:rsidRPr="00062EBC" w:rsidRDefault="00816093" w:rsidP="00D920FF">
      <w:pPr>
        <w:spacing w:after="0" w:line="240" w:lineRule="auto"/>
        <w:ind w:firstLine="567"/>
        <w:jc w:val="right"/>
        <w:rPr>
          <w:rFonts w:ascii="Times New Roman" w:eastAsia="Times New Roman" w:hAnsi="Times New Roman" w:cs="Times New Roman"/>
          <w:i/>
          <w:sz w:val="26"/>
          <w:szCs w:val="26"/>
        </w:rPr>
      </w:pPr>
      <w:r w:rsidRPr="00062EBC">
        <w:rPr>
          <w:rFonts w:ascii="Times New Roman" w:eastAsia="Times New Roman" w:hAnsi="Times New Roman" w:cs="Times New Roman"/>
          <w:i/>
          <w:sz w:val="26"/>
          <w:szCs w:val="26"/>
        </w:rPr>
        <w:t>Имамутдинова Розалия Ильгамовна,</w:t>
      </w:r>
    </w:p>
    <w:p w:rsidR="007815A5" w:rsidRPr="00062EBC" w:rsidRDefault="00816093" w:rsidP="00D920FF">
      <w:pPr>
        <w:spacing w:after="0" w:line="240" w:lineRule="auto"/>
        <w:ind w:firstLine="567"/>
        <w:jc w:val="right"/>
        <w:rPr>
          <w:rFonts w:ascii="Times New Roman" w:eastAsia="Times New Roman" w:hAnsi="Times New Roman" w:cs="Times New Roman"/>
          <w:i/>
          <w:sz w:val="26"/>
          <w:szCs w:val="26"/>
        </w:rPr>
      </w:pPr>
      <w:r w:rsidRPr="00062EBC">
        <w:rPr>
          <w:rFonts w:ascii="Times New Roman" w:eastAsia="Times New Roman" w:hAnsi="Times New Roman" w:cs="Times New Roman"/>
          <w:i/>
          <w:sz w:val="26"/>
          <w:szCs w:val="26"/>
        </w:rPr>
        <w:t>научный сотрудник</w:t>
      </w:r>
    </w:p>
    <w:p w:rsidR="00816093" w:rsidRPr="00062EBC" w:rsidRDefault="00816093" w:rsidP="00D920FF">
      <w:pPr>
        <w:spacing w:after="0" w:line="240" w:lineRule="auto"/>
        <w:ind w:firstLine="567"/>
        <w:jc w:val="right"/>
        <w:rPr>
          <w:rFonts w:ascii="Times New Roman" w:eastAsia="Times New Roman" w:hAnsi="Times New Roman" w:cs="Times New Roman"/>
          <w:i/>
          <w:sz w:val="26"/>
          <w:szCs w:val="26"/>
        </w:rPr>
      </w:pPr>
      <w:r w:rsidRPr="00062EBC">
        <w:rPr>
          <w:rFonts w:ascii="Times New Roman" w:eastAsia="Times New Roman" w:hAnsi="Times New Roman" w:cs="Times New Roman"/>
          <w:i/>
          <w:sz w:val="26"/>
          <w:szCs w:val="26"/>
        </w:rPr>
        <w:t>Центр</w:t>
      </w:r>
      <w:r w:rsidR="00B237EF">
        <w:rPr>
          <w:rFonts w:ascii="Times New Roman" w:eastAsia="Times New Roman" w:hAnsi="Times New Roman" w:cs="Times New Roman"/>
          <w:i/>
          <w:sz w:val="26"/>
          <w:szCs w:val="26"/>
        </w:rPr>
        <w:t>а</w:t>
      </w:r>
      <w:r w:rsidRPr="00062EBC">
        <w:rPr>
          <w:rFonts w:ascii="Times New Roman" w:eastAsia="Times New Roman" w:hAnsi="Times New Roman" w:cs="Times New Roman"/>
          <w:i/>
          <w:sz w:val="26"/>
          <w:szCs w:val="26"/>
        </w:rPr>
        <w:t xml:space="preserve"> электронного образования </w:t>
      </w:r>
      <w:r w:rsidR="00137489">
        <w:rPr>
          <w:rFonts w:ascii="Times New Roman" w:eastAsia="Times New Roman" w:hAnsi="Times New Roman" w:cs="Times New Roman"/>
          <w:i/>
          <w:sz w:val="26"/>
          <w:szCs w:val="26"/>
        </w:rPr>
        <w:t>ИРО</w:t>
      </w:r>
      <w:r w:rsidRPr="00062EBC">
        <w:rPr>
          <w:rFonts w:ascii="Times New Roman" w:eastAsia="Times New Roman" w:hAnsi="Times New Roman" w:cs="Times New Roman"/>
          <w:i/>
          <w:sz w:val="26"/>
          <w:szCs w:val="26"/>
        </w:rPr>
        <w:t xml:space="preserve"> РБ</w:t>
      </w:r>
    </w:p>
    <w:p w:rsidR="007815A5" w:rsidRPr="00062EBC" w:rsidRDefault="007815A5" w:rsidP="00D920FF">
      <w:pPr>
        <w:spacing w:after="0" w:line="240" w:lineRule="auto"/>
        <w:ind w:firstLine="567"/>
        <w:jc w:val="right"/>
        <w:rPr>
          <w:rFonts w:ascii="Times New Roman" w:eastAsia="Times New Roman" w:hAnsi="Times New Roman" w:cs="Times New Roman"/>
          <w:i/>
          <w:sz w:val="24"/>
          <w:szCs w:val="24"/>
        </w:rPr>
      </w:pPr>
      <w:r w:rsidRPr="00062EBC">
        <w:rPr>
          <w:rFonts w:ascii="Times New Roman" w:eastAsia="Times New Roman" w:hAnsi="Times New Roman" w:cs="Times New Roman"/>
          <w:i/>
          <w:sz w:val="24"/>
          <w:szCs w:val="24"/>
          <w:lang w:val="en-US"/>
        </w:rPr>
        <w:t>e</w:t>
      </w:r>
      <w:r w:rsidRPr="00062EBC">
        <w:rPr>
          <w:rFonts w:ascii="Times New Roman" w:eastAsia="Times New Roman" w:hAnsi="Times New Roman" w:cs="Times New Roman"/>
          <w:i/>
          <w:sz w:val="24"/>
          <w:szCs w:val="24"/>
        </w:rPr>
        <w:t>-</w:t>
      </w:r>
      <w:r w:rsidRPr="00062EBC">
        <w:rPr>
          <w:rFonts w:ascii="Times New Roman" w:eastAsia="Times New Roman" w:hAnsi="Times New Roman" w:cs="Times New Roman"/>
          <w:i/>
          <w:sz w:val="24"/>
          <w:szCs w:val="24"/>
          <w:lang w:val="en-US"/>
        </w:rPr>
        <w:t>mail</w:t>
      </w:r>
      <w:r w:rsidRPr="00062EBC">
        <w:rPr>
          <w:rFonts w:ascii="Times New Roman" w:eastAsia="Times New Roman" w:hAnsi="Times New Roman" w:cs="Times New Roman"/>
          <w:i/>
          <w:sz w:val="24"/>
          <w:szCs w:val="24"/>
        </w:rPr>
        <w:t>:</w:t>
      </w:r>
      <w:r w:rsidRPr="00062EBC">
        <w:rPr>
          <w:rFonts w:ascii="Times New Roman" w:eastAsia="Times New Roman" w:hAnsi="Times New Roman" w:cs="Times New Roman"/>
          <w:i/>
          <w:sz w:val="24"/>
          <w:szCs w:val="24"/>
          <w:lang w:val="en-US"/>
        </w:rPr>
        <w:t>IROZALIA</w:t>
      </w:r>
      <w:r w:rsidRPr="00062EBC">
        <w:rPr>
          <w:rFonts w:ascii="Times New Roman" w:eastAsia="Times New Roman" w:hAnsi="Times New Roman" w:cs="Times New Roman"/>
          <w:i/>
          <w:sz w:val="24"/>
          <w:szCs w:val="24"/>
        </w:rPr>
        <w:t>@</w:t>
      </w:r>
      <w:r w:rsidRPr="00062EBC">
        <w:rPr>
          <w:rFonts w:ascii="Times New Roman" w:eastAsia="Times New Roman" w:hAnsi="Times New Roman" w:cs="Times New Roman"/>
          <w:i/>
          <w:sz w:val="24"/>
          <w:szCs w:val="24"/>
          <w:lang w:val="en-US"/>
        </w:rPr>
        <w:t>yandex</w:t>
      </w:r>
      <w:r w:rsidRPr="00062EBC">
        <w:rPr>
          <w:rFonts w:ascii="Times New Roman" w:eastAsia="Times New Roman" w:hAnsi="Times New Roman" w:cs="Times New Roman"/>
          <w:i/>
          <w:sz w:val="24"/>
          <w:szCs w:val="24"/>
        </w:rPr>
        <w:t>.</w:t>
      </w:r>
      <w:r w:rsidRPr="00062EBC">
        <w:rPr>
          <w:rFonts w:ascii="Times New Roman" w:eastAsia="Times New Roman" w:hAnsi="Times New Roman" w:cs="Times New Roman"/>
          <w:i/>
          <w:sz w:val="24"/>
          <w:szCs w:val="24"/>
          <w:lang w:val="en-US"/>
        </w:rPr>
        <w:t>ru</w:t>
      </w:r>
    </w:p>
    <w:p w:rsidR="00816093" w:rsidRPr="00137489" w:rsidRDefault="00816093" w:rsidP="00D920FF">
      <w:pPr>
        <w:tabs>
          <w:tab w:val="left" w:pos="9325"/>
          <w:tab w:val="left" w:pos="9331"/>
          <w:tab w:val="left" w:pos="9337"/>
        </w:tabs>
        <w:spacing w:after="0" w:line="240" w:lineRule="auto"/>
        <w:ind w:firstLine="567"/>
        <w:jc w:val="both"/>
        <w:rPr>
          <w:rFonts w:ascii="Times New Roman" w:eastAsia="Times New Roman" w:hAnsi="Times New Roman" w:cs="Times New Roman"/>
          <w:spacing w:val="-2"/>
          <w:sz w:val="26"/>
          <w:szCs w:val="26"/>
        </w:rPr>
      </w:pPr>
      <w:r w:rsidRPr="00137489">
        <w:rPr>
          <w:rFonts w:ascii="Times New Roman" w:eastAsia="Times New Roman" w:hAnsi="Times New Roman" w:cs="Times New Roman"/>
          <w:spacing w:val="-2"/>
          <w:sz w:val="26"/>
          <w:szCs w:val="26"/>
        </w:rPr>
        <w:t>Информационная образовательная среда – среда образования, где информ</w:t>
      </w:r>
      <w:r w:rsidRPr="00137489">
        <w:rPr>
          <w:rFonts w:ascii="Times New Roman" w:eastAsia="Times New Roman" w:hAnsi="Times New Roman" w:cs="Times New Roman"/>
          <w:spacing w:val="-2"/>
          <w:sz w:val="26"/>
          <w:szCs w:val="26"/>
        </w:rPr>
        <w:t>а</w:t>
      </w:r>
      <w:r w:rsidRPr="00137489">
        <w:rPr>
          <w:rFonts w:ascii="Times New Roman" w:eastAsia="Times New Roman" w:hAnsi="Times New Roman" w:cs="Times New Roman"/>
          <w:spacing w:val="-2"/>
          <w:sz w:val="26"/>
          <w:szCs w:val="26"/>
        </w:rPr>
        <w:t>ция играет ведущую и определяющую роль, влияет на образовательную среду, формируя ее, задавая ее многие характеристики и способствуя ее преобразованию.</w:t>
      </w:r>
    </w:p>
    <w:p w:rsidR="00816093" w:rsidRPr="00062EBC" w:rsidRDefault="00816093" w:rsidP="00D920FF">
      <w:pPr>
        <w:tabs>
          <w:tab w:val="left" w:pos="535"/>
          <w:tab w:val="left" w:pos="1070"/>
          <w:tab w:val="left" w:pos="9325"/>
          <w:tab w:val="left" w:pos="9331"/>
          <w:tab w:val="left" w:pos="9337"/>
          <w:tab w:val="left" w:pos="9343"/>
          <w:tab w:val="left" w:pos="9349"/>
        </w:tabs>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Интернет нового поколения как глобальная информационная образовател</w:t>
      </w:r>
      <w:r w:rsidRPr="00062EBC">
        <w:rPr>
          <w:rFonts w:ascii="Times New Roman" w:eastAsia="Times New Roman" w:hAnsi="Times New Roman" w:cs="Times New Roman"/>
          <w:sz w:val="26"/>
          <w:szCs w:val="26"/>
        </w:rPr>
        <w:t>ь</w:t>
      </w:r>
      <w:r w:rsidRPr="00062EBC">
        <w:rPr>
          <w:rFonts w:ascii="Times New Roman" w:eastAsia="Times New Roman" w:hAnsi="Times New Roman" w:cs="Times New Roman"/>
          <w:sz w:val="26"/>
          <w:szCs w:val="26"/>
        </w:rPr>
        <w:t>ная среда создает условия, позволяющие каждому участнику образовательного процесса сформировать некое личное образовательное пространство, комфор</w:t>
      </w:r>
      <w:r w:rsidRPr="00062EBC">
        <w:rPr>
          <w:rFonts w:ascii="Times New Roman" w:eastAsia="Times New Roman" w:hAnsi="Times New Roman" w:cs="Times New Roman"/>
          <w:sz w:val="26"/>
          <w:szCs w:val="26"/>
        </w:rPr>
        <w:t>т</w:t>
      </w:r>
      <w:r w:rsidRPr="00062EBC">
        <w:rPr>
          <w:rFonts w:ascii="Times New Roman" w:eastAsia="Times New Roman" w:hAnsi="Times New Roman" w:cs="Times New Roman"/>
          <w:sz w:val="26"/>
          <w:szCs w:val="26"/>
        </w:rPr>
        <w:t>ное и учитывающее личностные особенности человека. Такое пространство п</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зволяет обучающемуся</w:t>
      </w:r>
      <w:r w:rsidR="00B327DA"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эффективно осуществлять все виды учебно-</w:t>
      </w:r>
      <w:r w:rsidR="00F9210E"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познав</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тельной деятельности</w:t>
      </w:r>
      <w:r w:rsidR="00B327DA" w:rsidRPr="00062EBC">
        <w:rPr>
          <w:rFonts w:ascii="Times New Roman" w:eastAsia="Times New Roman" w:hAnsi="Times New Roman" w:cs="Times New Roman"/>
          <w:sz w:val="26"/>
          <w:szCs w:val="26"/>
        </w:rPr>
        <w:t>.</w:t>
      </w:r>
    </w:p>
    <w:p w:rsidR="00816093" w:rsidRPr="00062EBC" w:rsidRDefault="00816093"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Технологии электронного обучения позволяют по-новому использовать на уроках текстовую, звуковую, графическую и видеоинформацию, обращаться к различным информационным источникам, собранные и систематизированные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 специализированных порталах.</w:t>
      </w:r>
    </w:p>
    <w:p w:rsidR="00816093" w:rsidRPr="00062EBC" w:rsidRDefault="00816093"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lastRenderedPageBreak/>
        <w:t>Основные понятия электронного обучения определяются Законом «Об о</w:t>
      </w:r>
      <w:r w:rsidRPr="00062EBC">
        <w:rPr>
          <w:rFonts w:ascii="Times New Roman" w:eastAsia="Times New Roman" w:hAnsi="Times New Roman" w:cs="Times New Roman"/>
          <w:sz w:val="26"/>
          <w:szCs w:val="26"/>
        </w:rPr>
        <w:t>б</w:t>
      </w:r>
      <w:r w:rsidRPr="00062EBC">
        <w:rPr>
          <w:rFonts w:ascii="Times New Roman" w:eastAsia="Times New Roman" w:hAnsi="Times New Roman" w:cs="Times New Roman"/>
          <w:sz w:val="26"/>
          <w:szCs w:val="26"/>
        </w:rPr>
        <w:t>разовании</w:t>
      </w:r>
      <w:r w:rsidR="009C6256" w:rsidRPr="00062EBC">
        <w:rPr>
          <w:rFonts w:ascii="Times New Roman" w:eastAsia="Times New Roman" w:hAnsi="Times New Roman" w:cs="Times New Roman"/>
          <w:sz w:val="26"/>
          <w:szCs w:val="26"/>
        </w:rPr>
        <w:t xml:space="preserve"> в РФ</w:t>
      </w:r>
      <w:r w:rsidRPr="00062EBC">
        <w:rPr>
          <w:rFonts w:ascii="Times New Roman" w:eastAsia="Times New Roman" w:hAnsi="Times New Roman" w:cs="Times New Roman"/>
          <w:sz w:val="26"/>
          <w:szCs w:val="26"/>
        </w:rPr>
        <w:t>» от 29 декабря 2012 г. (Ст</w:t>
      </w:r>
      <w:r w:rsidR="00F9210E" w:rsidRPr="00062EBC">
        <w:rPr>
          <w:rFonts w:ascii="Times New Roman" w:eastAsia="Times New Roman" w:hAnsi="Times New Roman" w:cs="Times New Roman"/>
          <w:sz w:val="26"/>
          <w:szCs w:val="26"/>
        </w:rPr>
        <w:t>.</w:t>
      </w:r>
      <w:r w:rsidRPr="00062EBC">
        <w:rPr>
          <w:rFonts w:ascii="Times New Roman" w:eastAsia="Times New Roman" w:hAnsi="Times New Roman" w:cs="Times New Roman"/>
          <w:sz w:val="26"/>
          <w:szCs w:val="26"/>
        </w:rPr>
        <w:t xml:space="preserve"> 16,</w:t>
      </w:r>
      <w:r w:rsidR="00F9210E"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п.1).</w:t>
      </w:r>
    </w:p>
    <w:p w:rsidR="00816093" w:rsidRPr="00062EBC" w:rsidRDefault="00816093" w:rsidP="00D920FF">
      <w:pPr>
        <w:spacing w:after="0" w:line="240" w:lineRule="auto"/>
        <w:ind w:firstLine="567"/>
        <w:jc w:val="both"/>
        <w:rPr>
          <w:rFonts w:ascii="Times New Roman" w:hAnsi="Times New Roman" w:cs="Times New Roman"/>
          <w:sz w:val="26"/>
          <w:szCs w:val="26"/>
        </w:rPr>
      </w:pPr>
      <w:r w:rsidRPr="00062EBC">
        <w:rPr>
          <w:rFonts w:ascii="Times New Roman" w:eastAsia="Times New Roman" w:hAnsi="Times New Roman" w:cs="Times New Roman"/>
          <w:sz w:val="26"/>
          <w:szCs w:val="26"/>
        </w:rPr>
        <w:t xml:space="preserve">Под </w:t>
      </w:r>
      <w:r w:rsidRPr="00062EBC">
        <w:rPr>
          <w:rFonts w:ascii="Times New Roman" w:eastAsia="Times New Roman" w:hAnsi="Times New Roman" w:cs="Times New Roman"/>
          <w:b/>
          <w:sz w:val="26"/>
          <w:szCs w:val="26"/>
        </w:rPr>
        <w:t>электронным обучением</w:t>
      </w:r>
      <w:r w:rsidRPr="00062EBC">
        <w:rPr>
          <w:rFonts w:ascii="Times New Roman" w:eastAsia="Times New Roman" w:hAnsi="Times New Roman" w:cs="Times New Roman"/>
          <w:sz w:val="26"/>
          <w:szCs w:val="26"/>
        </w:rPr>
        <w:t xml:space="preserve"> понимается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ботку информационных технологий, технических средств, а также информац</w:t>
      </w:r>
      <w:r w:rsidRPr="00062EBC">
        <w:rPr>
          <w:rFonts w:ascii="Times New Roman" w:eastAsia="Times New Roman" w:hAnsi="Times New Roman" w:cs="Times New Roman"/>
          <w:sz w:val="26"/>
          <w:szCs w:val="26"/>
        </w:rPr>
        <w:t>и</w:t>
      </w:r>
      <w:r w:rsidRPr="00062EBC">
        <w:rPr>
          <w:rFonts w:ascii="Times New Roman" w:eastAsia="Times New Roman" w:hAnsi="Times New Roman" w:cs="Times New Roman"/>
          <w:sz w:val="26"/>
          <w:szCs w:val="26"/>
        </w:rPr>
        <w:t>онно-телекоммуникационных сетей, обеспечивающих передачу по линиям связи указанной информации, взаимодействие обучающихся и педагогических рабо</w:t>
      </w:r>
      <w:r w:rsidRPr="00062EBC">
        <w:rPr>
          <w:rFonts w:ascii="Times New Roman" w:eastAsia="Times New Roman" w:hAnsi="Times New Roman" w:cs="Times New Roman"/>
          <w:sz w:val="26"/>
          <w:szCs w:val="26"/>
        </w:rPr>
        <w:t>т</w:t>
      </w:r>
      <w:r w:rsidRPr="00062EBC">
        <w:rPr>
          <w:rFonts w:ascii="Times New Roman" w:eastAsia="Times New Roman" w:hAnsi="Times New Roman" w:cs="Times New Roman"/>
          <w:sz w:val="26"/>
          <w:szCs w:val="26"/>
        </w:rPr>
        <w:t>ников.</w:t>
      </w:r>
      <w:r w:rsidRPr="00062EBC">
        <w:rPr>
          <w:rFonts w:ascii="Times New Roman" w:hAnsi="Times New Roman" w:cs="Times New Roman"/>
          <w:sz w:val="26"/>
          <w:szCs w:val="26"/>
        </w:rPr>
        <w:t xml:space="preserve"> </w:t>
      </w:r>
    </w:p>
    <w:p w:rsidR="00816093" w:rsidRPr="00062EBC" w:rsidRDefault="00816093"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Для функционирования электронной информационно-образовательной ср</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ды должны быть созданы условия, включающие в себя:</w:t>
      </w:r>
    </w:p>
    <w:p w:rsidR="00816093" w:rsidRPr="00062EBC" w:rsidRDefault="00816093" w:rsidP="00727BEE">
      <w:pPr>
        <w:pStyle w:val="a4"/>
        <w:numPr>
          <w:ilvl w:val="0"/>
          <w:numId w:val="91"/>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 xml:space="preserve">электронные информационные ресурсы, </w:t>
      </w:r>
    </w:p>
    <w:p w:rsidR="00816093" w:rsidRPr="00062EBC" w:rsidRDefault="00816093" w:rsidP="00727BEE">
      <w:pPr>
        <w:pStyle w:val="a4"/>
        <w:numPr>
          <w:ilvl w:val="0"/>
          <w:numId w:val="91"/>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 xml:space="preserve">электронные образовательные ресурсы, </w:t>
      </w:r>
    </w:p>
    <w:p w:rsidR="00816093" w:rsidRPr="00062EBC" w:rsidRDefault="00816093" w:rsidP="00727BEE">
      <w:pPr>
        <w:pStyle w:val="a4"/>
        <w:numPr>
          <w:ilvl w:val="0"/>
          <w:numId w:val="91"/>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совокупность информационных технологий и телекоммуникационных технологий,</w:t>
      </w:r>
    </w:p>
    <w:p w:rsidR="00816093" w:rsidRPr="00062EBC" w:rsidRDefault="00816093" w:rsidP="00727BEE">
      <w:pPr>
        <w:pStyle w:val="a4"/>
        <w:numPr>
          <w:ilvl w:val="0"/>
          <w:numId w:val="91"/>
        </w:numPr>
        <w:spacing w:after="0" w:line="240" w:lineRule="auto"/>
        <w:ind w:left="0" w:firstLine="567"/>
        <w:jc w:val="both"/>
        <w:rPr>
          <w:rFonts w:ascii="Times New Roman" w:hAnsi="Times New Roman" w:cs="Times New Roman"/>
          <w:sz w:val="26"/>
          <w:szCs w:val="26"/>
        </w:rPr>
      </w:pPr>
      <w:r w:rsidRPr="00062EBC">
        <w:rPr>
          <w:rFonts w:ascii="Times New Roman" w:eastAsia="Times New Roman" w:hAnsi="Times New Roman" w:cs="Times New Roman"/>
          <w:sz w:val="26"/>
          <w:szCs w:val="26"/>
        </w:rPr>
        <w:t>соответствующие технологические средства.</w:t>
      </w:r>
    </w:p>
    <w:p w:rsidR="00816093" w:rsidRPr="00062EBC" w:rsidRDefault="00816093"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b/>
          <w:bCs/>
          <w:sz w:val="26"/>
          <w:szCs w:val="26"/>
        </w:rPr>
        <w:t xml:space="preserve">Электронные образовательные ресурсы - </w:t>
      </w:r>
      <w:r w:rsidRPr="00062EBC">
        <w:rPr>
          <w:rFonts w:ascii="Times New Roman" w:eastAsia="Times New Roman" w:hAnsi="Times New Roman" w:cs="Times New Roman"/>
          <w:sz w:val="26"/>
          <w:szCs w:val="26"/>
        </w:rPr>
        <w:t>дидактические материалы на электронных носителях в цифровом формате, обеспечивающие в совокупности создание инфокоммуникационной образовательной среды электронного обуч</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 xml:space="preserve">ния как </w:t>
      </w:r>
      <w:r w:rsidR="007C21F8" w:rsidRPr="00062EBC">
        <w:rPr>
          <w:rFonts w:ascii="Times New Roman" w:eastAsia="Times New Roman" w:hAnsi="Times New Roman" w:cs="Times New Roman"/>
          <w:sz w:val="26"/>
          <w:szCs w:val="26"/>
        </w:rPr>
        <w:t xml:space="preserve">дистанционного взаимодействия субъектов образовательного процесса между собой и </w:t>
      </w:r>
      <w:r w:rsidRPr="00062EBC">
        <w:rPr>
          <w:rFonts w:ascii="Times New Roman" w:eastAsia="Times New Roman" w:hAnsi="Times New Roman" w:cs="Times New Roman"/>
          <w:sz w:val="26"/>
          <w:szCs w:val="26"/>
        </w:rPr>
        <w:t>интерактивного</w:t>
      </w:r>
      <w:r w:rsidR="007C21F8" w:rsidRPr="00062EBC">
        <w:rPr>
          <w:rFonts w:ascii="Times New Roman" w:eastAsia="Times New Roman" w:hAnsi="Times New Roman" w:cs="Times New Roman"/>
          <w:sz w:val="26"/>
          <w:szCs w:val="26"/>
        </w:rPr>
        <w:t xml:space="preserve"> взаимодействия </w:t>
      </w:r>
      <w:r w:rsidR="009C6256" w:rsidRPr="00062EBC">
        <w:rPr>
          <w:rFonts w:ascii="Times New Roman" w:eastAsia="Times New Roman" w:hAnsi="Times New Roman" w:cs="Times New Roman"/>
          <w:sz w:val="26"/>
          <w:szCs w:val="26"/>
        </w:rPr>
        <w:t>с учебным материалом</w:t>
      </w:r>
      <w:r w:rsidRPr="00062EBC">
        <w:rPr>
          <w:rFonts w:ascii="Times New Roman" w:eastAsia="Times New Roman" w:hAnsi="Times New Roman" w:cs="Times New Roman"/>
          <w:sz w:val="26"/>
          <w:szCs w:val="26"/>
        </w:rPr>
        <w:t>. Для во</w:t>
      </w:r>
      <w:r w:rsidRPr="00062EBC">
        <w:rPr>
          <w:rFonts w:ascii="Times New Roman" w:eastAsia="Times New Roman" w:hAnsi="Times New Roman" w:cs="Times New Roman"/>
          <w:sz w:val="26"/>
          <w:szCs w:val="26"/>
        </w:rPr>
        <w:t>с</w:t>
      </w:r>
      <w:r w:rsidRPr="00062EBC">
        <w:rPr>
          <w:rFonts w:ascii="Times New Roman" w:eastAsia="Times New Roman" w:hAnsi="Times New Roman" w:cs="Times New Roman"/>
          <w:sz w:val="26"/>
          <w:szCs w:val="26"/>
        </w:rPr>
        <w:t>произведения ЭОР используются технические устройства.</w:t>
      </w:r>
    </w:p>
    <w:p w:rsidR="00816093" w:rsidRPr="00062EBC" w:rsidRDefault="00816093"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ЭОР по структуре можно классифицировать на 3 группы: текстографич</w:t>
      </w:r>
      <w:r w:rsidRPr="00062EBC">
        <w:rPr>
          <w:rFonts w:ascii="Times New Roman" w:hAnsi="Times New Roman" w:cs="Times New Roman"/>
          <w:sz w:val="26"/>
          <w:szCs w:val="26"/>
        </w:rPr>
        <w:t>е</w:t>
      </w:r>
      <w:r w:rsidRPr="00062EBC">
        <w:rPr>
          <w:rFonts w:ascii="Times New Roman" w:hAnsi="Times New Roman" w:cs="Times New Roman"/>
          <w:sz w:val="26"/>
          <w:szCs w:val="26"/>
        </w:rPr>
        <w:t>ские, текстографические-гипертекстовые, и мультимедийные (интерактивные).</w:t>
      </w:r>
    </w:p>
    <w:p w:rsidR="00816093" w:rsidRPr="00062EBC" w:rsidRDefault="00816093"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b/>
          <w:sz w:val="26"/>
          <w:szCs w:val="26"/>
        </w:rPr>
        <w:t xml:space="preserve">ЭОР текстографического </w:t>
      </w:r>
      <w:r w:rsidRPr="00062EBC">
        <w:rPr>
          <w:rFonts w:ascii="Times New Roman" w:hAnsi="Times New Roman" w:cs="Times New Roman"/>
          <w:sz w:val="26"/>
          <w:szCs w:val="26"/>
        </w:rPr>
        <w:t>типа содержат текст и иллюстративный матер</w:t>
      </w:r>
      <w:r w:rsidRPr="00062EBC">
        <w:rPr>
          <w:rFonts w:ascii="Times New Roman" w:hAnsi="Times New Roman" w:cs="Times New Roman"/>
          <w:sz w:val="26"/>
          <w:szCs w:val="26"/>
        </w:rPr>
        <w:t>и</w:t>
      </w:r>
      <w:r w:rsidRPr="00062EBC">
        <w:rPr>
          <w:rFonts w:ascii="Times New Roman" w:hAnsi="Times New Roman" w:cs="Times New Roman"/>
          <w:sz w:val="26"/>
          <w:szCs w:val="26"/>
        </w:rPr>
        <w:t>ал – рисунки, таблицы и т.д. Сюда можно отнести все образовательные сайты и электронные учебники, которые представляют собой перенос бумажного нос</w:t>
      </w:r>
      <w:r w:rsidRPr="00062EBC">
        <w:rPr>
          <w:rFonts w:ascii="Times New Roman" w:hAnsi="Times New Roman" w:cs="Times New Roman"/>
          <w:sz w:val="26"/>
          <w:szCs w:val="26"/>
        </w:rPr>
        <w:t>и</w:t>
      </w:r>
      <w:r w:rsidRPr="00062EBC">
        <w:rPr>
          <w:rFonts w:ascii="Times New Roman" w:hAnsi="Times New Roman" w:cs="Times New Roman"/>
          <w:sz w:val="26"/>
          <w:szCs w:val="26"/>
        </w:rPr>
        <w:t>теля на электронный вид. Навигация по тексту является линейной (метод «п</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следовательного» погружения), как в книге. </w:t>
      </w:r>
    </w:p>
    <w:p w:rsidR="00816093" w:rsidRPr="00062EBC" w:rsidRDefault="00816093"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b/>
          <w:sz w:val="26"/>
          <w:szCs w:val="26"/>
        </w:rPr>
        <w:t>ЭОР текстографические-гипертекстовые</w:t>
      </w:r>
      <w:r w:rsidRPr="00062EBC">
        <w:rPr>
          <w:rFonts w:ascii="Times New Roman" w:eastAsia="Times New Roman" w:hAnsi="Times New Roman" w:cs="Times New Roman"/>
          <w:sz w:val="26"/>
          <w:szCs w:val="26"/>
        </w:rPr>
        <w:t xml:space="preserve">. К этому типу можно отнести энциклопедии и учебники, которые содержат дополнительные составляющие – галереи. </w:t>
      </w:r>
      <w:r w:rsidRPr="00062EBC">
        <w:rPr>
          <w:rFonts w:ascii="Times New Roman" w:hAnsi="Times New Roman" w:cs="Times New Roman"/>
          <w:sz w:val="26"/>
          <w:szCs w:val="26"/>
        </w:rPr>
        <w:t>Они характеризуются развитой системой поиска на основе меток – г</w:t>
      </w:r>
      <w:r w:rsidRPr="00062EBC">
        <w:rPr>
          <w:rFonts w:ascii="Times New Roman" w:hAnsi="Times New Roman" w:cs="Times New Roman"/>
          <w:sz w:val="26"/>
          <w:szCs w:val="26"/>
        </w:rPr>
        <w:t>и</w:t>
      </w:r>
      <w:r w:rsidRPr="00062EBC">
        <w:rPr>
          <w:rFonts w:ascii="Times New Roman" w:hAnsi="Times New Roman" w:cs="Times New Roman"/>
          <w:sz w:val="26"/>
          <w:szCs w:val="26"/>
        </w:rPr>
        <w:t xml:space="preserve">перссылок. </w:t>
      </w:r>
      <w:r w:rsidRPr="00062EBC">
        <w:rPr>
          <w:rFonts w:ascii="Times New Roman" w:eastAsia="Times New Roman" w:hAnsi="Times New Roman" w:cs="Times New Roman"/>
          <w:sz w:val="26"/>
          <w:szCs w:val="26"/>
        </w:rPr>
        <w:t xml:space="preserve">ЭОР могут отходить от линейного принципа повествования и быть построены на викифицированных технологиях, т.е. содержать в тексте отсылки на всплывающие пояснения, переходы на другие части ресурса, связанные в контексте с этой темой, </w:t>
      </w:r>
      <w:r w:rsidRPr="00062EBC">
        <w:rPr>
          <w:rFonts w:ascii="Times New Roman" w:hAnsi="Times New Roman" w:cs="Times New Roman"/>
          <w:sz w:val="26"/>
          <w:szCs w:val="26"/>
        </w:rPr>
        <w:t>указать незнакомый термин и тут же получить его опр</w:t>
      </w:r>
      <w:r w:rsidRPr="00062EBC">
        <w:rPr>
          <w:rFonts w:ascii="Times New Roman" w:hAnsi="Times New Roman" w:cs="Times New Roman"/>
          <w:sz w:val="26"/>
          <w:szCs w:val="26"/>
        </w:rPr>
        <w:t>е</w:t>
      </w:r>
      <w:r w:rsidRPr="00062EBC">
        <w:rPr>
          <w:rFonts w:ascii="Times New Roman" w:hAnsi="Times New Roman" w:cs="Times New Roman"/>
          <w:sz w:val="26"/>
          <w:szCs w:val="26"/>
        </w:rPr>
        <w:t>деление в небольшом дополнительном окне, или мгновенно сменить содержимое экрана при указании ключевого слова (словосочетания).</w:t>
      </w:r>
    </w:p>
    <w:p w:rsidR="00AB2F2E" w:rsidRPr="00062EBC" w:rsidRDefault="00AB2F2E" w:rsidP="00D920FF">
      <w:pPr>
        <w:spacing w:after="0" w:line="240" w:lineRule="auto"/>
        <w:ind w:firstLine="567"/>
        <w:jc w:val="both"/>
        <w:rPr>
          <w:rFonts w:ascii="Times New Roman" w:hAnsi="Times New Roman" w:cs="Times New Roman"/>
          <w:sz w:val="26"/>
          <w:szCs w:val="26"/>
        </w:rPr>
      </w:pPr>
      <w:r w:rsidRPr="00062EBC">
        <w:rPr>
          <w:rFonts w:ascii="Times New Roman" w:eastAsia="Times New Roman" w:hAnsi="Times New Roman" w:cs="Times New Roman"/>
          <w:b/>
          <w:sz w:val="26"/>
          <w:szCs w:val="26"/>
        </w:rPr>
        <w:t>Мультимедийные ЭОР</w:t>
      </w:r>
      <w:r w:rsidRPr="00062EBC">
        <w:rPr>
          <w:rFonts w:ascii="Times New Roman" w:eastAsia="Times New Roman" w:hAnsi="Times New Roman" w:cs="Times New Roman"/>
          <w:sz w:val="26"/>
          <w:szCs w:val="26"/>
        </w:rPr>
        <w:t xml:space="preserve"> содержат в себе мультимедиа-контент (видео, анимация, аудио-контент), что характеризует их как </w:t>
      </w:r>
      <w:r w:rsidRPr="00062EBC">
        <w:rPr>
          <w:rFonts w:ascii="Times New Roman" w:eastAsia="Times New Roman" w:hAnsi="Times New Roman" w:cs="Times New Roman"/>
          <w:b/>
          <w:sz w:val="26"/>
          <w:szCs w:val="26"/>
        </w:rPr>
        <w:t>инновационные ЭОР</w:t>
      </w:r>
      <w:r w:rsidRPr="00062EBC">
        <w:rPr>
          <w:rFonts w:ascii="Times New Roman" w:eastAsia="Times New Roman" w:hAnsi="Times New Roman" w:cs="Times New Roman"/>
          <w:sz w:val="26"/>
          <w:szCs w:val="26"/>
        </w:rPr>
        <w:t>, так как они могут взаимодействовать с пользователем, задействовав режим интера</w:t>
      </w:r>
      <w:r w:rsidRPr="00062EBC">
        <w:rPr>
          <w:rFonts w:ascii="Times New Roman" w:eastAsia="Times New Roman" w:hAnsi="Times New Roman" w:cs="Times New Roman"/>
          <w:sz w:val="26"/>
          <w:szCs w:val="26"/>
        </w:rPr>
        <w:t>к</w:t>
      </w:r>
      <w:r w:rsidRPr="00062EBC">
        <w:rPr>
          <w:rFonts w:ascii="Times New Roman" w:eastAsia="Times New Roman" w:hAnsi="Times New Roman" w:cs="Times New Roman"/>
          <w:sz w:val="26"/>
          <w:szCs w:val="26"/>
        </w:rPr>
        <w:t>тивности. Не менее ц</w:t>
      </w:r>
      <w:r w:rsidRPr="00062EBC">
        <w:rPr>
          <w:rFonts w:ascii="Times New Roman" w:hAnsi="Times New Roman" w:cs="Times New Roman"/>
          <w:sz w:val="26"/>
          <w:szCs w:val="26"/>
        </w:rPr>
        <w:t>енным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качеством инновационных ЭОР является возмо</w:t>
      </w:r>
      <w:r w:rsidRPr="00062EBC">
        <w:rPr>
          <w:rFonts w:ascii="Times New Roman" w:hAnsi="Times New Roman" w:cs="Times New Roman"/>
          <w:sz w:val="26"/>
          <w:szCs w:val="26"/>
        </w:rPr>
        <w:t>ж</w:t>
      </w:r>
      <w:r w:rsidRPr="00062EBC">
        <w:rPr>
          <w:rFonts w:ascii="Times New Roman" w:hAnsi="Times New Roman" w:cs="Times New Roman"/>
          <w:sz w:val="26"/>
          <w:szCs w:val="26"/>
        </w:rPr>
        <w:t>ность обеспечения всех компонентов учебного процесса в рамках одной модули: получение информации, практические занятия, контроль достижений, что очень удобно для учителя при организации урока.</w:t>
      </w:r>
    </w:p>
    <w:p w:rsidR="00AB2F2E" w:rsidRPr="006F5AE9" w:rsidRDefault="00AB2F2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lastRenderedPageBreak/>
        <w:t xml:space="preserve">Портал </w:t>
      </w:r>
      <w:r w:rsidRPr="00062EBC">
        <w:rPr>
          <w:rFonts w:ascii="Times New Roman" w:hAnsi="Times New Roman" w:cs="Times New Roman"/>
          <w:b/>
          <w:sz w:val="26"/>
          <w:szCs w:val="26"/>
        </w:rPr>
        <w:t>Федеральный центр информационно-образовательных ресурсов</w:t>
      </w:r>
      <w:r w:rsidRPr="00062EBC">
        <w:rPr>
          <w:rFonts w:ascii="Times New Roman" w:hAnsi="Times New Roman" w:cs="Times New Roman"/>
          <w:sz w:val="26"/>
          <w:szCs w:val="26"/>
        </w:rPr>
        <w:t xml:space="preserve"> </w:t>
      </w:r>
      <w:hyperlink r:id="rId53" w:history="1">
        <w:r w:rsidRPr="006F5AE9">
          <w:rPr>
            <w:rStyle w:val="a3"/>
            <w:rFonts w:ascii="Times New Roman" w:hAnsi="Times New Roman" w:cs="Times New Roman"/>
            <w:color w:val="auto"/>
            <w:sz w:val="26"/>
            <w:szCs w:val="26"/>
            <w:u w:val="none"/>
          </w:rPr>
          <w:t>www.fcior.edu.ru</w:t>
        </w:r>
      </w:hyperlink>
      <w:r w:rsidRPr="006F5AE9">
        <w:rPr>
          <w:rFonts w:ascii="Times New Roman" w:hAnsi="Times New Roman" w:cs="Times New Roman"/>
          <w:sz w:val="26"/>
          <w:szCs w:val="26"/>
        </w:rPr>
        <w:t xml:space="preserve"> предоставляет открытый доступ к этим ресурсам.</w:t>
      </w:r>
    </w:p>
    <w:p w:rsidR="00AB2F2E" w:rsidRPr="00062EBC" w:rsidRDefault="00AB2F2E" w:rsidP="00D920FF">
      <w:pPr>
        <w:spacing w:after="0" w:line="240" w:lineRule="auto"/>
        <w:ind w:firstLine="567"/>
        <w:jc w:val="both"/>
        <w:rPr>
          <w:rFonts w:ascii="Times New Roman" w:eastAsia="Times New Roman" w:hAnsi="Times New Roman" w:cs="Times New Roman"/>
          <w:sz w:val="26"/>
          <w:szCs w:val="26"/>
        </w:rPr>
      </w:pPr>
      <w:r w:rsidRPr="006F5AE9">
        <w:rPr>
          <w:rFonts w:ascii="Times New Roman" w:hAnsi="Times New Roman" w:cs="Times New Roman"/>
          <w:sz w:val="26"/>
          <w:szCs w:val="26"/>
        </w:rPr>
        <w:t xml:space="preserve">Здесь собраны </w:t>
      </w:r>
      <w:r w:rsidRPr="006F5AE9">
        <w:rPr>
          <w:rFonts w:ascii="Times New Roman" w:hAnsi="Times New Roman" w:cs="Times New Roman"/>
          <w:b/>
          <w:sz w:val="26"/>
          <w:szCs w:val="26"/>
        </w:rPr>
        <w:t xml:space="preserve">открытые модульные системы (ОМС), </w:t>
      </w:r>
      <w:r w:rsidRPr="006F5AE9">
        <w:rPr>
          <w:rFonts w:ascii="Times New Roman" w:hAnsi="Times New Roman" w:cs="Times New Roman"/>
          <w:sz w:val="26"/>
          <w:szCs w:val="26"/>
        </w:rPr>
        <w:t>являющиеся тем</w:t>
      </w:r>
      <w:r w:rsidRPr="006F5AE9">
        <w:rPr>
          <w:rFonts w:ascii="Times New Roman" w:hAnsi="Times New Roman" w:cs="Times New Roman"/>
          <w:sz w:val="26"/>
          <w:szCs w:val="26"/>
        </w:rPr>
        <w:t>а</w:t>
      </w:r>
      <w:r w:rsidRPr="006F5AE9">
        <w:rPr>
          <w:rFonts w:ascii="Times New Roman" w:hAnsi="Times New Roman" w:cs="Times New Roman"/>
          <w:sz w:val="26"/>
          <w:szCs w:val="26"/>
        </w:rPr>
        <w:t>тическим элементом урока. Учитель, компонуя несколько модулей, может сд</w:t>
      </w:r>
      <w:r w:rsidRPr="006F5AE9">
        <w:rPr>
          <w:rFonts w:ascii="Times New Roman" w:hAnsi="Times New Roman" w:cs="Times New Roman"/>
          <w:sz w:val="26"/>
          <w:szCs w:val="26"/>
        </w:rPr>
        <w:t>е</w:t>
      </w:r>
      <w:r w:rsidRPr="006F5AE9">
        <w:rPr>
          <w:rFonts w:ascii="Times New Roman" w:hAnsi="Times New Roman" w:cs="Times New Roman"/>
          <w:sz w:val="26"/>
          <w:szCs w:val="26"/>
        </w:rPr>
        <w:t>лать собственное электронное пособие</w:t>
      </w:r>
      <w:r w:rsidR="006F5AE9">
        <w:rPr>
          <w:rFonts w:ascii="Times New Roman" w:hAnsi="Times New Roman" w:cs="Times New Roman"/>
          <w:sz w:val="26"/>
          <w:szCs w:val="26"/>
        </w:rPr>
        <w:t>.</w:t>
      </w:r>
      <w:r w:rsidRPr="006F5AE9">
        <w:rPr>
          <w:rFonts w:ascii="Times New Roman" w:hAnsi="Times New Roman" w:cs="Times New Roman"/>
          <w:sz w:val="26"/>
          <w:szCs w:val="26"/>
        </w:rPr>
        <w:t xml:space="preserve"> Подробнее</w:t>
      </w:r>
      <w:r w:rsidR="006F5AE9">
        <w:rPr>
          <w:rFonts w:ascii="Times New Roman" w:hAnsi="Times New Roman" w:cs="Times New Roman"/>
          <w:sz w:val="26"/>
          <w:szCs w:val="26"/>
        </w:rPr>
        <w:t xml:space="preserve"> о том</w:t>
      </w:r>
      <w:r w:rsidRPr="006F5AE9">
        <w:rPr>
          <w:rFonts w:ascii="Times New Roman" w:hAnsi="Times New Roman" w:cs="Times New Roman"/>
          <w:sz w:val="26"/>
          <w:szCs w:val="26"/>
        </w:rPr>
        <w:t>, как работать иннов</w:t>
      </w:r>
      <w:r w:rsidRPr="006F5AE9">
        <w:rPr>
          <w:rFonts w:ascii="Times New Roman" w:hAnsi="Times New Roman" w:cs="Times New Roman"/>
          <w:sz w:val="26"/>
          <w:szCs w:val="26"/>
        </w:rPr>
        <w:t>а</w:t>
      </w:r>
      <w:r w:rsidRPr="006F5AE9">
        <w:rPr>
          <w:rFonts w:ascii="Times New Roman" w:hAnsi="Times New Roman" w:cs="Times New Roman"/>
          <w:sz w:val="26"/>
          <w:szCs w:val="26"/>
        </w:rPr>
        <w:t xml:space="preserve">ционными ЭОР портала, смотрите на сайте ИРО РБ </w:t>
      </w:r>
      <w:hyperlink r:id="rId54" w:history="1">
        <w:r w:rsidRPr="006F5AE9">
          <w:rPr>
            <w:rStyle w:val="a3"/>
            <w:rFonts w:ascii="Times New Roman" w:hAnsi="Times New Roman" w:cs="Times New Roman"/>
            <w:color w:val="auto"/>
            <w:sz w:val="26"/>
            <w:szCs w:val="26"/>
            <w:u w:val="none"/>
          </w:rPr>
          <w:t>http://www.irorb.ru/index.php?option=com_content&amp;view=article&amp;id=2633%3A2013&amp;catid=42%3Anf&amp;Itemid=145</w:t>
        </w:r>
      </w:hyperlink>
    </w:p>
    <w:p w:rsidR="00816093" w:rsidRPr="00062EBC" w:rsidRDefault="00816093"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Спектр мультимедийных ЭОР достаточно широк – от мультимедийных э</w:t>
      </w:r>
      <w:r w:rsidRPr="00062EBC">
        <w:rPr>
          <w:rFonts w:ascii="Times New Roman" w:eastAsia="Times New Roman" w:hAnsi="Times New Roman" w:cs="Times New Roman"/>
          <w:sz w:val="26"/>
          <w:szCs w:val="26"/>
        </w:rPr>
        <w:t>н</w:t>
      </w:r>
      <w:r w:rsidRPr="00062EBC">
        <w:rPr>
          <w:rFonts w:ascii="Times New Roman" w:eastAsia="Times New Roman" w:hAnsi="Times New Roman" w:cs="Times New Roman"/>
          <w:sz w:val="26"/>
          <w:szCs w:val="26"/>
        </w:rPr>
        <w:t>циклопедий</w:t>
      </w:r>
      <w:r w:rsidR="00E46A11" w:rsidRPr="00062EBC">
        <w:rPr>
          <w:rFonts w:ascii="Times New Roman" w:eastAsia="Times New Roman" w:hAnsi="Times New Roman" w:cs="Times New Roman"/>
          <w:sz w:val="26"/>
          <w:szCs w:val="26"/>
        </w:rPr>
        <w:t xml:space="preserve"> и учебников</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до развивающих игр.</w:t>
      </w:r>
    </w:p>
    <w:p w:rsidR="00816093" w:rsidRPr="00062EBC" w:rsidRDefault="00816093" w:rsidP="00D920FF">
      <w:pPr>
        <w:pStyle w:val="21"/>
        <w:shd w:val="clear" w:color="auto" w:fill="auto"/>
        <w:spacing w:after="0" w:line="240" w:lineRule="auto"/>
        <w:ind w:firstLine="567"/>
        <w:rPr>
          <w:rFonts w:ascii="Times New Roman" w:hAnsi="Times New Roman" w:cs="Times New Roman"/>
          <w:spacing w:val="0"/>
          <w:sz w:val="26"/>
          <w:szCs w:val="26"/>
        </w:rPr>
      </w:pPr>
      <w:r w:rsidRPr="00062EBC">
        <w:rPr>
          <w:rFonts w:ascii="Times New Roman" w:hAnsi="Times New Roman" w:cs="Times New Roman"/>
          <w:spacing w:val="0"/>
          <w:sz w:val="26"/>
          <w:szCs w:val="26"/>
        </w:rPr>
        <w:t>Среди информационно-образовательных ресурсов сети выделяются наиб</w:t>
      </w:r>
      <w:r w:rsidRPr="00062EBC">
        <w:rPr>
          <w:rFonts w:ascii="Times New Roman" w:hAnsi="Times New Roman" w:cs="Times New Roman"/>
          <w:spacing w:val="0"/>
          <w:sz w:val="26"/>
          <w:szCs w:val="26"/>
        </w:rPr>
        <w:t>о</w:t>
      </w:r>
      <w:r w:rsidRPr="00062EBC">
        <w:rPr>
          <w:rFonts w:ascii="Times New Roman" w:hAnsi="Times New Roman" w:cs="Times New Roman"/>
          <w:spacing w:val="0"/>
          <w:sz w:val="26"/>
          <w:szCs w:val="26"/>
        </w:rPr>
        <w:t>лее распространенные:</w:t>
      </w:r>
    </w:p>
    <w:p w:rsidR="00816093" w:rsidRPr="00062EBC" w:rsidRDefault="00816093" w:rsidP="00727BEE">
      <w:pPr>
        <w:pStyle w:val="21"/>
        <w:numPr>
          <w:ilvl w:val="0"/>
          <w:numId w:val="85"/>
        </w:numPr>
        <w:shd w:val="clear" w:color="auto" w:fill="auto"/>
        <w:tabs>
          <w:tab w:val="left" w:pos="851"/>
        </w:tabs>
        <w:spacing w:after="0" w:line="240" w:lineRule="auto"/>
        <w:ind w:firstLine="567"/>
        <w:jc w:val="both"/>
        <w:rPr>
          <w:rFonts w:ascii="Times New Roman" w:hAnsi="Times New Roman" w:cs="Times New Roman"/>
          <w:spacing w:val="0"/>
          <w:sz w:val="26"/>
          <w:szCs w:val="26"/>
        </w:rPr>
      </w:pPr>
      <w:r w:rsidRPr="00062EBC">
        <w:rPr>
          <w:rFonts w:ascii="Times New Roman" w:hAnsi="Times New Roman" w:cs="Times New Roman"/>
          <w:spacing w:val="0"/>
          <w:sz w:val="26"/>
          <w:szCs w:val="26"/>
        </w:rPr>
        <w:t>Образовательные порталы РФ (в том числе информационно-</w:t>
      </w:r>
      <w:r w:rsidR="005B76C3" w:rsidRPr="00062EBC">
        <w:rPr>
          <w:rFonts w:ascii="Times New Roman" w:hAnsi="Times New Roman" w:cs="Times New Roman"/>
          <w:spacing w:val="0"/>
          <w:sz w:val="26"/>
          <w:szCs w:val="26"/>
        </w:rPr>
        <w:t xml:space="preserve"> </w:t>
      </w:r>
      <w:r w:rsidRPr="00062EBC">
        <w:rPr>
          <w:rFonts w:ascii="Times New Roman" w:hAnsi="Times New Roman" w:cs="Times New Roman"/>
          <w:spacing w:val="0"/>
          <w:sz w:val="26"/>
          <w:szCs w:val="26"/>
        </w:rPr>
        <w:t>образов</w:t>
      </w:r>
      <w:r w:rsidRPr="00062EBC">
        <w:rPr>
          <w:rFonts w:ascii="Times New Roman" w:hAnsi="Times New Roman" w:cs="Times New Roman"/>
          <w:spacing w:val="0"/>
          <w:sz w:val="26"/>
          <w:szCs w:val="26"/>
        </w:rPr>
        <w:t>а</w:t>
      </w:r>
      <w:r w:rsidRPr="00062EBC">
        <w:rPr>
          <w:rFonts w:ascii="Times New Roman" w:hAnsi="Times New Roman" w:cs="Times New Roman"/>
          <w:spacing w:val="0"/>
          <w:sz w:val="26"/>
          <w:szCs w:val="26"/>
        </w:rPr>
        <w:t xml:space="preserve">тельный портал Республики Башкортостан – </w:t>
      </w:r>
      <w:r w:rsidRPr="00062EBC">
        <w:rPr>
          <w:rFonts w:ascii="Times New Roman" w:hAnsi="Times New Roman" w:cs="Times New Roman"/>
          <w:spacing w:val="0"/>
          <w:sz w:val="26"/>
          <w:szCs w:val="26"/>
          <w:lang w:val="en-US"/>
        </w:rPr>
        <w:t>oprb</w:t>
      </w:r>
      <w:r w:rsidRPr="00062EBC">
        <w:rPr>
          <w:rFonts w:ascii="Times New Roman" w:hAnsi="Times New Roman" w:cs="Times New Roman"/>
          <w:spacing w:val="0"/>
          <w:sz w:val="26"/>
          <w:szCs w:val="26"/>
        </w:rPr>
        <w:t>.</w:t>
      </w:r>
      <w:r w:rsidRPr="00062EBC">
        <w:rPr>
          <w:rFonts w:ascii="Times New Roman" w:hAnsi="Times New Roman" w:cs="Times New Roman"/>
          <w:spacing w:val="0"/>
          <w:sz w:val="26"/>
          <w:szCs w:val="26"/>
          <w:lang w:val="en-US"/>
        </w:rPr>
        <w:t>ru</w:t>
      </w:r>
      <w:r w:rsidRPr="00062EBC">
        <w:rPr>
          <w:rFonts w:ascii="Times New Roman" w:hAnsi="Times New Roman" w:cs="Times New Roman"/>
          <w:spacing w:val="0"/>
          <w:sz w:val="26"/>
          <w:szCs w:val="26"/>
        </w:rPr>
        <w:t>, где на сегодняшний день размещено боле 142 тысяч уроков и методических разработок).</w:t>
      </w:r>
    </w:p>
    <w:p w:rsidR="00816093" w:rsidRPr="00062EBC" w:rsidRDefault="00816093" w:rsidP="00727BEE">
      <w:pPr>
        <w:pStyle w:val="21"/>
        <w:numPr>
          <w:ilvl w:val="0"/>
          <w:numId w:val="85"/>
        </w:numPr>
        <w:shd w:val="clear" w:color="auto" w:fill="auto"/>
        <w:tabs>
          <w:tab w:val="left" w:pos="851"/>
        </w:tabs>
        <w:spacing w:after="0" w:line="240" w:lineRule="auto"/>
        <w:ind w:firstLine="567"/>
        <w:jc w:val="both"/>
        <w:rPr>
          <w:rFonts w:ascii="Times New Roman" w:hAnsi="Times New Roman" w:cs="Times New Roman"/>
          <w:spacing w:val="0"/>
          <w:sz w:val="26"/>
          <w:szCs w:val="26"/>
        </w:rPr>
      </w:pPr>
      <w:r w:rsidRPr="00062EBC">
        <w:rPr>
          <w:rFonts w:ascii="Times New Roman" w:hAnsi="Times New Roman" w:cs="Times New Roman"/>
          <w:spacing w:val="0"/>
          <w:sz w:val="26"/>
          <w:szCs w:val="26"/>
        </w:rPr>
        <w:t xml:space="preserve">Электронные учебники, пособия. </w:t>
      </w:r>
    </w:p>
    <w:p w:rsidR="00816093" w:rsidRPr="00062EBC" w:rsidRDefault="00816093" w:rsidP="00727BEE">
      <w:pPr>
        <w:pStyle w:val="21"/>
        <w:numPr>
          <w:ilvl w:val="0"/>
          <w:numId w:val="85"/>
        </w:numPr>
        <w:shd w:val="clear" w:color="auto" w:fill="auto"/>
        <w:tabs>
          <w:tab w:val="left" w:pos="498"/>
          <w:tab w:val="left" w:pos="851"/>
        </w:tabs>
        <w:spacing w:after="0" w:line="240" w:lineRule="auto"/>
        <w:ind w:firstLine="567"/>
        <w:jc w:val="both"/>
        <w:rPr>
          <w:rFonts w:ascii="Times New Roman" w:hAnsi="Times New Roman" w:cs="Times New Roman"/>
          <w:spacing w:val="0"/>
          <w:sz w:val="26"/>
          <w:szCs w:val="26"/>
        </w:rPr>
      </w:pPr>
      <w:r w:rsidRPr="00062EBC">
        <w:rPr>
          <w:rFonts w:ascii="Times New Roman" w:hAnsi="Times New Roman" w:cs="Times New Roman"/>
          <w:spacing w:val="0"/>
          <w:sz w:val="26"/>
          <w:szCs w:val="26"/>
        </w:rPr>
        <w:t>Курсы дистанционного обучения, обучающие программы, предназначе</w:t>
      </w:r>
      <w:r w:rsidRPr="00062EBC">
        <w:rPr>
          <w:rFonts w:ascii="Times New Roman" w:hAnsi="Times New Roman" w:cs="Times New Roman"/>
          <w:spacing w:val="0"/>
          <w:sz w:val="26"/>
          <w:szCs w:val="26"/>
        </w:rPr>
        <w:t>н</w:t>
      </w:r>
      <w:r w:rsidRPr="00062EBC">
        <w:rPr>
          <w:rFonts w:ascii="Times New Roman" w:hAnsi="Times New Roman" w:cs="Times New Roman"/>
          <w:spacing w:val="0"/>
          <w:sz w:val="26"/>
          <w:szCs w:val="26"/>
        </w:rPr>
        <w:t>ные для самообразования.</w:t>
      </w:r>
    </w:p>
    <w:p w:rsidR="00816093" w:rsidRPr="00062EBC" w:rsidRDefault="00816093" w:rsidP="00727BEE">
      <w:pPr>
        <w:pStyle w:val="21"/>
        <w:numPr>
          <w:ilvl w:val="0"/>
          <w:numId w:val="85"/>
        </w:numPr>
        <w:shd w:val="clear" w:color="auto" w:fill="auto"/>
        <w:tabs>
          <w:tab w:val="left" w:pos="498"/>
          <w:tab w:val="left" w:pos="851"/>
        </w:tabs>
        <w:spacing w:after="0" w:line="240" w:lineRule="auto"/>
        <w:ind w:firstLine="567"/>
        <w:jc w:val="both"/>
        <w:rPr>
          <w:rFonts w:ascii="Times New Roman" w:hAnsi="Times New Roman" w:cs="Times New Roman"/>
          <w:spacing w:val="0"/>
          <w:sz w:val="26"/>
          <w:szCs w:val="26"/>
        </w:rPr>
      </w:pPr>
      <w:r w:rsidRPr="00062EBC">
        <w:rPr>
          <w:rFonts w:ascii="Times New Roman" w:hAnsi="Times New Roman" w:cs="Times New Roman"/>
          <w:spacing w:val="0"/>
          <w:sz w:val="26"/>
          <w:szCs w:val="26"/>
        </w:rPr>
        <w:t>Виртуальные библиотеки.</w:t>
      </w:r>
    </w:p>
    <w:p w:rsidR="00816093" w:rsidRPr="00062EBC" w:rsidRDefault="00816093" w:rsidP="00727BEE">
      <w:pPr>
        <w:pStyle w:val="21"/>
        <w:numPr>
          <w:ilvl w:val="0"/>
          <w:numId w:val="85"/>
        </w:numPr>
        <w:shd w:val="clear" w:color="auto" w:fill="auto"/>
        <w:tabs>
          <w:tab w:val="left" w:pos="498"/>
          <w:tab w:val="left" w:pos="851"/>
        </w:tabs>
        <w:spacing w:after="0" w:line="240" w:lineRule="auto"/>
        <w:ind w:firstLine="567"/>
        <w:jc w:val="both"/>
        <w:rPr>
          <w:rFonts w:ascii="Times New Roman" w:hAnsi="Times New Roman" w:cs="Times New Roman"/>
          <w:spacing w:val="0"/>
          <w:sz w:val="26"/>
          <w:szCs w:val="26"/>
        </w:rPr>
      </w:pPr>
      <w:r w:rsidRPr="00062EBC">
        <w:rPr>
          <w:rFonts w:ascii="Times New Roman" w:hAnsi="Times New Roman" w:cs="Times New Roman"/>
          <w:spacing w:val="0"/>
          <w:sz w:val="26"/>
          <w:szCs w:val="26"/>
          <w:lang w:val="en-US"/>
        </w:rPr>
        <w:t>Web</w:t>
      </w:r>
      <w:r w:rsidRPr="00062EBC">
        <w:rPr>
          <w:rFonts w:ascii="Times New Roman" w:hAnsi="Times New Roman" w:cs="Times New Roman"/>
          <w:spacing w:val="0"/>
          <w:sz w:val="26"/>
          <w:szCs w:val="26"/>
        </w:rPr>
        <w:t>-квесты, также предназначенные для целей обучения.</w:t>
      </w:r>
    </w:p>
    <w:p w:rsidR="00816093" w:rsidRPr="00137489" w:rsidRDefault="00816093" w:rsidP="00727BEE">
      <w:pPr>
        <w:pStyle w:val="a4"/>
        <w:numPr>
          <w:ilvl w:val="0"/>
          <w:numId w:val="85"/>
        </w:numPr>
        <w:tabs>
          <w:tab w:val="left" w:pos="498"/>
          <w:tab w:val="left" w:pos="851"/>
        </w:tabs>
        <w:spacing w:after="0" w:line="240" w:lineRule="auto"/>
        <w:ind w:left="0" w:firstLine="567"/>
        <w:jc w:val="both"/>
        <w:rPr>
          <w:rFonts w:ascii="Times New Roman" w:hAnsi="Times New Roman" w:cs="Times New Roman"/>
          <w:spacing w:val="-2"/>
          <w:sz w:val="26"/>
          <w:szCs w:val="26"/>
        </w:rPr>
      </w:pPr>
      <w:r w:rsidRPr="00137489">
        <w:rPr>
          <w:rFonts w:ascii="Times New Roman" w:hAnsi="Times New Roman" w:cs="Times New Roman"/>
          <w:spacing w:val="-2"/>
          <w:sz w:val="26"/>
          <w:szCs w:val="26"/>
        </w:rPr>
        <w:t>Дистанционные олимпиады, викторины, телекоммуникационные проекты.</w:t>
      </w:r>
    </w:p>
    <w:p w:rsidR="00816093" w:rsidRPr="00062EBC" w:rsidRDefault="00816093" w:rsidP="00727BEE">
      <w:pPr>
        <w:pStyle w:val="21"/>
        <w:numPr>
          <w:ilvl w:val="0"/>
          <w:numId w:val="85"/>
        </w:numPr>
        <w:shd w:val="clear" w:color="auto" w:fill="auto"/>
        <w:tabs>
          <w:tab w:val="left" w:pos="498"/>
          <w:tab w:val="left" w:pos="851"/>
        </w:tabs>
        <w:spacing w:after="0" w:line="240" w:lineRule="auto"/>
        <w:ind w:firstLine="567"/>
        <w:jc w:val="both"/>
        <w:rPr>
          <w:rFonts w:ascii="Times New Roman" w:hAnsi="Times New Roman" w:cs="Times New Roman"/>
          <w:spacing w:val="0"/>
          <w:sz w:val="26"/>
          <w:szCs w:val="26"/>
        </w:rPr>
      </w:pPr>
      <w:r w:rsidRPr="00062EBC">
        <w:rPr>
          <w:rFonts w:ascii="Times New Roman" w:hAnsi="Times New Roman" w:cs="Times New Roman"/>
          <w:spacing w:val="0"/>
          <w:sz w:val="26"/>
          <w:szCs w:val="26"/>
        </w:rPr>
        <w:t>Методические объединения учителей.</w:t>
      </w:r>
    </w:p>
    <w:p w:rsidR="00816093" w:rsidRPr="00062EBC" w:rsidRDefault="00816093" w:rsidP="00727BEE">
      <w:pPr>
        <w:pStyle w:val="21"/>
        <w:numPr>
          <w:ilvl w:val="0"/>
          <w:numId w:val="85"/>
        </w:numPr>
        <w:shd w:val="clear" w:color="auto" w:fill="auto"/>
        <w:tabs>
          <w:tab w:val="left" w:pos="498"/>
          <w:tab w:val="left" w:pos="851"/>
        </w:tabs>
        <w:spacing w:after="0" w:line="240" w:lineRule="auto"/>
        <w:ind w:firstLine="567"/>
        <w:jc w:val="both"/>
        <w:rPr>
          <w:rFonts w:ascii="Times New Roman" w:hAnsi="Times New Roman" w:cs="Times New Roman"/>
          <w:spacing w:val="0"/>
          <w:sz w:val="26"/>
          <w:szCs w:val="26"/>
        </w:rPr>
      </w:pPr>
      <w:r w:rsidRPr="00062EBC">
        <w:rPr>
          <w:rFonts w:ascii="Times New Roman" w:hAnsi="Times New Roman" w:cs="Times New Roman"/>
          <w:spacing w:val="0"/>
          <w:sz w:val="26"/>
          <w:szCs w:val="26"/>
        </w:rPr>
        <w:t>Телеконференции для специалистов (учителей-предметников, директ</w:t>
      </w:r>
      <w:r w:rsidRPr="00062EBC">
        <w:rPr>
          <w:rFonts w:ascii="Times New Roman" w:hAnsi="Times New Roman" w:cs="Times New Roman"/>
          <w:spacing w:val="0"/>
          <w:sz w:val="26"/>
          <w:szCs w:val="26"/>
        </w:rPr>
        <w:t>о</w:t>
      </w:r>
      <w:r w:rsidRPr="00062EBC">
        <w:rPr>
          <w:rFonts w:ascii="Times New Roman" w:hAnsi="Times New Roman" w:cs="Times New Roman"/>
          <w:spacing w:val="0"/>
          <w:sz w:val="26"/>
          <w:szCs w:val="26"/>
        </w:rPr>
        <w:t>ров, завучей школ и др). ИРО РБ еженедельно проводит вебинары для работн</w:t>
      </w:r>
      <w:r w:rsidRPr="00062EBC">
        <w:rPr>
          <w:rFonts w:ascii="Times New Roman" w:hAnsi="Times New Roman" w:cs="Times New Roman"/>
          <w:spacing w:val="0"/>
          <w:sz w:val="26"/>
          <w:szCs w:val="26"/>
        </w:rPr>
        <w:t>и</w:t>
      </w:r>
      <w:r w:rsidRPr="00062EBC">
        <w:rPr>
          <w:rFonts w:ascii="Times New Roman" w:hAnsi="Times New Roman" w:cs="Times New Roman"/>
          <w:spacing w:val="0"/>
          <w:sz w:val="26"/>
          <w:szCs w:val="26"/>
        </w:rPr>
        <w:t xml:space="preserve">ков образовательных организаций в системе объединенных коммуникаций </w:t>
      </w:r>
      <w:r w:rsidRPr="00062EBC">
        <w:rPr>
          <w:rFonts w:ascii="Times New Roman" w:hAnsi="Times New Roman" w:cs="Times New Roman"/>
          <w:spacing w:val="0"/>
          <w:sz w:val="26"/>
          <w:szCs w:val="26"/>
          <w:lang w:val="en-US"/>
        </w:rPr>
        <w:t>edu</w:t>
      </w:r>
      <w:r w:rsidRPr="00062EBC">
        <w:rPr>
          <w:rFonts w:ascii="Times New Roman" w:hAnsi="Times New Roman" w:cs="Times New Roman"/>
          <w:spacing w:val="0"/>
          <w:sz w:val="26"/>
          <w:szCs w:val="26"/>
        </w:rPr>
        <w:t>02.</w:t>
      </w:r>
      <w:r w:rsidRPr="00062EBC">
        <w:rPr>
          <w:rFonts w:ascii="Times New Roman" w:hAnsi="Times New Roman" w:cs="Times New Roman"/>
          <w:spacing w:val="0"/>
          <w:sz w:val="26"/>
          <w:szCs w:val="26"/>
          <w:lang w:val="en-US"/>
        </w:rPr>
        <w:t>ru</w:t>
      </w:r>
      <w:r w:rsidRPr="00062EBC">
        <w:rPr>
          <w:rFonts w:ascii="Times New Roman" w:hAnsi="Times New Roman" w:cs="Times New Roman"/>
          <w:spacing w:val="0"/>
          <w:sz w:val="26"/>
          <w:szCs w:val="26"/>
        </w:rPr>
        <w:t xml:space="preserve"> </w:t>
      </w:r>
      <w:r w:rsidRPr="00062EBC">
        <w:rPr>
          <w:rFonts w:ascii="Times New Roman" w:hAnsi="Times New Roman" w:cs="Times New Roman"/>
          <w:spacing w:val="0"/>
          <w:sz w:val="26"/>
          <w:szCs w:val="26"/>
          <w:lang w:val="en-US"/>
        </w:rPr>
        <w:t>c</w:t>
      </w:r>
      <w:r w:rsidRPr="00062EBC">
        <w:rPr>
          <w:rFonts w:ascii="Times New Roman" w:hAnsi="Times New Roman" w:cs="Times New Roman"/>
          <w:spacing w:val="0"/>
          <w:sz w:val="26"/>
          <w:szCs w:val="26"/>
        </w:rPr>
        <w:t xml:space="preserve"> использованием программного обеспечения </w:t>
      </w:r>
      <w:r w:rsidRPr="00062EBC">
        <w:rPr>
          <w:rFonts w:ascii="Times New Roman" w:hAnsi="Times New Roman" w:cs="Times New Roman"/>
          <w:spacing w:val="0"/>
          <w:sz w:val="26"/>
          <w:szCs w:val="26"/>
          <w:lang w:val="en-US"/>
        </w:rPr>
        <w:t>Microsoft</w:t>
      </w:r>
      <w:r w:rsidRPr="00062EBC">
        <w:rPr>
          <w:rFonts w:ascii="Times New Roman" w:hAnsi="Times New Roman" w:cs="Times New Roman"/>
          <w:spacing w:val="0"/>
          <w:sz w:val="26"/>
          <w:szCs w:val="26"/>
        </w:rPr>
        <w:t xml:space="preserve"> </w:t>
      </w:r>
      <w:r w:rsidRPr="00062EBC">
        <w:rPr>
          <w:rFonts w:ascii="Times New Roman" w:hAnsi="Times New Roman" w:cs="Times New Roman"/>
          <w:spacing w:val="0"/>
          <w:sz w:val="26"/>
          <w:szCs w:val="26"/>
          <w:lang w:val="en-US"/>
        </w:rPr>
        <w:t>Lync</w:t>
      </w:r>
      <w:r w:rsidRPr="00062EBC">
        <w:rPr>
          <w:rFonts w:ascii="Times New Roman" w:hAnsi="Times New Roman" w:cs="Times New Roman"/>
          <w:spacing w:val="0"/>
          <w:sz w:val="26"/>
          <w:szCs w:val="26"/>
        </w:rPr>
        <w:t xml:space="preserve"> по орган</w:t>
      </w:r>
      <w:r w:rsidRPr="00062EBC">
        <w:rPr>
          <w:rFonts w:ascii="Times New Roman" w:hAnsi="Times New Roman" w:cs="Times New Roman"/>
          <w:spacing w:val="0"/>
          <w:sz w:val="26"/>
          <w:szCs w:val="26"/>
        </w:rPr>
        <w:t>и</w:t>
      </w:r>
      <w:r w:rsidRPr="00062EBC">
        <w:rPr>
          <w:rFonts w:ascii="Times New Roman" w:hAnsi="Times New Roman" w:cs="Times New Roman"/>
          <w:spacing w:val="0"/>
          <w:sz w:val="26"/>
          <w:szCs w:val="26"/>
        </w:rPr>
        <w:t>зации электронного обучения.</w:t>
      </w:r>
    </w:p>
    <w:p w:rsidR="00816093" w:rsidRPr="00062EBC" w:rsidRDefault="00816093" w:rsidP="00727BEE">
      <w:pPr>
        <w:pStyle w:val="21"/>
        <w:numPr>
          <w:ilvl w:val="0"/>
          <w:numId w:val="85"/>
        </w:numPr>
        <w:shd w:val="clear" w:color="auto" w:fill="auto"/>
        <w:tabs>
          <w:tab w:val="left" w:pos="498"/>
          <w:tab w:val="left" w:pos="851"/>
        </w:tabs>
        <w:spacing w:after="0" w:line="240" w:lineRule="auto"/>
        <w:ind w:firstLine="567"/>
        <w:jc w:val="both"/>
        <w:rPr>
          <w:rFonts w:ascii="Times New Roman" w:hAnsi="Times New Roman" w:cs="Times New Roman"/>
          <w:spacing w:val="0"/>
          <w:sz w:val="26"/>
          <w:szCs w:val="26"/>
        </w:rPr>
      </w:pPr>
      <w:r w:rsidRPr="00062EBC">
        <w:rPr>
          <w:rFonts w:ascii="Times New Roman" w:hAnsi="Times New Roman" w:cs="Times New Roman"/>
          <w:spacing w:val="0"/>
          <w:sz w:val="26"/>
          <w:szCs w:val="26"/>
        </w:rPr>
        <w:t>Педсоветы для школ.</w:t>
      </w:r>
    </w:p>
    <w:p w:rsidR="00816093" w:rsidRPr="00062EBC" w:rsidRDefault="00816093" w:rsidP="00727BEE">
      <w:pPr>
        <w:pStyle w:val="21"/>
        <w:numPr>
          <w:ilvl w:val="0"/>
          <w:numId w:val="85"/>
        </w:numPr>
        <w:shd w:val="clear" w:color="auto" w:fill="auto"/>
        <w:tabs>
          <w:tab w:val="left" w:pos="498"/>
          <w:tab w:val="left" w:pos="993"/>
        </w:tabs>
        <w:spacing w:after="0" w:line="240" w:lineRule="auto"/>
        <w:ind w:firstLine="567"/>
        <w:jc w:val="both"/>
        <w:rPr>
          <w:rFonts w:ascii="Times New Roman" w:hAnsi="Times New Roman" w:cs="Times New Roman"/>
          <w:spacing w:val="0"/>
          <w:sz w:val="26"/>
          <w:szCs w:val="26"/>
        </w:rPr>
      </w:pPr>
      <w:r w:rsidRPr="00062EBC">
        <w:rPr>
          <w:rFonts w:ascii="Times New Roman" w:hAnsi="Times New Roman" w:cs="Times New Roman"/>
          <w:spacing w:val="0"/>
          <w:sz w:val="26"/>
          <w:szCs w:val="26"/>
        </w:rPr>
        <w:t>Научные объединения школьников.</w:t>
      </w:r>
    </w:p>
    <w:p w:rsidR="00816093" w:rsidRPr="00062EBC" w:rsidRDefault="00816093" w:rsidP="00727BEE">
      <w:pPr>
        <w:pStyle w:val="21"/>
        <w:numPr>
          <w:ilvl w:val="0"/>
          <w:numId w:val="85"/>
        </w:numPr>
        <w:shd w:val="clear" w:color="auto" w:fill="auto"/>
        <w:tabs>
          <w:tab w:val="left" w:pos="498"/>
          <w:tab w:val="left" w:pos="993"/>
        </w:tabs>
        <w:spacing w:after="0" w:line="240" w:lineRule="auto"/>
        <w:ind w:firstLine="567"/>
        <w:jc w:val="both"/>
        <w:rPr>
          <w:rFonts w:ascii="Times New Roman" w:hAnsi="Times New Roman" w:cs="Times New Roman"/>
          <w:spacing w:val="0"/>
          <w:sz w:val="26"/>
          <w:szCs w:val="26"/>
        </w:rPr>
      </w:pPr>
      <w:r w:rsidRPr="00062EBC">
        <w:rPr>
          <w:rFonts w:ascii="Times New Roman" w:hAnsi="Times New Roman" w:cs="Times New Roman"/>
          <w:spacing w:val="0"/>
          <w:sz w:val="26"/>
          <w:szCs w:val="26"/>
        </w:rPr>
        <w:t>Сетевые дневники, тетради, блоги.</w:t>
      </w:r>
    </w:p>
    <w:p w:rsidR="00816093" w:rsidRPr="00062EBC" w:rsidRDefault="00816093" w:rsidP="00727BEE">
      <w:pPr>
        <w:pStyle w:val="21"/>
        <w:numPr>
          <w:ilvl w:val="0"/>
          <w:numId w:val="85"/>
        </w:numPr>
        <w:shd w:val="clear" w:color="auto" w:fill="auto"/>
        <w:tabs>
          <w:tab w:val="left" w:pos="498"/>
          <w:tab w:val="left" w:pos="993"/>
        </w:tabs>
        <w:spacing w:after="0" w:line="240" w:lineRule="auto"/>
        <w:ind w:firstLine="567"/>
        <w:jc w:val="both"/>
        <w:rPr>
          <w:rFonts w:ascii="Times New Roman" w:hAnsi="Times New Roman" w:cs="Times New Roman"/>
          <w:spacing w:val="0"/>
          <w:sz w:val="26"/>
          <w:szCs w:val="26"/>
        </w:rPr>
      </w:pPr>
      <w:r w:rsidRPr="00062EBC">
        <w:rPr>
          <w:rFonts w:ascii="Times New Roman" w:hAnsi="Times New Roman" w:cs="Times New Roman"/>
          <w:spacing w:val="0"/>
          <w:sz w:val="26"/>
          <w:szCs w:val="26"/>
        </w:rPr>
        <w:t>Репетиторы, тренажеры.</w:t>
      </w:r>
    </w:p>
    <w:p w:rsidR="00816093" w:rsidRPr="00062EBC" w:rsidRDefault="00A328C7" w:rsidP="00727BEE">
      <w:pPr>
        <w:pStyle w:val="21"/>
        <w:numPr>
          <w:ilvl w:val="0"/>
          <w:numId w:val="85"/>
        </w:numPr>
        <w:shd w:val="clear" w:color="auto" w:fill="auto"/>
        <w:tabs>
          <w:tab w:val="left" w:pos="498"/>
          <w:tab w:val="left" w:pos="993"/>
        </w:tabs>
        <w:spacing w:after="0" w:line="240" w:lineRule="auto"/>
        <w:ind w:firstLine="567"/>
        <w:jc w:val="both"/>
        <w:rPr>
          <w:rFonts w:ascii="Times New Roman" w:hAnsi="Times New Roman" w:cs="Times New Roman"/>
          <w:spacing w:val="0"/>
          <w:sz w:val="26"/>
          <w:szCs w:val="26"/>
        </w:rPr>
      </w:pPr>
      <w:r>
        <w:rPr>
          <w:rFonts w:ascii="Times New Roman" w:hAnsi="Times New Roman" w:cs="Times New Roman"/>
          <w:spacing w:val="0"/>
          <w:sz w:val="26"/>
          <w:szCs w:val="26"/>
        </w:rPr>
        <w:t>Энци</w:t>
      </w:r>
      <w:r w:rsidR="00816093" w:rsidRPr="00062EBC">
        <w:rPr>
          <w:rFonts w:ascii="Times New Roman" w:hAnsi="Times New Roman" w:cs="Times New Roman"/>
          <w:spacing w:val="0"/>
          <w:sz w:val="26"/>
          <w:szCs w:val="26"/>
        </w:rPr>
        <w:t>клопедии, словари, справочники.</w:t>
      </w:r>
    </w:p>
    <w:p w:rsidR="00816093" w:rsidRPr="00062EBC" w:rsidRDefault="00816093" w:rsidP="00727BEE">
      <w:pPr>
        <w:pStyle w:val="21"/>
        <w:numPr>
          <w:ilvl w:val="0"/>
          <w:numId w:val="85"/>
        </w:numPr>
        <w:shd w:val="clear" w:color="auto" w:fill="auto"/>
        <w:tabs>
          <w:tab w:val="left" w:pos="498"/>
          <w:tab w:val="left" w:pos="993"/>
        </w:tabs>
        <w:spacing w:after="0" w:line="240" w:lineRule="auto"/>
        <w:ind w:firstLine="567"/>
        <w:jc w:val="both"/>
        <w:rPr>
          <w:rFonts w:ascii="Times New Roman" w:hAnsi="Times New Roman" w:cs="Times New Roman"/>
          <w:spacing w:val="0"/>
          <w:sz w:val="26"/>
          <w:szCs w:val="26"/>
        </w:rPr>
      </w:pPr>
      <w:r w:rsidRPr="00062EBC">
        <w:rPr>
          <w:rFonts w:ascii="Times New Roman" w:hAnsi="Times New Roman" w:cs="Times New Roman"/>
          <w:spacing w:val="0"/>
          <w:sz w:val="26"/>
          <w:szCs w:val="26"/>
          <w:shd w:val="clear" w:color="auto" w:fill="FFFFFF"/>
        </w:rPr>
        <w:t>Оn-line-переводчики.</w:t>
      </w:r>
    </w:p>
    <w:p w:rsidR="00816093" w:rsidRPr="00062EBC" w:rsidRDefault="00816093" w:rsidP="00727BEE">
      <w:pPr>
        <w:pStyle w:val="21"/>
        <w:numPr>
          <w:ilvl w:val="0"/>
          <w:numId w:val="85"/>
        </w:numPr>
        <w:shd w:val="clear" w:color="auto" w:fill="auto"/>
        <w:tabs>
          <w:tab w:val="left" w:pos="498"/>
          <w:tab w:val="left" w:pos="993"/>
        </w:tabs>
        <w:spacing w:after="0" w:line="240" w:lineRule="auto"/>
        <w:ind w:firstLine="567"/>
        <w:jc w:val="both"/>
        <w:rPr>
          <w:rFonts w:ascii="Times New Roman" w:hAnsi="Times New Roman" w:cs="Times New Roman"/>
          <w:spacing w:val="0"/>
          <w:sz w:val="26"/>
          <w:szCs w:val="26"/>
        </w:rPr>
      </w:pPr>
      <w:r w:rsidRPr="00062EBC">
        <w:rPr>
          <w:rFonts w:ascii="Times New Roman" w:hAnsi="Times New Roman" w:cs="Times New Roman"/>
          <w:spacing w:val="0"/>
          <w:sz w:val="26"/>
          <w:szCs w:val="26"/>
          <w:shd w:val="clear" w:color="auto" w:fill="FFFFFF"/>
        </w:rPr>
        <w:t>Сайты</w:t>
      </w:r>
      <w:r w:rsidR="00271D97" w:rsidRPr="00062EBC">
        <w:rPr>
          <w:rFonts w:ascii="Times New Roman" w:hAnsi="Times New Roman" w:cs="Times New Roman"/>
          <w:spacing w:val="0"/>
          <w:sz w:val="26"/>
          <w:szCs w:val="26"/>
          <w:shd w:val="clear" w:color="auto" w:fill="FFFFFF"/>
        </w:rPr>
        <w:t xml:space="preserve"> </w:t>
      </w:r>
      <w:r w:rsidRPr="00062EBC">
        <w:rPr>
          <w:rFonts w:ascii="Times New Roman" w:hAnsi="Times New Roman" w:cs="Times New Roman"/>
          <w:spacing w:val="0"/>
          <w:sz w:val="26"/>
          <w:szCs w:val="26"/>
          <w:shd w:val="clear" w:color="auto" w:fill="FFFFFF"/>
        </w:rPr>
        <w:t>учебных издательств.</w:t>
      </w:r>
    </w:p>
    <w:p w:rsidR="00816093" w:rsidRPr="00062EBC" w:rsidRDefault="00816093" w:rsidP="00727BEE">
      <w:pPr>
        <w:pStyle w:val="21"/>
        <w:numPr>
          <w:ilvl w:val="0"/>
          <w:numId w:val="85"/>
        </w:numPr>
        <w:shd w:val="clear" w:color="auto" w:fill="auto"/>
        <w:tabs>
          <w:tab w:val="left" w:pos="498"/>
          <w:tab w:val="left" w:pos="993"/>
        </w:tabs>
        <w:spacing w:after="0" w:line="240" w:lineRule="auto"/>
        <w:ind w:firstLine="567"/>
        <w:jc w:val="both"/>
        <w:rPr>
          <w:rFonts w:ascii="Times New Roman" w:hAnsi="Times New Roman" w:cs="Times New Roman"/>
          <w:spacing w:val="0"/>
          <w:sz w:val="26"/>
          <w:szCs w:val="26"/>
        </w:rPr>
      </w:pPr>
      <w:r w:rsidRPr="00062EBC">
        <w:rPr>
          <w:rFonts w:ascii="Times New Roman" w:hAnsi="Times New Roman" w:cs="Times New Roman"/>
          <w:spacing w:val="0"/>
          <w:sz w:val="26"/>
          <w:szCs w:val="26"/>
          <w:shd w:val="clear" w:color="auto" w:fill="FFFFFF"/>
        </w:rPr>
        <w:t>Электронные газеты, журналы.</w:t>
      </w:r>
    </w:p>
    <w:p w:rsidR="00816093" w:rsidRPr="00137489" w:rsidRDefault="00816093" w:rsidP="00D920FF">
      <w:pPr>
        <w:pStyle w:val="21"/>
        <w:shd w:val="clear" w:color="auto" w:fill="auto"/>
        <w:tabs>
          <w:tab w:val="left" w:pos="498"/>
        </w:tabs>
        <w:spacing w:after="0" w:line="240" w:lineRule="auto"/>
        <w:ind w:firstLine="567"/>
        <w:jc w:val="both"/>
        <w:rPr>
          <w:rFonts w:ascii="Times New Roman" w:hAnsi="Times New Roman" w:cs="Times New Roman"/>
          <w:spacing w:val="-2"/>
          <w:sz w:val="26"/>
          <w:szCs w:val="26"/>
          <w:shd w:val="clear" w:color="auto" w:fill="FFFFFF"/>
        </w:rPr>
      </w:pPr>
      <w:r w:rsidRPr="00137489">
        <w:rPr>
          <w:rFonts w:ascii="Times New Roman" w:hAnsi="Times New Roman" w:cs="Times New Roman"/>
          <w:spacing w:val="-2"/>
          <w:sz w:val="26"/>
          <w:szCs w:val="26"/>
          <w:shd w:val="clear" w:color="auto" w:fill="FFFFFF"/>
        </w:rPr>
        <w:t>В свою очередь</w:t>
      </w:r>
      <w:r w:rsidR="00A328C7">
        <w:rPr>
          <w:rFonts w:ascii="Times New Roman" w:hAnsi="Times New Roman" w:cs="Times New Roman"/>
          <w:spacing w:val="-2"/>
          <w:sz w:val="26"/>
          <w:szCs w:val="26"/>
          <w:shd w:val="clear" w:color="auto" w:fill="FFFFFF"/>
        </w:rPr>
        <w:t>,</w:t>
      </w:r>
      <w:r w:rsidRPr="00137489">
        <w:rPr>
          <w:rFonts w:ascii="Times New Roman" w:hAnsi="Times New Roman" w:cs="Times New Roman"/>
          <w:spacing w:val="-2"/>
          <w:sz w:val="26"/>
          <w:szCs w:val="26"/>
          <w:shd w:val="clear" w:color="auto" w:fill="FFFFFF"/>
        </w:rPr>
        <w:t xml:space="preserve"> перечисленные типы ресурсов можно классифицировать на:</w:t>
      </w:r>
    </w:p>
    <w:p w:rsidR="00816093" w:rsidRPr="00062EBC" w:rsidRDefault="00816093" w:rsidP="00727BEE">
      <w:pPr>
        <w:pStyle w:val="21"/>
        <w:numPr>
          <w:ilvl w:val="0"/>
          <w:numId w:val="88"/>
        </w:numPr>
        <w:shd w:val="clear" w:color="auto" w:fill="auto"/>
        <w:tabs>
          <w:tab w:val="left" w:pos="498"/>
          <w:tab w:val="left" w:pos="851"/>
        </w:tabs>
        <w:spacing w:after="0" w:line="240" w:lineRule="auto"/>
        <w:ind w:left="0" w:firstLine="567"/>
        <w:jc w:val="both"/>
        <w:rPr>
          <w:rFonts w:ascii="Times New Roman" w:hAnsi="Times New Roman" w:cs="Times New Roman"/>
          <w:spacing w:val="0"/>
          <w:sz w:val="26"/>
          <w:szCs w:val="26"/>
        </w:rPr>
      </w:pPr>
      <w:r w:rsidRPr="00062EBC">
        <w:rPr>
          <w:rFonts w:ascii="Times New Roman" w:hAnsi="Times New Roman" w:cs="Times New Roman"/>
          <w:spacing w:val="0"/>
          <w:sz w:val="26"/>
          <w:szCs w:val="26"/>
        </w:rPr>
        <w:t>Информационные источники, куда относим: сайты, предоставляющие учебно-методическую информацию, содержащие проекты и методики провед</w:t>
      </w:r>
      <w:r w:rsidRPr="00062EBC">
        <w:rPr>
          <w:rFonts w:ascii="Times New Roman" w:hAnsi="Times New Roman" w:cs="Times New Roman"/>
          <w:spacing w:val="0"/>
          <w:sz w:val="26"/>
          <w:szCs w:val="26"/>
        </w:rPr>
        <w:t>е</w:t>
      </w:r>
      <w:r w:rsidRPr="00062EBC">
        <w:rPr>
          <w:rFonts w:ascii="Times New Roman" w:hAnsi="Times New Roman" w:cs="Times New Roman"/>
          <w:spacing w:val="0"/>
          <w:sz w:val="26"/>
          <w:szCs w:val="26"/>
        </w:rPr>
        <w:t>ния уроков, статьи и советы, материалы с описанием функциональных возмо</w:t>
      </w:r>
      <w:r w:rsidRPr="00062EBC">
        <w:rPr>
          <w:rFonts w:ascii="Times New Roman" w:hAnsi="Times New Roman" w:cs="Times New Roman"/>
          <w:spacing w:val="0"/>
          <w:sz w:val="26"/>
          <w:szCs w:val="26"/>
        </w:rPr>
        <w:t>ж</w:t>
      </w:r>
      <w:r w:rsidRPr="00062EBC">
        <w:rPr>
          <w:rFonts w:ascii="Times New Roman" w:hAnsi="Times New Roman" w:cs="Times New Roman"/>
          <w:spacing w:val="0"/>
          <w:sz w:val="26"/>
          <w:szCs w:val="26"/>
        </w:rPr>
        <w:t xml:space="preserve">ностей программного обеспечения; </w:t>
      </w:r>
    </w:p>
    <w:p w:rsidR="00816093" w:rsidRPr="00062EBC" w:rsidRDefault="00816093" w:rsidP="00727BEE">
      <w:pPr>
        <w:pStyle w:val="21"/>
        <w:numPr>
          <w:ilvl w:val="0"/>
          <w:numId w:val="88"/>
        </w:numPr>
        <w:shd w:val="clear" w:color="auto" w:fill="auto"/>
        <w:tabs>
          <w:tab w:val="left" w:pos="498"/>
          <w:tab w:val="left" w:pos="851"/>
        </w:tabs>
        <w:spacing w:after="0" w:line="240" w:lineRule="auto"/>
        <w:ind w:left="0" w:firstLine="567"/>
        <w:jc w:val="both"/>
        <w:rPr>
          <w:rFonts w:ascii="Times New Roman" w:hAnsi="Times New Roman" w:cs="Times New Roman"/>
          <w:spacing w:val="0"/>
          <w:sz w:val="26"/>
          <w:szCs w:val="26"/>
        </w:rPr>
      </w:pPr>
      <w:r w:rsidRPr="00062EBC">
        <w:rPr>
          <w:rFonts w:ascii="Times New Roman" w:hAnsi="Times New Roman" w:cs="Times New Roman"/>
          <w:spacing w:val="0"/>
          <w:sz w:val="26"/>
          <w:szCs w:val="26"/>
        </w:rPr>
        <w:t>Инструментальные источники,</w:t>
      </w:r>
      <w:r w:rsidR="00271D97" w:rsidRPr="00062EBC">
        <w:rPr>
          <w:rFonts w:ascii="Times New Roman" w:hAnsi="Times New Roman" w:cs="Times New Roman"/>
          <w:spacing w:val="0"/>
          <w:sz w:val="26"/>
          <w:szCs w:val="26"/>
        </w:rPr>
        <w:t xml:space="preserve"> </w:t>
      </w:r>
      <w:r w:rsidRPr="00062EBC">
        <w:rPr>
          <w:rFonts w:ascii="Times New Roman" w:hAnsi="Times New Roman" w:cs="Times New Roman"/>
          <w:spacing w:val="0"/>
          <w:sz w:val="26"/>
          <w:szCs w:val="26"/>
        </w:rPr>
        <w:t xml:space="preserve">куда относим: </w:t>
      </w:r>
    </w:p>
    <w:p w:rsidR="00816093" w:rsidRPr="00062EBC" w:rsidRDefault="00816093" w:rsidP="00727BEE">
      <w:pPr>
        <w:pStyle w:val="21"/>
        <w:numPr>
          <w:ilvl w:val="0"/>
          <w:numId w:val="89"/>
        </w:numPr>
        <w:shd w:val="clear" w:color="auto" w:fill="auto"/>
        <w:tabs>
          <w:tab w:val="left" w:pos="498"/>
          <w:tab w:val="left" w:pos="851"/>
        </w:tabs>
        <w:spacing w:after="0" w:line="240" w:lineRule="auto"/>
        <w:ind w:left="0" w:firstLine="567"/>
        <w:jc w:val="both"/>
        <w:rPr>
          <w:rFonts w:ascii="Times New Roman" w:hAnsi="Times New Roman" w:cs="Times New Roman"/>
          <w:spacing w:val="0"/>
          <w:sz w:val="26"/>
          <w:szCs w:val="26"/>
        </w:rPr>
      </w:pPr>
      <w:r w:rsidRPr="00062EBC">
        <w:rPr>
          <w:rFonts w:ascii="Times New Roman" w:hAnsi="Times New Roman" w:cs="Times New Roman"/>
          <w:spacing w:val="0"/>
          <w:sz w:val="26"/>
          <w:szCs w:val="26"/>
        </w:rPr>
        <w:t>конструкторы по моделированию трехмерных объектов;</w:t>
      </w:r>
    </w:p>
    <w:p w:rsidR="00816093" w:rsidRPr="00062EBC" w:rsidRDefault="00816093" w:rsidP="00727BEE">
      <w:pPr>
        <w:pStyle w:val="21"/>
        <w:numPr>
          <w:ilvl w:val="0"/>
          <w:numId w:val="89"/>
        </w:numPr>
        <w:shd w:val="clear" w:color="auto" w:fill="auto"/>
        <w:tabs>
          <w:tab w:val="left" w:pos="498"/>
          <w:tab w:val="left" w:pos="851"/>
        </w:tabs>
        <w:spacing w:after="0" w:line="240" w:lineRule="auto"/>
        <w:ind w:left="0" w:firstLine="567"/>
        <w:jc w:val="both"/>
        <w:rPr>
          <w:rFonts w:ascii="Times New Roman" w:hAnsi="Times New Roman" w:cs="Times New Roman"/>
          <w:spacing w:val="0"/>
          <w:sz w:val="26"/>
          <w:szCs w:val="26"/>
        </w:rPr>
      </w:pPr>
      <w:r w:rsidRPr="00062EBC">
        <w:rPr>
          <w:rFonts w:ascii="Times New Roman" w:hAnsi="Times New Roman" w:cs="Times New Roman"/>
          <w:spacing w:val="0"/>
          <w:sz w:val="26"/>
          <w:szCs w:val="26"/>
        </w:rPr>
        <w:t>конструкторы по созданию сайтов;</w:t>
      </w:r>
    </w:p>
    <w:p w:rsidR="00816093" w:rsidRPr="00062EBC" w:rsidRDefault="00816093" w:rsidP="00727BEE">
      <w:pPr>
        <w:pStyle w:val="21"/>
        <w:numPr>
          <w:ilvl w:val="0"/>
          <w:numId w:val="89"/>
        </w:numPr>
        <w:shd w:val="clear" w:color="auto" w:fill="auto"/>
        <w:tabs>
          <w:tab w:val="left" w:pos="498"/>
          <w:tab w:val="left" w:pos="851"/>
        </w:tabs>
        <w:spacing w:after="0" w:line="240" w:lineRule="auto"/>
        <w:ind w:left="0" w:firstLine="567"/>
        <w:jc w:val="both"/>
        <w:rPr>
          <w:rFonts w:ascii="Times New Roman" w:hAnsi="Times New Roman" w:cs="Times New Roman"/>
          <w:spacing w:val="0"/>
          <w:sz w:val="26"/>
          <w:szCs w:val="26"/>
        </w:rPr>
      </w:pPr>
      <w:r w:rsidRPr="00062EBC">
        <w:rPr>
          <w:rFonts w:ascii="Times New Roman" w:hAnsi="Times New Roman" w:cs="Times New Roman"/>
          <w:spacing w:val="0"/>
          <w:sz w:val="26"/>
          <w:szCs w:val="26"/>
        </w:rPr>
        <w:t>текстовые и графические редакторы;</w:t>
      </w:r>
    </w:p>
    <w:p w:rsidR="00816093" w:rsidRPr="00062EBC" w:rsidRDefault="00816093" w:rsidP="00727BEE">
      <w:pPr>
        <w:pStyle w:val="21"/>
        <w:numPr>
          <w:ilvl w:val="0"/>
          <w:numId w:val="89"/>
        </w:numPr>
        <w:shd w:val="clear" w:color="auto" w:fill="auto"/>
        <w:tabs>
          <w:tab w:val="left" w:pos="498"/>
          <w:tab w:val="left" w:pos="851"/>
        </w:tabs>
        <w:spacing w:after="0" w:line="240" w:lineRule="auto"/>
        <w:ind w:left="0" w:firstLine="567"/>
        <w:jc w:val="both"/>
        <w:rPr>
          <w:rFonts w:ascii="Times New Roman" w:hAnsi="Times New Roman" w:cs="Times New Roman"/>
          <w:spacing w:val="0"/>
          <w:sz w:val="26"/>
          <w:szCs w:val="26"/>
        </w:rPr>
      </w:pPr>
      <w:r w:rsidRPr="00062EBC">
        <w:rPr>
          <w:rFonts w:ascii="Times New Roman" w:hAnsi="Times New Roman" w:cs="Times New Roman"/>
          <w:spacing w:val="0"/>
          <w:sz w:val="26"/>
          <w:szCs w:val="26"/>
        </w:rPr>
        <w:t>ресурсы, предназначенные для компановки звука и видео;</w:t>
      </w:r>
    </w:p>
    <w:p w:rsidR="00816093" w:rsidRPr="00062EBC" w:rsidRDefault="00816093" w:rsidP="00727BEE">
      <w:pPr>
        <w:pStyle w:val="21"/>
        <w:numPr>
          <w:ilvl w:val="0"/>
          <w:numId w:val="89"/>
        </w:numPr>
        <w:shd w:val="clear" w:color="auto" w:fill="auto"/>
        <w:tabs>
          <w:tab w:val="left" w:pos="498"/>
          <w:tab w:val="left" w:pos="851"/>
        </w:tabs>
        <w:spacing w:after="0" w:line="240" w:lineRule="auto"/>
        <w:ind w:left="0" w:firstLine="567"/>
        <w:jc w:val="both"/>
        <w:rPr>
          <w:rFonts w:ascii="Times New Roman" w:hAnsi="Times New Roman" w:cs="Times New Roman"/>
          <w:spacing w:val="0"/>
          <w:sz w:val="26"/>
          <w:szCs w:val="26"/>
        </w:rPr>
      </w:pPr>
      <w:r w:rsidRPr="00062EBC">
        <w:rPr>
          <w:rFonts w:ascii="Times New Roman" w:hAnsi="Times New Roman" w:cs="Times New Roman"/>
          <w:spacing w:val="0"/>
          <w:sz w:val="26"/>
          <w:szCs w:val="26"/>
        </w:rPr>
        <w:lastRenderedPageBreak/>
        <w:t>тренажеры различных типов;</w:t>
      </w:r>
    </w:p>
    <w:p w:rsidR="00816093" w:rsidRPr="00062EBC" w:rsidRDefault="00816093" w:rsidP="00727BEE">
      <w:pPr>
        <w:pStyle w:val="21"/>
        <w:numPr>
          <w:ilvl w:val="0"/>
          <w:numId w:val="89"/>
        </w:numPr>
        <w:shd w:val="clear" w:color="auto" w:fill="auto"/>
        <w:tabs>
          <w:tab w:val="left" w:pos="498"/>
          <w:tab w:val="left" w:pos="851"/>
        </w:tabs>
        <w:spacing w:after="0" w:line="240" w:lineRule="auto"/>
        <w:ind w:left="0" w:firstLine="567"/>
        <w:jc w:val="both"/>
        <w:rPr>
          <w:rFonts w:ascii="Times New Roman" w:hAnsi="Times New Roman" w:cs="Times New Roman"/>
          <w:spacing w:val="0"/>
          <w:sz w:val="26"/>
          <w:szCs w:val="26"/>
        </w:rPr>
      </w:pPr>
      <w:r w:rsidRPr="00062EBC">
        <w:rPr>
          <w:rFonts w:ascii="Times New Roman" w:hAnsi="Times New Roman" w:cs="Times New Roman"/>
          <w:spacing w:val="0"/>
          <w:sz w:val="26"/>
          <w:szCs w:val="26"/>
        </w:rPr>
        <w:t>переводчики.</w:t>
      </w:r>
    </w:p>
    <w:p w:rsidR="00816093" w:rsidRPr="00062EBC" w:rsidRDefault="00816093"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hAnsi="Times New Roman" w:cs="Times New Roman"/>
          <w:sz w:val="26"/>
          <w:szCs w:val="26"/>
        </w:rPr>
        <w:t>Информационные ресурсы, размещенные в сети Интернет, используются:</w:t>
      </w:r>
      <w:r w:rsidR="00A328C7">
        <w:rPr>
          <w:rFonts w:ascii="Times New Roman" w:hAnsi="Times New Roman" w:cs="Times New Roman"/>
          <w:sz w:val="26"/>
          <w:szCs w:val="26"/>
        </w:rPr>
        <w:t xml:space="preserve"> 1) </w:t>
      </w:r>
      <w:r w:rsidRPr="00062EBC">
        <w:rPr>
          <w:rFonts w:ascii="Times New Roman" w:hAnsi="Times New Roman" w:cs="Times New Roman"/>
          <w:sz w:val="26"/>
          <w:szCs w:val="26"/>
        </w:rPr>
        <w:t>для совершенствования профессиональных умений педагога, сотрудничества с единомышленниками, обмена опытом</w:t>
      </w:r>
      <w:r w:rsidR="00F61E47" w:rsidRPr="00062EBC">
        <w:rPr>
          <w:rFonts w:ascii="Times New Roman" w:hAnsi="Times New Roman" w:cs="Times New Roman"/>
          <w:sz w:val="26"/>
          <w:szCs w:val="26"/>
        </w:rPr>
        <w:t>,</w:t>
      </w:r>
      <w:r w:rsidRPr="00062EBC">
        <w:rPr>
          <w:rFonts w:ascii="Times New Roman" w:eastAsia="Times New Roman" w:hAnsi="Times New Roman" w:cs="Times New Roman"/>
          <w:sz w:val="26"/>
          <w:szCs w:val="26"/>
        </w:rPr>
        <w:t xml:space="preserve"> в ходе управления работой учреждения образования</w:t>
      </w:r>
      <w:r w:rsidRPr="00062EBC">
        <w:rPr>
          <w:rFonts w:ascii="Times New Roman" w:hAnsi="Times New Roman" w:cs="Times New Roman"/>
          <w:sz w:val="26"/>
          <w:szCs w:val="26"/>
        </w:rPr>
        <w:t>;</w:t>
      </w:r>
      <w:r w:rsidR="00A328C7">
        <w:rPr>
          <w:rFonts w:ascii="Times New Roman" w:hAnsi="Times New Roman" w:cs="Times New Roman"/>
          <w:sz w:val="26"/>
          <w:szCs w:val="26"/>
        </w:rPr>
        <w:t xml:space="preserve"> 2) </w:t>
      </w:r>
      <w:r w:rsidRPr="00062EBC">
        <w:rPr>
          <w:rFonts w:ascii="Times New Roman" w:hAnsi="Times New Roman" w:cs="Times New Roman"/>
          <w:sz w:val="26"/>
          <w:szCs w:val="26"/>
        </w:rPr>
        <w:t>для создания и актуализации учебного материала в электронной форме, подготовки презентаций, веб-проектов</w:t>
      </w:r>
      <w:r w:rsidRPr="00062EBC">
        <w:rPr>
          <w:rFonts w:ascii="Times New Roman" w:eastAsia="Times New Roman" w:hAnsi="Times New Roman" w:cs="Times New Roman"/>
          <w:sz w:val="26"/>
          <w:szCs w:val="26"/>
        </w:rPr>
        <w:t>, при организации внеучебной</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и</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научно-иссле</w:t>
      </w:r>
      <w:r w:rsidR="005B76C3" w:rsidRPr="00062EBC">
        <w:rPr>
          <w:rFonts w:ascii="Times New Roman" w:eastAsia="Times New Roman" w:hAnsi="Times New Roman" w:cs="Times New Roman"/>
          <w:sz w:val="26"/>
          <w:szCs w:val="26"/>
        </w:rPr>
        <w:t>довательской работы учащихся.</w:t>
      </w:r>
    </w:p>
    <w:p w:rsidR="00816093" w:rsidRPr="001F3DE4" w:rsidRDefault="00816093" w:rsidP="00D920FF">
      <w:pPr>
        <w:spacing w:after="0" w:line="240" w:lineRule="auto"/>
        <w:ind w:firstLine="567"/>
        <w:jc w:val="both"/>
        <w:rPr>
          <w:rFonts w:ascii="Times New Roman" w:hAnsi="Times New Roman" w:cs="Times New Roman"/>
          <w:color w:val="00B050"/>
          <w:spacing w:val="-2"/>
          <w:sz w:val="26"/>
          <w:szCs w:val="26"/>
        </w:rPr>
      </w:pPr>
      <w:r w:rsidRPr="001F3DE4">
        <w:rPr>
          <w:rFonts w:ascii="Times New Roman" w:eastAsia="Times New Roman" w:hAnsi="Times New Roman" w:cs="Times New Roman"/>
          <w:spacing w:val="-2"/>
          <w:sz w:val="26"/>
          <w:szCs w:val="26"/>
        </w:rPr>
        <w:t>Современные, разработанные опытными педагогами и методистами мат</w:t>
      </w:r>
      <w:r w:rsidRPr="001F3DE4">
        <w:rPr>
          <w:rFonts w:ascii="Times New Roman" w:eastAsia="Times New Roman" w:hAnsi="Times New Roman" w:cs="Times New Roman"/>
          <w:spacing w:val="-2"/>
          <w:sz w:val="26"/>
          <w:szCs w:val="26"/>
        </w:rPr>
        <w:t>е</w:t>
      </w:r>
      <w:r w:rsidRPr="001F3DE4">
        <w:rPr>
          <w:rFonts w:ascii="Times New Roman" w:eastAsia="Times New Roman" w:hAnsi="Times New Roman" w:cs="Times New Roman"/>
          <w:spacing w:val="-2"/>
          <w:sz w:val="26"/>
          <w:szCs w:val="26"/>
        </w:rPr>
        <w:t>риалы</w:t>
      </w:r>
      <w:r w:rsidR="00271D97" w:rsidRPr="001F3DE4">
        <w:rPr>
          <w:rFonts w:ascii="Times New Roman" w:eastAsia="Times New Roman" w:hAnsi="Times New Roman" w:cs="Times New Roman"/>
          <w:spacing w:val="-2"/>
          <w:sz w:val="26"/>
          <w:szCs w:val="26"/>
        </w:rPr>
        <w:t xml:space="preserve"> </w:t>
      </w:r>
      <w:r w:rsidRPr="001F3DE4">
        <w:rPr>
          <w:rFonts w:ascii="Times New Roman" w:eastAsia="Times New Roman" w:hAnsi="Times New Roman" w:cs="Times New Roman"/>
          <w:spacing w:val="-2"/>
          <w:sz w:val="26"/>
          <w:szCs w:val="26"/>
        </w:rPr>
        <w:t>находятся на общем доступе в Сети, тогда как нужные пособия в книжном варианте не всегда могут оказаться в школьной библиотеке. Учитель, соверше</w:t>
      </w:r>
      <w:r w:rsidRPr="001F3DE4">
        <w:rPr>
          <w:rFonts w:ascii="Times New Roman" w:eastAsia="Times New Roman" w:hAnsi="Times New Roman" w:cs="Times New Roman"/>
          <w:spacing w:val="-2"/>
          <w:sz w:val="26"/>
          <w:szCs w:val="26"/>
        </w:rPr>
        <w:t>н</w:t>
      </w:r>
      <w:r w:rsidRPr="001F3DE4">
        <w:rPr>
          <w:rFonts w:ascii="Times New Roman" w:eastAsia="Times New Roman" w:hAnsi="Times New Roman" w:cs="Times New Roman"/>
          <w:spacing w:val="-2"/>
          <w:sz w:val="26"/>
          <w:szCs w:val="26"/>
        </w:rPr>
        <w:t>ствуясь</w:t>
      </w:r>
      <w:r w:rsidR="00271D97" w:rsidRPr="001F3DE4">
        <w:rPr>
          <w:rFonts w:ascii="Times New Roman" w:eastAsia="Times New Roman" w:hAnsi="Times New Roman" w:cs="Times New Roman"/>
          <w:spacing w:val="-2"/>
          <w:sz w:val="26"/>
          <w:szCs w:val="26"/>
        </w:rPr>
        <w:t xml:space="preserve"> </w:t>
      </w:r>
      <w:r w:rsidRPr="001F3DE4">
        <w:rPr>
          <w:rFonts w:ascii="Times New Roman" w:eastAsia="Times New Roman" w:hAnsi="Times New Roman" w:cs="Times New Roman"/>
          <w:spacing w:val="-2"/>
          <w:sz w:val="26"/>
          <w:szCs w:val="26"/>
        </w:rPr>
        <w:t>сам,</w:t>
      </w:r>
      <w:r w:rsidR="00271D97" w:rsidRPr="001F3DE4">
        <w:rPr>
          <w:rFonts w:ascii="Times New Roman" w:eastAsia="Times New Roman" w:hAnsi="Times New Roman" w:cs="Times New Roman"/>
          <w:spacing w:val="-2"/>
          <w:sz w:val="26"/>
          <w:szCs w:val="26"/>
        </w:rPr>
        <w:t xml:space="preserve"> </w:t>
      </w:r>
      <w:r w:rsidRPr="001F3DE4">
        <w:rPr>
          <w:rFonts w:ascii="Times New Roman" w:eastAsia="Times New Roman" w:hAnsi="Times New Roman" w:cs="Times New Roman"/>
          <w:spacing w:val="-2"/>
          <w:sz w:val="26"/>
          <w:szCs w:val="26"/>
        </w:rPr>
        <w:t>организует работу ученика с учебн</w:t>
      </w:r>
      <w:r w:rsidR="00A328C7" w:rsidRPr="001F3DE4">
        <w:rPr>
          <w:rFonts w:ascii="Times New Roman" w:eastAsia="Times New Roman" w:hAnsi="Times New Roman" w:cs="Times New Roman"/>
          <w:spacing w:val="-2"/>
          <w:sz w:val="26"/>
          <w:szCs w:val="26"/>
        </w:rPr>
        <w:t>ыми материалами из сети</w:t>
      </w:r>
      <w:r w:rsidRPr="001F3DE4">
        <w:rPr>
          <w:rFonts w:ascii="Times New Roman" w:eastAsia="Times New Roman" w:hAnsi="Times New Roman" w:cs="Times New Roman"/>
          <w:spacing w:val="-2"/>
          <w:sz w:val="26"/>
          <w:szCs w:val="26"/>
        </w:rPr>
        <w:t>, ко</w:t>
      </w:r>
      <w:r w:rsidRPr="001F3DE4">
        <w:rPr>
          <w:rFonts w:ascii="Times New Roman" w:eastAsia="Times New Roman" w:hAnsi="Times New Roman" w:cs="Times New Roman"/>
          <w:spacing w:val="-2"/>
          <w:sz w:val="26"/>
          <w:szCs w:val="26"/>
        </w:rPr>
        <w:t>н</w:t>
      </w:r>
      <w:r w:rsidRPr="001F3DE4">
        <w:rPr>
          <w:rFonts w:ascii="Times New Roman" w:eastAsia="Times New Roman" w:hAnsi="Times New Roman" w:cs="Times New Roman"/>
          <w:spacing w:val="-2"/>
          <w:sz w:val="26"/>
          <w:szCs w:val="26"/>
        </w:rPr>
        <w:t>сультирует их и оказывает поддержку в случае необходимости.</w:t>
      </w:r>
      <w:r w:rsidRPr="001F3DE4">
        <w:rPr>
          <w:rFonts w:ascii="Times New Roman" w:hAnsi="Times New Roman" w:cs="Times New Roman"/>
          <w:spacing w:val="-2"/>
          <w:sz w:val="26"/>
          <w:szCs w:val="26"/>
        </w:rPr>
        <w:t xml:space="preserve"> П</w:t>
      </w:r>
      <w:r w:rsidRPr="001F3DE4">
        <w:rPr>
          <w:rFonts w:ascii="Times New Roman" w:eastAsia="Times New Roman" w:hAnsi="Times New Roman" w:cs="Times New Roman"/>
          <w:spacing w:val="-2"/>
          <w:sz w:val="26"/>
          <w:szCs w:val="26"/>
        </w:rPr>
        <w:t xml:space="preserve">ревращается в тьютора, который не просто транслирует ученику входную учебную информацию, а становится проводником в мир самостоятельного поиска. </w:t>
      </w:r>
      <w:r w:rsidRPr="001F3DE4">
        <w:rPr>
          <w:rFonts w:ascii="Times New Roman" w:hAnsi="Times New Roman" w:cs="Times New Roman"/>
          <w:spacing w:val="-2"/>
          <w:sz w:val="26"/>
          <w:szCs w:val="26"/>
        </w:rPr>
        <w:t xml:space="preserve">Важность Интернета как источника информации и средства для её обмена растет с каждым днем. </w:t>
      </w:r>
    </w:p>
    <w:p w:rsidR="00816093" w:rsidRPr="00062EBC" w:rsidRDefault="00816093"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Указанные электронные ресурсы выгодно отличаются от других средств обучения интерактивностью и мультимедийностью и помогают избежать быс</w:t>
      </w:r>
      <w:r w:rsidRPr="00062EBC">
        <w:rPr>
          <w:rFonts w:ascii="Times New Roman" w:eastAsia="Times New Roman" w:hAnsi="Times New Roman" w:cs="Times New Roman"/>
          <w:sz w:val="26"/>
          <w:szCs w:val="26"/>
        </w:rPr>
        <w:t>т</w:t>
      </w:r>
      <w:r w:rsidRPr="00062EBC">
        <w:rPr>
          <w:rFonts w:ascii="Times New Roman" w:eastAsia="Times New Roman" w:hAnsi="Times New Roman" w:cs="Times New Roman"/>
          <w:sz w:val="26"/>
          <w:szCs w:val="26"/>
        </w:rPr>
        <w:t>рой утомляемости детей на уроке. Согласно теории ассоциативного запомин</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ния, информация</w:t>
      </w:r>
      <w:r w:rsidR="0045361D" w:rsidRPr="00062EBC">
        <w:rPr>
          <w:rFonts w:ascii="Times New Roman" w:eastAsia="Times New Roman" w:hAnsi="Times New Roman" w:cs="Times New Roman"/>
          <w:sz w:val="26"/>
          <w:szCs w:val="26"/>
        </w:rPr>
        <w:t xml:space="preserve"> через текст, видео, графику и звук</w:t>
      </w:r>
      <w:r w:rsidRPr="00062EBC">
        <w:rPr>
          <w:rFonts w:ascii="Times New Roman" w:eastAsia="Times New Roman" w:hAnsi="Times New Roman" w:cs="Times New Roman"/>
          <w:sz w:val="26"/>
          <w:szCs w:val="26"/>
        </w:rPr>
        <w:t>, воспринимаемая через ра</w:t>
      </w:r>
      <w:r w:rsidRPr="00062EBC">
        <w:rPr>
          <w:rFonts w:ascii="Times New Roman" w:eastAsia="Times New Roman" w:hAnsi="Times New Roman" w:cs="Times New Roman"/>
          <w:sz w:val="26"/>
          <w:szCs w:val="26"/>
        </w:rPr>
        <w:t>з</w:t>
      </w:r>
      <w:r w:rsidRPr="00062EBC">
        <w:rPr>
          <w:rFonts w:ascii="Times New Roman" w:eastAsia="Times New Roman" w:hAnsi="Times New Roman" w:cs="Times New Roman"/>
          <w:sz w:val="26"/>
          <w:szCs w:val="26"/>
        </w:rPr>
        <w:t>личные сенсорные пути, усваивается лучше и удерживается в памяти гораздо дольше.</w:t>
      </w:r>
    </w:p>
    <w:p w:rsidR="00816093" w:rsidRPr="00062EBC" w:rsidRDefault="00816093"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Для реализации урока с использованием ЭОР необходимо наличие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инфр</w:t>
      </w:r>
      <w:r w:rsidRPr="00062EBC">
        <w:rPr>
          <w:rFonts w:ascii="Times New Roman" w:hAnsi="Times New Roman" w:cs="Times New Roman"/>
          <w:sz w:val="26"/>
          <w:szCs w:val="26"/>
        </w:rPr>
        <w:t>а</w:t>
      </w:r>
      <w:r w:rsidRPr="00062EBC">
        <w:rPr>
          <w:rFonts w:ascii="Times New Roman" w:hAnsi="Times New Roman" w:cs="Times New Roman"/>
          <w:sz w:val="26"/>
          <w:szCs w:val="26"/>
        </w:rPr>
        <w:t>структуры информационной среды образовательной организации, сформирова</w:t>
      </w:r>
      <w:r w:rsidRPr="00062EBC">
        <w:rPr>
          <w:rFonts w:ascii="Times New Roman" w:hAnsi="Times New Roman" w:cs="Times New Roman"/>
          <w:sz w:val="26"/>
          <w:szCs w:val="26"/>
        </w:rPr>
        <w:t>н</w:t>
      </w:r>
      <w:r w:rsidRPr="00062EBC">
        <w:rPr>
          <w:rFonts w:ascii="Times New Roman" w:hAnsi="Times New Roman" w:cs="Times New Roman"/>
          <w:sz w:val="26"/>
          <w:szCs w:val="26"/>
        </w:rPr>
        <w:t>ность ИКТ-компетентности учителя и учащихся.</w:t>
      </w:r>
    </w:p>
    <w:p w:rsidR="00816093" w:rsidRPr="00062EBC" w:rsidRDefault="00816093"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При наличии вышеописанных условий учитель, разрабатывающий урок с использованием информационных технологий и ЭОР:</w:t>
      </w:r>
    </w:p>
    <w:p w:rsidR="00816093" w:rsidRPr="00062EBC" w:rsidRDefault="00816093"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знакомится с имеющимися в свободном доступе</w:t>
      </w:r>
      <w:r w:rsidR="00271D97" w:rsidRPr="00062EBC">
        <w:rPr>
          <w:rFonts w:ascii="Times New Roman" w:hAnsi="Times New Roman" w:cs="Times New Roman"/>
          <w:sz w:val="26"/>
          <w:szCs w:val="26"/>
        </w:rPr>
        <w:t xml:space="preserve"> </w:t>
      </w:r>
      <w:r w:rsidR="005B76C3" w:rsidRPr="00062EBC">
        <w:rPr>
          <w:rFonts w:ascii="Times New Roman" w:hAnsi="Times New Roman" w:cs="Times New Roman"/>
          <w:sz w:val="26"/>
          <w:szCs w:val="26"/>
        </w:rPr>
        <w:t>ЭОР, на</w:t>
      </w:r>
      <w:r w:rsidRPr="00062EBC">
        <w:rPr>
          <w:rFonts w:ascii="Times New Roman" w:hAnsi="Times New Roman" w:cs="Times New Roman"/>
          <w:sz w:val="26"/>
          <w:szCs w:val="26"/>
        </w:rPr>
        <w:t xml:space="preserve"> помощь прих</w:t>
      </w:r>
      <w:r w:rsidRPr="00062EBC">
        <w:rPr>
          <w:rFonts w:ascii="Times New Roman" w:hAnsi="Times New Roman" w:cs="Times New Roman"/>
          <w:sz w:val="26"/>
          <w:szCs w:val="26"/>
        </w:rPr>
        <w:t>о</w:t>
      </w:r>
      <w:r w:rsidRPr="00062EBC">
        <w:rPr>
          <w:rFonts w:ascii="Times New Roman" w:hAnsi="Times New Roman" w:cs="Times New Roman"/>
          <w:sz w:val="26"/>
          <w:szCs w:val="26"/>
        </w:rPr>
        <w:t>дят Каталоги ЭОР, где источники упорядочены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 тематике, предметам и т.д., один из таких Каталогов находится на сайте Института развития образования РБ, во вкладке «Электронное обучение»;</w:t>
      </w:r>
    </w:p>
    <w:p w:rsidR="00816093" w:rsidRPr="00062EBC" w:rsidRDefault="00816093" w:rsidP="00727BEE">
      <w:pPr>
        <w:pStyle w:val="a4"/>
        <w:numPr>
          <w:ilvl w:val="0"/>
          <w:numId w:val="86"/>
        </w:numPr>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выбирает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электронный ресурс, соответствующий конкретной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теме урока,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 учетом возрастных особенностей учащегося;</w:t>
      </w:r>
    </w:p>
    <w:p w:rsidR="00816093" w:rsidRPr="00062EBC" w:rsidRDefault="00816093" w:rsidP="00727BEE">
      <w:pPr>
        <w:pStyle w:val="a4"/>
        <w:numPr>
          <w:ilvl w:val="0"/>
          <w:numId w:val="86"/>
        </w:numPr>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знакомится с содержанием сайта, делает выборку необходимых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текст</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вых, графических, аудио-, видео-ресурсов; </w:t>
      </w:r>
    </w:p>
    <w:p w:rsidR="00816093" w:rsidRPr="00062EBC" w:rsidRDefault="00816093" w:rsidP="00727BEE">
      <w:pPr>
        <w:pStyle w:val="a4"/>
        <w:numPr>
          <w:ilvl w:val="0"/>
          <w:numId w:val="86"/>
        </w:numPr>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вносит элементы ЭОР в тематическое планирование урока.</w:t>
      </w:r>
    </w:p>
    <w:p w:rsidR="00816093" w:rsidRPr="00062EBC" w:rsidRDefault="00816093" w:rsidP="00D920FF">
      <w:pPr>
        <w:pStyle w:val="a4"/>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Итогом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подготовки может стать: </w:t>
      </w:r>
    </w:p>
    <w:p w:rsidR="00816093" w:rsidRPr="00062EBC" w:rsidRDefault="00816093" w:rsidP="00727BEE">
      <w:pPr>
        <w:pStyle w:val="a4"/>
        <w:numPr>
          <w:ilvl w:val="0"/>
          <w:numId w:val="87"/>
        </w:numPr>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красочная презентация для сопровождения урока; </w:t>
      </w:r>
    </w:p>
    <w:p w:rsidR="00816093" w:rsidRPr="00062EBC" w:rsidRDefault="00816093" w:rsidP="00727BEE">
      <w:pPr>
        <w:pStyle w:val="a4"/>
        <w:numPr>
          <w:ilvl w:val="0"/>
          <w:numId w:val="87"/>
        </w:numPr>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опросник,</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кластер, задания для интерактивного тестирования, самоко</w:t>
      </w:r>
      <w:r w:rsidRPr="00062EBC">
        <w:rPr>
          <w:rFonts w:ascii="Times New Roman" w:hAnsi="Times New Roman" w:cs="Times New Roman"/>
          <w:sz w:val="26"/>
          <w:szCs w:val="26"/>
        </w:rPr>
        <w:t>н</w:t>
      </w:r>
      <w:r w:rsidRPr="00062EBC">
        <w:rPr>
          <w:rFonts w:ascii="Times New Roman" w:hAnsi="Times New Roman" w:cs="Times New Roman"/>
          <w:sz w:val="26"/>
          <w:szCs w:val="26"/>
        </w:rPr>
        <w:t>троля;</w:t>
      </w:r>
    </w:p>
    <w:p w:rsidR="00816093" w:rsidRPr="00062EBC" w:rsidRDefault="00816093" w:rsidP="00727BEE">
      <w:pPr>
        <w:pStyle w:val="a4"/>
        <w:numPr>
          <w:ilvl w:val="0"/>
          <w:numId w:val="87"/>
        </w:numPr>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игровые формы организация занятия; </w:t>
      </w:r>
    </w:p>
    <w:p w:rsidR="00816093" w:rsidRPr="00062EBC" w:rsidRDefault="00816093" w:rsidP="00727BEE">
      <w:pPr>
        <w:pStyle w:val="a4"/>
        <w:numPr>
          <w:ilvl w:val="0"/>
          <w:numId w:val="87"/>
        </w:numPr>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авторское мультимедийное пособие. </w:t>
      </w:r>
    </w:p>
    <w:p w:rsidR="00816093" w:rsidRPr="00062EBC" w:rsidRDefault="00816093" w:rsidP="00D920FF">
      <w:pPr>
        <w:pStyle w:val="a4"/>
        <w:spacing w:after="0" w:line="240" w:lineRule="auto"/>
        <w:ind w:left="0" w:firstLine="567"/>
        <w:jc w:val="both"/>
        <w:rPr>
          <w:rFonts w:ascii="Times New Roman" w:hAnsi="Times New Roman"/>
          <w:sz w:val="26"/>
          <w:szCs w:val="26"/>
        </w:rPr>
      </w:pPr>
      <w:r w:rsidRPr="00062EBC">
        <w:rPr>
          <w:rFonts w:ascii="Times New Roman" w:hAnsi="Times New Roman"/>
          <w:sz w:val="26"/>
          <w:szCs w:val="26"/>
        </w:rPr>
        <w:t>Кроме общих требований есть еще и специальные требования – требования к содержанию, структуре и техническому исполнению электронного урока:</w:t>
      </w:r>
    </w:p>
    <w:p w:rsidR="00816093" w:rsidRPr="00062EBC" w:rsidRDefault="00816093" w:rsidP="00727BEE">
      <w:pPr>
        <w:pStyle w:val="a4"/>
        <w:numPr>
          <w:ilvl w:val="0"/>
          <w:numId w:val="86"/>
        </w:numPr>
        <w:spacing w:after="0" w:line="240" w:lineRule="auto"/>
        <w:ind w:left="0" w:firstLine="567"/>
        <w:jc w:val="both"/>
        <w:rPr>
          <w:rFonts w:ascii="Times New Roman" w:hAnsi="Times New Roman"/>
          <w:sz w:val="26"/>
          <w:szCs w:val="26"/>
        </w:rPr>
      </w:pPr>
      <w:r w:rsidRPr="00062EBC">
        <w:rPr>
          <w:rFonts w:ascii="Times New Roman" w:hAnsi="Times New Roman"/>
          <w:sz w:val="26"/>
          <w:szCs w:val="26"/>
        </w:rPr>
        <w:lastRenderedPageBreak/>
        <w:t>достаточный объем материала, соответствие ФГОС, актуальность, новизна и оригинальность;</w:t>
      </w:r>
    </w:p>
    <w:p w:rsidR="00816093" w:rsidRPr="00062EBC" w:rsidRDefault="00816093" w:rsidP="00727BEE">
      <w:pPr>
        <w:pStyle w:val="a4"/>
        <w:numPr>
          <w:ilvl w:val="0"/>
          <w:numId w:val="86"/>
        </w:numPr>
        <w:spacing w:after="0" w:line="240" w:lineRule="auto"/>
        <w:ind w:left="0" w:firstLine="567"/>
        <w:jc w:val="both"/>
        <w:rPr>
          <w:rFonts w:ascii="Times New Roman" w:hAnsi="Times New Roman"/>
          <w:sz w:val="26"/>
          <w:szCs w:val="26"/>
        </w:rPr>
      </w:pPr>
      <w:r w:rsidRPr="00062EBC">
        <w:rPr>
          <w:rFonts w:ascii="Times New Roman" w:hAnsi="Times New Roman"/>
          <w:sz w:val="26"/>
          <w:szCs w:val="26"/>
        </w:rPr>
        <w:t>практическая содержатель</w:t>
      </w:r>
      <w:r w:rsidR="005B76C3" w:rsidRPr="00062EBC">
        <w:rPr>
          <w:rFonts w:ascii="Times New Roman" w:hAnsi="Times New Roman"/>
          <w:sz w:val="26"/>
          <w:szCs w:val="26"/>
        </w:rPr>
        <w:t>ность, системность, целостность;</w:t>
      </w:r>
    </w:p>
    <w:p w:rsidR="00816093" w:rsidRPr="00062EBC" w:rsidRDefault="00816093" w:rsidP="00727BEE">
      <w:pPr>
        <w:pStyle w:val="a4"/>
        <w:numPr>
          <w:ilvl w:val="0"/>
          <w:numId w:val="86"/>
        </w:numPr>
        <w:spacing w:after="0" w:line="240" w:lineRule="auto"/>
        <w:ind w:left="0" w:firstLine="567"/>
        <w:jc w:val="both"/>
        <w:rPr>
          <w:rFonts w:ascii="Times New Roman" w:hAnsi="Times New Roman"/>
          <w:sz w:val="26"/>
          <w:szCs w:val="26"/>
        </w:rPr>
      </w:pPr>
      <w:r w:rsidRPr="00062EBC">
        <w:rPr>
          <w:rFonts w:ascii="Times New Roman" w:hAnsi="Times New Roman"/>
          <w:sz w:val="26"/>
          <w:szCs w:val="26"/>
        </w:rPr>
        <w:t>при создании электронного урока необходимо соблюдать четкость логики изложения теоретического материала с использованием всех цепочек построения урока; подробно комментировать задания, выполненные учениками; использ</w:t>
      </w:r>
      <w:r w:rsidRPr="00062EBC">
        <w:rPr>
          <w:rFonts w:ascii="Times New Roman" w:hAnsi="Times New Roman"/>
          <w:sz w:val="26"/>
          <w:szCs w:val="26"/>
        </w:rPr>
        <w:t>о</w:t>
      </w:r>
      <w:r w:rsidRPr="00062EBC">
        <w:rPr>
          <w:rFonts w:ascii="Times New Roman" w:hAnsi="Times New Roman"/>
          <w:sz w:val="26"/>
          <w:szCs w:val="26"/>
        </w:rPr>
        <w:t>вать различные методы и средства активизации познавательной деятельности обучающихся в учебно-воспитательном процессе (разбор проблемной ситуации, исследование, игра, решение кроссвордов и т.д.).</w:t>
      </w:r>
    </w:p>
    <w:p w:rsidR="00816093" w:rsidRPr="00062EBC" w:rsidRDefault="00816093"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ЭОР Интернета позволяют оживить учебный процесс, предоставляя во</w:t>
      </w:r>
      <w:r w:rsidRPr="00062EBC">
        <w:rPr>
          <w:rFonts w:ascii="Times New Roman" w:hAnsi="Times New Roman" w:cs="Times New Roman"/>
          <w:sz w:val="26"/>
          <w:szCs w:val="26"/>
        </w:rPr>
        <w:t>з</w:t>
      </w:r>
      <w:r w:rsidRPr="00062EBC">
        <w:rPr>
          <w:rFonts w:ascii="Times New Roman" w:hAnsi="Times New Roman" w:cs="Times New Roman"/>
          <w:sz w:val="26"/>
          <w:szCs w:val="26"/>
        </w:rPr>
        <w:t>можность учителю обращаться к интересным научным материалам, сводкам, э</w:t>
      </w:r>
      <w:r w:rsidRPr="00062EBC">
        <w:rPr>
          <w:rFonts w:ascii="Times New Roman" w:hAnsi="Times New Roman" w:cs="Times New Roman"/>
          <w:sz w:val="26"/>
          <w:szCs w:val="26"/>
        </w:rPr>
        <w:t>н</w:t>
      </w:r>
      <w:r w:rsidRPr="00062EBC">
        <w:rPr>
          <w:rFonts w:ascii="Times New Roman" w:hAnsi="Times New Roman" w:cs="Times New Roman"/>
          <w:sz w:val="26"/>
          <w:szCs w:val="26"/>
        </w:rPr>
        <w:t xml:space="preserve">циклопедиям, обогащая тем самым урок, делая его насыщенным, научно-обоснованным, ярким. </w:t>
      </w:r>
    </w:p>
    <w:p w:rsidR="00816093" w:rsidRPr="00062EBC" w:rsidRDefault="00816093"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Работа обучающихся в классе может быть организована: </w:t>
      </w:r>
    </w:p>
    <w:p w:rsidR="00816093" w:rsidRPr="00062EBC" w:rsidRDefault="00816093"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1) фронтально (знакомство с содержанием электронно-образовательных р</w:t>
      </w:r>
      <w:r w:rsidRPr="00062EBC">
        <w:rPr>
          <w:rFonts w:ascii="Times New Roman" w:hAnsi="Times New Roman" w:cs="Times New Roman"/>
          <w:sz w:val="26"/>
          <w:szCs w:val="26"/>
        </w:rPr>
        <w:t>е</w:t>
      </w:r>
      <w:r w:rsidRPr="00062EBC">
        <w:rPr>
          <w:rFonts w:ascii="Times New Roman" w:hAnsi="Times New Roman" w:cs="Times New Roman"/>
          <w:sz w:val="26"/>
          <w:szCs w:val="26"/>
        </w:rPr>
        <w:t xml:space="preserve">сурсов, наблюдение за демонстрацией эксперимента); </w:t>
      </w:r>
    </w:p>
    <w:p w:rsidR="00816093" w:rsidRPr="00062EBC" w:rsidRDefault="00816093"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2) индивидуально (выполнение практических и лабораторных работ, реш</w:t>
      </w:r>
      <w:r w:rsidRPr="00062EBC">
        <w:rPr>
          <w:rFonts w:ascii="Times New Roman" w:hAnsi="Times New Roman" w:cs="Times New Roman"/>
          <w:sz w:val="26"/>
          <w:szCs w:val="26"/>
        </w:rPr>
        <w:t>е</w:t>
      </w:r>
      <w:r w:rsidRPr="00062EBC">
        <w:rPr>
          <w:rFonts w:ascii="Times New Roman" w:hAnsi="Times New Roman" w:cs="Times New Roman"/>
          <w:sz w:val="26"/>
          <w:szCs w:val="26"/>
        </w:rPr>
        <w:t>ние задач в индивидуальном темпе и на основе различных заданий);</w:t>
      </w:r>
    </w:p>
    <w:p w:rsidR="00816093" w:rsidRPr="00062EBC" w:rsidRDefault="00816093"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3) малыми группами (выполнение группового задания на основе электро</w:t>
      </w:r>
      <w:r w:rsidRPr="00062EBC">
        <w:rPr>
          <w:rFonts w:ascii="Times New Roman" w:hAnsi="Times New Roman" w:cs="Times New Roman"/>
          <w:sz w:val="26"/>
          <w:szCs w:val="26"/>
        </w:rPr>
        <w:t>н</w:t>
      </w:r>
      <w:r w:rsidRPr="00062EBC">
        <w:rPr>
          <w:rFonts w:ascii="Times New Roman" w:hAnsi="Times New Roman" w:cs="Times New Roman"/>
          <w:sz w:val="26"/>
          <w:szCs w:val="26"/>
        </w:rPr>
        <w:t>но-образовательных ресурсов);</w:t>
      </w:r>
    </w:p>
    <w:p w:rsidR="00816093" w:rsidRPr="00062EBC" w:rsidRDefault="00816093"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Педагог, досконально изучив материалы, представленные в сети, наилу</w:t>
      </w:r>
      <w:r w:rsidRPr="00062EBC">
        <w:rPr>
          <w:rFonts w:ascii="Times New Roman" w:hAnsi="Times New Roman" w:cs="Times New Roman"/>
          <w:sz w:val="26"/>
          <w:szCs w:val="26"/>
        </w:rPr>
        <w:t>ч</w:t>
      </w:r>
      <w:r w:rsidRPr="00062EBC">
        <w:rPr>
          <w:rFonts w:ascii="Times New Roman" w:hAnsi="Times New Roman" w:cs="Times New Roman"/>
          <w:sz w:val="26"/>
          <w:szCs w:val="26"/>
        </w:rPr>
        <w:t>шие веб-ресурсы рекомендует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ученикам как дополнительный материал к про</w:t>
      </w:r>
      <w:r w:rsidRPr="00062EBC">
        <w:rPr>
          <w:rFonts w:ascii="Times New Roman" w:hAnsi="Times New Roman" w:cs="Times New Roman"/>
          <w:sz w:val="26"/>
          <w:szCs w:val="26"/>
        </w:rPr>
        <w:t>й</w:t>
      </w:r>
      <w:r w:rsidRPr="00062EBC">
        <w:rPr>
          <w:rFonts w:ascii="Times New Roman" w:hAnsi="Times New Roman" w:cs="Times New Roman"/>
          <w:sz w:val="26"/>
          <w:szCs w:val="26"/>
        </w:rPr>
        <w:t>денному уроку. Дает задания на дом (</w:t>
      </w:r>
      <w:r w:rsidR="00A63CC8" w:rsidRPr="00062EBC">
        <w:rPr>
          <w:rFonts w:ascii="Times New Roman" w:hAnsi="Times New Roman" w:cs="Times New Roman"/>
          <w:sz w:val="26"/>
          <w:szCs w:val="26"/>
        </w:rPr>
        <w:t>найти</w:t>
      </w:r>
      <w:r w:rsidRPr="00062EBC">
        <w:rPr>
          <w:rFonts w:ascii="Times New Roman" w:hAnsi="Times New Roman" w:cs="Times New Roman"/>
          <w:sz w:val="26"/>
          <w:szCs w:val="26"/>
        </w:rPr>
        <w:t xml:space="preserve"> ответы на вопросы, косвенно затр</w:t>
      </w:r>
      <w:r w:rsidRPr="00062EBC">
        <w:rPr>
          <w:rFonts w:ascii="Times New Roman" w:hAnsi="Times New Roman" w:cs="Times New Roman"/>
          <w:sz w:val="26"/>
          <w:szCs w:val="26"/>
        </w:rPr>
        <w:t>о</w:t>
      </w:r>
      <w:r w:rsidRPr="00062EBC">
        <w:rPr>
          <w:rFonts w:ascii="Times New Roman" w:hAnsi="Times New Roman" w:cs="Times New Roman"/>
          <w:sz w:val="26"/>
          <w:szCs w:val="26"/>
        </w:rPr>
        <w:t>нутые в рамках урока, но представляющие огромный научный интерес;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подгот</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вить сообщение или реферат) и список рекомендованных сайтов. </w:t>
      </w:r>
    </w:p>
    <w:p w:rsidR="00816093" w:rsidRPr="00062EBC" w:rsidRDefault="00816093"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Дома ученик, выполняя домашнее задание:</w:t>
      </w:r>
    </w:p>
    <w:p w:rsidR="00816093" w:rsidRPr="00062EBC" w:rsidRDefault="005B76C3" w:rsidP="00727BEE">
      <w:pPr>
        <w:pStyle w:val="a4"/>
        <w:numPr>
          <w:ilvl w:val="0"/>
          <w:numId w:val="90"/>
        </w:numPr>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п</w:t>
      </w:r>
      <w:r w:rsidR="00816093" w:rsidRPr="00062EBC">
        <w:rPr>
          <w:rFonts w:ascii="Times New Roman" w:hAnsi="Times New Roman" w:cs="Times New Roman"/>
          <w:sz w:val="26"/>
          <w:szCs w:val="26"/>
        </w:rPr>
        <w:t>осещает</w:t>
      </w:r>
      <w:r w:rsidR="00271D97" w:rsidRPr="00062EBC">
        <w:rPr>
          <w:rFonts w:ascii="Times New Roman" w:hAnsi="Times New Roman" w:cs="Times New Roman"/>
          <w:sz w:val="26"/>
          <w:szCs w:val="26"/>
        </w:rPr>
        <w:t xml:space="preserve"> </w:t>
      </w:r>
      <w:r w:rsidR="00816093" w:rsidRPr="00062EBC">
        <w:rPr>
          <w:rFonts w:ascii="Times New Roman" w:hAnsi="Times New Roman" w:cs="Times New Roman"/>
          <w:sz w:val="26"/>
          <w:szCs w:val="26"/>
        </w:rPr>
        <w:t>эти сайты (их может быть 1-2</w:t>
      </w:r>
      <w:r w:rsidR="00271D97" w:rsidRPr="00062EBC">
        <w:rPr>
          <w:rFonts w:ascii="Times New Roman" w:hAnsi="Times New Roman" w:cs="Times New Roman"/>
          <w:sz w:val="26"/>
          <w:szCs w:val="26"/>
        </w:rPr>
        <w:t xml:space="preserve"> </w:t>
      </w:r>
      <w:r w:rsidR="00816093" w:rsidRPr="00062EBC">
        <w:rPr>
          <w:rFonts w:ascii="Times New Roman" w:hAnsi="Times New Roman" w:cs="Times New Roman"/>
          <w:sz w:val="26"/>
          <w:szCs w:val="26"/>
        </w:rPr>
        <w:t>для начальных классов, 3-5 для старших кл.),</w:t>
      </w:r>
      <w:r w:rsidR="00271D97" w:rsidRPr="00062EBC">
        <w:rPr>
          <w:rFonts w:ascii="Times New Roman" w:hAnsi="Times New Roman" w:cs="Times New Roman"/>
          <w:sz w:val="26"/>
          <w:szCs w:val="26"/>
        </w:rPr>
        <w:t xml:space="preserve"> </w:t>
      </w:r>
      <w:r w:rsidR="00816093" w:rsidRPr="00062EBC">
        <w:rPr>
          <w:rFonts w:ascii="Times New Roman" w:hAnsi="Times New Roman" w:cs="Times New Roman"/>
          <w:sz w:val="26"/>
          <w:szCs w:val="26"/>
        </w:rPr>
        <w:t>самостоятельно изучает содержимое и выбирает подходящие м</w:t>
      </w:r>
      <w:r w:rsidR="00816093" w:rsidRPr="00062EBC">
        <w:rPr>
          <w:rFonts w:ascii="Times New Roman" w:hAnsi="Times New Roman" w:cs="Times New Roman"/>
          <w:sz w:val="26"/>
          <w:szCs w:val="26"/>
        </w:rPr>
        <w:t>а</w:t>
      </w:r>
      <w:r w:rsidR="00816093" w:rsidRPr="00062EBC">
        <w:rPr>
          <w:rFonts w:ascii="Times New Roman" w:hAnsi="Times New Roman" w:cs="Times New Roman"/>
          <w:sz w:val="26"/>
          <w:szCs w:val="26"/>
        </w:rPr>
        <w:t>териалы. Информация, добываемая в активно-деятельностн</w:t>
      </w:r>
      <w:r w:rsidRPr="00062EBC">
        <w:rPr>
          <w:rFonts w:ascii="Times New Roman" w:hAnsi="Times New Roman" w:cs="Times New Roman"/>
          <w:sz w:val="26"/>
          <w:szCs w:val="26"/>
        </w:rPr>
        <w:t>ой форме, усвоится качественнее;</w:t>
      </w:r>
    </w:p>
    <w:p w:rsidR="00816093" w:rsidRPr="00062EBC" w:rsidRDefault="005B76C3" w:rsidP="00727BEE">
      <w:pPr>
        <w:pStyle w:val="a7"/>
        <w:numPr>
          <w:ilvl w:val="0"/>
          <w:numId w:val="90"/>
        </w:numPr>
        <w:spacing w:before="0" w:beforeAutospacing="0" w:after="0" w:afterAutospacing="0"/>
        <w:ind w:left="0" w:firstLine="567"/>
        <w:jc w:val="both"/>
        <w:rPr>
          <w:sz w:val="26"/>
          <w:szCs w:val="26"/>
        </w:rPr>
      </w:pPr>
      <w:r w:rsidRPr="00062EBC">
        <w:rPr>
          <w:sz w:val="26"/>
          <w:szCs w:val="26"/>
        </w:rPr>
        <w:t>в</w:t>
      </w:r>
      <w:r w:rsidR="00816093" w:rsidRPr="00062EBC">
        <w:rPr>
          <w:sz w:val="26"/>
          <w:szCs w:val="26"/>
        </w:rPr>
        <w:t>ыполняет практическое задание (решение вычислительной задачи новым способом, проведение эксперимента в виртуальной лаборатории и т.д.). Трудные для представления при чтении из обычного учебника понятия «оживают» в в</w:t>
      </w:r>
      <w:r w:rsidR="00816093" w:rsidRPr="00062EBC">
        <w:rPr>
          <w:sz w:val="26"/>
          <w:szCs w:val="26"/>
        </w:rPr>
        <w:t>о</w:t>
      </w:r>
      <w:r w:rsidR="00816093" w:rsidRPr="00062EBC">
        <w:rPr>
          <w:sz w:val="26"/>
          <w:szCs w:val="26"/>
        </w:rPr>
        <w:t>ображении учащегося, когда он попадает в трехмерную</w:t>
      </w:r>
      <w:r w:rsidR="00271D97" w:rsidRPr="00062EBC">
        <w:rPr>
          <w:sz w:val="26"/>
          <w:szCs w:val="26"/>
        </w:rPr>
        <w:t xml:space="preserve"> </w:t>
      </w:r>
      <w:r w:rsidR="00816093" w:rsidRPr="00062EBC">
        <w:rPr>
          <w:sz w:val="26"/>
          <w:szCs w:val="26"/>
        </w:rPr>
        <w:t>виртуальную среду (м</w:t>
      </w:r>
      <w:r w:rsidR="00816093" w:rsidRPr="00062EBC">
        <w:rPr>
          <w:sz w:val="26"/>
          <w:szCs w:val="26"/>
        </w:rPr>
        <w:t>у</w:t>
      </w:r>
      <w:r w:rsidR="00816093" w:rsidRPr="00062EBC">
        <w:rPr>
          <w:sz w:val="26"/>
          <w:szCs w:val="26"/>
        </w:rPr>
        <w:t>зей, вернисаж, другая страна) и</w:t>
      </w:r>
      <w:r w:rsidR="00271D97" w:rsidRPr="00062EBC">
        <w:rPr>
          <w:sz w:val="26"/>
          <w:szCs w:val="26"/>
        </w:rPr>
        <w:t xml:space="preserve"> </w:t>
      </w:r>
      <w:r w:rsidR="00816093" w:rsidRPr="00062EBC">
        <w:rPr>
          <w:sz w:val="26"/>
          <w:szCs w:val="26"/>
        </w:rPr>
        <w:t>знакомится 3</w:t>
      </w:r>
      <w:r w:rsidR="00816093" w:rsidRPr="00062EBC">
        <w:rPr>
          <w:sz w:val="26"/>
          <w:szCs w:val="26"/>
          <w:lang w:val="en-US"/>
        </w:rPr>
        <w:t>D</w:t>
      </w:r>
      <w:r w:rsidR="00816093" w:rsidRPr="00062EBC">
        <w:rPr>
          <w:sz w:val="26"/>
          <w:szCs w:val="26"/>
          <w:lang w:val="tt-RU"/>
        </w:rPr>
        <w:t>-моделью</w:t>
      </w:r>
      <w:r w:rsidR="00816093" w:rsidRPr="00062EBC">
        <w:rPr>
          <w:sz w:val="26"/>
          <w:szCs w:val="26"/>
        </w:rPr>
        <w:t xml:space="preserve"> </w:t>
      </w:r>
      <w:r w:rsidR="00816093" w:rsidRPr="00062EBC">
        <w:rPr>
          <w:sz w:val="26"/>
          <w:szCs w:val="26"/>
          <w:lang w:val="tt-RU"/>
        </w:rPr>
        <w:t>исследуемых объектов (органы человеческого</w:t>
      </w:r>
      <w:r w:rsidR="006F5AE9">
        <w:rPr>
          <w:sz w:val="26"/>
          <w:szCs w:val="26"/>
          <w:lang w:val="tt-RU"/>
        </w:rPr>
        <w:t xml:space="preserve"> </w:t>
      </w:r>
      <w:r w:rsidR="00816093" w:rsidRPr="00062EBC">
        <w:rPr>
          <w:sz w:val="26"/>
          <w:szCs w:val="26"/>
          <w:lang w:val="tt-RU"/>
        </w:rPr>
        <w:t xml:space="preserve">тела, модели техники и др.) </w:t>
      </w:r>
      <w:r w:rsidR="00816093" w:rsidRPr="00062EBC">
        <w:rPr>
          <w:sz w:val="26"/>
          <w:szCs w:val="26"/>
        </w:rPr>
        <w:t>с возможностью воздейств</w:t>
      </w:r>
      <w:r w:rsidR="00816093" w:rsidRPr="00062EBC">
        <w:rPr>
          <w:sz w:val="26"/>
          <w:szCs w:val="26"/>
        </w:rPr>
        <w:t>о</w:t>
      </w:r>
      <w:r w:rsidR="00816093" w:rsidRPr="00062EBC">
        <w:rPr>
          <w:sz w:val="26"/>
          <w:szCs w:val="26"/>
        </w:rPr>
        <w:t>вать на изучаемые объекты и проц</w:t>
      </w:r>
      <w:r w:rsidRPr="00062EBC">
        <w:rPr>
          <w:sz w:val="26"/>
          <w:szCs w:val="26"/>
        </w:rPr>
        <w:t>ессы, получать ответные реакции;</w:t>
      </w:r>
    </w:p>
    <w:p w:rsidR="00816093" w:rsidRPr="00062EBC" w:rsidRDefault="005B76C3" w:rsidP="00727BEE">
      <w:pPr>
        <w:pStyle w:val="western"/>
        <w:numPr>
          <w:ilvl w:val="0"/>
          <w:numId w:val="90"/>
        </w:numPr>
        <w:spacing w:before="0" w:beforeAutospacing="0" w:after="0" w:afterAutospacing="0"/>
        <w:ind w:left="0" w:firstLine="567"/>
        <w:jc w:val="both"/>
        <w:rPr>
          <w:sz w:val="26"/>
          <w:szCs w:val="26"/>
        </w:rPr>
      </w:pPr>
      <w:r w:rsidRPr="00062EBC">
        <w:rPr>
          <w:sz w:val="26"/>
          <w:szCs w:val="26"/>
        </w:rPr>
        <w:t>п</w:t>
      </w:r>
      <w:r w:rsidR="00816093" w:rsidRPr="00062EBC">
        <w:rPr>
          <w:sz w:val="26"/>
          <w:szCs w:val="26"/>
        </w:rPr>
        <w:t>роводит самоаттестацию.</w:t>
      </w:r>
    </w:p>
    <w:p w:rsidR="00816093" w:rsidRPr="00062EBC" w:rsidRDefault="00816093" w:rsidP="001F3DE4">
      <w:pPr>
        <w:pStyle w:val="western"/>
        <w:spacing w:before="0" w:beforeAutospacing="0" w:after="0" w:afterAutospacing="0"/>
        <w:ind w:firstLine="567"/>
        <w:jc w:val="both"/>
        <w:rPr>
          <w:sz w:val="26"/>
          <w:szCs w:val="26"/>
        </w:rPr>
      </w:pPr>
      <w:r w:rsidRPr="00062EBC">
        <w:rPr>
          <w:sz w:val="26"/>
          <w:szCs w:val="26"/>
        </w:rPr>
        <w:t>Результаты работы всех трех этапов</w:t>
      </w:r>
      <w:r w:rsidR="00271D97" w:rsidRPr="00062EBC">
        <w:rPr>
          <w:sz w:val="26"/>
          <w:szCs w:val="26"/>
        </w:rPr>
        <w:t xml:space="preserve"> </w:t>
      </w:r>
      <w:r w:rsidRPr="00062EBC">
        <w:rPr>
          <w:sz w:val="26"/>
          <w:szCs w:val="26"/>
        </w:rPr>
        <w:t>записывает:</w:t>
      </w:r>
      <w:r w:rsidR="00271D97" w:rsidRPr="00062EBC">
        <w:rPr>
          <w:sz w:val="26"/>
          <w:szCs w:val="26"/>
        </w:rPr>
        <w:t xml:space="preserve"> </w:t>
      </w:r>
      <w:r w:rsidRPr="00062EBC">
        <w:rPr>
          <w:sz w:val="26"/>
          <w:szCs w:val="26"/>
        </w:rPr>
        <w:t>время работы с каждым ресурсом, результаты практикума, итог самооценки и возникшие трудности, чтоб</w:t>
      </w:r>
      <w:r w:rsidR="006F5AE9">
        <w:rPr>
          <w:sz w:val="26"/>
          <w:szCs w:val="26"/>
        </w:rPr>
        <w:t>ы</w:t>
      </w:r>
      <w:r w:rsidRPr="00062EBC">
        <w:rPr>
          <w:sz w:val="26"/>
          <w:szCs w:val="26"/>
        </w:rPr>
        <w:t xml:space="preserve"> в классе</w:t>
      </w:r>
      <w:r w:rsidR="00271D97" w:rsidRPr="00062EBC">
        <w:rPr>
          <w:sz w:val="26"/>
          <w:szCs w:val="26"/>
        </w:rPr>
        <w:t xml:space="preserve"> </w:t>
      </w:r>
      <w:r w:rsidRPr="00062EBC">
        <w:rPr>
          <w:sz w:val="26"/>
          <w:szCs w:val="26"/>
        </w:rPr>
        <w:t>с учител</w:t>
      </w:r>
      <w:r w:rsidR="006F5AE9">
        <w:rPr>
          <w:sz w:val="26"/>
          <w:szCs w:val="26"/>
        </w:rPr>
        <w:t>ем</w:t>
      </w:r>
      <w:r w:rsidRPr="00062EBC">
        <w:rPr>
          <w:sz w:val="26"/>
          <w:szCs w:val="26"/>
        </w:rPr>
        <w:t xml:space="preserve"> </w:t>
      </w:r>
      <w:r w:rsidR="006F5AE9">
        <w:rPr>
          <w:sz w:val="26"/>
          <w:szCs w:val="26"/>
        </w:rPr>
        <w:t>вы</w:t>
      </w:r>
      <w:r w:rsidRPr="00062EBC">
        <w:rPr>
          <w:sz w:val="26"/>
          <w:szCs w:val="26"/>
        </w:rPr>
        <w:t>яснить проблемные моменты домашнего задания.</w:t>
      </w:r>
    </w:p>
    <w:p w:rsidR="00816093" w:rsidRPr="00062EBC" w:rsidRDefault="00816093" w:rsidP="00D920FF">
      <w:pPr>
        <w:spacing w:after="0" w:line="240" w:lineRule="auto"/>
        <w:ind w:firstLine="567"/>
        <w:jc w:val="both"/>
        <w:rPr>
          <w:rFonts w:ascii="Times New Roman" w:hAnsi="Times New Roman"/>
          <w:sz w:val="26"/>
          <w:szCs w:val="26"/>
        </w:rPr>
      </w:pPr>
      <w:r w:rsidRPr="00062EBC">
        <w:rPr>
          <w:rFonts w:ascii="Times New Roman" w:hAnsi="Times New Roman" w:cs="Times New Roman"/>
          <w:sz w:val="26"/>
          <w:szCs w:val="26"/>
        </w:rPr>
        <w:t xml:space="preserve">Кроме того, </w:t>
      </w:r>
      <w:r w:rsidRPr="00062EBC">
        <w:rPr>
          <w:rFonts w:ascii="Times New Roman" w:hAnsi="Times New Roman"/>
          <w:sz w:val="26"/>
          <w:szCs w:val="26"/>
        </w:rPr>
        <w:t>электронное обучение с использованием ЭОР может быть до</w:t>
      </w:r>
      <w:r w:rsidRPr="00062EBC">
        <w:rPr>
          <w:rFonts w:ascii="Times New Roman" w:hAnsi="Times New Roman"/>
          <w:sz w:val="26"/>
          <w:szCs w:val="26"/>
        </w:rPr>
        <w:t>с</w:t>
      </w:r>
      <w:r w:rsidRPr="00062EBC">
        <w:rPr>
          <w:rFonts w:ascii="Times New Roman" w:hAnsi="Times New Roman"/>
          <w:sz w:val="26"/>
          <w:szCs w:val="26"/>
        </w:rPr>
        <w:t>таточно эффективным в следующих случаях:</w:t>
      </w:r>
    </w:p>
    <w:p w:rsidR="00816093" w:rsidRPr="00062EBC" w:rsidRDefault="00271D97" w:rsidP="00727BEE">
      <w:pPr>
        <w:pStyle w:val="a4"/>
        <w:numPr>
          <w:ilvl w:val="0"/>
          <w:numId w:val="62"/>
        </w:numPr>
        <w:spacing w:after="0" w:line="240" w:lineRule="auto"/>
        <w:ind w:left="0" w:firstLine="567"/>
        <w:jc w:val="both"/>
        <w:rPr>
          <w:rFonts w:ascii="Times New Roman" w:hAnsi="Times New Roman"/>
          <w:sz w:val="26"/>
          <w:szCs w:val="26"/>
        </w:rPr>
      </w:pPr>
      <w:r w:rsidRPr="00062EBC">
        <w:rPr>
          <w:rFonts w:ascii="Times New Roman" w:hAnsi="Times New Roman"/>
          <w:sz w:val="26"/>
          <w:szCs w:val="26"/>
        </w:rPr>
        <w:t xml:space="preserve"> </w:t>
      </w:r>
      <w:r w:rsidR="00816093" w:rsidRPr="00062EBC">
        <w:rPr>
          <w:rFonts w:ascii="Times New Roman" w:hAnsi="Times New Roman"/>
          <w:sz w:val="26"/>
          <w:szCs w:val="26"/>
        </w:rPr>
        <w:t>при</w:t>
      </w:r>
      <w:r w:rsidRPr="00062EBC">
        <w:rPr>
          <w:rFonts w:ascii="Times New Roman" w:hAnsi="Times New Roman"/>
          <w:sz w:val="26"/>
          <w:szCs w:val="26"/>
        </w:rPr>
        <w:t xml:space="preserve"> </w:t>
      </w:r>
      <w:r w:rsidR="00816093" w:rsidRPr="00062EBC">
        <w:rPr>
          <w:rFonts w:ascii="Times New Roman" w:hAnsi="Times New Roman"/>
          <w:sz w:val="26"/>
          <w:szCs w:val="26"/>
        </w:rPr>
        <w:t>работе с часто болеющими детьми (в электронном журнале указыв</w:t>
      </w:r>
      <w:r w:rsidR="00816093" w:rsidRPr="00062EBC">
        <w:rPr>
          <w:rFonts w:ascii="Times New Roman" w:hAnsi="Times New Roman"/>
          <w:sz w:val="26"/>
          <w:szCs w:val="26"/>
        </w:rPr>
        <w:t>а</w:t>
      </w:r>
      <w:r w:rsidR="00816093" w:rsidRPr="00062EBC">
        <w:rPr>
          <w:rFonts w:ascii="Times New Roman" w:hAnsi="Times New Roman"/>
          <w:sz w:val="26"/>
          <w:szCs w:val="26"/>
        </w:rPr>
        <w:t>ется ссылка на учебный сайт и номер задания);</w:t>
      </w:r>
    </w:p>
    <w:p w:rsidR="00816093" w:rsidRPr="00062EBC" w:rsidRDefault="00271D97" w:rsidP="00727BEE">
      <w:pPr>
        <w:pStyle w:val="a4"/>
        <w:numPr>
          <w:ilvl w:val="0"/>
          <w:numId w:val="62"/>
        </w:numPr>
        <w:spacing w:after="0" w:line="240" w:lineRule="auto"/>
        <w:ind w:left="0" w:firstLine="567"/>
        <w:jc w:val="both"/>
        <w:rPr>
          <w:rFonts w:ascii="Times New Roman" w:hAnsi="Times New Roman"/>
          <w:sz w:val="26"/>
          <w:szCs w:val="26"/>
        </w:rPr>
      </w:pPr>
      <w:r w:rsidRPr="00062EBC">
        <w:rPr>
          <w:rFonts w:ascii="Times New Roman" w:hAnsi="Times New Roman"/>
          <w:sz w:val="26"/>
          <w:szCs w:val="26"/>
        </w:rPr>
        <w:lastRenderedPageBreak/>
        <w:t xml:space="preserve"> </w:t>
      </w:r>
      <w:r w:rsidR="00816093" w:rsidRPr="00062EBC">
        <w:rPr>
          <w:rFonts w:ascii="Times New Roman" w:hAnsi="Times New Roman"/>
          <w:sz w:val="26"/>
          <w:szCs w:val="26"/>
        </w:rPr>
        <w:t>при</w:t>
      </w:r>
      <w:r w:rsidRPr="00062EBC">
        <w:rPr>
          <w:rFonts w:ascii="Times New Roman" w:hAnsi="Times New Roman"/>
          <w:sz w:val="26"/>
          <w:szCs w:val="26"/>
        </w:rPr>
        <w:t xml:space="preserve"> </w:t>
      </w:r>
      <w:r w:rsidR="00816093" w:rsidRPr="00062EBC">
        <w:rPr>
          <w:rFonts w:ascii="Times New Roman" w:hAnsi="Times New Roman"/>
          <w:sz w:val="26"/>
          <w:szCs w:val="26"/>
        </w:rPr>
        <w:t>работе</w:t>
      </w:r>
      <w:r w:rsidRPr="00062EBC">
        <w:rPr>
          <w:rFonts w:ascii="Times New Roman" w:hAnsi="Times New Roman"/>
          <w:sz w:val="26"/>
          <w:szCs w:val="26"/>
        </w:rPr>
        <w:t xml:space="preserve"> </w:t>
      </w:r>
      <w:r w:rsidR="00816093" w:rsidRPr="00062EBC">
        <w:rPr>
          <w:rFonts w:ascii="Times New Roman" w:hAnsi="Times New Roman"/>
          <w:sz w:val="26"/>
          <w:szCs w:val="26"/>
        </w:rPr>
        <w:t>с одаренными детьми (участие в дистанционных олимпиадах, предоставляющее шанс учащимся проявить себя на всероссийском и междун</w:t>
      </w:r>
      <w:r w:rsidR="00816093" w:rsidRPr="00062EBC">
        <w:rPr>
          <w:rFonts w:ascii="Times New Roman" w:hAnsi="Times New Roman"/>
          <w:sz w:val="26"/>
          <w:szCs w:val="26"/>
        </w:rPr>
        <w:t>а</w:t>
      </w:r>
      <w:r w:rsidR="00816093" w:rsidRPr="00062EBC">
        <w:rPr>
          <w:rFonts w:ascii="Times New Roman" w:hAnsi="Times New Roman"/>
          <w:sz w:val="26"/>
          <w:szCs w:val="26"/>
        </w:rPr>
        <w:t>родном уровн</w:t>
      </w:r>
      <w:r w:rsidR="006F5AE9">
        <w:rPr>
          <w:rFonts w:ascii="Times New Roman" w:hAnsi="Times New Roman"/>
          <w:sz w:val="26"/>
          <w:szCs w:val="26"/>
        </w:rPr>
        <w:t>ях</w:t>
      </w:r>
      <w:r w:rsidR="00816093" w:rsidRPr="00062EBC">
        <w:rPr>
          <w:rFonts w:ascii="Times New Roman" w:hAnsi="Times New Roman"/>
          <w:sz w:val="26"/>
          <w:szCs w:val="26"/>
        </w:rPr>
        <w:t>);</w:t>
      </w:r>
    </w:p>
    <w:p w:rsidR="00816093" w:rsidRPr="00062EBC" w:rsidRDefault="00271D97" w:rsidP="00727BEE">
      <w:pPr>
        <w:pStyle w:val="a4"/>
        <w:numPr>
          <w:ilvl w:val="0"/>
          <w:numId w:val="62"/>
        </w:numPr>
        <w:spacing w:after="0" w:line="240" w:lineRule="auto"/>
        <w:ind w:left="0" w:firstLine="567"/>
        <w:jc w:val="both"/>
        <w:rPr>
          <w:rFonts w:ascii="Times New Roman" w:hAnsi="Times New Roman"/>
          <w:sz w:val="26"/>
          <w:szCs w:val="26"/>
        </w:rPr>
      </w:pPr>
      <w:r w:rsidRPr="00062EBC">
        <w:rPr>
          <w:rFonts w:ascii="Times New Roman" w:hAnsi="Times New Roman"/>
          <w:sz w:val="26"/>
          <w:szCs w:val="26"/>
        </w:rPr>
        <w:t xml:space="preserve"> </w:t>
      </w:r>
      <w:r w:rsidR="00816093" w:rsidRPr="00062EBC">
        <w:rPr>
          <w:rFonts w:ascii="Times New Roman" w:hAnsi="Times New Roman"/>
          <w:sz w:val="26"/>
          <w:szCs w:val="26"/>
        </w:rPr>
        <w:t>при выполнении проектов и исследовательских работ (с привлечением</w:t>
      </w:r>
      <w:r w:rsidRPr="00062EBC">
        <w:rPr>
          <w:rFonts w:ascii="Times New Roman" w:hAnsi="Times New Roman"/>
          <w:sz w:val="26"/>
          <w:szCs w:val="26"/>
        </w:rPr>
        <w:t xml:space="preserve"> </w:t>
      </w:r>
      <w:r w:rsidR="00816093" w:rsidRPr="00062EBC">
        <w:rPr>
          <w:rFonts w:ascii="Times New Roman" w:hAnsi="Times New Roman"/>
          <w:sz w:val="26"/>
          <w:szCs w:val="26"/>
        </w:rPr>
        <w:t>всех детей, индивидуально подобрав ссылки на познавательные сайты);</w:t>
      </w:r>
    </w:p>
    <w:p w:rsidR="00816093" w:rsidRPr="00062EBC" w:rsidRDefault="00271D97" w:rsidP="00727BEE">
      <w:pPr>
        <w:pStyle w:val="a4"/>
        <w:numPr>
          <w:ilvl w:val="0"/>
          <w:numId w:val="62"/>
        </w:numPr>
        <w:spacing w:after="0" w:line="240" w:lineRule="auto"/>
        <w:ind w:left="0" w:firstLine="567"/>
        <w:jc w:val="both"/>
        <w:rPr>
          <w:rFonts w:ascii="Times New Roman" w:hAnsi="Times New Roman"/>
          <w:sz w:val="26"/>
          <w:szCs w:val="26"/>
        </w:rPr>
      </w:pPr>
      <w:r w:rsidRPr="00062EBC">
        <w:rPr>
          <w:rFonts w:ascii="Times New Roman" w:hAnsi="Times New Roman"/>
          <w:sz w:val="26"/>
          <w:szCs w:val="26"/>
        </w:rPr>
        <w:t xml:space="preserve"> </w:t>
      </w:r>
      <w:r w:rsidR="00816093" w:rsidRPr="00062EBC">
        <w:rPr>
          <w:rFonts w:ascii="Times New Roman" w:hAnsi="Times New Roman"/>
          <w:sz w:val="26"/>
          <w:szCs w:val="26"/>
        </w:rPr>
        <w:t>при подготовке к ГИА и ЕГЭ (опыт учителей, обращ</w:t>
      </w:r>
      <w:r w:rsidR="00A328C7">
        <w:rPr>
          <w:rFonts w:ascii="Times New Roman" w:hAnsi="Times New Roman"/>
          <w:sz w:val="26"/>
          <w:szCs w:val="26"/>
        </w:rPr>
        <w:t>ающихся</w:t>
      </w:r>
      <w:r w:rsidR="00816093" w:rsidRPr="00062EBC">
        <w:rPr>
          <w:rFonts w:ascii="Times New Roman" w:hAnsi="Times New Roman"/>
          <w:sz w:val="26"/>
          <w:szCs w:val="26"/>
        </w:rPr>
        <w:t xml:space="preserve"> к сайтам по подготовке к ГИА и ЕГЭ, показывает, что их ученики чаще набирают высокие баллы).</w:t>
      </w:r>
    </w:p>
    <w:p w:rsidR="00816093" w:rsidRPr="00062EBC" w:rsidRDefault="00816093" w:rsidP="00D920FF">
      <w:pPr>
        <w:pStyle w:val="a4"/>
        <w:spacing w:after="0" w:line="240" w:lineRule="auto"/>
        <w:ind w:left="0" w:firstLine="567"/>
        <w:jc w:val="both"/>
        <w:rPr>
          <w:rFonts w:ascii="Times New Roman" w:hAnsi="Times New Roman"/>
          <w:sz w:val="26"/>
          <w:szCs w:val="26"/>
        </w:rPr>
      </w:pPr>
      <w:r w:rsidRPr="00062EBC">
        <w:rPr>
          <w:rFonts w:ascii="Times New Roman" w:hAnsi="Times New Roman"/>
          <w:sz w:val="26"/>
          <w:szCs w:val="26"/>
        </w:rPr>
        <w:t>Рекомендованные учителем сайты</w:t>
      </w:r>
      <w:r w:rsidR="00271D97" w:rsidRPr="00062EBC">
        <w:rPr>
          <w:rFonts w:ascii="Times New Roman" w:hAnsi="Times New Roman"/>
          <w:sz w:val="26"/>
          <w:szCs w:val="26"/>
        </w:rPr>
        <w:t xml:space="preserve"> </w:t>
      </w:r>
      <w:r w:rsidRPr="00062EBC">
        <w:rPr>
          <w:rFonts w:ascii="Times New Roman" w:hAnsi="Times New Roman"/>
          <w:sz w:val="26"/>
          <w:szCs w:val="26"/>
        </w:rPr>
        <w:t>помогут обезопасить ребенка в сети, з</w:t>
      </w:r>
      <w:r w:rsidRPr="00062EBC">
        <w:rPr>
          <w:rFonts w:ascii="Times New Roman" w:hAnsi="Times New Roman"/>
          <w:sz w:val="26"/>
          <w:szCs w:val="26"/>
        </w:rPr>
        <w:t>а</w:t>
      </w:r>
      <w:r w:rsidRPr="00062EBC">
        <w:rPr>
          <w:rFonts w:ascii="Times New Roman" w:hAnsi="Times New Roman"/>
          <w:sz w:val="26"/>
          <w:szCs w:val="26"/>
        </w:rPr>
        <w:t xml:space="preserve">дать его маршрут продвижения в бесконечном пространстве Интернета. </w:t>
      </w:r>
      <w:r w:rsidRPr="00062EBC">
        <w:rPr>
          <w:rFonts w:ascii="Times New Roman" w:hAnsi="Times New Roman" w:cs="Times New Roman"/>
          <w:sz w:val="26"/>
          <w:szCs w:val="26"/>
          <w:shd w:val="clear" w:color="auto" w:fill="FFFFFF"/>
        </w:rPr>
        <w:t>Филь</w:t>
      </w:r>
      <w:r w:rsidRPr="00062EBC">
        <w:rPr>
          <w:rFonts w:ascii="Times New Roman" w:hAnsi="Times New Roman" w:cs="Times New Roman"/>
          <w:sz w:val="26"/>
          <w:szCs w:val="26"/>
          <w:shd w:val="clear" w:color="auto" w:fill="FFFFFF"/>
        </w:rPr>
        <w:t>т</w:t>
      </w:r>
      <w:r w:rsidRPr="00062EBC">
        <w:rPr>
          <w:rFonts w:ascii="Times New Roman" w:hAnsi="Times New Roman" w:cs="Times New Roman"/>
          <w:sz w:val="26"/>
          <w:szCs w:val="26"/>
          <w:shd w:val="clear" w:color="auto" w:fill="FFFFFF"/>
        </w:rPr>
        <w:t>ры, ограждающие детей от ненужной информации в сети, должны быть созданы администрацией образовательных организаций, а дома эту функцию на себя об</w:t>
      </w:r>
      <w:r w:rsidRPr="00062EBC">
        <w:rPr>
          <w:rFonts w:ascii="Times New Roman" w:hAnsi="Times New Roman" w:cs="Times New Roman"/>
          <w:sz w:val="26"/>
          <w:szCs w:val="26"/>
          <w:shd w:val="clear" w:color="auto" w:fill="FFFFFF"/>
        </w:rPr>
        <w:t>я</w:t>
      </w:r>
      <w:r w:rsidRPr="00062EBC">
        <w:rPr>
          <w:rFonts w:ascii="Times New Roman" w:hAnsi="Times New Roman" w:cs="Times New Roman"/>
          <w:sz w:val="26"/>
          <w:szCs w:val="26"/>
          <w:shd w:val="clear" w:color="auto" w:fill="FFFFFF"/>
        </w:rPr>
        <w:t>заны взять родители. Учителя, школьные библиотекари определяют</w:t>
      </w:r>
      <w:r w:rsidR="00271D97" w:rsidRPr="00062EBC">
        <w:rPr>
          <w:rFonts w:ascii="Times New Roman" w:hAnsi="Times New Roman" w:cs="Times New Roman"/>
          <w:sz w:val="26"/>
          <w:szCs w:val="26"/>
          <w:shd w:val="clear" w:color="auto" w:fill="FFFFFF"/>
        </w:rPr>
        <w:t xml:space="preserve"> </w:t>
      </w:r>
      <w:r w:rsidRPr="00062EBC">
        <w:rPr>
          <w:rFonts w:ascii="Times New Roman" w:hAnsi="Times New Roman" w:cs="Times New Roman"/>
          <w:sz w:val="26"/>
          <w:szCs w:val="26"/>
          <w:shd w:val="clear" w:color="auto" w:fill="FFFFFF"/>
        </w:rPr>
        <w:t>те данные, к которым будет разрешен доступ.</w:t>
      </w:r>
    </w:p>
    <w:p w:rsidR="00816093" w:rsidRPr="00062EBC" w:rsidRDefault="00816093" w:rsidP="006F5AE9">
      <w:pPr>
        <w:spacing w:after="0" w:line="240" w:lineRule="auto"/>
        <w:ind w:firstLine="567"/>
        <w:jc w:val="both"/>
        <w:rPr>
          <w:rFonts w:ascii="Times New Roman" w:eastAsia="Times New Roman" w:hAnsi="Times New Roman" w:cs="Times New Roman"/>
          <w:bCs/>
          <w:sz w:val="26"/>
          <w:szCs w:val="26"/>
        </w:rPr>
      </w:pPr>
      <w:r w:rsidRPr="00062EBC">
        <w:rPr>
          <w:rFonts w:ascii="Times New Roman" w:hAnsi="Times New Roman" w:cs="Times New Roman"/>
          <w:sz w:val="26"/>
          <w:szCs w:val="26"/>
        </w:rPr>
        <w:t xml:space="preserve">В Каталоге «Образовательных ресурсов сети Интернет» </w:t>
      </w:r>
      <w:hyperlink r:id="rId55" w:history="1">
        <w:r w:rsidRPr="006F5AE9">
          <w:rPr>
            <w:rStyle w:val="a3"/>
            <w:rFonts w:ascii="Times New Roman" w:hAnsi="Times New Roman" w:cs="Times New Roman"/>
            <w:color w:val="auto"/>
            <w:sz w:val="26"/>
            <w:szCs w:val="26"/>
            <w:u w:val="none"/>
          </w:rPr>
          <w:t>http://www.irorb.ru/files/22/kat_new.pdf</w:t>
        </w:r>
      </w:hyperlink>
      <w:r w:rsidRPr="006F5AE9">
        <w:rPr>
          <w:rFonts w:ascii="Times New Roman" w:hAnsi="Times New Roman" w:cs="Times New Roman"/>
          <w:sz w:val="26"/>
          <w:szCs w:val="26"/>
        </w:rPr>
        <w:t xml:space="preserve">, размещенного на сайте </w:t>
      </w:r>
      <w:r w:rsidR="00A328C7" w:rsidRPr="006F5AE9">
        <w:rPr>
          <w:rFonts w:ascii="Times New Roman" w:hAnsi="Times New Roman" w:cs="Times New Roman"/>
          <w:sz w:val="26"/>
          <w:szCs w:val="26"/>
        </w:rPr>
        <w:t>ИРО РБ</w:t>
      </w:r>
      <w:r w:rsidRPr="006F5AE9">
        <w:rPr>
          <w:rFonts w:ascii="Times New Roman" w:hAnsi="Times New Roman" w:cs="Times New Roman"/>
          <w:sz w:val="26"/>
          <w:szCs w:val="26"/>
        </w:rPr>
        <w:t>, прив</w:t>
      </w:r>
      <w:r w:rsidRPr="006F5AE9">
        <w:rPr>
          <w:rFonts w:ascii="Times New Roman" w:hAnsi="Times New Roman" w:cs="Times New Roman"/>
          <w:sz w:val="26"/>
          <w:szCs w:val="26"/>
        </w:rPr>
        <w:t>о</w:t>
      </w:r>
      <w:r w:rsidRPr="00062EBC">
        <w:rPr>
          <w:rFonts w:ascii="Times New Roman" w:hAnsi="Times New Roman" w:cs="Times New Roman"/>
          <w:sz w:val="26"/>
          <w:szCs w:val="26"/>
        </w:rPr>
        <w:t>дятся образовательные ресурсы сети</w:t>
      </w:r>
      <w:r w:rsidR="00271D97" w:rsidRPr="00062EBC">
        <w:rPr>
          <w:rFonts w:ascii="Times New Roman" w:hAnsi="Times New Roman" w:cs="Times New Roman"/>
          <w:sz w:val="26"/>
          <w:szCs w:val="26"/>
        </w:rPr>
        <w:t xml:space="preserve"> </w:t>
      </w:r>
      <w:r w:rsidRPr="00062EBC">
        <w:rPr>
          <w:rFonts w:ascii="Times New Roman" w:eastAsia="Times New Roman" w:hAnsi="Times New Roman" w:cs="Times New Roman"/>
          <w:bCs/>
          <w:sz w:val="26"/>
          <w:szCs w:val="26"/>
        </w:rPr>
        <w:t>для основного общего и среднего (полного) общего образования.</w:t>
      </w:r>
    </w:p>
    <w:p w:rsidR="00816093" w:rsidRPr="00062EBC" w:rsidRDefault="00816093" w:rsidP="00D920FF">
      <w:pPr>
        <w:spacing w:after="0" w:line="240" w:lineRule="auto"/>
        <w:ind w:firstLine="567"/>
        <w:jc w:val="both"/>
        <w:rPr>
          <w:rFonts w:ascii="Times New Roman" w:hAnsi="Times New Roman" w:cs="Times New Roman"/>
          <w:sz w:val="26"/>
          <w:szCs w:val="26"/>
        </w:rPr>
      </w:pPr>
      <w:r w:rsidRPr="00062EBC">
        <w:rPr>
          <w:rFonts w:ascii="Times New Roman" w:eastAsia="Times New Roman" w:hAnsi="Times New Roman" w:cs="Times New Roman"/>
          <w:sz w:val="26"/>
          <w:szCs w:val="26"/>
        </w:rPr>
        <w:t>Создайте условия для приобретения обучающимися средств познания и и</w:t>
      </w:r>
      <w:r w:rsidRPr="00062EBC">
        <w:rPr>
          <w:rFonts w:ascii="Times New Roman" w:eastAsia="Times New Roman" w:hAnsi="Times New Roman" w:cs="Times New Roman"/>
          <w:sz w:val="26"/>
          <w:szCs w:val="26"/>
        </w:rPr>
        <w:t>с</w:t>
      </w:r>
      <w:r w:rsidRPr="00062EBC">
        <w:rPr>
          <w:rFonts w:ascii="Times New Roman" w:eastAsia="Times New Roman" w:hAnsi="Times New Roman" w:cs="Times New Roman"/>
          <w:sz w:val="26"/>
          <w:szCs w:val="26"/>
        </w:rPr>
        <w:t>следования мира.</w:t>
      </w:r>
      <w:r w:rsidRPr="00062EBC">
        <w:rPr>
          <w:rFonts w:ascii="Times New Roman" w:hAnsi="Times New Roman" w:cs="Times New Roman"/>
          <w:sz w:val="26"/>
          <w:szCs w:val="26"/>
        </w:rPr>
        <w:t xml:space="preserve"> Предлагайте детям Интернет-ресурсы, направляющие их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w:t>
      </w:r>
      <w:r w:rsidRPr="00062EBC">
        <w:rPr>
          <w:rFonts w:ascii="Times New Roman" w:hAnsi="Times New Roman" w:cs="Times New Roman"/>
          <w:sz w:val="26"/>
          <w:szCs w:val="26"/>
        </w:rPr>
        <w:t>а</w:t>
      </w:r>
      <w:r w:rsidRPr="00062EBC">
        <w:rPr>
          <w:rFonts w:ascii="Times New Roman" w:hAnsi="Times New Roman" w:cs="Times New Roman"/>
          <w:sz w:val="26"/>
          <w:szCs w:val="26"/>
        </w:rPr>
        <w:t>моразвитие, поддерживающие расцвет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талантов, помогающие организовать досуг 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пользой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для самосовершенствования. Дети со временем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станут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созн</w:t>
      </w:r>
      <w:r w:rsidRPr="00062EBC">
        <w:rPr>
          <w:rFonts w:ascii="Times New Roman" w:hAnsi="Times New Roman" w:cs="Times New Roman"/>
          <w:sz w:val="26"/>
          <w:szCs w:val="26"/>
        </w:rPr>
        <w:t>а</w:t>
      </w:r>
      <w:r w:rsidRPr="00062EBC">
        <w:rPr>
          <w:rFonts w:ascii="Times New Roman" w:hAnsi="Times New Roman" w:cs="Times New Roman"/>
          <w:sz w:val="26"/>
          <w:szCs w:val="26"/>
        </w:rPr>
        <w:t>тельнее выбирать для себя не только игры, но 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учебные сайты, избирательнее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будут относиться к потоку информации через Интернет и СМИ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порадуют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вас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личностными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достижениями и успехами!</w:t>
      </w:r>
    </w:p>
    <w:p w:rsidR="00AB2F2E" w:rsidRPr="00062EBC" w:rsidRDefault="00AB2F2E" w:rsidP="00D920FF">
      <w:pPr>
        <w:spacing w:after="0" w:line="240" w:lineRule="auto"/>
        <w:ind w:firstLine="567"/>
        <w:jc w:val="both"/>
        <w:rPr>
          <w:rFonts w:ascii="Times New Roman" w:hAnsi="Times New Roman" w:cs="Times New Roman"/>
          <w:sz w:val="26"/>
          <w:szCs w:val="26"/>
        </w:rPr>
      </w:pPr>
    </w:p>
    <w:p w:rsidR="00AB2F2E" w:rsidRPr="00062EBC" w:rsidRDefault="00AB2F2E" w:rsidP="005B76C3">
      <w:pPr>
        <w:pStyle w:val="ab"/>
        <w:jc w:val="center"/>
        <w:rPr>
          <w:rFonts w:ascii="Times New Roman" w:hAnsi="Times New Roman"/>
          <w:b/>
          <w:sz w:val="26"/>
          <w:szCs w:val="26"/>
        </w:rPr>
      </w:pPr>
      <w:r w:rsidRPr="00062EBC">
        <w:rPr>
          <w:rFonts w:ascii="Times New Roman" w:hAnsi="Times New Roman"/>
          <w:b/>
          <w:sz w:val="26"/>
          <w:szCs w:val="26"/>
        </w:rPr>
        <w:t>Использование электронных образовательных ресурсов</w:t>
      </w:r>
    </w:p>
    <w:p w:rsidR="00AB2F2E" w:rsidRPr="00062EBC" w:rsidRDefault="00AB2F2E" w:rsidP="005B76C3">
      <w:pPr>
        <w:pStyle w:val="ab"/>
        <w:jc w:val="center"/>
        <w:rPr>
          <w:rFonts w:ascii="Times New Roman" w:hAnsi="Times New Roman"/>
          <w:b/>
          <w:i/>
          <w:sz w:val="26"/>
          <w:szCs w:val="26"/>
        </w:rPr>
      </w:pPr>
      <w:r w:rsidRPr="00062EBC">
        <w:rPr>
          <w:rFonts w:ascii="Times New Roman" w:hAnsi="Times New Roman"/>
          <w:b/>
          <w:sz w:val="26"/>
          <w:szCs w:val="26"/>
        </w:rPr>
        <w:t>в учебном процессе</w:t>
      </w:r>
    </w:p>
    <w:p w:rsidR="00AB2F2E" w:rsidRPr="00062EBC" w:rsidRDefault="00AB2F2E" w:rsidP="00D920FF">
      <w:pPr>
        <w:pStyle w:val="ab"/>
        <w:ind w:firstLine="567"/>
        <w:jc w:val="right"/>
        <w:rPr>
          <w:rFonts w:ascii="Times New Roman" w:hAnsi="Times New Roman"/>
          <w:i/>
          <w:sz w:val="26"/>
          <w:szCs w:val="26"/>
        </w:rPr>
      </w:pPr>
      <w:r w:rsidRPr="00062EBC">
        <w:rPr>
          <w:rFonts w:ascii="Times New Roman" w:hAnsi="Times New Roman"/>
          <w:i/>
          <w:sz w:val="26"/>
          <w:szCs w:val="26"/>
        </w:rPr>
        <w:t xml:space="preserve">Нургалина Зульфира Раиловна, </w:t>
      </w:r>
    </w:p>
    <w:p w:rsidR="00AB2F2E" w:rsidRPr="00062EBC" w:rsidRDefault="00AB2F2E" w:rsidP="00D920FF">
      <w:pPr>
        <w:pStyle w:val="ab"/>
        <w:ind w:firstLine="567"/>
        <w:jc w:val="right"/>
        <w:rPr>
          <w:rFonts w:ascii="Times New Roman" w:hAnsi="Times New Roman"/>
          <w:i/>
          <w:sz w:val="26"/>
          <w:szCs w:val="26"/>
        </w:rPr>
      </w:pPr>
      <w:r w:rsidRPr="00062EBC">
        <w:rPr>
          <w:rFonts w:ascii="Times New Roman" w:hAnsi="Times New Roman"/>
          <w:i/>
          <w:sz w:val="26"/>
          <w:szCs w:val="26"/>
        </w:rPr>
        <w:t>старший научный сотрудник</w:t>
      </w:r>
      <w:r w:rsidR="005B76C3" w:rsidRPr="00062EBC">
        <w:rPr>
          <w:rFonts w:ascii="Times New Roman" w:hAnsi="Times New Roman"/>
          <w:i/>
          <w:sz w:val="26"/>
          <w:szCs w:val="26"/>
        </w:rPr>
        <w:t xml:space="preserve"> </w:t>
      </w:r>
      <w:r w:rsidRPr="00062EBC">
        <w:rPr>
          <w:rFonts w:ascii="Times New Roman" w:hAnsi="Times New Roman"/>
          <w:i/>
          <w:sz w:val="26"/>
          <w:szCs w:val="26"/>
        </w:rPr>
        <w:t>Центр</w:t>
      </w:r>
      <w:r w:rsidR="00D16A0B">
        <w:rPr>
          <w:rFonts w:ascii="Times New Roman" w:hAnsi="Times New Roman"/>
          <w:i/>
          <w:sz w:val="26"/>
          <w:szCs w:val="26"/>
        </w:rPr>
        <w:t>а</w:t>
      </w:r>
      <w:r w:rsidR="006F5AE9">
        <w:rPr>
          <w:rFonts w:ascii="Times New Roman" w:hAnsi="Times New Roman"/>
          <w:i/>
          <w:sz w:val="26"/>
          <w:szCs w:val="26"/>
        </w:rPr>
        <w:t xml:space="preserve"> электронного образования</w:t>
      </w:r>
    </w:p>
    <w:p w:rsidR="00AB2F2E" w:rsidRPr="00062EBC" w:rsidRDefault="00AB2F2E" w:rsidP="00D920FF">
      <w:pPr>
        <w:pStyle w:val="ab"/>
        <w:ind w:firstLine="567"/>
        <w:jc w:val="right"/>
        <w:rPr>
          <w:rFonts w:ascii="Times New Roman" w:hAnsi="Times New Roman"/>
          <w:i/>
          <w:sz w:val="26"/>
          <w:szCs w:val="26"/>
        </w:rPr>
      </w:pPr>
      <w:r w:rsidRPr="00062EBC">
        <w:rPr>
          <w:rFonts w:ascii="Times New Roman" w:hAnsi="Times New Roman"/>
          <w:i/>
          <w:sz w:val="26"/>
          <w:szCs w:val="26"/>
        </w:rPr>
        <w:t>Института развития образован</w:t>
      </w:r>
      <w:r w:rsidR="005B76C3" w:rsidRPr="00062EBC">
        <w:rPr>
          <w:rFonts w:ascii="Times New Roman" w:hAnsi="Times New Roman"/>
          <w:i/>
          <w:sz w:val="26"/>
          <w:szCs w:val="26"/>
        </w:rPr>
        <w:t>ия РБ</w:t>
      </w:r>
    </w:p>
    <w:p w:rsidR="00AB2F2E" w:rsidRPr="006F5AE9" w:rsidRDefault="00AB2F2E" w:rsidP="00D920FF">
      <w:pPr>
        <w:pStyle w:val="ab"/>
        <w:ind w:firstLine="567"/>
        <w:jc w:val="right"/>
        <w:rPr>
          <w:rFonts w:ascii="Times New Roman" w:hAnsi="Times New Roman"/>
          <w:i/>
          <w:sz w:val="24"/>
          <w:szCs w:val="24"/>
        </w:rPr>
      </w:pPr>
      <w:r w:rsidRPr="006F5AE9">
        <w:rPr>
          <w:rFonts w:ascii="Times New Roman" w:hAnsi="Times New Roman"/>
          <w:i/>
          <w:sz w:val="24"/>
          <w:szCs w:val="24"/>
          <w:lang w:val="en-US"/>
        </w:rPr>
        <w:t>e</w:t>
      </w:r>
      <w:r w:rsidRPr="006F5AE9">
        <w:rPr>
          <w:rFonts w:ascii="Times New Roman" w:hAnsi="Times New Roman"/>
          <w:i/>
          <w:sz w:val="24"/>
          <w:szCs w:val="24"/>
        </w:rPr>
        <w:t>-</w:t>
      </w:r>
      <w:r w:rsidRPr="006F5AE9">
        <w:rPr>
          <w:rFonts w:ascii="Times New Roman" w:hAnsi="Times New Roman"/>
          <w:i/>
          <w:sz w:val="24"/>
          <w:szCs w:val="24"/>
          <w:lang w:val="en-US"/>
        </w:rPr>
        <w:t>mail</w:t>
      </w:r>
      <w:r w:rsidRPr="006F5AE9">
        <w:rPr>
          <w:rFonts w:ascii="Times New Roman" w:hAnsi="Times New Roman"/>
          <w:i/>
          <w:sz w:val="24"/>
          <w:szCs w:val="24"/>
        </w:rPr>
        <w:t>:</w:t>
      </w:r>
      <w:r w:rsidRPr="006F5AE9">
        <w:rPr>
          <w:rFonts w:ascii="Times New Roman" w:hAnsi="Times New Roman"/>
          <w:i/>
          <w:sz w:val="24"/>
          <w:szCs w:val="24"/>
          <w:lang w:val="en-US"/>
        </w:rPr>
        <w:t>NZR</w:t>
      </w:r>
      <w:r w:rsidRPr="006F5AE9">
        <w:rPr>
          <w:rFonts w:ascii="Times New Roman" w:hAnsi="Times New Roman"/>
          <w:i/>
          <w:sz w:val="24"/>
          <w:szCs w:val="24"/>
        </w:rPr>
        <w:t>1310@</w:t>
      </w:r>
      <w:r w:rsidRPr="006F5AE9">
        <w:rPr>
          <w:rFonts w:ascii="Times New Roman" w:hAnsi="Times New Roman"/>
          <w:i/>
          <w:sz w:val="24"/>
          <w:szCs w:val="24"/>
          <w:lang w:val="en-US"/>
        </w:rPr>
        <w:t>yandex</w:t>
      </w:r>
      <w:r w:rsidRPr="006F5AE9">
        <w:rPr>
          <w:rFonts w:ascii="Times New Roman" w:hAnsi="Times New Roman"/>
          <w:i/>
          <w:sz w:val="24"/>
          <w:szCs w:val="24"/>
        </w:rPr>
        <w:t>.</w:t>
      </w:r>
      <w:r w:rsidRPr="006F5AE9">
        <w:rPr>
          <w:rFonts w:ascii="Times New Roman" w:hAnsi="Times New Roman"/>
          <w:i/>
          <w:sz w:val="24"/>
          <w:szCs w:val="24"/>
          <w:lang w:val="en-US"/>
        </w:rPr>
        <w:t>ru</w:t>
      </w:r>
      <w:r w:rsidRPr="006F5AE9">
        <w:rPr>
          <w:rFonts w:ascii="Times New Roman" w:hAnsi="Times New Roman"/>
          <w:i/>
          <w:vanish/>
          <w:sz w:val="24"/>
          <w:szCs w:val="24"/>
        </w:rPr>
        <w:t>@</w:t>
      </w:r>
      <w:r w:rsidRPr="006F5AE9">
        <w:rPr>
          <w:rFonts w:ascii="Times New Roman" w:hAnsi="Times New Roman"/>
          <w:i/>
          <w:vanish/>
          <w:sz w:val="24"/>
          <w:szCs w:val="24"/>
          <w:lang w:val="en-US"/>
        </w:rPr>
        <w:t>yandex</w:t>
      </w:r>
      <w:r w:rsidRPr="006F5AE9">
        <w:rPr>
          <w:rFonts w:ascii="Times New Roman" w:hAnsi="Times New Roman"/>
          <w:i/>
          <w:vanish/>
          <w:sz w:val="24"/>
          <w:szCs w:val="24"/>
        </w:rPr>
        <w:t>.</w:t>
      </w:r>
      <w:r w:rsidRPr="006F5AE9">
        <w:rPr>
          <w:rFonts w:ascii="Times New Roman" w:hAnsi="Times New Roman"/>
          <w:i/>
          <w:vanish/>
          <w:sz w:val="24"/>
          <w:szCs w:val="24"/>
          <w:lang w:val="en-US"/>
        </w:rPr>
        <w:t>ru</w:t>
      </w:r>
      <w:r w:rsidRPr="006F5AE9">
        <w:rPr>
          <w:rFonts w:ascii="Times New Roman" w:hAnsi="Times New Roman"/>
          <w:i/>
          <w:vanish/>
          <w:sz w:val="24"/>
          <w:szCs w:val="24"/>
        </w:rPr>
        <w:t>.</w:t>
      </w:r>
    </w:p>
    <w:p w:rsidR="00AB2F2E" w:rsidRPr="00062EBC" w:rsidRDefault="00AB2F2E" w:rsidP="00D920FF">
      <w:pPr>
        <w:spacing w:after="0" w:line="240" w:lineRule="auto"/>
        <w:ind w:firstLine="567"/>
        <w:jc w:val="both"/>
        <w:rPr>
          <w:rFonts w:ascii="Times New Roman" w:eastAsia="Times New Roman" w:hAnsi="Times New Roman"/>
          <w:bCs/>
          <w:sz w:val="26"/>
          <w:szCs w:val="26"/>
        </w:rPr>
      </w:pPr>
      <w:r w:rsidRPr="00062EBC">
        <w:rPr>
          <w:rFonts w:ascii="Times New Roman" w:hAnsi="Times New Roman"/>
          <w:sz w:val="26"/>
          <w:szCs w:val="26"/>
        </w:rPr>
        <w:t>В современный образовательный процесс широко внедряются новые мет</w:t>
      </w:r>
      <w:r w:rsidRPr="00062EBC">
        <w:rPr>
          <w:rFonts w:ascii="Times New Roman" w:hAnsi="Times New Roman"/>
          <w:sz w:val="26"/>
          <w:szCs w:val="26"/>
        </w:rPr>
        <w:t>о</w:t>
      </w:r>
      <w:r w:rsidRPr="00062EBC">
        <w:rPr>
          <w:rFonts w:ascii="Times New Roman" w:hAnsi="Times New Roman"/>
          <w:sz w:val="26"/>
          <w:szCs w:val="26"/>
        </w:rPr>
        <w:t xml:space="preserve">ды, средства и формы обучения, связанные с инновационными технологиями. </w:t>
      </w:r>
      <w:r w:rsidRPr="00062EBC">
        <w:rPr>
          <w:rFonts w:ascii="Times New Roman" w:eastAsia="Times New Roman" w:hAnsi="Times New Roman"/>
          <w:bCs/>
          <w:sz w:val="26"/>
          <w:szCs w:val="26"/>
        </w:rPr>
        <w:t>Электронные текстографические продукты сменяются интерактивными мульт</w:t>
      </w:r>
      <w:r w:rsidRPr="00062EBC">
        <w:rPr>
          <w:rFonts w:ascii="Times New Roman" w:eastAsia="Times New Roman" w:hAnsi="Times New Roman"/>
          <w:bCs/>
          <w:sz w:val="26"/>
          <w:szCs w:val="26"/>
        </w:rPr>
        <w:t>и</w:t>
      </w:r>
      <w:r w:rsidRPr="00062EBC">
        <w:rPr>
          <w:rFonts w:ascii="Times New Roman" w:eastAsia="Times New Roman" w:hAnsi="Times New Roman"/>
          <w:bCs/>
          <w:sz w:val="26"/>
          <w:szCs w:val="26"/>
        </w:rPr>
        <w:t>медийными электронно-образовательными ресурсами (ЭОР).</w:t>
      </w:r>
    </w:p>
    <w:p w:rsidR="00AB2F2E" w:rsidRPr="00062EBC" w:rsidRDefault="00AB2F2E" w:rsidP="00D920FF">
      <w:pPr>
        <w:spacing w:after="0" w:line="240" w:lineRule="auto"/>
        <w:ind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 xml:space="preserve">Инновационными свойствами ЭОР являются: </w:t>
      </w:r>
    </w:p>
    <w:p w:rsidR="00AB2F2E" w:rsidRPr="00062EBC" w:rsidRDefault="00AB2F2E" w:rsidP="00727BEE">
      <w:pPr>
        <w:pStyle w:val="a4"/>
        <w:numPr>
          <w:ilvl w:val="0"/>
          <w:numId w:val="93"/>
        </w:numPr>
        <w:spacing w:after="0" w:line="240" w:lineRule="auto"/>
        <w:ind w:left="0"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обеспечение всего образовательного процесса такими компонентами, как получение информации, проведение практических занятий, контроль учебных достижений;</w:t>
      </w:r>
    </w:p>
    <w:p w:rsidR="00AB2F2E" w:rsidRPr="00062EBC" w:rsidRDefault="00AB2F2E" w:rsidP="00727BEE">
      <w:pPr>
        <w:pStyle w:val="a4"/>
        <w:numPr>
          <w:ilvl w:val="0"/>
          <w:numId w:val="93"/>
        </w:numPr>
        <w:spacing w:after="0" w:line="240" w:lineRule="auto"/>
        <w:ind w:left="0"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интерактивность, которая обеспечивается увеличением сектора самосто</w:t>
      </w:r>
      <w:r w:rsidRPr="00062EBC">
        <w:rPr>
          <w:rFonts w:ascii="Times New Roman" w:eastAsia="Times New Roman" w:hAnsi="Times New Roman"/>
          <w:bCs/>
          <w:sz w:val="26"/>
          <w:szCs w:val="26"/>
        </w:rPr>
        <w:t>я</w:t>
      </w:r>
      <w:r w:rsidRPr="00062EBC">
        <w:rPr>
          <w:rFonts w:ascii="Times New Roman" w:eastAsia="Times New Roman" w:hAnsi="Times New Roman"/>
          <w:bCs/>
          <w:sz w:val="26"/>
          <w:szCs w:val="26"/>
        </w:rPr>
        <w:t>тельной учебной работы за счет использования инновационных форм обучения. Можно сравнить два типа домашних заданий: получить из книги описание п</w:t>
      </w:r>
      <w:r w:rsidRPr="00062EBC">
        <w:rPr>
          <w:rFonts w:ascii="Times New Roman" w:eastAsia="Times New Roman" w:hAnsi="Times New Roman"/>
          <w:bCs/>
          <w:sz w:val="26"/>
          <w:szCs w:val="26"/>
        </w:rPr>
        <w:t>у</w:t>
      </w:r>
      <w:r w:rsidRPr="00062EBC">
        <w:rPr>
          <w:rFonts w:ascii="Times New Roman" w:eastAsia="Times New Roman" w:hAnsi="Times New Roman"/>
          <w:bCs/>
          <w:sz w:val="26"/>
          <w:szCs w:val="26"/>
        </w:rPr>
        <w:t>тешествия или самому совершить виртуальное путешествие в музей с возможн</w:t>
      </w:r>
      <w:r w:rsidRPr="00062EBC">
        <w:rPr>
          <w:rFonts w:ascii="Times New Roman" w:eastAsia="Times New Roman" w:hAnsi="Times New Roman"/>
          <w:bCs/>
          <w:sz w:val="26"/>
          <w:szCs w:val="26"/>
        </w:rPr>
        <w:t>о</w:t>
      </w:r>
      <w:r w:rsidRPr="00062EBC">
        <w:rPr>
          <w:rFonts w:ascii="Times New Roman" w:eastAsia="Times New Roman" w:hAnsi="Times New Roman"/>
          <w:bCs/>
          <w:sz w:val="26"/>
          <w:szCs w:val="26"/>
        </w:rPr>
        <w:t>стью рассмотреть экспонат со всех сто</w:t>
      </w:r>
      <w:r w:rsidR="005B76C3" w:rsidRPr="00062EBC">
        <w:rPr>
          <w:rFonts w:ascii="Times New Roman" w:eastAsia="Times New Roman" w:hAnsi="Times New Roman"/>
          <w:bCs/>
          <w:sz w:val="26"/>
          <w:szCs w:val="26"/>
        </w:rPr>
        <w:t>рон;</w:t>
      </w:r>
    </w:p>
    <w:p w:rsidR="00AB2F2E" w:rsidRPr="00062EBC" w:rsidRDefault="005B76C3" w:rsidP="00727BEE">
      <w:pPr>
        <w:pStyle w:val="a4"/>
        <w:numPr>
          <w:ilvl w:val="0"/>
          <w:numId w:val="93"/>
        </w:numPr>
        <w:spacing w:after="0" w:line="240" w:lineRule="auto"/>
        <w:ind w:left="0"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в</w:t>
      </w:r>
      <w:r w:rsidR="00AB2F2E" w:rsidRPr="00062EBC">
        <w:rPr>
          <w:rFonts w:ascii="Times New Roman" w:eastAsia="Times New Roman" w:hAnsi="Times New Roman"/>
          <w:bCs/>
          <w:sz w:val="26"/>
          <w:szCs w:val="26"/>
        </w:rPr>
        <w:t xml:space="preserve">озможность обучения дистанционно. </w:t>
      </w:r>
    </w:p>
    <w:p w:rsidR="00AB2F2E" w:rsidRPr="00062EBC" w:rsidRDefault="00AB2F2E" w:rsidP="00D920FF">
      <w:pPr>
        <w:spacing w:after="0" w:line="240" w:lineRule="auto"/>
        <w:ind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lastRenderedPageBreak/>
        <w:t>Благодаря использованию новых педагогических инструментов электро</w:t>
      </w:r>
      <w:r w:rsidRPr="00062EBC">
        <w:rPr>
          <w:rFonts w:ascii="Times New Roman" w:eastAsia="Times New Roman" w:hAnsi="Times New Roman"/>
          <w:bCs/>
          <w:sz w:val="26"/>
          <w:szCs w:val="26"/>
        </w:rPr>
        <w:t>н</w:t>
      </w:r>
      <w:r w:rsidRPr="00062EBC">
        <w:rPr>
          <w:rFonts w:ascii="Times New Roman" w:eastAsia="Times New Roman" w:hAnsi="Times New Roman"/>
          <w:bCs/>
          <w:sz w:val="26"/>
          <w:szCs w:val="26"/>
        </w:rPr>
        <w:t xml:space="preserve">ный образовательный ресурс обладает такими качествами, как: </w:t>
      </w:r>
    </w:p>
    <w:p w:rsidR="00AB2F2E" w:rsidRPr="00062EBC" w:rsidRDefault="00AB2F2E" w:rsidP="00727BEE">
      <w:pPr>
        <w:pStyle w:val="a4"/>
        <w:numPr>
          <w:ilvl w:val="0"/>
          <w:numId w:val="92"/>
        </w:numPr>
        <w:spacing w:after="0" w:line="240" w:lineRule="auto"/>
        <w:ind w:left="0"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интерактивность - содержание предметного модуля представляется уче</w:t>
      </w:r>
      <w:r w:rsidRPr="00062EBC">
        <w:rPr>
          <w:rFonts w:ascii="Times New Roman" w:eastAsia="Times New Roman" w:hAnsi="Times New Roman"/>
          <w:bCs/>
          <w:sz w:val="26"/>
          <w:szCs w:val="26"/>
        </w:rPr>
        <w:t>б</w:t>
      </w:r>
      <w:r w:rsidRPr="00062EBC">
        <w:rPr>
          <w:rFonts w:ascii="Times New Roman" w:eastAsia="Times New Roman" w:hAnsi="Times New Roman"/>
          <w:bCs/>
          <w:sz w:val="26"/>
          <w:szCs w:val="26"/>
        </w:rPr>
        <w:t>ными объектами, которыми можно манипулировать и процессами, в которые можно вмешиваться;</w:t>
      </w:r>
    </w:p>
    <w:p w:rsidR="00AB2F2E" w:rsidRPr="00062EBC" w:rsidRDefault="00AB2F2E" w:rsidP="00727BEE">
      <w:pPr>
        <w:pStyle w:val="a4"/>
        <w:numPr>
          <w:ilvl w:val="0"/>
          <w:numId w:val="92"/>
        </w:numPr>
        <w:spacing w:after="0" w:line="240" w:lineRule="auto"/>
        <w:ind w:left="0"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мультимедийность - представление объектов и процессов вполне реал</w:t>
      </w:r>
      <w:r w:rsidRPr="00062EBC">
        <w:rPr>
          <w:rFonts w:ascii="Times New Roman" w:eastAsia="Times New Roman" w:hAnsi="Times New Roman"/>
          <w:bCs/>
          <w:sz w:val="26"/>
          <w:szCs w:val="26"/>
        </w:rPr>
        <w:t>и</w:t>
      </w:r>
      <w:r w:rsidR="005B76C3" w:rsidRPr="00062EBC">
        <w:rPr>
          <w:rFonts w:ascii="Times New Roman" w:eastAsia="Times New Roman" w:hAnsi="Times New Roman"/>
          <w:bCs/>
          <w:sz w:val="26"/>
          <w:szCs w:val="26"/>
        </w:rPr>
        <w:t>стично;</w:t>
      </w:r>
    </w:p>
    <w:p w:rsidR="00AB2F2E" w:rsidRPr="00062EBC" w:rsidRDefault="00AB2F2E" w:rsidP="00727BEE">
      <w:pPr>
        <w:pStyle w:val="a4"/>
        <w:numPr>
          <w:ilvl w:val="0"/>
          <w:numId w:val="92"/>
        </w:numPr>
        <w:spacing w:after="0" w:line="240" w:lineRule="auto"/>
        <w:ind w:left="0"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возможность моделирования</w:t>
      </w:r>
      <w:r w:rsidR="00271D97" w:rsidRPr="00062EBC">
        <w:rPr>
          <w:rFonts w:ascii="Times New Roman" w:eastAsia="Times New Roman" w:hAnsi="Times New Roman"/>
          <w:bCs/>
          <w:sz w:val="26"/>
          <w:szCs w:val="26"/>
        </w:rPr>
        <w:t xml:space="preserve"> </w:t>
      </w:r>
      <w:r w:rsidRPr="00062EBC">
        <w:rPr>
          <w:rFonts w:ascii="Times New Roman" w:eastAsia="Times New Roman" w:hAnsi="Times New Roman"/>
          <w:bCs/>
          <w:sz w:val="26"/>
          <w:szCs w:val="26"/>
        </w:rPr>
        <w:t>- работа с аудио- и визуальным отражением изменений сущности, вида, качеств объектов и процессов, которые представл</w:t>
      </w:r>
      <w:r w:rsidRPr="00062EBC">
        <w:rPr>
          <w:rFonts w:ascii="Times New Roman" w:eastAsia="Times New Roman" w:hAnsi="Times New Roman"/>
          <w:bCs/>
          <w:sz w:val="26"/>
          <w:szCs w:val="26"/>
        </w:rPr>
        <w:t>я</w:t>
      </w:r>
      <w:r w:rsidRPr="00062EBC">
        <w:rPr>
          <w:rFonts w:ascii="Times New Roman" w:eastAsia="Times New Roman" w:hAnsi="Times New Roman"/>
          <w:bCs/>
          <w:sz w:val="26"/>
          <w:szCs w:val="26"/>
        </w:rPr>
        <w:t xml:space="preserve">ют фрагменты реального или воображаемого мира; </w:t>
      </w:r>
    </w:p>
    <w:p w:rsidR="00AB2F2E" w:rsidRPr="00062EBC" w:rsidRDefault="00AB2F2E" w:rsidP="00727BEE">
      <w:pPr>
        <w:pStyle w:val="a4"/>
        <w:numPr>
          <w:ilvl w:val="0"/>
          <w:numId w:val="92"/>
        </w:numPr>
        <w:spacing w:after="0" w:line="240" w:lineRule="auto"/>
        <w:ind w:left="0"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коммуникативность -</w:t>
      </w:r>
      <w:r w:rsidR="00271D97" w:rsidRPr="00062EBC">
        <w:rPr>
          <w:rFonts w:ascii="Times New Roman" w:eastAsia="Times New Roman" w:hAnsi="Times New Roman"/>
          <w:bCs/>
          <w:sz w:val="26"/>
          <w:szCs w:val="26"/>
        </w:rPr>
        <w:t xml:space="preserve"> </w:t>
      </w:r>
      <w:r w:rsidRPr="00062EBC">
        <w:rPr>
          <w:rFonts w:ascii="Times New Roman" w:eastAsia="Times New Roman" w:hAnsi="Times New Roman"/>
          <w:bCs/>
          <w:sz w:val="26"/>
          <w:szCs w:val="26"/>
        </w:rPr>
        <w:t>общение через чаты, в форумах, связь в формате в</w:t>
      </w:r>
      <w:r w:rsidRPr="00062EBC">
        <w:rPr>
          <w:rFonts w:ascii="Times New Roman" w:eastAsia="Times New Roman" w:hAnsi="Times New Roman"/>
          <w:bCs/>
          <w:sz w:val="26"/>
          <w:szCs w:val="26"/>
        </w:rPr>
        <w:t>и</w:t>
      </w:r>
      <w:r w:rsidRPr="00062EBC">
        <w:rPr>
          <w:rFonts w:ascii="Times New Roman" w:eastAsia="Times New Roman" w:hAnsi="Times New Roman"/>
          <w:bCs/>
          <w:sz w:val="26"/>
          <w:szCs w:val="26"/>
        </w:rPr>
        <w:t>деоконференций,</w:t>
      </w:r>
      <w:r w:rsidR="00271D97" w:rsidRPr="00062EBC">
        <w:rPr>
          <w:rFonts w:ascii="Times New Roman" w:eastAsia="Times New Roman" w:hAnsi="Times New Roman"/>
          <w:bCs/>
          <w:sz w:val="26"/>
          <w:szCs w:val="26"/>
        </w:rPr>
        <w:t xml:space="preserve"> </w:t>
      </w:r>
      <w:r w:rsidRPr="00062EBC">
        <w:rPr>
          <w:rFonts w:ascii="Times New Roman" w:eastAsia="Times New Roman" w:hAnsi="Times New Roman"/>
          <w:bCs/>
          <w:sz w:val="26"/>
          <w:szCs w:val="26"/>
        </w:rPr>
        <w:t>которые обеспечивают оперативность представления инфо</w:t>
      </w:r>
      <w:r w:rsidRPr="00062EBC">
        <w:rPr>
          <w:rFonts w:ascii="Times New Roman" w:eastAsia="Times New Roman" w:hAnsi="Times New Roman"/>
          <w:bCs/>
          <w:sz w:val="26"/>
          <w:szCs w:val="26"/>
        </w:rPr>
        <w:t>р</w:t>
      </w:r>
      <w:r w:rsidRPr="00062EBC">
        <w:rPr>
          <w:rFonts w:ascii="Times New Roman" w:eastAsia="Times New Roman" w:hAnsi="Times New Roman"/>
          <w:bCs/>
          <w:sz w:val="26"/>
          <w:szCs w:val="26"/>
        </w:rPr>
        <w:t>мации, удаленный контроль за изменениями состояния про</w:t>
      </w:r>
      <w:r w:rsidR="005B76C3" w:rsidRPr="00062EBC">
        <w:rPr>
          <w:rFonts w:ascii="Times New Roman" w:eastAsia="Times New Roman" w:hAnsi="Times New Roman"/>
          <w:bCs/>
          <w:sz w:val="26"/>
          <w:szCs w:val="26"/>
        </w:rPr>
        <w:t>цесса;</w:t>
      </w:r>
    </w:p>
    <w:p w:rsidR="00AB2F2E" w:rsidRPr="00062EBC" w:rsidRDefault="00AB2F2E" w:rsidP="00727BEE">
      <w:pPr>
        <w:pStyle w:val="a4"/>
        <w:numPr>
          <w:ilvl w:val="0"/>
          <w:numId w:val="92"/>
        </w:numPr>
        <w:spacing w:after="0" w:line="240" w:lineRule="auto"/>
        <w:ind w:left="0"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производительность - из-за автоматизации операций поиска необходимой информации творческий компонент и эффективность учебной деятельности ре</w:t>
      </w:r>
      <w:r w:rsidRPr="00062EBC">
        <w:rPr>
          <w:rFonts w:ascii="Times New Roman" w:eastAsia="Times New Roman" w:hAnsi="Times New Roman"/>
          <w:bCs/>
          <w:sz w:val="26"/>
          <w:szCs w:val="26"/>
        </w:rPr>
        <w:t>з</w:t>
      </w:r>
      <w:r w:rsidRPr="00062EBC">
        <w:rPr>
          <w:rFonts w:ascii="Times New Roman" w:eastAsia="Times New Roman" w:hAnsi="Times New Roman"/>
          <w:bCs/>
          <w:sz w:val="26"/>
          <w:szCs w:val="26"/>
        </w:rPr>
        <w:t xml:space="preserve">ко возрастает. </w:t>
      </w:r>
    </w:p>
    <w:p w:rsidR="00AB2F2E" w:rsidRPr="00062EBC" w:rsidRDefault="00AB2F2E" w:rsidP="00D920FF">
      <w:pPr>
        <w:spacing w:after="0" w:line="240" w:lineRule="auto"/>
        <w:ind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Уровень активности субъекта образовательного процесса при работе с ЭОР является одним из показателей свойств, качества, уровня интерактивности ЭОР. С технической стороны ЭОР – это совокупность программ и баз данных, с точки зрения субъекта – это контент, т.е. совокупность содержательных элементов, представляющих объекты, процессы, абстракции, которые станут в образов</w:t>
      </w:r>
      <w:r w:rsidRPr="00062EBC">
        <w:rPr>
          <w:rFonts w:ascii="Times New Roman" w:eastAsia="Times New Roman" w:hAnsi="Times New Roman"/>
          <w:bCs/>
          <w:sz w:val="26"/>
          <w:szCs w:val="26"/>
        </w:rPr>
        <w:t>а</w:t>
      </w:r>
      <w:r w:rsidRPr="00062EBC">
        <w:rPr>
          <w:rFonts w:ascii="Times New Roman" w:eastAsia="Times New Roman" w:hAnsi="Times New Roman"/>
          <w:bCs/>
          <w:sz w:val="26"/>
          <w:szCs w:val="26"/>
        </w:rPr>
        <w:t>тельном процессе предметом изучения, когда возможны операции с его элеме</w:t>
      </w:r>
      <w:r w:rsidRPr="00062EBC">
        <w:rPr>
          <w:rFonts w:ascii="Times New Roman" w:eastAsia="Times New Roman" w:hAnsi="Times New Roman"/>
          <w:bCs/>
          <w:sz w:val="26"/>
          <w:szCs w:val="26"/>
        </w:rPr>
        <w:t>н</w:t>
      </w:r>
      <w:r w:rsidRPr="00062EBC">
        <w:rPr>
          <w:rFonts w:ascii="Times New Roman" w:eastAsia="Times New Roman" w:hAnsi="Times New Roman"/>
          <w:bCs/>
          <w:sz w:val="26"/>
          <w:szCs w:val="26"/>
        </w:rPr>
        <w:t xml:space="preserve">тами: манипуляции с объектами, вмешательство в процессы. </w:t>
      </w:r>
    </w:p>
    <w:p w:rsidR="00AB2F2E" w:rsidRPr="00062EBC" w:rsidRDefault="00AB2F2E" w:rsidP="00D920FF">
      <w:pPr>
        <w:spacing w:after="0" w:line="240" w:lineRule="auto"/>
        <w:ind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 xml:space="preserve">Использование ЭОР в образовательном процессе даёт обучающимся: </w:t>
      </w:r>
    </w:p>
    <w:p w:rsidR="00AB2F2E" w:rsidRPr="00A328C7" w:rsidRDefault="00AB2F2E" w:rsidP="00727BEE">
      <w:pPr>
        <w:pStyle w:val="a4"/>
        <w:numPr>
          <w:ilvl w:val="0"/>
          <w:numId w:val="94"/>
        </w:numPr>
        <w:spacing w:after="0" w:line="240" w:lineRule="auto"/>
        <w:ind w:left="0" w:firstLine="567"/>
        <w:jc w:val="both"/>
        <w:rPr>
          <w:rFonts w:ascii="Times New Roman" w:eastAsia="Times New Roman" w:hAnsi="Times New Roman"/>
          <w:bCs/>
          <w:spacing w:val="-2"/>
          <w:sz w:val="26"/>
          <w:szCs w:val="26"/>
        </w:rPr>
      </w:pPr>
      <w:r w:rsidRPr="00A328C7">
        <w:rPr>
          <w:rFonts w:ascii="Times New Roman" w:eastAsia="Times New Roman" w:hAnsi="Times New Roman"/>
          <w:bCs/>
          <w:spacing w:val="-2"/>
          <w:sz w:val="26"/>
          <w:szCs w:val="26"/>
        </w:rPr>
        <w:t>возможность действительно научиться. Учебная работа включает аудито</w:t>
      </w:r>
      <w:r w:rsidRPr="00A328C7">
        <w:rPr>
          <w:rFonts w:ascii="Times New Roman" w:eastAsia="Times New Roman" w:hAnsi="Times New Roman"/>
          <w:bCs/>
          <w:spacing w:val="-2"/>
          <w:sz w:val="26"/>
          <w:szCs w:val="26"/>
        </w:rPr>
        <w:t>р</w:t>
      </w:r>
      <w:r w:rsidRPr="00A328C7">
        <w:rPr>
          <w:rFonts w:ascii="Times New Roman" w:eastAsia="Times New Roman" w:hAnsi="Times New Roman"/>
          <w:bCs/>
          <w:spacing w:val="-2"/>
          <w:sz w:val="26"/>
          <w:szCs w:val="26"/>
        </w:rPr>
        <w:t>ные занятия под руководством учителя и самостоятельные домашние заня</w:t>
      </w:r>
      <w:r w:rsidR="005B76C3" w:rsidRPr="00A328C7">
        <w:rPr>
          <w:rFonts w:ascii="Times New Roman" w:eastAsia="Times New Roman" w:hAnsi="Times New Roman"/>
          <w:bCs/>
          <w:spacing w:val="-2"/>
          <w:sz w:val="26"/>
          <w:szCs w:val="26"/>
        </w:rPr>
        <w:t>тия;</w:t>
      </w:r>
    </w:p>
    <w:p w:rsidR="00AB2F2E" w:rsidRPr="00062EBC" w:rsidRDefault="00AB2F2E" w:rsidP="00727BEE">
      <w:pPr>
        <w:pStyle w:val="a4"/>
        <w:numPr>
          <w:ilvl w:val="0"/>
          <w:numId w:val="94"/>
        </w:numPr>
        <w:spacing w:after="0" w:line="240" w:lineRule="auto"/>
        <w:ind w:left="0"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электронные образовательные ресурсы позволяют выполнить дома пра</w:t>
      </w:r>
      <w:r w:rsidRPr="00062EBC">
        <w:rPr>
          <w:rFonts w:ascii="Times New Roman" w:eastAsia="Times New Roman" w:hAnsi="Times New Roman"/>
          <w:bCs/>
          <w:sz w:val="26"/>
          <w:szCs w:val="26"/>
        </w:rPr>
        <w:t>к</w:t>
      </w:r>
      <w:r w:rsidRPr="00062EBC">
        <w:rPr>
          <w:rFonts w:ascii="Times New Roman" w:eastAsia="Times New Roman" w:hAnsi="Times New Roman"/>
          <w:bCs/>
          <w:sz w:val="26"/>
          <w:szCs w:val="26"/>
        </w:rPr>
        <w:t xml:space="preserve">тические занятия </w:t>
      </w:r>
      <w:r w:rsidR="00D57A22">
        <w:rPr>
          <w:rFonts w:ascii="Times New Roman" w:eastAsia="Times New Roman" w:hAnsi="Times New Roman"/>
          <w:bCs/>
          <w:sz w:val="26"/>
          <w:szCs w:val="26"/>
        </w:rPr>
        <w:t>-</w:t>
      </w:r>
      <w:r w:rsidRPr="00062EBC">
        <w:rPr>
          <w:rFonts w:ascii="Times New Roman" w:eastAsia="Times New Roman" w:hAnsi="Times New Roman"/>
          <w:bCs/>
          <w:sz w:val="26"/>
          <w:szCs w:val="26"/>
        </w:rPr>
        <w:t xml:space="preserve"> от виртуального посещения выставки, библиотеки, музея до выполнения лабораторного эксперимента, и тут же провести контроль собстве</w:t>
      </w:r>
      <w:r w:rsidRPr="00062EBC">
        <w:rPr>
          <w:rFonts w:ascii="Times New Roman" w:eastAsia="Times New Roman" w:hAnsi="Times New Roman"/>
          <w:bCs/>
          <w:sz w:val="26"/>
          <w:szCs w:val="26"/>
        </w:rPr>
        <w:t>н</w:t>
      </w:r>
      <w:r w:rsidR="005B76C3" w:rsidRPr="00062EBC">
        <w:rPr>
          <w:rFonts w:ascii="Times New Roman" w:eastAsia="Times New Roman" w:hAnsi="Times New Roman"/>
          <w:bCs/>
          <w:sz w:val="26"/>
          <w:szCs w:val="26"/>
        </w:rPr>
        <w:t>ных знаний, умений, навыков;</w:t>
      </w:r>
    </w:p>
    <w:p w:rsidR="00AB2F2E" w:rsidRPr="00062EBC" w:rsidRDefault="00AB2F2E" w:rsidP="00727BEE">
      <w:pPr>
        <w:pStyle w:val="a4"/>
        <w:numPr>
          <w:ilvl w:val="0"/>
          <w:numId w:val="94"/>
        </w:numPr>
        <w:spacing w:after="0" w:line="240" w:lineRule="auto"/>
        <w:ind w:left="0"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изменяется и такой компонент образования, как получение информации. Получать информацию об объектах, явлениях, процессах можно с книги, изучая текстовые описания, но совсем другое дело, когда</w:t>
      </w:r>
      <w:r w:rsidR="00271D97" w:rsidRPr="00062EBC">
        <w:rPr>
          <w:rFonts w:ascii="Times New Roman" w:eastAsia="Times New Roman" w:hAnsi="Times New Roman"/>
          <w:bCs/>
          <w:sz w:val="26"/>
          <w:szCs w:val="26"/>
        </w:rPr>
        <w:t xml:space="preserve"> </w:t>
      </w:r>
      <w:r w:rsidRPr="00062EBC">
        <w:rPr>
          <w:rFonts w:ascii="Times New Roman" w:eastAsia="Times New Roman" w:hAnsi="Times New Roman"/>
          <w:bCs/>
          <w:sz w:val="26"/>
          <w:szCs w:val="26"/>
        </w:rPr>
        <w:t>видишь и исследуешь их в и</w:t>
      </w:r>
      <w:r w:rsidRPr="00062EBC">
        <w:rPr>
          <w:rFonts w:ascii="Times New Roman" w:eastAsia="Times New Roman" w:hAnsi="Times New Roman"/>
          <w:bCs/>
          <w:sz w:val="26"/>
          <w:szCs w:val="26"/>
        </w:rPr>
        <w:t>н</w:t>
      </w:r>
      <w:r w:rsidRPr="00062EBC">
        <w:rPr>
          <w:rFonts w:ascii="Times New Roman" w:eastAsia="Times New Roman" w:hAnsi="Times New Roman"/>
          <w:bCs/>
          <w:sz w:val="26"/>
          <w:szCs w:val="26"/>
        </w:rPr>
        <w:t xml:space="preserve">терактивном режиме. </w:t>
      </w:r>
    </w:p>
    <w:p w:rsidR="00AB2F2E" w:rsidRPr="00062EBC" w:rsidRDefault="00AB2F2E" w:rsidP="00D920FF">
      <w:pPr>
        <w:pStyle w:val="a4"/>
        <w:spacing w:after="0" w:line="240" w:lineRule="auto"/>
        <w:ind w:left="0"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Разумное использование ЭОР с пользой для учебного процесса - задача для каждого ученика. Для эффективного использования ЭОР в образовательном процессе в целом требуется развитие инновационных образовательных технол</w:t>
      </w:r>
      <w:r w:rsidRPr="00062EBC">
        <w:rPr>
          <w:rFonts w:ascii="Times New Roman" w:eastAsia="Times New Roman" w:hAnsi="Times New Roman"/>
          <w:bCs/>
          <w:sz w:val="26"/>
          <w:szCs w:val="26"/>
        </w:rPr>
        <w:t>о</w:t>
      </w:r>
      <w:r w:rsidRPr="00062EBC">
        <w:rPr>
          <w:rFonts w:ascii="Times New Roman" w:eastAsia="Times New Roman" w:hAnsi="Times New Roman"/>
          <w:bCs/>
          <w:sz w:val="26"/>
          <w:szCs w:val="26"/>
        </w:rPr>
        <w:t>гий. Главными направлениями в этом развитии является расширение возможн</w:t>
      </w:r>
      <w:r w:rsidRPr="00062EBC">
        <w:rPr>
          <w:rFonts w:ascii="Times New Roman" w:eastAsia="Times New Roman" w:hAnsi="Times New Roman"/>
          <w:bCs/>
          <w:sz w:val="26"/>
          <w:szCs w:val="26"/>
        </w:rPr>
        <w:t>о</w:t>
      </w:r>
      <w:r w:rsidRPr="00062EBC">
        <w:rPr>
          <w:rFonts w:ascii="Times New Roman" w:eastAsia="Times New Roman" w:hAnsi="Times New Roman"/>
          <w:bCs/>
          <w:sz w:val="26"/>
          <w:szCs w:val="26"/>
        </w:rPr>
        <w:t>стей ученика в секторе самостоятельной учебной работы с аудио и визуальной информацией, выполнение практической работы, проведение контроля знаний и рост творческого компонента в деятельности педагога.</w:t>
      </w:r>
    </w:p>
    <w:p w:rsidR="00AB2F2E" w:rsidRPr="00062EBC" w:rsidRDefault="00AB2F2E" w:rsidP="00D920FF">
      <w:pPr>
        <w:pStyle w:val="a4"/>
        <w:spacing w:after="0" w:line="240" w:lineRule="auto"/>
        <w:ind w:left="0"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Современный этап развития образования связан с широким использованием современных ИК</w:t>
      </w:r>
      <w:r w:rsidR="006E6B76">
        <w:rPr>
          <w:rFonts w:ascii="Times New Roman" w:eastAsia="Times New Roman" w:hAnsi="Times New Roman"/>
          <w:bCs/>
          <w:sz w:val="26"/>
          <w:szCs w:val="26"/>
        </w:rPr>
        <w:t xml:space="preserve"> </w:t>
      </w:r>
      <w:r w:rsidRPr="00062EBC">
        <w:rPr>
          <w:rFonts w:ascii="Times New Roman" w:eastAsia="Times New Roman" w:hAnsi="Times New Roman"/>
          <w:bCs/>
          <w:sz w:val="26"/>
          <w:szCs w:val="26"/>
        </w:rPr>
        <w:t>технологий и возможностей, предоставляемых глобальной с</w:t>
      </w:r>
      <w:r w:rsidRPr="00062EBC">
        <w:rPr>
          <w:rFonts w:ascii="Times New Roman" w:eastAsia="Times New Roman" w:hAnsi="Times New Roman"/>
          <w:bCs/>
          <w:sz w:val="26"/>
          <w:szCs w:val="26"/>
        </w:rPr>
        <w:t>е</w:t>
      </w:r>
      <w:r w:rsidRPr="00062EBC">
        <w:rPr>
          <w:rFonts w:ascii="Times New Roman" w:eastAsia="Times New Roman" w:hAnsi="Times New Roman"/>
          <w:bCs/>
          <w:sz w:val="26"/>
          <w:szCs w:val="26"/>
        </w:rPr>
        <w:t>тью Интернет. В этой связи решающее значение приобретает доступ к образов</w:t>
      </w:r>
      <w:r w:rsidRPr="00062EBC">
        <w:rPr>
          <w:rFonts w:ascii="Times New Roman" w:eastAsia="Times New Roman" w:hAnsi="Times New Roman"/>
          <w:bCs/>
          <w:sz w:val="26"/>
          <w:szCs w:val="26"/>
        </w:rPr>
        <w:t>а</w:t>
      </w:r>
      <w:r w:rsidRPr="00062EBC">
        <w:rPr>
          <w:rFonts w:ascii="Times New Roman" w:eastAsia="Times New Roman" w:hAnsi="Times New Roman"/>
          <w:bCs/>
          <w:sz w:val="26"/>
          <w:szCs w:val="26"/>
        </w:rPr>
        <w:t xml:space="preserve">тельным ресурсам, опубликованным в сети Интернет и возможность общения всех субъектов образовательного процесса. </w:t>
      </w:r>
    </w:p>
    <w:p w:rsidR="00AB2F2E" w:rsidRPr="00062EBC" w:rsidRDefault="00AB2F2E" w:rsidP="00D920FF">
      <w:pPr>
        <w:spacing w:after="0" w:line="240" w:lineRule="auto"/>
        <w:ind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lastRenderedPageBreak/>
        <w:t>На современном этапе развития образования реализуются федеральные, р</w:t>
      </w:r>
      <w:r w:rsidRPr="00062EBC">
        <w:rPr>
          <w:rFonts w:ascii="Times New Roman" w:eastAsia="Times New Roman" w:hAnsi="Times New Roman"/>
          <w:bCs/>
          <w:sz w:val="26"/>
          <w:szCs w:val="26"/>
        </w:rPr>
        <w:t>е</w:t>
      </w:r>
      <w:r w:rsidRPr="00062EBC">
        <w:rPr>
          <w:rFonts w:ascii="Times New Roman" w:eastAsia="Times New Roman" w:hAnsi="Times New Roman"/>
          <w:bCs/>
          <w:sz w:val="26"/>
          <w:szCs w:val="26"/>
        </w:rPr>
        <w:t>гиональные программы, направленные на внедрение электронного образования. Это - развитие инфраструктуры единого образовательного информационного пространства; разработка электронных образовательных ресурсов, их внедрение в организацию учебного процесса; управление образовательными организаци</w:t>
      </w:r>
      <w:r w:rsidRPr="00062EBC">
        <w:rPr>
          <w:rFonts w:ascii="Times New Roman" w:eastAsia="Times New Roman" w:hAnsi="Times New Roman"/>
          <w:bCs/>
          <w:sz w:val="26"/>
          <w:szCs w:val="26"/>
        </w:rPr>
        <w:t>я</w:t>
      </w:r>
      <w:r w:rsidRPr="00062EBC">
        <w:rPr>
          <w:rFonts w:ascii="Times New Roman" w:eastAsia="Times New Roman" w:hAnsi="Times New Roman"/>
          <w:bCs/>
          <w:sz w:val="26"/>
          <w:szCs w:val="26"/>
        </w:rPr>
        <w:t>ми; повышение квалификации педагогов в области применения электронных и ИК</w:t>
      </w:r>
      <w:r w:rsidR="006E6B76">
        <w:rPr>
          <w:rFonts w:ascii="Times New Roman" w:eastAsia="Times New Roman" w:hAnsi="Times New Roman"/>
          <w:bCs/>
          <w:sz w:val="26"/>
          <w:szCs w:val="26"/>
        </w:rPr>
        <w:t xml:space="preserve"> </w:t>
      </w:r>
      <w:r w:rsidRPr="00062EBC">
        <w:rPr>
          <w:rFonts w:ascii="Times New Roman" w:eastAsia="Times New Roman" w:hAnsi="Times New Roman"/>
          <w:bCs/>
          <w:sz w:val="26"/>
          <w:szCs w:val="26"/>
        </w:rPr>
        <w:t>технологий.</w:t>
      </w:r>
    </w:p>
    <w:p w:rsidR="00AB2F2E" w:rsidRPr="00062EBC" w:rsidRDefault="00AB2F2E" w:rsidP="00D920FF">
      <w:pPr>
        <w:spacing w:after="0" w:line="240" w:lineRule="auto"/>
        <w:ind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Для интеграции интернет-ресурсов сети, размещенных на образовательных порталах, на сайтах образовательных организаций, в электронных библиотеках и коллекциях, создана информационная система «Единое окно доступа к образ</w:t>
      </w:r>
      <w:r w:rsidRPr="00062EBC">
        <w:rPr>
          <w:rFonts w:ascii="Times New Roman" w:eastAsia="Times New Roman" w:hAnsi="Times New Roman"/>
          <w:bCs/>
          <w:sz w:val="26"/>
          <w:szCs w:val="26"/>
        </w:rPr>
        <w:t>о</w:t>
      </w:r>
      <w:r w:rsidRPr="00062EBC">
        <w:rPr>
          <w:rFonts w:ascii="Times New Roman" w:eastAsia="Times New Roman" w:hAnsi="Times New Roman"/>
          <w:bCs/>
          <w:sz w:val="26"/>
          <w:szCs w:val="26"/>
        </w:rPr>
        <w:t>вательным ресурсам» (http://window.edu.ru). Она направлена на обеспечение св</w:t>
      </w:r>
      <w:r w:rsidRPr="00062EBC">
        <w:rPr>
          <w:rFonts w:ascii="Times New Roman" w:eastAsia="Times New Roman" w:hAnsi="Times New Roman"/>
          <w:bCs/>
          <w:sz w:val="26"/>
          <w:szCs w:val="26"/>
        </w:rPr>
        <w:t>о</w:t>
      </w:r>
      <w:r w:rsidRPr="00062EBC">
        <w:rPr>
          <w:rFonts w:ascii="Times New Roman" w:eastAsia="Times New Roman" w:hAnsi="Times New Roman"/>
          <w:bCs/>
          <w:sz w:val="26"/>
          <w:szCs w:val="26"/>
        </w:rPr>
        <w:t>бодного доступа к каталогу образовательных ресурсов сети Интернет, к эле</w:t>
      </w:r>
      <w:r w:rsidRPr="00062EBC">
        <w:rPr>
          <w:rFonts w:ascii="Times New Roman" w:eastAsia="Times New Roman" w:hAnsi="Times New Roman"/>
          <w:bCs/>
          <w:sz w:val="26"/>
          <w:szCs w:val="26"/>
        </w:rPr>
        <w:t>к</w:t>
      </w:r>
      <w:r w:rsidRPr="00062EBC">
        <w:rPr>
          <w:rFonts w:ascii="Times New Roman" w:eastAsia="Times New Roman" w:hAnsi="Times New Roman"/>
          <w:bCs/>
          <w:sz w:val="26"/>
          <w:szCs w:val="26"/>
        </w:rPr>
        <w:t>тронной библиотеке учебно-методических материалов образования, а также к ресурсам системы федеральных образовательных порталов. Функционирует ф</w:t>
      </w:r>
      <w:r w:rsidRPr="00062EBC">
        <w:rPr>
          <w:rFonts w:ascii="Times New Roman" w:eastAsia="Times New Roman" w:hAnsi="Times New Roman"/>
          <w:bCs/>
          <w:sz w:val="26"/>
          <w:szCs w:val="26"/>
        </w:rPr>
        <w:t>е</w:t>
      </w:r>
      <w:r w:rsidRPr="00062EBC">
        <w:rPr>
          <w:rFonts w:ascii="Times New Roman" w:eastAsia="Times New Roman" w:hAnsi="Times New Roman"/>
          <w:bCs/>
          <w:sz w:val="26"/>
          <w:szCs w:val="26"/>
        </w:rPr>
        <w:t xml:space="preserve">деральный сайт, в каталоге которого можно найти весь перечень ЭОР: http://katalog.iot.ru/. </w:t>
      </w:r>
    </w:p>
    <w:p w:rsidR="00AB2F2E" w:rsidRPr="00062EBC" w:rsidRDefault="00AB2F2E" w:rsidP="00D920FF">
      <w:pPr>
        <w:spacing w:after="0" w:line="240" w:lineRule="auto"/>
        <w:ind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Внедрению ИК</w:t>
      </w:r>
      <w:r w:rsidR="006E6B76">
        <w:rPr>
          <w:rFonts w:ascii="Times New Roman" w:eastAsia="Times New Roman" w:hAnsi="Times New Roman"/>
          <w:bCs/>
          <w:sz w:val="26"/>
          <w:szCs w:val="26"/>
        </w:rPr>
        <w:t xml:space="preserve"> </w:t>
      </w:r>
      <w:r w:rsidRPr="00062EBC">
        <w:rPr>
          <w:rFonts w:ascii="Times New Roman" w:eastAsia="Times New Roman" w:hAnsi="Times New Roman"/>
          <w:bCs/>
          <w:sz w:val="26"/>
          <w:szCs w:val="26"/>
        </w:rPr>
        <w:t xml:space="preserve">технологий в систему общего образования придал толчок </w:t>
      </w:r>
      <w:r w:rsidRPr="00D57A22">
        <w:rPr>
          <w:rFonts w:ascii="Times New Roman" w:eastAsia="Times New Roman" w:hAnsi="Times New Roman"/>
          <w:bCs/>
          <w:sz w:val="26"/>
          <w:szCs w:val="26"/>
        </w:rPr>
        <w:t>приоритетный национальный проект «Образование» (</w:t>
      </w:r>
      <w:hyperlink r:id="rId56" w:history="1">
        <w:r w:rsidRPr="00D57A22">
          <w:rPr>
            <w:rStyle w:val="a3"/>
            <w:rFonts w:ascii="Times New Roman" w:eastAsia="Times New Roman" w:hAnsi="Times New Roman"/>
            <w:bCs/>
            <w:color w:val="auto"/>
            <w:sz w:val="26"/>
            <w:szCs w:val="26"/>
            <w:u w:val="none"/>
          </w:rPr>
          <w:t>http://www.rost.ru</w:t>
        </w:r>
      </w:hyperlink>
      <w:r w:rsidRPr="00D57A22">
        <w:rPr>
          <w:rFonts w:ascii="Times New Roman" w:eastAsia="Times New Roman" w:hAnsi="Times New Roman"/>
          <w:bCs/>
          <w:sz w:val="26"/>
          <w:szCs w:val="26"/>
        </w:rPr>
        <w:t>), проект</w:t>
      </w:r>
      <w:r w:rsidRPr="00062EBC">
        <w:rPr>
          <w:rFonts w:ascii="Times New Roman" w:eastAsia="Times New Roman" w:hAnsi="Times New Roman"/>
          <w:bCs/>
          <w:sz w:val="26"/>
          <w:szCs w:val="26"/>
        </w:rPr>
        <w:t xml:space="preserve"> КПМО, концепция развития электронного образования. В рамках национальных программ, проектов и концепций, направленных на создание единого образов</w:t>
      </w:r>
      <w:r w:rsidRPr="00062EBC">
        <w:rPr>
          <w:rFonts w:ascii="Times New Roman" w:eastAsia="Times New Roman" w:hAnsi="Times New Roman"/>
          <w:bCs/>
          <w:sz w:val="26"/>
          <w:szCs w:val="26"/>
        </w:rPr>
        <w:t>а</w:t>
      </w:r>
      <w:r w:rsidRPr="00062EBC">
        <w:rPr>
          <w:rFonts w:ascii="Times New Roman" w:eastAsia="Times New Roman" w:hAnsi="Times New Roman"/>
          <w:bCs/>
          <w:sz w:val="26"/>
          <w:szCs w:val="26"/>
        </w:rPr>
        <w:t>тельного информационного пространства, выполняются мероприятия по внедр</w:t>
      </w:r>
      <w:r w:rsidRPr="00062EBC">
        <w:rPr>
          <w:rFonts w:ascii="Times New Roman" w:eastAsia="Times New Roman" w:hAnsi="Times New Roman"/>
          <w:bCs/>
          <w:sz w:val="26"/>
          <w:szCs w:val="26"/>
        </w:rPr>
        <w:t>е</w:t>
      </w:r>
      <w:r w:rsidRPr="00062EBC">
        <w:rPr>
          <w:rFonts w:ascii="Times New Roman" w:eastAsia="Times New Roman" w:hAnsi="Times New Roman"/>
          <w:bCs/>
          <w:sz w:val="26"/>
          <w:szCs w:val="26"/>
        </w:rPr>
        <w:t>нию информационных инновационных технологий в сферу общего среднего о</w:t>
      </w:r>
      <w:r w:rsidRPr="00062EBC">
        <w:rPr>
          <w:rFonts w:ascii="Times New Roman" w:eastAsia="Times New Roman" w:hAnsi="Times New Roman"/>
          <w:bCs/>
          <w:sz w:val="26"/>
          <w:szCs w:val="26"/>
        </w:rPr>
        <w:t>б</w:t>
      </w:r>
      <w:r w:rsidRPr="00062EBC">
        <w:rPr>
          <w:rFonts w:ascii="Times New Roman" w:eastAsia="Times New Roman" w:hAnsi="Times New Roman"/>
          <w:bCs/>
          <w:sz w:val="26"/>
          <w:szCs w:val="26"/>
        </w:rPr>
        <w:t>разования. Проведены закупки современных компьютеров, интерактивных д</w:t>
      </w:r>
      <w:r w:rsidRPr="00062EBC">
        <w:rPr>
          <w:rFonts w:ascii="Times New Roman" w:eastAsia="Times New Roman" w:hAnsi="Times New Roman"/>
          <w:bCs/>
          <w:sz w:val="26"/>
          <w:szCs w:val="26"/>
        </w:rPr>
        <w:t>о</w:t>
      </w:r>
      <w:r w:rsidRPr="00062EBC">
        <w:rPr>
          <w:rFonts w:ascii="Times New Roman" w:eastAsia="Times New Roman" w:hAnsi="Times New Roman"/>
          <w:bCs/>
          <w:sz w:val="26"/>
          <w:szCs w:val="26"/>
        </w:rPr>
        <w:t>сок, мультимедийных проекторов и лицензионного программного обеспечения для городских и сельских образовательных организаций.</w:t>
      </w:r>
    </w:p>
    <w:p w:rsidR="00AB2F2E" w:rsidRPr="00062EBC" w:rsidRDefault="00AB2F2E" w:rsidP="00D920FF">
      <w:pPr>
        <w:spacing w:after="0" w:line="240" w:lineRule="auto"/>
        <w:ind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Достигнуты успехи в области повышения квалификации работников обр</w:t>
      </w:r>
      <w:r w:rsidRPr="00062EBC">
        <w:rPr>
          <w:rFonts w:ascii="Times New Roman" w:eastAsia="Times New Roman" w:hAnsi="Times New Roman"/>
          <w:bCs/>
          <w:sz w:val="26"/>
          <w:szCs w:val="26"/>
        </w:rPr>
        <w:t>а</w:t>
      </w:r>
      <w:r w:rsidRPr="00062EBC">
        <w:rPr>
          <w:rFonts w:ascii="Times New Roman" w:eastAsia="Times New Roman" w:hAnsi="Times New Roman"/>
          <w:bCs/>
          <w:sz w:val="26"/>
          <w:szCs w:val="26"/>
        </w:rPr>
        <w:t xml:space="preserve">зования и подготовки новых кадров. В </w:t>
      </w:r>
      <w:r w:rsidR="00A328C7">
        <w:rPr>
          <w:rFonts w:ascii="Times New Roman" w:hAnsi="Times New Roman"/>
          <w:sz w:val="26"/>
          <w:szCs w:val="26"/>
        </w:rPr>
        <w:t>ИРО РБ</w:t>
      </w:r>
      <w:r w:rsidRPr="00062EBC">
        <w:rPr>
          <w:rFonts w:ascii="Times New Roman" w:hAnsi="Times New Roman"/>
          <w:sz w:val="26"/>
          <w:szCs w:val="26"/>
        </w:rPr>
        <w:t xml:space="preserve"> </w:t>
      </w:r>
      <w:r w:rsidRPr="00062EBC">
        <w:rPr>
          <w:rFonts w:ascii="Times New Roman" w:eastAsia="Times New Roman" w:hAnsi="Times New Roman"/>
          <w:bCs/>
          <w:sz w:val="26"/>
          <w:szCs w:val="26"/>
        </w:rPr>
        <w:t>проводится большая работа в н</w:t>
      </w:r>
      <w:r w:rsidRPr="00062EBC">
        <w:rPr>
          <w:rFonts w:ascii="Times New Roman" w:eastAsia="Times New Roman" w:hAnsi="Times New Roman"/>
          <w:bCs/>
          <w:sz w:val="26"/>
          <w:szCs w:val="26"/>
        </w:rPr>
        <w:t>а</w:t>
      </w:r>
      <w:r w:rsidRPr="00062EBC">
        <w:rPr>
          <w:rFonts w:ascii="Times New Roman" w:eastAsia="Times New Roman" w:hAnsi="Times New Roman"/>
          <w:bCs/>
          <w:sz w:val="26"/>
          <w:szCs w:val="26"/>
        </w:rPr>
        <w:t>правлении повышения квалификации педагогических работников и переподг</w:t>
      </w:r>
      <w:r w:rsidRPr="00062EBC">
        <w:rPr>
          <w:rFonts w:ascii="Times New Roman" w:eastAsia="Times New Roman" w:hAnsi="Times New Roman"/>
          <w:bCs/>
          <w:sz w:val="26"/>
          <w:szCs w:val="26"/>
        </w:rPr>
        <w:t>о</w:t>
      </w:r>
      <w:r w:rsidRPr="00062EBC">
        <w:rPr>
          <w:rFonts w:ascii="Times New Roman" w:eastAsia="Times New Roman" w:hAnsi="Times New Roman"/>
          <w:bCs/>
          <w:sz w:val="26"/>
          <w:szCs w:val="26"/>
        </w:rPr>
        <w:t xml:space="preserve">товки кадров в области электронного и дистанционного образования. </w:t>
      </w:r>
      <w:r w:rsidRPr="00062EBC">
        <w:rPr>
          <w:rFonts w:ascii="Times New Roman" w:hAnsi="Times New Roman"/>
          <w:sz w:val="26"/>
          <w:szCs w:val="26"/>
        </w:rPr>
        <w:t xml:space="preserve">В </w:t>
      </w:r>
      <w:r w:rsidR="00A328C7">
        <w:rPr>
          <w:rFonts w:ascii="Times New Roman" w:hAnsi="Times New Roman"/>
          <w:sz w:val="26"/>
          <w:szCs w:val="26"/>
        </w:rPr>
        <w:t>и</w:t>
      </w:r>
      <w:r w:rsidRPr="00062EBC">
        <w:rPr>
          <w:rFonts w:ascii="Times New Roman" w:hAnsi="Times New Roman"/>
          <w:sz w:val="26"/>
          <w:szCs w:val="26"/>
        </w:rPr>
        <w:t>нстит</w:t>
      </w:r>
      <w:r w:rsidRPr="00062EBC">
        <w:rPr>
          <w:rFonts w:ascii="Times New Roman" w:hAnsi="Times New Roman"/>
          <w:sz w:val="26"/>
          <w:szCs w:val="26"/>
        </w:rPr>
        <w:t>у</w:t>
      </w:r>
      <w:r w:rsidRPr="00062EBC">
        <w:rPr>
          <w:rFonts w:ascii="Times New Roman" w:hAnsi="Times New Roman"/>
          <w:sz w:val="26"/>
          <w:szCs w:val="26"/>
        </w:rPr>
        <w:t>т</w:t>
      </w:r>
      <w:r w:rsidR="00A328C7">
        <w:rPr>
          <w:rFonts w:ascii="Times New Roman" w:hAnsi="Times New Roman"/>
          <w:sz w:val="26"/>
          <w:szCs w:val="26"/>
        </w:rPr>
        <w:t>е</w:t>
      </w:r>
      <w:r w:rsidRPr="00062EBC">
        <w:rPr>
          <w:rFonts w:ascii="Times New Roman" w:hAnsi="Times New Roman"/>
          <w:sz w:val="26"/>
          <w:szCs w:val="26"/>
        </w:rPr>
        <w:t xml:space="preserve"> 24 декабря 2013 года создан Центр электронного образования. Информаци</w:t>
      </w:r>
      <w:r w:rsidR="00A328C7">
        <w:rPr>
          <w:rFonts w:ascii="Times New Roman" w:hAnsi="Times New Roman"/>
          <w:sz w:val="26"/>
          <w:szCs w:val="26"/>
        </w:rPr>
        <w:t>я</w:t>
      </w:r>
      <w:r w:rsidRPr="00062EBC">
        <w:rPr>
          <w:rFonts w:ascii="Times New Roman" w:hAnsi="Times New Roman"/>
          <w:sz w:val="26"/>
          <w:szCs w:val="26"/>
        </w:rPr>
        <w:t xml:space="preserve"> Центра доступн</w:t>
      </w:r>
      <w:r w:rsidR="00A328C7">
        <w:rPr>
          <w:rFonts w:ascii="Times New Roman" w:hAnsi="Times New Roman"/>
          <w:sz w:val="26"/>
          <w:szCs w:val="26"/>
        </w:rPr>
        <w:t>а</w:t>
      </w:r>
      <w:r w:rsidRPr="00062EBC">
        <w:rPr>
          <w:rFonts w:ascii="Times New Roman" w:hAnsi="Times New Roman"/>
          <w:sz w:val="26"/>
          <w:szCs w:val="26"/>
        </w:rPr>
        <w:t xml:space="preserve"> на сайте Института образования Республики Башкортостан: http://irorb.ru/ в разделе «Электронное обучение».</w:t>
      </w:r>
    </w:p>
    <w:p w:rsidR="00AB2F2E" w:rsidRPr="00062EBC" w:rsidRDefault="00AB2F2E" w:rsidP="00D920FF">
      <w:pPr>
        <w:spacing w:after="0" w:line="240" w:lineRule="auto"/>
        <w:ind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Основным порталом, где проводится работа по сбору и систематизации о</w:t>
      </w:r>
      <w:r w:rsidRPr="00062EBC">
        <w:rPr>
          <w:rFonts w:ascii="Times New Roman" w:eastAsia="Times New Roman" w:hAnsi="Times New Roman"/>
          <w:bCs/>
          <w:sz w:val="26"/>
          <w:szCs w:val="26"/>
        </w:rPr>
        <w:t>б</w:t>
      </w:r>
      <w:r w:rsidRPr="00D57A22">
        <w:rPr>
          <w:rFonts w:ascii="Times New Roman" w:eastAsia="Times New Roman" w:hAnsi="Times New Roman"/>
          <w:bCs/>
          <w:sz w:val="26"/>
          <w:szCs w:val="26"/>
        </w:rPr>
        <w:t>разовательных ресурсов является «Российское образование» (</w:t>
      </w:r>
      <w:hyperlink r:id="rId57" w:history="1">
        <w:r w:rsidRPr="00D57A22">
          <w:rPr>
            <w:rStyle w:val="a3"/>
            <w:rFonts w:ascii="Times New Roman" w:eastAsia="Times New Roman" w:hAnsi="Times New Roman"/>
            <w:bCs/>
            <w:color w:val="auto"/>
            <w:sz w:val="26"/>
            <w:szCs w:val="26"/>
            <w:u w:val="none"/>
          </w:rPr>
          <w:t>http://www.edu.ru</w:t>
        </w:r>
      </w:hyperlink>
      <w:r w:rsidRPr="00D57A22">
        <w:rPr>
          <w:rFonts w:ascii="Times New Roman" w:eastAsia="Times New Roman" w:hAnsi="Times New Roman"/>
          <w:bCs/>
          <w:sz w:val="26"/>
          <w:szCs w:val="26"/>
        </w:rPr>
        <w:t>). Для учащихся и учителей образовательных организаций Республики Башкорт</w:t>
      </w:r>
      <w:r w:rsidRPr="00D57A22">
        <w:rPr>
          <w:rFonts w:ascii="Times New Roman" w:eastAsia="Times New Roman" w:hAnsi="Times New Roman"/>
          <w:bCs/>
          <w:sz w:val="26"/>
          <w:szCs w:val="26"/>
        </w:rPr>
        <w:t>о</w:t>
      </w:r>
      <w:r w:rsidRPr="00D57A22">
        <w:rPr>
          <w:rFonts w:ascii="Times New Roman" w:eastAsia="Times New Roman" w:hAnsi="Times New Roman"/>
          <w:bCs/>
          <w:sz w:val="26"/>
          <w:szCs w:val="26"/>
        </w:rPr>
        <w:t>стан система (</w:t>
      </w:r>
      <w:hyperlink r:id="rId58" w:history="1">
        <w:r w:rsidRPr="00D57A22">
          <w:rPr>
            <w:rStyle w:val="a3"/>
            <w:rFonts w:ascii="Times New Roman" w:eastAsia="Times New Roman" w:hAnsi="Times New Roman"/>
            <w:bCs/>
            <w:color w:val="auto"/>
            <w:sz w:val="26"/>
            <w:szCs w:val="26"/>
            <w:u w:val="none"/>
          </w:rPr>
          <w:t>http://www.edu02.ru</w:t>
        </w:r>
      </w:hyperlink>
      <w:r w:rsidRPr="00D57A22">
        <w:rPr>
          <w:rFonts w:ascii="Times New Roman" w:eastAsia="Times New Roman" w:hAnsi="Times New Roman"/>
          <w:bCs/>
          <w:sz w:val="26"/>
          <w:szCs w:val="26"/>
        </w:rPr>
        <w:t>) служит основной «точкой входа» в образов</w:t>
      </w:r>
      <w:r w:rsidRPr="00D57A22">
        <w:rPr>
          <w:rFonts w:ascii="Times New Roman" w:eastAsia="Times New Roman" w:hAnsi="Times New Roman"/>
          <w:bCs/>
          <w:sz w:val="26"/>
          <w:szCs w:val="26"/>
        </w:rPr>
        <w:t>а</w:t>
      </w:r>
      <w:r w:rsidRPr="00062EBC">
        <w:rPr>
          <w:rFonts w:ascii="Times New Roman" w:eastAsia="Times New Roman" w:hAnsi="Times New Roman"/>
          <w:bCs/>
          <w:sz w:val="26"/>
          <w:szCs w:val="26"/>
        </w:rPr>
        <w:t>тельный региональный сегмент в этом портале.</w:t>
      </w:r>
    </w:p>
    <w:p w:rsidR="00AB2F2E" w:rsidRPr="00062EBC" w:rsidRDefault="00AB2F2E" w:rsidP="00D920FF">
      <w:pPr>
        <w:spacing w:after="0" w:line="240" w:lineRule="auto"/>
        <w:ind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В современном образовании применение компьютерных технологий стал</w:t>
      </w:r>
      <w:r w:rsidR="00D57A22">
        <w:rPr>
          <w:rFonts w:ascii="Times New Roman" w:eastAsia="Times New Roman" w:hAnsi="Times New Roman"/>
          <w:bCs/>
          <w:sz w:val="26"/>
          <w:szCs w:val="26"/>
        </w:rPr>
        <w:t>о</w:t>
      </w:r>
      <w:r w:rsidRPr="00062EBC">
        <w:rPr>
          <w:rFonts w:ascii="Times New Roman" w:eastAsia="Times New Roman" w:hAnsi="Times New Roman"/>
          <w:bCs/>
          <w:sz w:val="26"/>
          <w:szCs w:val="26"/>
        </w:rPr>
        <w:t xml:space="preserve"> привычным явлением, учителя всех дисциплин используют их в своей образов</w:t>
      </w:r>
      <w:r w:rsidRPr="00062EBC">
        <w:rPr>
          <w:rFonts w:ascii="Times New Roman" w:eastAsia="Times New Roman" w:hAnsi="Times New Roman"/>
          <w:bCs/>
          <w:sz w:val="26"/>
          <w:szCs w:val="26"/>
        </w:rPr>
        <w:t>а</w:t>
      </w:r>
      <w:r w:rsidRPr="00062EBC">
        <w:rPr>
          <w:rFonts w:ascii="Times New Roman" w:eastAsia="Times New Roman" w:hAnsi="Times New Roman"/>
          <w:bCs/>
          <w:sz w:val="26"/>
          <w:szCs w:val="26"/>
        </w:rPr>
        <w:t xml:space="preserve">тельной деятельности, а ученики – для самостоятельного изучения предметов школьного курса. В помощь педагогам и учащимся пришла целая индустрия по созданию и внедрению электронных образовательных ресурсов, размещенных в сети Интернет, на </w:t>
      </w:r>
      <w:r w:rsidRPr="00062EBC">
        <w:rPr>
          <w:rFonts w:ascii="Times New Roman" w:eastAsia="Times New Roman" w:hAnsi="Times New Roman"/>
          <w:bCs/>
          <w:sz w:val="26"/>
          <w:szCs w:val="26"/>
          <w:lang w:val="en-US"/>
        </w:rPr>
        <w:t>CD</w:t>
      </w:r>
      <w:r w:rsidRPr="00062EBC">
        <w:rPr>
          <w:rFonts w:ascii="Times New Roman" w:eastAsia="Times New Roman" w:hAnsi="Times New Roman"/>
          <w:bCs/>
          <w:sz w:val="26"/>
          <w:szCs w:val="26"/>
        </w:rPr>
        <w:t xml:space="preserve"> дисках и на магнитных носителях и т.п. Поэтому они должны уметь пользоваться программными продуктами и облегчить себе обр</w:t>
      </w:r>
      <w:r w:rsidRPr="00062EBC">
        <w:rPr>
          <w:rFonts w:ascii="Times New Roman" w:eastAsia="Times New Roman" w:hAnsi="Times New Roman"/>
          <w:bCs/>
          <w:sz w:val="26"/>
          <w:szCs w:val="26"/>
        </w:rPr>
        <w:t>а</w:t>
      </w:r>
      <w:r w:rsidRPr="00062EBC">
        <w:rPr>
          <w:rFonts w:ascii="Times New Roman" w:eastAsia="Times New Roman" w:hAnsi="Times New Roman"/>
          <w:bCs/>
          <w:sz w:val="26"/>
          <w:szCs w:val="26"/>
        </w:rPr>
        <w:t>зовательный процесс, который немыслим без использования ЭОР. Учитель, и</w:t>
      </w:r>
      <w:r w:rsidRPr="00062EBC">
        <w:rPr>
          <w:rFonts w:ascii="Times New Roman" w:eastAsia="Times New Roman" w:hAnsi="Times New Roman"/>
          <w:bCs/>
          <w:sz w:val="26"/>
          <w:szCs w:val="26"/>
        </w:rPr>
        <w:t>с</w:t>
      </w:r>
      <w:r w:rsidRPr="00062EBC">
        <w:rPr>
          <w:rFonts w:ascii="Times New Roman" w:eastAsia="Times New Roman" w:hAnsi="Times New Roman"/>
          <w:bCs/>
          <w:sz w:val="26"/>
          <w:szCs w:val="26"/>
        </w:rPr>
        <w:lastRenderedPageBreak/>
        <w:t>пользующий их в своей образовательной деятельности, работает намного эффе</w:t>
      </w:r>
      <w:r w:rsidRPr="00062EBC">
        <w:rPr>
          <w:rFonts w:ascii="Times New Roman" w:eastAsia="Times New Roman" w:hAnsi="Times New Roman"/>
          <w:bCs/>
          <w:sz w:val="26"/>
          <w:szCs w:val="26"/>
        </w:rPr>
        <w:t>к</w:t>
      </w:r>
      <w:r w:rsidRPr="00062EBC">
        <w:rPr>
          <w:rFonts w:ascii="Times New Roman" w:eastAsia="Times New Roman" w:hAnsi="Times New Roman"/>
          <w:bCs/>
          <w:sz w:val="26"/>
          <w:szCs w:val="26"/>
        </w:rPr>
        <w:t>тивнее, а ученик - гораздо успешнее учится.</w:t>
      </w:r>
    </w:p>
    <w:p w:rsidR="00AB2F2E" w:rsidRPr="00062EBC" w:rsidRDefault="00AB2F2E" w:rsidP="00D920FF">
      <w:pPr>
        <w:spacing w:after="0" w:line="240" w:lineRule="auto"/>
        <w:ind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На сегодня значительная часть электронных продуктов, созданных в целях внедрения в процесс обучения, имеют четко выраженную образовательную сп</w:t>
      </w:r>
      <w:r w:rsidRPr="00062EBC">
        <w:rPr>
          <w:rFonts w:ascii="Times New Roman" w:eastAsia="Times New Roman" w:hAnsi="Times New Roman"/>
          <w:bCs/>
          <w:sz w:val="26"/>
          <w:szCs w:val="26"/>
        </w:rPr>
        <w:t>е</w:t>
      </w:r>
      <w:r w:rsidRPr="00062EBC">
        <w:rPr>
          <w:rFonts w:ascii="Times New Roman" w:eastAsia="Times New Roman" w:hAnsi="Times New Roman"/>
          <w:bCs/>
          <w:sz w:val="26"/>
          <w:szCs w:val="26"/>
        </w:rPr>
        <w:t>цифику. Добавить к ним можно несколько сотен тысяч ресурсов общекульту</w:t>
      </w:r>
      <w:r w:rsidRPr="00062EBC">
        <w:rPr>
          <w:rFonts w:ascii="Times New Roman" w:eastAsia="Times New Roman" w:hAnsi="Times New Roman"/>
          <w:bCs/>
          <w:sz w:val="26"/>
          <w:szCs w:val="26"/>
        </w:rPr>
        <w:t>р</w:t>
      </w:r>
      <w:r w:rsidRPr="00062EBC">
        <w:rPr>
          <w:rFonts w:ascii="Times New Roman" w:eastAsia="Times New Roman" w:hAnsi="Times New Roman"/>
          <w:bCs/>
          <w:sz w:val="26"/>
          <w:szCs w:val="26"/>
        </w:rPr>
        <w:t xml:space="preserve">ного характера, которые также помогают в учебном процессе по различным предметам, например, </w:t>
      </w:r>
      <w:r w:rsidR="00D57A22" w:rsidRPr="00062EBC">
        <w:rPr>
          <w:rFonts w:ascii="Times New Roman" w:eastAsia="Times New Roman" w:hAnsi="Times New Roman"/>
          <w:bCs/>
          <w:sz w:val="26"/>
          <w:szCs w:val="26"/>
        </w:rPr>
        <w:t xml:space="preserve">диски </w:t>
      </w:r>
      <w:r w:rsidRPr="00062EBC">
        <w:rPr>
          <w:rFonts w:ascii="Times New Roman" w:eastAsia="Times New Roman" w:hAnsi="Times New Roman"/>
          <w:bCs/>
          <w:sz w:val="26"/>
          <w:szCs w:val="26"/>
        </w:rPr>
        <w:t xml:space="preserve">или </w:t>
      </w:r>
      <w:r w:rsidR="00D57A22" w:rsidRPr="00062EBC">
        <w:rPr>
          <w:rFonts w:ascii="Times New Roman" w:eastAsia="Times New Roman" w:hAnsi="Times New Roman"/>
          <w:bCs/>
          <w:sz w:val="26"/>
          <w:szCs w:val="26"/>
        </w:rPr>
        <w:t xml:space="preserve">сайты </w:t>
      </w:r>
      <w:r w:rsidRPr="00062EBC">
        <w:rPr>
          <w:rFonts w:ascii="Times New Roman" w:eastAsia="Times New Roman" w:hAnsi="Times New Roman"/>
          <w:bCs/>
          <w:sz w:val="26"/>
          <w:szCs w:val="26"/>
        </w:rPr>
        <w:t>музеев, библиотек, цифровые лаборат</w:t>
      </w:r>
      <w:r w:rsidRPr="00062EBC">
        <w:rPr>
          <w:rFonts w:ascii="Times New Roman" w:eastAsia="Times New Roman" w:hAnsi="Times New Roman"/>
          <w:bCs/>
          <w:sz w:val="26"/>
          <w:szCs w:val="26"/>
        </w:rPr>
        <w:t>о</w:t>
      </w:r>
      <w:r w:rsidRPr="00062EBC">
        <w:rPr>
          <w:rFonts w:ascii="Times New Roman" w:eastAsia="Times New Roman" w:hAnsi="Times New Roman"/>
          <w:bCs/>
          <w:sz w:val="26"/>
          <w:szCs w:val="26"/>
        </w:rPr>
        <w:t xml:space="preserve">рии </w:t>
      </w:r>
      <w:r w:rsidR="005B76C3" w:rsidRPr="00062EBC">
        <w:rPr>
          <w:rFonts w:ascii="Times New Roman" w:eastAsia="Times New Roman" w:hAnsi="Times New Roman"/>
          <w:bCs/>
          <w:sz w:val="26"/>
          <w:szCs w:val="26"/>
        </w:rPr>
        <w:t xml:space="preserve">и </w:t>
      </w:r>
      <w:r w:rsidRPr="00062EBC">
        <w:rPr>
          <w:rFonts w:ascii="Times New Roman" w:eastAsia="Times New Roman" w:hAnsi="Times New Roman"/>
          <w:bCs/>
          <w:sz w:val="26"/>
          <w:szCs w:val="26"/>
        </w:rPr>
        <w:t xml:space="preserve">т.п. </w:t>
      </w:r>
    </w:p>
    <w:p w:rsidR="00AB2F2E" w:rsidRPr="00062EBC" w:rsidRDefault="00AB2F2E" w:rsidP="00D920FF">
      <w:pPr>
        <w:spacing w:after="0" w:line="240" w:lineRule="auto"/>
        <w:ind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Ресурсы бывают двух разновидностей:</w:t>
      </w:r>
    </w:p>
    <w:p w:rsidR="00AB2F2E" w:rsidRPr="00062EBC" w:rsidRDefault="005B76C3" w:rsidP="00727BEE">
      <w:pPr>
        <w:pStyle w:val="a4"/>
        <w:numPr>
          <w:ilvl w:val="0"/>
          <w:numId w:val="95"/>
        </w:numPr>
        <w:spacing w:after="0" w:line="240" w:lineRule="auto"/>
        <w:ind w:left="0"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К</w:t>
      </w:r>
      <w:r w:rsidR="00AB2F2E" w:rsidRPr="00062EBC">
        <w:rPr>
          <w:rFonts w:ascii="Times New Roman" w:eastAsia="Times New Roman" w:hAnsi="Times New Roman"/>
          <w:bCs/>
          <w:sz w:val="26"/>
          <w:szCs w:val="26"/>
        </w:rPr>
        <w:t>урсы-репетиторы - это программы, которые позволяют ученику сам</w:t>
      </w:r>
      <w:r w:rsidR="00AB2F2E" w:rsidRPr="00062EBC">
        <w:rPr>
          <w:rFonts w:ascii="Times New Roman" w:eastAsia="Times New Roman" w:hAnsi="Times New Roman"/>
          <w:bCs/>
          <w:sz w:val="26"/>
          <w:szCs w:val="26"/>
        </w:rPr>
        <w:t>о</w:t>
      </w:r>
      <w:r w:rsidR="00AB2F2E" w:rsidRPr="00062EBC">
        <w:rPr>
          <w:rFonts w:ascii="Times New Roman" w:eastAsia="Times New Roman" w:hAnsi="Times New Roman"/>
          <w:bCs/>
          <w:sz w:val="26"/>
          <w:szCs w:val="26"/>
        </w:rPr>
        <w:t>стоятельно получить знания, которые по тем или иным причинам не были пол</w:t>
      </w:r>
      <w:r w:rsidR="00AB2F2E" w:rsidRPr="00062EBC">
        <w:rPr>
          <w:rFonts w:ascii="Times New Roman" w:eastAsia="Times New Roman" w:hAnsi="Times New Roman"/>
          <w:bCs/>
          <w:sz w:val="26"/>
          <w:szCs w:val="26"/>
        </w:rPr>
        <w:t>у</w:t>
      </w:r>
      <w:r w:rsidR="00AB2F2E" w:rsidRPr="00062EBC">
        <w:rPr>
          <w:rFonts w:ascii="Times New Roman" w:eastAsia="Times New Roman" w:hAnsi="Times New Roman"/>
          <w:bCs/>
          <w:sz w:val="26"/>
          <w:szCs w:val="26"/>
        </w:rPr>
        <w:t>чены от учителя в образовательной организации. Грамотно составленный курс-репетитор отвечает всем вопросам ученика, возникшего у него в ходе обучения. Но для работы с такой программой необходима очень большая самоорганизация у ученика, нацеленная на получение знаний, высокая мотивация.</w:t>
      </w:r>
    </w:p>
    <w:p w:rsidR="00AB2F2E" w:rsidRPr="00062EBC" w:rsidRDefault="005B76C3" w:rsidP="00727BEE">
      <w:pPr>
        <w:pStyle w:val="a4"/>
        <w:numPr>
          <w:ilvl w:val="0"/>
          <w:numId w:val="95"/>
        </w:numPr>
        <w:spacing w:after="0" w:line="240" w:lineRule="auto"/>
        <w:ind w:left="0"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В</w:t>
      </w:r>
      <w:r w:rsidR="00AB2F2E" w:rsidRPr="00062EBC">
        <w:rPr>
          <w:rFonts w:ascii="Times New Roman" w:eastAsia="Times New Roman" w:hAnsi="Times New Roman"/>
          <w:bCs/>
          <w:sz w:val="26"/>
          <w:szCs w:val="26"/>
        </w:rPr>
        <w:t>торая разновидность ЭОР предназначена для использования непосредс</w:t>
      </w:r>
      <w:r w:rsidR="00AB2F2E" w:rsidRPr="00062EBC">
        <w:rPr>
          <w:rFonts w:ascii="Times New Roman" w:eastAsia="Times New Roman" w:hAnsi="Times New Roman"/>
          <w:bCs/>
          <w:sz w:val="26"/>
          <w:szCs w:val="26"/>
        </w:rPr>
        <w:t>т</w:t>
      </w:r>
      <w:r w:rsidR="00AB2F2E" w:rsidRPr="00062EBC">
        <w:rPr>
          <w:rFonts w:ascii="Times New Roman" w:eastAsia="Times New Roman" w:hAnsi="Times New Roman"/>
          <w:bCs/>
          <w:sz w:val="26"/>
          <w:szCs w:val="26"/>
        </w:rPr>
        <w:t>венно в образовательном процессе. Их можно встраивать в урок или в любой проект, который выполняется учениками под руководством учителя. Эти ЭОР помогают учителю создать у учеников мотивацию к обучению, сделать учебный процесс ярче, интереснее, качественнее и доступнее.</w:t>
      </w:r>
    </w:p>
    <w:p w:rsidR="00AB2F2E" w:rsidRPr="00062EBC" w:rsidRDefault="00AB2F2E" w:rsidP="00D920FF">
      <w:pPr>
        <w:pStyle w:val="a4"/>
        <w:spacing w:after="0" w:line="240" w:lineRule="auto"/>
        <w:ind w:left="0"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Создан</w:t>
      </w:r>
      <w:r w:rsidR="005B76C3" w:rsidRPr="00062EBC">
        <w:rPr>
          <w:rFonts w:ascii="Times New Roman" w:eastAsia="Times New Roman" w:hAnsi="Times New Roman"/>
          <w:bCs/>
          <w:sz w:val="26"/>
          <w:szCs w:val="26"/>
        </w:rPr>
        <w:t>о</w:t>
      </w:r>
      <w:r w:rsidRPr="00062EBC">
        <w:rPr>
          <w:rFonts w:ascii="Times New Roman" w:eastAsia="Times New Roman" w:hAnsi="Times New Roman"/>
          <w:bCs/>
          <w:sz w:val="26"/>
          <w:szCs w:val="26"/>
        </w:rPr>
        <w:t xml:space="preserve"> много образовательных порталов, которые поддерживаются разр</w:t>
      </w:r>
      <w:r w:rsidRPr="00062EBC">
        <w:rPr>
          <w:rFonts w:ascii="Times New Roman" w:eastAsia="Times New Roman" w:hAnsi="Times New Roman"/>
          <w:bCs/>
          <w:sz w:val="26"/>
          <w:szCs w:val="26"/>
        </w:rPr>
        <w:t>а</w:t>
      </w:r>
      <w:r w:rsidRPr="00062EBC">
        <w:rPr>
          <w:rFonts w:ascii="Times New Roman" w:eastAsia="Times New Roman" w:hAnsi="Times New Roman"/>
          <w:bCs/>
          <w:sz w:val="26"/>
          <w:szCs w:val="26"/>
        </w:rPr>
        <w:t xml:space="preserve">ботчиками, издательствами, размещающими информацию о своих продуктах. На порталах можно найти и другой полезной информации. Например, на портале www.college.ru можно получить материалы и пройти тестирование по многим предметам школьной программы. На портале «Визуальная школа» </w:t>
      </w:r>
      <w:r w:rsidRPr="0031420B">
        <w:rPr>
          <w:rFonts w:ascii="Times New Roman" w:eastAsia="Times New Roman" w:hAnsi="Times New Roman"/>
          <w:bCs/>
          <w:sz w:val="26"/>
          <w:szCs w:val="26"/>
        </w:rPr>
        <w:t>www.vschool.ru</w:t>
      </w:r>
      <w:r w:rsidRPr="00062EBC">
        <w:rPr>
          <w:rFonts w:ascii="Times New Roman" w:eastAsia="Times New Roman" w:hAnsi="Times New Roman"/>
          <w:bCs/>
          <w:sz w:val="26"/>
          <w:szCs w:val="26"/>
        </w:rPr>
        <w:t xml:space="preserve"> предложены варианты использования тех или иных ЭОР, есть простые версии, которые можно скачать с помощью модема. На Российском о</w:t>
      </w:r>
      <w:r w:rsidRPr="00062EBC">
        <w:rPr>
          <w:rFonts w:ascii="Times New Roman" w:eastAsia="Times New Roman" w:hAnsi="Times New Roman"/>
          <w:bCs/>
          <w:sz w:val="26"/>
          <w:szCs w:val="26"/>
        </w:rPr>
        <w:t>б</w:t>
      </w:r>
      <w:r w:rsidRPr="00062EBC">
        <w:rPr>
          <w:rFonts w:ascii="Times New Roman" w:eastAsia="Times New Roman" w:hAnsi="Times New Roman"/>
          <w:bCs/>
          <w:sz w:val="26"/>
          <w:szCs w:val="26"/>
        </w:rPr>
        <w:t>щеобразовательном портале www.school.edu.ru постоянно увеличивается кол</w:t>
      </w:r>
      <w:r w:rsidRPr="00062EBC">
        <w:rPr>
          <w:rFonts w:ascii="Times New Roman" w:eastAsia="Times New Roman" w:hAnsi="Times New Roman"/>
          <w:bCs/>
          <w:sz w:val="26"/>
          <w:szCs w:val="26"/>
        </w:rPr>
        <w:t>и</w:t>
      </w:r>
      <w:r w:rsidRPr="00062EBC">
        <w:rPr>
          <w:rFonts w:ascii="Times New Roman" w:eastAsia="Times New Roman" w:hAnsi="Times New Roman"/>
          <w:bCs/>
          <w:sz w:val="26"/>
          <w:szCs w:val="26"/>
        </w:rPr>
        <w:t xml:space="preserve">чество ссылок на образовательные ресурсы в сети Интернет с аннотациями. На сайте Института развития образования Республики Башкортостан размещена информация об электронных учебниках </w:t>
      </w:r>
      <w:r w:rsidR="00D57A22" w:rsidRPr="00062EBC">
        <w:rPr>
          <w:rFonts w:ascii="Times New Roman" w:eastAsia="Times New Roman" w:hAnsi="Times New Roman"/>
          <w:bCs/>
          <w:sz w:val="26"/>
          <w:szCs w:val="26"/>
        </w:rPr>
        <w:t xml:space="preserve">разных издательств </w:t>
      </w:r>
      <w:r w:rsidRPr="00062EBC">
        <w:rPr>
          <w:rFonts w:ascii="Times New Roman" w:eastAsia="Times New Roman" w:hAnsi="Times New Roman"/>
          <w:bCs/>
          <w:sz w:val="26"/>
          <w:szCs w:val="26"/>
        </w:rPr>
        <w:t>и их мультимеди</w:t>
      </w:r>
      <w:r w:rsidRPr="00062EBC">
        <w:rPr>
          <w:rFonts w:ascii="Times New Roman" w:eastAsia="Times New Roman" w:hAnsi="Times New Roman"/>
          <w:bCs/>
          <w:sz w:val="26"/>
          <w:szCs w:val="26"/>
        </w:rPr>
        <w:t>й</w:t>
      </w:r>
      <w:r w:rsidRPr="001F3DE4">
        <w:rPr>
          <w:rFonts w:ascii="Times New Roman" w:eastAsia="Times New Roman" w:hAnsi="Times New Roman"/>
          <w:bCs/>
          <w:sz w:val="26"/>
          <w:szCs w:val="26"/>
        </w:rPr>
        <w:t xml:space="preserve">ных приложениях: </w:t>
      </w:r>
      <w:hyperlink r:id="rId59" w:history="1">
        <w:r w:rsidR="005B76C3" w:rsidRPr="001F3DE4">
          <w:rPr>
            <w:rStyle w:val="a3"/>
            <w:rFonts w:ascii="Times New Roman" w:eastAsia="Times New Roman" w:hAnsi="Times New Roman"/>
            <w:bCs/>
            <w:color w:val="auto"/>
            <w:sz w:val="26"/>
            <w:szCs w:val="26"/>
            <w:u w:val="none"/>
          </w:rPr>
          <w:t>http://irorb.ru/index.php?option=com_content&amp;view=article&amp;id =2607%3A2013&amp;catid=42%3Anf&amp;Itemid=145</w:t>
        </w:r>
      </w:hyperlink>
      <w:r w:rsidRPr="00062EBC">
        <w:rPr>
          <w:rFonts w:ascii="Times New Roman" w:eastAsia="Times New Roman" w:hAnsi="Times New Roman"/>
          <w:bCs/>
          <w:sz w:val="26"/>
          <w:szCs w:val="26"/>
        </w:rPr>
        <w:t>.</w:t>
      </w:r>
    </w:p>
    <w:p w:rsidR="00AB2F2E" w:rsidRPr="00062EBC" w:rsidRDefault="00AB2F2E" w:rsidP="00D920FF">
      <w:pPr>
        <w:spacing w:after="0" w:line="240" w:lineRule="auto"/>
        <w:ind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Федерацией Интернет</w:t>
      </w:r>
      <w:r w:rsidR="005B76C3" w:rsidRPr="00062EBC">
        <w:rPr>
          <w:rFonts w:ascii="Times New Roman" w:eastAsia="Times New Roman" w:hAnsi="Times New Roman"/>
          <w:bCs/>
          <w:sz w:val="26"/>
          <w:szCs w:val="26"/>
        </w:rPr>
        <w:t>-</w:t>
      </w:r>
      <w:r w:rsidRPr="00062EBC">
        <w:rPr>
          <w:rFonts w:ascii="Times New Roman" w:eastAsia="Times New Roman" w:hAnsi="Times New Roman"/>
          <w:bCs/>
          <w:sz w:val="26"/>
          <w:szCs w:val="26"/>
        </w:rPr>
        <w:t>Образования поддерживается портал «Сетевые об</w:t>
      </w:r>
      <w:r w:rsidRPr="00062EBC">
        <w:rPr>
          <w:rFonts w:ascii="Times New Roman" w:eastAsia="Times New Roman" w:hAnsi="Times New Roman"/>
          <w:bCs/>
          <w:sz w:val="26"/>
          <w:szCs w:val="26"/>
        </w:rPr>
        <w:t>ъ</w:t>
      </w:r>
      <w:r w:rsidRPr="001F3DE4">
        <w:rPr>
          <w:rFonts w:ascii="Times New Roman" w:eastAsia="Times New Roman" w:hAnsi="Times New Roman"/>
          <w:bCs/>
          <w:sz w:val="26"/>
          <w:szCs w:val="26"/>
        </w:rPr>
        <w:t xml:space="preserve">единения методистов» СОМ </w:t>
      </w:r>
      <w:hyperlink r:id="rId60" w:history="1">
        <w:r w:rsidR="00D57A22" w:rsidRPr="001F3DE4">
          <w:rPr>
            <w:rStyle w:val="a3"/>
            <w:rFonts w:ascii="Times New Roman" w:eastAsia="Times New Roman" w:hAnsi="Times New Roman"/>
            <w:bCs/>
            <w:color w:val="auto"/>
            <w:sz w:val="26"/>
            <w:szCs w:val="26"/>
            <w:u w:val="none"/>
          </w:rPr>
          <w:t>www.som.fio.ru</w:t>
        </w:r>
      </w:hyperlink>
      <w:r w:rsidRPr="001F3DE4">
        <w:rPr>
          <w:rFonts w:ascii="Times New Roman" w:eastAsia="Times New Roman" w:hAnsi="Times New Roman"/>
          <w:bCs/>
          <w:sz w:val="26"/>
          <w:szCs w:val="26"/>
        </w:rPr>
        <w:t>.</w:t>
      </w:r>
      <w:r w:rsidR="00D57A22" w:rsidRPr="001F3DE4">
        <w:rPr>
          <w:rFonts w:ascii="Times New Roman" w:eastAsia="Times New Roman" w:hAnsi="Times New Roman"/>
          <w:bCs/>
          <w:sz w:val="26"/>
          <w:szCs w:val="26"/>
        </w:rPr>
        <w:t xml:space="preserve"> </w:t>
      </w:r>
      <w:r w:rsidRPr="001F3DE4">
        <w:rPr>
          <w:rFonts w:ascii="Times New Roman" w:eastAsia="Times New Roman" w:hAnsi="Times New Roman"/>
          <w:bCs/>
          <w:sz w:val="26"/>
          <w:szCs w:val="26"/>
        </w:rPr>
        <w:t>На этом портале учителям, преп</w:t>
      </w:r>
      <w:r w:rsidRPr="001F3DE4">
        <w:rPr>
          <w:rFonts w:ascii="Times New Roman" w:eastAsia="Times New Roman" w:hAnsi="Times New Roman"/>
          <w:bCs/>
          <w:sz w:val="26"/>
          <w:szCs w:val="26"/>
        </w:rPr>
        <w:t>о</w:t>
      </w:r>
      <w:r w:rsidRPr="00062EBC">
        <w:rPr>
          <w:rFonts w:ascii="Times New Roman" w:eastAsia="Times New Roman" w:hAnsi="Times New Roman"/>
          <w:bCs/>
          <w:sz w:val="26"/>
          <w:szCs w:val="26"/>
        </w:rPr>
        <w:t>дающим основные предметы базисного учебного плана, предложен набор ЭОР, которые могут быть полезными при подготовке, проведении уроков, проектов, факультативов. Преимущество портала состоит в том, что с его помощью уч</w:t>
      </w:r>
      <w:r w:rsidRPr="00062EBC">
        <w:rPr>
          <w:rFonts w:ascii="Times New Roman" w:eastAsia="Times New Roman" w:hAnsi="Times New Roman"/>
          <w:bCs/>
          <w:sz w:val="26"/>
          <w:szCs w:val="26"/>
        </w:rPr>
        <w:t>и</w:t>
      </w:r>
      <w:r w:rsidRPr="00062EBC">
        <w:rPr>
          <w:rFonts w:ascii="Times New Roman" w:eastAsia="Times New Roman" w:hAnsi="Times New Roman"/>
          <w:bCs/>
          <w:sz w:val="26"/>
          <w:szCs w:val="26"/>
        </w:rPr>
        <w:t xml:space="preserve">тель может </w:t>
      </w:r>
      <w:r w:rsidR="00D57A22" w:rsidRPr="00062EBC">
        <w:rPr>
          <w:rFonts w:ascii="Times New Roman" w:eastAsia="Times New Roman" w:hAnsi="Times New Roman"/>
          <w:bCs/>
          <w:sz w:val="26"/>
          <w:szCs w:val="26"/>
        </w:rPr>
        <w:t xml:space="preserve">быстро </w:t>
      </w:r>
      <w:r w:rsidRPr="00062EBC">
        <w:rPr>
          <w:rFonts w:ascii="Times New Roman" w:eastAsia="Times New Roman" w:hAnsi="Times New Roman"/>
          <w:bCs/>
          <w:sz w:val="26"/>
          <w:szCs w:val="26"/>
        </w:rPr>
        <w:t>найти нужный ресурс. Ведь обычно приходится тратить мн</w:t>
      </w:r>
      <w:r w:rsidRPr="00062EBC">
        <w:rPr>
          <w:rFonts w:ascii="Times New Roman" w:eastAsia="Times New Roman" w:hAnsi="Times New Roman"/>
          <w:bCs/>
          <w:sz w:val="26"/>
          <w:szCs w:val="26"/>
        </w:rPr>
        <w:t>о</w:t>
      </w:r>
      <w:r w:rsidRPr="00062EBC">
        <w:rPr>
          <w:rFonts w:ascii="Times New Roman" w:eastAsia="Times New Roman" w:hAnsi="Times New Roman"/>
          <w:bCs/>
          <w:sz w:val="26"/>
          <w:szCs w:val="26"/>
        </w:rPr>
        <w:t>го времени на поиск. На некоторые ресурсы учитель может оставить заказ, и ему пришлют ссылки по электронной почте.</w:t>
      </w:r>
    </w:p>
    <w:p w:rsidR="00AB2F2E" w:rsidRPr="00062EBC" w:rsidRDefault="00AB2F2E" w:rsidP="00D920FF">
      <w:pPr>
        <w:spacing w:after="0" w:line="240" w:lineRule="auto"/>
        <w:ind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Формирование сетевого сообщества профессионалов - одна из задач сетев</w:t>
      </w:r>
      <w:r w:rsidRPr="00062EBC">
        <w:rPr>
          <w:rFonts w:ascii="Times New Roman" w:eastAsia="Times New Roman" w:hAnsi="Times New Roman"/>
          <w:bCs/>
          <w:sz w:val="26"/>
          <w:szCs w:val="26"/>
        </w:rPr>
        <w:t>о</w:t>
      </w:r>
      <w:r w:rsidRPr="00062EBC">
        <w:rPr>
          <w:rFonts w:ascii="Times New Roman" w:eastAsia="Times New Roman" w:hAnsi="Times New Roman"/>
          <w:bCs/>
          <w:sz w:val="26"/>
          <w:szCs w:val="26"/>
        </w:rPr>
        <w:t>го объединения СОМ. С помощью сети Интерн</w:t>
      </w:r>
      <w:r w:rsidR="005B76C3" w:rsidRPr="00062EBC">
        <w:rPr>
          <w:rFonts w:ascii="Times New Roman" w:eastAsia="Times New Roman" w:hAnsi="Times New Roman"/>
          <w:bCs/>
          <w:sz w:val="26"/>
          <w:szCs w:val="26"/>
        </w:rPr>
        <w:t>е</w:t>
      </w:r>
      <w:r w:rsidRPr="00062EBC">
        <w:rPr>
          <w:rFonts w:ascii="Times New Roman" w:eastAsia="Times New Roman" w:hAnsi="Times New Roman"/>
          <w:bCs/>
          <w:sz w:val="26"/>
          <w:szCs w:val="26"/>
        </w:rPr>
        <w:t>т возможен обмен достижени</w:t>
      </w:r>
      <w:r w:rsidRPr="00062EBC">
        <w:rPr>
          <w:rFonts w:ascii="Times New Roman" w:eastAsia="Times New Roman" w:hAnsi="Times New Roman"/>
          <w:bCs/>
          <w:sz w:val="26"/>
          <w:szCs w:val="26"/>
        </w:rPr>
        <w:t>я</w:t>
      </w:r>
      <w:r w:rsidRPr="00062EBC">
        <w:rPr>
          <w:rFonts w:ascii="Times New Roman" w:eastAsia="Times New Roman" w:hAnsi="Times New Roman"/>
          <w:bCs/>
          <w:sz w:val="26"/>
          <w:szCs w:val="26"/>
        </w:rPr>
        <w:t>ми, тиражирование передового педагогического опыта конкретной образов</w:t>
      </w:r>
      <w:r w:rsidRPr="00062EBC">
        <w:rPr>
          <w:rFonts w:ascii="Times New Roman" w:eastAsia="Times New Roman" w:hAnsi="Times New Roman"/>
          <w:bCs/>
          <w:sz w:val="26"/>
          <w:szCs w:val="26"/>
        </w:rPr>
        <w:t>а</w:t>
      </w:r>
      <w:r w:rsidRPr="00062EBC">
        <w:rPr>
          <w:rFonts w:ascii="Times New Roman" w:eastAsia="Times New Roman" w:hAnsi="Times New Roman"/>
          <w:bCs/>
          <w:sz w:val="26"/>
          <w:szCs w:val="26"/>
        </w:rPr>
        <w:t>тельной организации, конкретного педагога. СОМ содержит более восьми тысяч ссылок. Успех этого портала обеспечен правильной систематизацией, каталог</w:t>
      </w:r>
      <w:r w:rsidRPr="00062EBC">
        <w:rPr>
          <w:rFonts w:ascii="Times New Roman" w:eastAsia="Times New Roman" w:hAnsi="Times New Roman"/>
          <w:bCs/>
          <w:sz w:val="26"/>
          <w:szCs w:val="26"/>
        </w:rPr>
        <w:t>и</w:t>
      </w:r>
      <w:r w:rsidRPr="00062EBC">
        <w:rPr>
          <w:rFonts w:ascii="Times New Roman" w:eastAsia="Times New Roman" w:hAnsi="Times New Roman"/>
          <w:bCs/>
          <w:sz w:val="26"/>
          <w:szCs w:val="26"/>
        </w:rPr>
        <w:lastRenderedPageBreak/>
        <w:t xml:space="preserve">зацией и общими описаниями ЭОР. Это в принципе аналог каталога большой библиотеки, в котором для каждой книги есть своя карточка с описанием. </w:t>
      </w:r>
    </w:p>
    <w:p w:rsidR="00AB2F2E" w:rsidRPr="00062EBC" w:rsidRDefault="00AB2F2E" w:rsidP="00D920FF">
      <w:pPr>
        <w:spacing w:after="0" w:line="240" w:lineRule="auto"/>
        <w:ind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Самыми эффективными являются мультимедийные ЭОР, в них учебные объекты представлены множеством различных способов: с помощью текста, графики, фото, звука и анимации. Таким образом, используются все виды во</w:t>
      </w:r>
      <w:r w:rsidRPr="00062EBC">
        <w:rPr>
          <w:rFonts w:ascii="Times New Roman" w:eastAsia="Times New Roman" w:hAnsi="Times New Roman"/>
          <w:bCs/>
          <w:sz w:val="26"/>
          <w:szCs w:val="26"/>
        </w:rPr>
        <w:t>с</w:t>
      </w:r>
      <w:r w:rsidRPr="00062EBC">
        <w:rPr>
          <w:rFonts w:ascii="Times New Roman" w:eastAsia="Times New Roman" w:hAnsi="Times New Roman"/>
          <w:bCs/>
          <w:sz w:val="26"/>
          <w:szCs w:val="26"/>
        </w:rPr>
        <w:t>приятия, следовательно, закладывается основа мышления и практической де</w:t>
      </w:r>
      <w:r w:rsidRPr="00062EBC">
        <w:rPr>
          <w:rFonts w:ascii="Times New Roman" w:eastAsia="Times New Roman" w:hAnsi="Times New Roman"/>
          <w:bCs/>
          <w:sz w:val="26"/>
          <w:szCs w:val="26"/>
        </w:rPr>
        <w:t>я</w:t>
      </w:r>
      <w:r w:rsidRPr="00062EBC">
        <w:rPr>
          <w:rFonts w:ascii="Times New Roman" w:eastAsia="Times New Roman" w:hAnsi="Times New Roman"/>
          <w:bCs/>
          <w:sz w:val="26"/>
          <w:szCs w:val="26"/>
        </w:rPr>
        <w:t>тельности учащихся.</w:t>
      </w:r>
    </w:p>
    <w:p w:rsidR="00AB2F2E" w:rsidRPr="00062EBC" w:rsidRDefault="00AB2F2E" w:rsidP="00D920FF">
      <w:pPr>
        <w:spacing w:after="0" w:line="240" w:lineRule="auto"/>
        <w:ind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Мультимедийные средства обучения предоставляют уникальную возмо</w:t>
      </w:r>
      <w:r w:rsidRPr="00062EBC">
        <w:rPr>
          <w:rFonts w:ascii="Times New Roman" w:eastAsia="Times New Roman" w:hAnsi="Times New Roman"/>
          <w:bCs/>
          <w:sz w:val="26"/>
          <w:szCs w:val="26"/>
        </w:rPr>
        <w:t>ж</w:t>
      </w:r>
      <w:r w:rsidRPr="00062EBC">
        <w:rPr>
          <w:rFonts w:ascii="Times New Roman" w:eastAsia="Times New Roman" w:hAnsi="Times New Roman"/>
          <w:bCs/>
          <w:sz w:val="26"/>
          <w:szCs w:val="26"/>
        </w:rPr>
        <w:t>ность для самостоятельной творческой и исследовательской деятельности уч</w:t>
      </w:r>
      <w:r w:rsidRPr="00062EBC">
        <w:rPr>
          <w:rFonts w:ascii="Times New Roman" w:eastAsia="Times New Roman" w:hAnsi="Times New Roman"/>
          <w:bCs/>
          <w:sz w:val="26"/>
          <w:szCs w:val="26"/>
        </w:rPr>
        <w:t>а</w:t>
      </w:r>
      <w:r w:rsidRPr="00062EBC">
        <w:rPr>
          <w:rFonts w:ascii="Times New Roman" w:eastAsia="Times New Roman" w:hAnsi="Times New Roman"/>
          <w:bCs/>
          <w:sz w:val="26"/>
          <w:szCs w:val="26"/>
        </w:rPr>
        <w:t>щихся. Ученики действительно получают возможность самостоятельно учиться. Можно самостоятельно провести лабораторную работу или практическую раб</w:t>
      </w:r>
      <w:r w:rsidRPr="00062EBC">
        <w:rPr>
          <w:rFonts w:ascii="Times New Roman" w:eastAsia="Times New Roman" w:hAnsi="Times New Roman"/>
          <w:bCs/>
          <w:sz w:val="26"/>
          <w:szCs w:val="26"/>
        </w:rPr>
        <w:t>о</w:t>
      </w:r>
      <w:r w:rsidRPr="00062EBC">
        <w:rPr>
          <w:rFonts w:ascii="Times New Roman" w:eastAsia="Times New Roman" w:hAnsi="Times New Roman"/>
          <w:bCs/>
          <w:sz w:val="26"/>
          <w:szCs w:val="26"/>
        </w:rPr>
        <w:t xml:space="preserve">ту по любому предмету и тут же провести контроль знаний. </w:t>
      </w:r>
    </w:p>
    <w:p w:rsidR="00AB2F2E" w:rsidRPr="00062EBC" w:rsidRDefault="00AB2F2E" w:rsidP="00D920FF">
      <w:pPr>
        <w:spacing w:after="0" w:line="240" w:lineRule="auto"/>
        <w:ind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Мультимедийные средства обучения играют большую роль в образовател</w:t>
      </w:r>
      <w:r w:rsidRPr="00062EBC">
        <w:rPr>
          <w:rFonts w:ascii="Times New Roman" w:eastAsia="Times New Roman" w:hAnsi="Times New Roman"/>
          <w:bCs/>
          <w:sz w:val="26"/>
          <w:szCs w:val="26"/>
        </w:rPr>
        <w:t>ь</w:t>
      </w:r>
      <w:r w:rsidRPr="00062EBC">
        <w:rPr>
          <w:rFonts w:ascii="Times New Roman" w:eastAsia="Times New Roman" w:hAnsi="Times New Roman"/>
          <w:bCs/>
          <w:sz w:val="26"/>
          <w:szCs w:val="26"/>
        </w:rPr>
        <w:t>ном процессе. Они развивают активно-деятельностные формы обучения, тем с</w:t>
      </w:r>
      <w:r w:rsidRPr="00062EBC">
        <w:rPr>
          <w:rFonts w:ascii="Times New Roman" w:eastAsia="Times New Roman" w:hAnsi="Times New Roman"/>
          <w:bCs/>
          <w:sz w:val="26"/>
          <w:szCs w:val="26"/>
        </w:rPr>
        <w:t>а</w:t>
      </w:r>
      <w:r w:rsidRPr="00062EBC">
        <w:rPr>
          <w:rFonts w:ascii="Times New Roman" w:eastAsia="Times New Roman" w:hAnsi="Times New Roman"/>
          <w:bCs/>
          <w:sz w:val="26"/>
          <w:szCs w:val="26"/>
        </w:rPr>
        <w:t>мым способствуют осознанию учащимися процесса обучения, развивают позн</w:t>
      </w:r>
      <w:r w:rsidRPr="00062EBC">
        <w:rPr>
          <w:rFonts w:ascii="Times New Roman" w:eastAsia="Times New Roman" w:hAnsi="Times New Roman"/>
          <w:bCs/>
          <w:sz w:val="26"/>
          <w:szCs w:val="26"/>
        </w:rPr>
        <w:t>а</w:t>
      </w:r>
      <w:r w:rsidRPr="00062EBC">
        <w:rPr>
          <w:rFonts w:ascii="Times New Roman" w:eastAsia="Times New Roman" w:hAnsi="Times New Roman"/>
          <w:bCs/>
          <w:sz w:val="26"/>
          <w:szCs w:val="26"/>
        </w:rPr>
        <w:t>вательную активность учащихся, способствуют достижению наивысшего во</w:t>
      </w:r>
      <w:r w:rsidRPr="00062EBC">
        <w:rPr>
          <w:rFonts w:ascii="Times New Roman" w:eastAsia="Times New Roman" w:hAnsi="Times New Roman"/>
          <w:bCs/>
          <w:sz w:val="26"/>
          <w:szCs w:val="26"/>
        </w:rPr>
        <w:t>з</w:t>
      </w:r>
      <w:r w:rsidRPr="00062EBC">
        <w:rPr>
          <w:rFonts w:ascii="Times New Roman" w:eastAsia="Times New Roman" w:hAnsi="Times New Roman"/>
          <w:bCs/>
          <w:sz w:val="26"/>
          <w:szCs w:val="26"/>
        </w:rPr>
        <w:t>можного результата в общем развитии, в том числе сильных и самых слабых, провести рефлексию.</w:t>
      </w:r>
    </w:p>
    <w:p w:rsidR="00AB2F2E" w:rsidRPr="00062EBC" w:rsidRDefault="00AB2F2E" w:rsidP="00D920FF">
      <w:pPr>
        <w:spacing w:after="0" w:line="240" w:lineRule="auto"/>
        <w:ind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 xml:space="preserve">Мультимедиаресурсы не заменяют ни учителя и ни учебников, но в то же время создают принципиально новые возможности для получения и усвоения учебного материала. </w:t>
      </w:r>
    </w:p>
    <w:p w:rsidR="00AB2F2E" w:rsidRPr="00062EBC" w:rsidRDefault="00AB2F2E" w:rsidP="00D920FF">
      <w:pPr>
        <w:spacing w:after="0" w:line="240" w:lineRule="auto"/>
        <w:ind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Использование ЭОР значительно облегчает и сокращает время подготовки учителя к уроку, более того, даёт уникальную возможность конструировать ур</w:t>
      </w:r>
      <w:r w:rsidRPr="00062EBC">
        <w:rPr>
          <w:rFonts w:ascii="Times New Roman" w:eastAsia="Times New Roman" w:hAnsi="Times New Roman"/>
          <w:bCs/>
          <w:sz w:val="26"/>
          <w:szCs w:val="26"/>
        </w:rPr>
        <w:t>о</w:t>
      </w:r>
      <w:r w:rsidRPr="00062EBC">
        <w:rPr>
          <w:rFonts w:ascii="Times New Roman" w:eastAsia="Times New Roman" w:hAnsi="Times New Roman"/>
          <w:bCs/>
          <w:sz w:val="26"/>
          <w:szCs w:val="26"/>
        </w:rPr>
        <w:t>ки, другие формы учебных занятий, определяя оптимальное содержание, формы и методики обучения. Применение ЭОР в образовательном процессе способс</w:t>
      </w:r>
      <w:r w:rsidRPr="00062EBC">
        <w:rPr>
          <w:rFonts w:ascii="Times New Roman" w:eastAsia="Times New Roman" w:hAnsi="Times New Roman"/>
          <w:bCs/>
          <w:sz w:val="26"/>
          <w:szCs w:val="26"/>
        </w:rPr>
        <w:t>т</w:t>
      </w:r>
      <w:r w:rsidRPr="00062EBC">
        <w:rPr>
          <w:rFonts w:ascii="Times New Roman" w:eastAsia="Times New Roman" w:hAnsi="Times New Roman"/>
          <w:bCs/>
          <w:sz w:val="26"/>
          <w:szCs w:val="26"/>
        </w:rPr>
        <w:t>вует организации учебного процесса не только в традиционной – урочной фо</w:t>
      </w:r>
      <w:r w:rsidRPr="00062EBC">
        <w:rPr>
          <w:rFonts w:ascii="Times New Roman" w:eastAsia="Times New Roman" w:hAnsi="Times New Roman"/>
          <w:bCs/>
          <w:sz w:val="26"/>
          <w:szCs w:val="26"/>
        </w:rPr>
        <w:t>р</w:t>
      </w:r>
      <w:r w:rsidRPr="00062EBC">
        <w:rPr>
          <w:rFonts w:ascii="Times New Roman" w:eastAsia="Times New Roman" w:hAnsi="Times New Roman"/>
          <w:bCs/>
          <w:sz w:val="26"/>
          <w:szCs w:val="26"/>
        </w:rPr>
        <w:t>ме, но в проектной, исследовательской, также дистанционных формах обучения.</w:t>
      </w:r>
    </w:p>
    <w:p w:rsidR="00AB2F2E" w:rsidRPr="00062EBC" w:rsidRDefault="00AB2F2E" w:rsidP="00D920FF">
      <w:pPr>
        <w:spacing w:after="0" w:line="240" w:lineRule="auto"/>
        <w:ind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В заключение хочется отметить, что полноценное внедрение учителем ЭОР с их встраиванием в учебный процесс позволит лаконично дополнять и сочетать традиционные методы обучения с инновационными методами,</w:t>
      </w:r>
      <w:r w:rsidR="00271D97" w:rsidRPr="00062EBC">
        <w:rPr>
          <w:rFonts w:ascii="Times New Roman" w:eastAsia="Times New Roman" w:hAnsi="Times New Roman"/>
          <w:bCs/>
          <w:sz w:val="26"/>
          <w:szCs w:val="26"/>
        </w:rPr>
        <w:t xml:space="preserve"> </w:t>
      </w:r>
      <w:r w:rsidRPr="00062EBC">
        <w:rPr>
          <w:rFonts w:ascii="Times New Roman" w:eastAsia="Times New Roman" w:hAnsi="Times New Roman"/>
          <w:bCs/>
          <w:sz w:val="26"/>
          <w:szCs w:val="26"/>
        </w:rPr>
        <w:t>объективно оц</w:t>
      </w:r>
      <w:r w:rsidRPr="00062EBC">
        <w:rPr>
          <w:rFonts w:ascii="Times New Roman" w:eastAsia="Times New Roman" w:hAnsi="Times New Roman"/>
          <w:bCs/>
          <w:sz w:val="26"/>
          <w:szCs w:val="26"/>
        </w:rPr>
        <w:t>е</w:t>
      </w:r>
      <w:r w:rsidRPr="00062EBC">
        <w:rPr>
          <w:rFonts w:ascii="Times New Roman" w:eastAsia="Times New Roman" w:hAnsi="Times New Roman"/>
          <w:bCs/>
          <w:sz w:val="26"/>
          <w:szCs w:val="26"/>
        </w:rPr>
        <w:t>нивать качество знаний учащихся по предмету. При этом станет возможным осуществление постоянного и многоуровневого мониторинга успеваемости. И</w:t>
      </w:r>
      <w:r w:rsidRPr="00062EBC">
        <w:rPr>
          <w:rFonts w:ascii="Times New Roman" w:eastAsia="Times New Roman" w:hAnsi="Times New Roman"/>
          <w:bCs/>
          <w:sz w:val="26"/>
          <w:szCs w:val="26"/>
        </w:rPr>
        <w:t>с</w:t>
      </w:r>
      <w:r w:rsidRPr="00062EBC">
        <w:rPr>
          <w:rFonts w:ascii="Times New Roman" w:eastAsia="Times New Roman" w:hAnsi="Times New Roman"/>
          <w:bCs/>
          <w:sz w:val="26"/>
          <w:szCs w:val="26"/>
        </w:rPr>
        <w:t>пользование компьютерных технологий с разработкой и внедрением ЭОР в пр</w:t>
      </w:r>
      <w:r w:rsidRPr="00062EBC">
        <w:rPr>
          <w:rFonts w:ascii="Times New Roman" w:eastAsia="Times New Roman" w:hAnsi="Times New Roman"/>
          <w:bCs/>
          <w:sz w:val="26"/>
          <w:szCs w:val="26"/>
        </w:rPr>
        <w:t>о</w:t>
      </w:r>
      <w:r w:rsidRPr="00062EBC">
        <w:rPr>
          <w:rFonts w:ascii="Times New Roman" w:eastAsia="Times New Roman" w:hAnsi="Times New Roman"/>
          <w:bCs/>
          <w:sz w:val="26"/>
          <w:szCs w:val="26"/>
        </w:rPr>
        <w:t>цесс обучения влияет на рост профессиональной компетентности учителя, это способствует значительному повышению качества образования.</w:t>
      </w:r>
      <w:r w:rsidRPr="00062EBC">
        <w:rPr>
          <w:rFonts w:ascii="Times New Roman" w:eastAsia="Times New Roman" w:hAnsi="Times New Roman"/>
          <w:sz w:val="26"/>
          <w:szCs w:val="26"/>
        </w:rPr>
        <w:t xml:space="preserve"> </w:t>
      </w:r>
    </w:p>
    <w:p w:rsidR="00AB2F2E" w:rsidRPr="00062EBC" w:rsidRDefault="00AB2F2E" w:rsidP="005B76C3">
      <w:pPr>
        <w:pStyle w:val="ab"/>
        <w:tabs>
          <w:tab w:val="left" w:pos="851"/>
        </w:tabs>
        <w:ind w:firstLine="567"/>
        <w:jc w:val="both"/>
        <w:rPr>
          <w:rFonts w:ascii="Times New Roman" w:hAnsi="Times New Roman"/>
          <w:i/>
          <w:sz w:val="24"/>
          <w:szCs w:val="24"/>
        </w:rPr>
      </w:pPr>
      <w:r w:rsidRPr="00062EBC">
        <w:rPr>
          <w:rStyle w:val="ae"/>
          <w:rFonts w:ascii="Times New Roman" w:hAnsi="Times New Roman"/>
          <w:sz w:val="24"/>
          <w:szCs w:val="24"/>
        </w:rPr>
        <w:t>Литература:</w:t>
      </w:r>
    </w:p>
    <w:p w:rsidR="00AB2F2E" w:rsidRPr="00D57A22" w:rsidRDefault="00AB2F2E" w:rsidP="00727BEE">
      <w:pPr>
        <w:pStyle w:val="ab"/>
        <w:numPr>
          <w:ilvl w:val="0"/>
          <w:numId w:val="96"/>
        </w:numPr>
        <w:tabs>
          <w:tab w:val="left" w:pos="851"/>
        </w:tabs>
        <w:ind w:left="0" w:firstLine="567"/>
        <w:jc w:val="both"/>
        <w:rPr>
          <w:rFonts w:ascii="Times New Roman" w:hAnsi="Times New Roman"/>
          <w:i/>
          <w:sz w:val="24"/>
          <w:szCs w:val="24"/>
        </w:rPr>
      </w:pPr>
      <w:r w:rsidRPr="00D57A22">
        <w:rPr>
          <w:rFonts w:ascii="Times New Roman" w:hAnsi="Times New Roman"/>
          <w:i/>
          <w:sz w:val="24"/>
          <w:szCs w:val="24"/>
        </w:rPr>
        <w:t xml:space="preserve">Единая коллекция цифровых образовательных ресурсов - </w:t>
      </w:r>
      <w:hyperlink r:id="rId61" w:history="1">
        <w:r w:rsidRPr="00D57A22">
          <w:rPr>
            <w:rStyle w:val="a3"/>
            <w:rFonts w:ascii="Times New Roman" w:hAnsi="Times New Roman"/>
            <w:i/>
            <w:color w:val="auto"/>
            <w:sz w:val="24"/>
            <w:szCs w:val="24"/>
            <w:u w:val="none"/>
          </w:rPr>
          <w:t>http://school-collection.edu.ru/</w:t>
        </w:r>
      </w:hyperlink>
    </w:p>
    <w:p w:rsidR="00AB2F2E" w:rsidRPr="00D57A22" w:rsidRDefault="00AB2F2E" w:rsidP="00727BEE">
      <w:pPr>
        <w:pStyle w:val="ab"/>
        <w:numPr>
          <w:ilvl w:val="0"/>
          <w:numId w:val="96"/>
        </w:numPr>
        <w:tabs>
          <w:tab w:val="left" w:pos="851"/>
        </w:tabs>
        <w:ind w:left="0" w:firstLine="567"/>
        <w:jc w:val="both"/>
        <w:rPr>
          <w:rFonts w:ascii="Times New Roman" w:hAnsi="Times New Roman"/>
          <w:i/>
          <w:sz w:val="24"/>
          <w:szCs w:val="24"/>
        </w:rPr>
      </w:pPr>
      <w:r w:rsidRPr="00D57A22">
        <w:rPr>
          <w:rFonts w:ascii="Times New Roman" w:hAnsi="Times New Roman"/>
          <w:i/>
          <w:sz w:val="24"/>
          <w:szCs w:val="24"/>
        </w:rPr>
        <w:t xml:space="preserve">Единое окно доступа к образовательным ресурсам - </w:t>
      </w:r>
      <w:hyperlink r:id="rId62" w:history="1">
        <w:r w:rsidRPr="00D57A22">
          <w:rPr>
            <w:rStyle w:val="a3"/>
            <w:rFonts w:ascii="Times New Roman" w:hAnsi="Times New Roman"/>
            <w:i/>
            <w:color w:val="auto"/>
            <w:sz w:val="24"/>
            <w:szCs w:val="24"/>
            <w:u w:val="none"/>
          </w:rPr>
          <w:t>http://window.edu.ru/</w:t>
        </w:r>
      </w:hyperlink>
    </w:p>
    <w:p w:rsidR="00AB2F2E" w:rsidRPr="00D57A22" w:rsidRDefault="00AB2F2E" w:rsidP="00727BEE">
      <w:pPr>
        <w:pStyle w:val="ab"/>
        <w:numPr>
          <w:ilvl w:val="0"/>
          <w:numId w:val="96"/>
        </w:numPr>
        <w:tabs>
          <w:tab w:val="left" w:pos="851"/>
        </w:tabs>
        <w:ind w:left="0" w:firstLine="567"/>
        <w:rPr>
          <w:rFonts w:ascii="Times New Roman" w:hAnsi="Times New Roman"/>
          <w:i/>
          <w:sz w:val="24"/>
          <w:szCs w:val="24"/>
        </w:rPr>
      </w:pPr>
      <w:r w:rsidRPr="00062EBC">
        <w:rPr>
          <w:rFonts w:ascii="Times New Roman" w:hAnsi="Times New Roman"/>
          <w:i/>
          <w:sz w:val="24"/>
          <w:szCs w:val="24"/>
        </w:rPr>
        <w:t xml:space="preserve">Знакомство с ЭОР / Синаторов С.В. - </w:t>
      </w:r>
      <w:hyperlink r:id="rId63" w:history="1">
        <w:r w:rsidRPr="00D57A22">
          <w:rPr>
            <w:rStyle w:val="a3"/>
            <w:rFonts w:ascii="Times New Roman" w:hAnsi="Times New Roman"/>
            <w:i/>
            <w:color w:val="auto"/>
            <w:sz w:val="24"/>
            <w:szCs w:val="24"/>
            <w:u w:val="none"/>
          </w:rPr>
          <w:t>http://eor.it.ru/eor/mod/scorm/player.php?a=96&amp;currentorg=ORG_F3B03F211AC44F47B3734EBAEA9A8D3E&amp;scoid=1144</w:t>
        </w:r>
      </w:hyperlink>
    </w:p>
    <w:p w:rsidR="00AB2F2E" w:rsidRPr="00D57A22" w:rsidRDefault="00AB2F2E" w:rsidP="00727BEE">
      <w:pPr>
        <w:pStyle w:val="ab"/>
        <w:numPr>
          <w:ilvl w:val="0"/>
          <w:numId w:val="96"/>
        </w:numPr>
        <w:tabs>
          <w:tab w:val="left" w:pos="851"/>
        </w:tabs>
        <w:ind w:left="0" w:firstLine="567"/>
        <w:jc w:val="both"/>
        <w:rPr>
          <w:rFonts w:ascii="Times New Roman" w:hAnsi="Times New Roman"/>
          <w:i/>
          <w:sz w:val="24"/>
          <w:szCs w:val="24"/>
        </w:rPr>
      </w:pPr>
      <w:r w:rsidRPr="00D57A22">
        <w:rPr>
          <w:rFonts w:ascii="Times New Roman" w:hAnsi="Times New Roman"/>
          <w:i/>
          <w:sz w:val="24"/>
          <w:szCs w:val="24"/>
        </w:rPr>
        <w:t xml:space="preserve">Каталог образовательных ресурсов сети Интернет - </w:t>
      </w:r>
      <w:hyperlink r:id="rId64" w:history="1">
        <w:r w:rsidRPr="00D57A22">
          <w:rPr>
            <w:rStyle w:val="a3"/>
            <w:rFonts w:ascii="Times New Roman" w:hAnsi="Times New Roman"/>
            <w:i/>
            <w:color w:val="auto"/>
            <w:sz w:val="24"/>
            <w:szCs w:val="24"/>
            <w:u w:val="none"/>
          </w:rPr>
          <w:t>http://catalog.iot.ru/</w:t>
        </w:r>
      </w:hyperlink>
    </w:p>
    <w:p w:rsidR="00AB2F2E" w:rsidRPr="00D57A22" w:rsidRDefault="00AB2F2E" w:rsidP="00727BEE">
      <w:pPr>
        <w:pStyle w:val="ab"/>
        <w:numPr>
          <w:ilvl w:val="0"/>
          <w:numId w:val="96"/>
        </w:numPr>
        <w:tabs>
          <w:tab w:val="left" w:pos="851"/>
        </w:tabs>
        <w:ind w:left="0" w:firstLine="567"/>
        <w:jc w:val="both"/>
        <w:rPr>
          <w:rFonts w:ascii="Times New Roman" w:hAnsi="Times New Roman"/>
          <w:i/>
          <w:sz w:val="24"/>
          <w:szCs w:val="24"/>
        </w:rPr>
      </w:pPr>
      <w:r w:rsidRPr="00D57A22">
        <w:rPr>
          <w:rFonts w:ascii="Times New Roman" w:hAnsi="Times New Roman"/>
          <w:i/>
          <w:sz w:val="24"/>
          <w:szCs w:val="24"/>
        </w:rPr>
        <w:t xml:space="preserve">Открытые образовательные модульные мультимедиа системы: Монография / Осин А.В. - </w:t>
      </w:r>
      <w:hyperlink r:id="rId65" w:history="1">
        <w:r w:rsidRPr="00D57A22">
          <w:rPr>
            <w:rStyle w:val="a3"/>
            <w:rFonts w:ascii="Times New Roman" w:hAnsi="Times New Roman"/>
            <w:i/>
            <w:color w:val="auto"/>
            <w:sz w:val="24"/>
            <w:szCs w:val="24"/>
            <w:u w:val="none"/>
          </w:rPr>
          <w:t>http://window.edu.ru/library/pdf2txt/703/70703/46158/page6</w:t>
        </w:r>
      </w:hyperlink>
    </w:p>
    <w:p w:rsidR="00AB2F2E" w:rsidRPr="00D57A22" w:rsidRDefault="00AB2F2E" w:rsidP="00727BEE">
      <w:pPr>
        <w:pStyle w:val="ab"/>
        <w:numPr>
          <w:ilvl w:val="0"/>
          <w:numId w:val="96"/>
        </w:numPr>
        <w:tabs>
          <w:tab w:val="left" w:pos="851"/>
        </w:tabs>
        <w:ind w:left="0" w:firstLine="567"/>
        <w:jc w:val="both"/>
        <w:rPr>
          <w:rFonts w:ascii="Times New Roman" w:hAnsi="Times New Roman"/>
          <w:i/>
          <w:sz w:val="24"/>
          <w:szCs w:val="24"/>
        </w:rPr>
      </w:pPr>
      <w:r w:rsidRPr="00D57A22">
        <w:rPr>
          <w:rFonts w:ascii="Times New Roman" w:hAnsi="Times New Roman"/>
          <w:i/>
          <w:sz w:val="24"/>
          <w:szCs w:val="24"/>
        </w:rPr>
        <w:t>Федеральное хранилище "Единая коллекция цифровых образовательных ресу</w:t>
      </w:r>
      <w:r w:rsidRPr="00D57A22">
        <w:rPr>
          <w:rFonts w:ascii="Times New Roman" w:hAnsi="Times New Roman"/>
          <w:i/>
          <w:sz w:val="24"/>
          <w:szCs w:val="24"/>
        </w:rPr>
        <w:t>р</w:t>
      </w:r>
      <w:r w:rsidRPr="00D57A22">
        <w:rPr>
          <w:rFonts w:ascii="Times New Roman" w:hAnsi="Times New Roman"/>
          <w:i/>
          <w:sz w:val="24"/>
          <w:szCs w:val="24"/>
        </w:rPr>
        <w:t xml:space="preserve">сов" - </w:t>
      </w:r>
      <w:hyperlink r:id="rId66" w:history="1">
        <w:r w:rsidRPr="00D57A22">
          <w:rPr>
            <w:rStyle w:val="a3"/>
            <w:rFonts w:ascii="Times New Roman" w:hAnsi="Times New Roman"/>
            <w:i/>
            <w:color w:val="auto"/>
            <w:sz w:val="24"/>
            <w:szCs w:val="24"/>
            <w:u w:val="none"/>
          </w:rPr>
          <w:t>http://www.informika.ru/projects/infotech/school-collection/proekt/327/</w:t>
        </w:r>
      </w:hyperlink>
    </w:p>
    <w:p w:rsidR="00AB2F2E" w:rsidRPr="00D57A22" w:rsidRDefault="00AB2F2E" w:rsidP="00727BEE">
      <w:pPr>
        <w:pStyle w:val="ab"/>
        <w:numPr>
          <w:ilvl w:val="0"/>
          <w:numId w:val="96"/>
        </w:numPr>
        <w:tabs>
          <w:tab w:val="left" w:pos="851"/>
        </w:tabs>
        <w:ind w:left="0" w:firstLine="567"/>
        <w:rPr>
          <w:rFonts w:ascii="Times New Roman" w:hAnsi="Times New Roman"/>
          <w:i/>
          <w:spacing w:val="-4"/>
        </w:rPr>
      </w:pPr>
      <w:r w:rsidRPr="00D57A22">
        <w:rPr>
          <w:rFonts w:ascii="Times New Roman" w:hAnsi="Times New Roman"/>
          <w:i/>
          <w:spacing w:val="-4"/>
          <w:sz w:val="24"/>
          <w:szCs w:val="24"/>
        </w:rPr>
        <w:lastRenderedPageBreak/>
        <w:t xml:space="preserve">Федеральный центр информационно-образовательных ресурсов - </w:t>
      </w:r>
      <w:hyperlink r:id="rId67" w:history="1">
        <w:r w:rsidRPr="00D57A22">
          <w:rPr>
            <w:rStyle w:val="a3"/>
            <w:rFonts w:ascii="Times New Roman" w:hAnsi="Times New Roman"/>
            <w:i/>
            <w:color w:val="auto"/>
            <w:spacing w:val="-4"/>
            <w:u w:val="none"/>
          </w:rPr>
          <w:t>http://fcior.edu.ru/</w:t>
        </w:r>
      </w:hyperlink>
    </w:p>
    <w:p w:rsidR="00AB2F2E" w:rsidRPr="00D57A22" w:rsidRDefault="00AB2F2E" w:rsidP="00727BEE">
      <w:pPr>
        <w:pStyle w:val="ab"/>
        <w:numPr>
          <w:ilvl w:val="0"/>
          <w:numId w:val="96"/>
        </w:numPr>
        <w:tabs>
          <w:tab w:val="left" w:pos="851"/>
        </w:tabs>
        <w:ind w:left="0" w:firstLine="567"/>
        <w:jc w:val="both"/>
        <w:rPr>
          <w:rFonts w:ascii="Times New Roman" w:hAnsi="Times New Roman"/>
          <w:i/>
          <w:sz w:val="24"/>
          <w:szCs w:val="24"/>
        </w:rPr>
      </w:pPr>
      <w:r w:rsidRPr="00D57A22">
        <w:rPr>
          <w:rFonts w:ascii="Times New Roman" w:hAnsi="Times New Roman"/>
          <w:i/>
          <w:sz w:val="24"/>
          <w:szCs w:val="24"/>
        </w:rPr>
        <w:t>Электронные издания учебного назначения: концепции, создание, использов</w:t>
      </w:r>
      <w:r w:rsidRPr="00D57A22">
        <w:rPr>
          <w:rFonts w:ascii="Times New Roman" w:hAnsi="Times New Roman"/>
          <w:i/>
          <w:sz w:val="24"/>
          <w:szCs w:val="24"/>
        </w:rPr>
        <w:t>а</w:t>
      </w:r>
      <w:r w:rsidRPr="00D57A22">
        <w:rPr>
          <w:rFonts w:ascii="Times New Roman" w:hAnsi="Times New Roman"/>
          <w:i/>
          <w:sz w:val="24"/>
          <w:szCs w:val="24"/>
        </w:rPr>
        <w:t>ние / Агеев В. Н., Древс Ю. Г. – М.: МГУП. – 2003</w:t>
      </w:r>
    </w:p>
    <w:p w:rsidR="00AB2F2E" w:rsidRPr="00D57A22" w:rsidRDefault="00AB2F2E" w:rsidP="00727BEE">
      <w:pPr>
        <w:pStyle w:val="ab"/>
        <w:numPr>
          <w:ilvl w:val="0"/>
          <w:numId w:val="96"/>
        </w:numPr>
        <w:tabs>
          <w:tab w:val="left" w:pos="851"/>
        </w:tabs>
        <w:ind w:left="0" w:firstLine="567"/>
        <w:jc w:val="both"/>
        <w:rPr>
          <w:rFonts w:ascii="Times New Roman" w:hAnsi="Times New Roman"/>
          <w:i/>
          <w:sz w:val="24"/>
          <w:szCs w:val="24"/>
        </w:rPr>
      </w:pPr>
      <w:r w:rsidRPr="00D57A22">
        <w:rPr>
          <w:rFonts w:ascii="Times New Roman" w:hAnsi="Times New Roman"/>
          <w:i/>
          <w:sz w:val="24"/>
          <w:szCs w:val="24"/>
        </w:rPr>
        <w:t>Использование электронных образовательных ресурсов (эор) в учебном пр</w:t>
      </w:r>
      <w:r w:rsidRPr="00D57A22">
        <w:rPr>
          <w:rFonts w:ascii="Times New Roman" w:hAnsi="Times New Roman"/>
          <w:i/>
          <w:sz w:val="24"/>
          <w:szCs w:val="24"/>
        </w:rPr>
        <w:t>о</w:t>
      </w:r>
      <w:r w:rsidRPr="00D57A22">
        <w:rPr>
          <w:rFonts w:ascii="Times New Roman" w:hAnsi="Times New Roman"/>
          <w:i/>
          <w:sz w:val="24"/>
          <w:szCs w:val="24"/>
        </w:rPr>
        <w:t>цессе</w:t>
      </w:r>
      <w:r w:rsidR="00D57A22">
        <w:rPr>
          <w:rFonts w:ascii="Times New Roman" w:hAnsi="Times New Roman"/>
          <w:i/>
          <w:sz w:val="24"/>
          <w:szCs w:val="24"/>
        </w:rPr>
        <w:t>.</w:t>
      </w:r>
      <w:r w:rsidRPr="00D57A22">
        <w:rPr>
          <w:rFonts w:ascii="Times New Roman" w:hAnsi="Times New Roman"/>
          <w:i/>
          <w:sz w:val="24"/>
          <w:szCs w:val="24"/>
        </w:rPr>
        <w:t xml:space="preserve"> Общие вопросы методики внедрения цифровых образовательных ресурсов в учебном процессе</w:t>
      </w:r>
      <w:r w:rsidR="00271D97" w:rsidRPr="00D57A22">
        <w:rPr>
          <w:rFonts w:ascii="Times New Roman" w:hAnsi="Times New Roman"/>
          <w:bCs/>
          <w:i/>
          <w:sz w:val="24"/>
          <w:szCs w:val="24"/>
        </w:rPr>
        <w:t xml:space="preserve"> </w:t>
      </w:r>
      <w:hyperlink r:id="rId68" w:history="1">
        <w:r w:rsidRPr="00D57A22">
          <w:rPr>
            <w:rStyle w:val="a3"/>
            <w:rFonts w:ascii="Times New Roman" w:hAnsi="Times New Roman"/>
            <w:bCs/>
            <w:i/>
            <w:color w:val="auto"/>
            <w:sz w:val="24"/>
            <w:szCs w:val="24"/>
            <w:u w:val="none"/>
          </w:rPr>
          <w:t>http://edu.znate.ru/docs/4346/index-2199.html</w:t>
        </w:r>
      </w:hyperlink>
      <w:r w:rsidRPr="00D57A22">
        <w:rPr>
          <w:rFonts w:ascii="Times New Roman" w:hAnsi="Times New Roman"/>
          <w:bCs/>
          <w:i/>
          <w:sz w:val="24"/>
          <w:szCs w:val="24"/>
        </w:rPr>
        <w:t xml:space="preserve">. </w:t>
      </w:r>
    </w:p>
    <w:p w:rsidR="00AB2F2E" w:rsidRPr="00062EBC" w:rsidRDefault="00AB2F2E" w:rsidP="00D920FF">
      <w:pPr>
        <w:spacing w:after="0" w:line="240" w:lineRule="auto"/>
        <w:ind w:firstLine="567"/>
        <w:jc w:val="both"/>
        <w:rPr>
          <w:rFonts w:ascii="Times New Roman" w:hAnsi="Times New Roman" w:cs="Times New Roman"/>
          <w:sz w:val="26"/>
          <w:szCs w:val="26"/>
        </w:rPr>
      </w:pPr>
    </w:p>
    <w:p w:rsidR="007C6F2B" w:rsidRPr="00062EBC" w:rsidRDefault="007C6F2B" w:rsidP="005B76C3">
      <w:pPr>
        <w:spacing w:after="0" w:line="240" w:lineRule="auto"/>
        <w:jc w:val="center"/>
        <w:rPr>
          <w:rFonts w:ascii="Times New Roman" w:hAnsi="Times New Roman" w:cs="Times New Roman"/>
          <w:b/>
          <w:sz w:val="26"/>
          <w:szCs w:val="26"/>
        </w:rPr>
      </w:pPr>
      <w:r w:rsidRPr="00062EBC">
        <w:rPr>
          <w:rFonts w:ascii="Times New Roman" w:hAnsi="Times New Roman" w:cs="Times New Roman"/>
          <w:b/>
          <w:sz w:val="26"/>
          <w:szCs w:val="26"/>
        </w:rPr>
        <w:t>Интернет на уроках литературы как</w:t>
      </w:r>
      <w:r w:rsidR="00271D97" w:rsidRPr="00062EBC">
        <w:rPr>
          <w:rFonts w:ascii="Times New Roman" w:hAnsi="Times New Roman" w:cs="Times New Roman"/>
          <w:b/>
          <w:sz w:val="26"/>
          <w:szCs w:val="26"/>
        </w:rPr>
        <w:t xml:space="preserve"> </w:t>
      </w:r>
      <w:r w:rsidRPr="00062EBC">
        <w:rPr>
          <w:rFonts w:ascii="Times New Roman" w:hAnsi="Times New Roman" w:cs="Times New Roman"/>
          <w:b/>
          <w:sz w:val="26"/>
          <w:szCs w:val="26"/>
        </w:rPr>
        <w:t xml:space="preserve">средство формирования </w:t>
      </w:r>
      <w:r w:rsidR="005B76C3" w:rsidRPr="00062EBC">
        <w:rPr>
          <w:rFonts w:ascii="Times New Roman" w:hAnsi="Times New Roman" w:cs="Times New Roman"/>
          <w:b/>
          <w:sz w:val="26"/>
          <w:szCs w:val="26"/>
        </w:rPr>
        <w:br/>
      </w:r>
      <w:r w:rsidRPr="00062EBC">
        <w:rPr>
          <w:rFonts w:ascii="Times New Roman" w:hAnsi="Times New Roman" w:cs="Times New Roman"/>
          <w:b/>
          <w:sz w:val="26"/>
          <w:szCs w:val="26"/>
        </w:rPr>
        <w:t>современного квалифицированного читателя</w:t>
      </w:r>
    </w:p>
    <w:p w:rsidR="007C6F2B" w:rsidRPr="00062EBC" w:rsidRDefault="007C6F2B"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Степанова Марина Вячеславовна, </w:t>
      </w:r>
    </w:p>
    <w:p w:rsidR="007C6F2B" w:rsidRPr="00062EBC" w:rsidRDefault="007C6F2B"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учитель русского языка и литературы</w:t>
      </w:r>
    </w:p>
    <w:p w:rsidR="007C6F2B" w:rsidRPr="00062EBC" w:rsidRDefault="007C6F2B"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 МБОУ лицей № 123 Демского района </w:t>
      </w:r>
      <w:r w:rsidR="00523C42">
        <w:rPr>
          <w:rFonts w:ascii="Times New Roman" w:hAnsi="Times New Roman" w:cs="Times New Roman"/>
          <w:i/>
          <w:sz w:val="26"/>
          <w:szCs w:val="26"/>
        </w:rPr>
        <w:t xml:space="preserve">ГО </w:t>
      </w:r>
      <w:r w:rsidR="005B76C3" w:rsidRPr="00062EBC">
        <w:rPr>
          <w:rFonts w:ascii="Times New Roman" w:hAnsi="Times New Roman" w:cs="Times New Roman"/>
          <w:i/>
          <w:sz w:val="26"/>
          <w:szCs w:val="26"/>
        </w:rPr>
        <w:t>г</w:t>
      </w:r>
      <w:r w:rsidR="00523C42">
        <w:rPr>
          <w:rFonts w:ascii="Times New Roman" w:hAnsi="Times New Roman" w:cs="Times New Roman"/>
          <w:i/>
          <w:sz w:val="26"/>
          <w:szCs w:val="26"/>
        </w:rPr>
        <w:t>.</w:t>
      </w:r>
      <w:r w:rsidR="005B76C3" w:rsidRPr="00062EBC">
        <w:rPr>
          <w:rFonts w:ascii="Times New Roman" w:hAnsi="Times New Roman" w:cs="Times New Roman"/>
          <w:i/>
          <w:sz w:val="26"/>
          <w:szCs w:val="26"/>
        </w:rPr>
        <w:t xml:space="preserve"> Уфа РБ</w:t>
      </w:r>
    </w:p>
    <w:p w:rsidR="007C6F2B" w:rsidRPr="00062EBC" w:rsidRDefault="007C6F2B" w:rsidP="00D920FF">
      <w:pPr>
        <w:spacing w:after="0" w:line="240" w:lineRule="auto"/>
        <w:ind w:firstLine="567"/>
        <w:jc w:val="right"/>
        <w:rPr>
          <w:rFonts w:ascii="Times New Roman" w:hAnsi="Times New Roman" w:cs="Times New Roman"/>
          <w:i/>
          <w:sz w:val="24"/>
          <w:szCs w:val="24"/>
        </w:rPr>
      </w:pPr>
      <w:r w:rsidRPr="00062EBC">
        <w:rPr>
          <w:rFonts w:ascii="Times New Roman" w:hAnsi="Times New Roman" w:cs="Times New Roman"/>
          <w:i/>
          <w:sz w:val="24"/>
          <w:szCs w:val="24"/>
          <w:lang w:val="en-US"/>
        </w:rPr>
        <w:t>mazina</w:t>
      </w:r>
      <w:r w:rsidRPr="00062EBC">
        <w:rPr>
          <w:rFonts w:ascii="Times New Roman" w:hAnsi="Times New Roman" w:cs="Times New Roman"/>
          <w:i/>
          <w:sz w:val="24"/>
          <w:szCs w:val="24"/>
        </w:rPr>
        <w:t>1963@</w:t>
      </w:r>
      <w:r w:rsidRPr="00062EBC">
        <w:rPr>
          <w:rFonts w:ascii="Times New Roman" w:hAnsi="Times New Roman" w:cs="Times New Roman"/>
          <w:i/>
          <w:sz w:val="24"/>
          <w:szCs w:val="24"/>
          <w:lang w:val="en-US"/>
        </w:rPr>
        <w:t>mail</w:t>
      </w:r>
      <w:r w:rsidRPr="00062EBC">
        <w:rPr>
          <w:rFonts w:ascii="Times New Roman" w:hAnsi="Times New Roman" w:cs="Times New Roman"/>
          <w:i/>
          <w:sz w:val="24"/>
          <w:szCs w:val="24"/>
        </w:rPr>
        <w:t>.</w:t>
      </w:r>
      <w:r w:rsidRPr="00062EBC">
        <w:rPr>
          <w:rFonts w:ascii="Times New Roman" w:hAnsi="Times New Roman" w:cs="Times New Roman"/>
          <w:i/>
          <w:sz w:val="24"/>
          <w:szCs w:val="24"/>
          <w:lang w:val="en-US"/>
        </w:rPr>
        <w:t>ru</w:t>
      </w:r>
    </w:p>
    <w:p w:rsidR="007C6F2B" w:rsidRPr="00062EBC" w:rsidRDefault="007C6F2B"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Одной из важнейших целей литературного образования является формир</w:t>
      </w:r>
      <w:r w:rsidRPr="00062EBC">
        <w:rPr>
          <w:rFonts w:ascii="Times New Roman" w:hAnsi="Times New Roman" w:cs="Times New Roman"/>
          <w:sz w:val="26"/>
          <w:szCs w:val="26"/>
        </w:rPr>
        <w:t>о</w:t>
      </w:r>
      <w:r w:rsidRPr="00062EBC">
        <w:rPr>
          <w:rFonts w:ascii="Times New Roman" w:hAnsi="Times New Roman" w:cs="Times New Roman"/>
          <w:sz w:val="26"/>
          <w:szCs w:val="26"/>
        </w:rPr>
        <w:t>вание квалифицированного читателя. Еще 10 лет назад пути достижения этой цели казались вполне прозрачными. Сегодня все по-другому. Современный п</w:t>
      </w:r>
      <w:r w:rsidRPr="00062EBC">
        <w:rPr>
          <w:rFonts w:ascii="Times New Roman" w:hAnsi="Times New Roman" w:cs="Times New Roman"/>
          <w:sz w:val="26"/>
          <w:szCs w:val="26"/>
        </w:rPr>
        <w:t>е</w:t>
      </w:r>
      <w:r w:rsidRPr="00062EBC">
        <w:rPr>
          <w:rFonts w:ascii="Times New Roman" w:hAnsi="Times New Roman" w:cs="Times New Roman"/>
          <w:sz w:val="26"/>
          <w:szCs w:val="26"/>
        </w:rPr>
        <w:t xml:space="preserve">дагог должен быть готов к тому, что </w:t>
      </w:r>
      <w:r w:rsidRPr="00062EBC">
        <w:rPr>
          <w:rFonts w:ascii="Times New Roman" w:hAnsi="Times New Roman" w:cs="Times New Roman"/>
          <w:sz w:val="26"/>
          <w:szCs w:val="26"/>
          <w:lang w:val="en-US"/>
        </w:rPr>
        <w:t>XXI</w:t>
      </w:r>
      <w:r w:rsidRPr="00062EBC">
        <w:rPr>
          <w:rFonts w:ascii="Times New Roman" w:hAnsi="Times New Roman" w:cs="Times New Roman"/>
          <w:sz w:val="26"/>
          <w:szCs w:val="26"/>
        </w:rPr>
        <w:t xml:space="preserve"> век с его вечной нехваткой времени и разнообразием технических новинок во многом формирует интеллект детей, «живущих в Сети». И с этим нельзя не считаться.</w:t>
      </w:r>
    </w:p>
    <w:p w:rsidR="007C6F2B" w:rsidRPr="00062EBC" w:rsidRDefault="007C6F2B"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Возникает проблема: как формировать квалифицированного читателя в с</w:t>
      </w:r>
      <w:r w:rsidRPr="00062EBC">
        <w:rPr>
          <w:rFonts w:ascii="Times New Roman" w:hAnsi="Times New Roman" w:cs="Times New Roman"/>
          <w:sz w:val="26"/>
          <w:szCs w:val="26"/>
        </w:rPr>
        <w:t>о</w:t>
      </w:r>
      <w:r w:rsidRPr="00062EBC">
        <w:rPr>
          <w:rFonts w:ascii="Times New Roman" w:hAnsi="Times New Roman" w:cs="Times New Roman"/>
          <w:sz w:val="26"/>
          <w:szCs w:val="26"/>
        </w:rPr>
        <w:t>временной школе</w:t>
      </w:r>
      <w:r w:rsidRPr="00062EBC">
        <w:rPr>
          <w:rFonts w:ascii="Times New Roman" w:hAnsi="Times New Roman" w:cs="Times New Roman"/>
          <w:b/>
          <w:i/>
          <w:sz w:val="26"/>
          <w:szCs w:val="26"/>
        </w:rPr>
        <w:t>?</w:t>
      </w:r>
      <w:r w:rsidRPr="00062EBC">
        <w:rPr>
          <w:rFonts w:ascii="Times New Roman" w:hAnsi="Times New Roman" w:cs="Times New Roman"/>
          <w:sz w:val="26"/>
          <w:szCs w:val="26"/>
        </w:rPr>
        <w:t xml:space="preserve"> </w:t>
      </w:r>
    </w:p>
    <w:p w:rsidR="007C6F2B" w:rsidRPr="00062EBC" w:rsidRDefault="007C6F2B"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На наш взгляд, выход в следующем. В эпоху поголовного увлечения уч</w:t>
      </w:r>
      <w:r w:rsidRPr="00062EBC">
        <w:rPr>
          <w:rFonts w:ascii="Times New Roman" w:hAnsi="Times New Roman" w:cs="Times New Roman"/>
          <w:sz w:val="26"/>
          <w:szCs w:val="26"/>
        </w:rPr>
        <w:t>а</w:t>
      </w:r>
      <w:r w:rsidRPr="00062EBC">
        <w:rPr>
          <w:rFonts w:ascii="Times New Roman" w:hAnsi="Times New Roman" w:cs="Times New Roman"/>
          <w:sz w:val="26"/>
          <w:szCs w:val="26"/>
        </w:rPr>
        <w:t>щимися компьютерами надо эти чудо-машины обратить в «сообщник</w:t>
      </w:r>
      <w:r w:rsidR="005B76C3" w:rsidRPr="00062EBC">
        <w:rPr>
          <w:rFonts w:ascii="Times New Roman" w:hAnsi="Times New Roman" w:cs="Times New Roman"/>
          <w:sz w:val="26"/>
          <w:szCs w:val="26"/>
        </w:rPr>
        <w:t>ов</w:t>
      </w:r>
      <w:r w:rsidRPr="00062EBC">
        <w:rPr>
          <w:rFonts w:ascii="Times New Roman" w:hAnsi="Times New Roman" w:cs="Times New Roman"/>
          <w:sz w:val="26"/>
          <w:szCs w:val="26"/>
        </w:rPr>
        <w:t>», отвл</w:t>
      </w:r>
      <w:r w:rsidRPr="00062EBC">
        <w:rPr>
          <w:rFonts w:ascii="Times New Roman" w:hAnsi="Times New Roman" w:cs="Times New Roman"/>
          <w:sz w:val="26"/>
          <w:szCs w:val="26"/>
        </w:rPr>
        <w:t>е</w:t>
      </w:r>
      <w:r w:rsidRPr="00062EBC">
        <w:rPr>
          <w:rFonts w:ascii="Times New Roman" w:hAnsi="Times New Roman" w:cs="Times New Roman"/>
          <w:sz w:val="26"/>
          <w:szCs w:val="26"/>
        </w:rPr>
        <w:t>кающий фактор перевести в фактор, помогающий формировать знания, т.е. те</w:t>
      </w:r>
      <w:r w:rsidRPr="00062EBC">
        <w:rPr>
          <w:rFonts w:ascii="Times New Roman" w:hAnsi="Times New Roman" w:cs="Times New Roman"/>
          <w:sz w:val="26"/>
          <w:szCs w:val="26"/>
        </w:rPr>
        <w:t>х</w:t>
      </w:r>
      <w:r w:rsidRPr="00062EBC">
        <w:rPr>
          <w:rFonts w:ascii="Times New Roman" w:hAnsi="Times New Roman" w:cs="Times New Roman"/>
          <w:sz w:val="26"/>
          <w:szCs w:val="26"/>
        </w:rPr>
        <w:t xml:space="preserve">нология их добывания должна быть качественно иной. </w:t>
      </w:r>
    </w:p>
    <w:p w:rsidR="007C6F2B" w:rsidRPr="00062EBC" w:rsidRDefault="007C6F2B"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Вот почему темой нашей научно-методической работы стала</w:t>
      </w:r>
      <w:r w:rsidR="00C81696" w:rsidRPr="00062EBC">
        <w:rPr>
          <w:rFonts w:ascii="Times New Roman" w:hAnsi="Times New Roman" w:cs="Times New Roman"/>
          <w:sz w:val="26"/>
          <w:szCs w:val="26"/>
        </w:rPr>
        <w:t>:</w:t>
      </w:r>
      <w:r w:rsidRPr="00062EBC">
        <w:rPr>
          <w:rFonts w:ascii="Times New Roman" w:hAnsi="Times New Roman" w:cs="Times New Roman"/>
          <w:sz w:val="26"/>
          <w:szCs w:val="26"/>
        </w:rPr>
        <w:t xml:space="preserve"> «Интернет на уроках литературы как средство формирования современного квалифицирова</w:t>
      </w:r>
      <w:r w:rsidRPr="00062EBC">
        <w:rPr>
          <w:rFonts w:ascii="Times New Roman" w:hAnsi="Times New Roman" w:cs="Times New Roman"/>
          <w:sz w:val="26"/>
          <w:szCs w:val="26"/>
        </w:rPr>
        <w:t>н</w:t>
      </w:r>
      <w:r w:rsidRPr="00062EBC">
        <w:rPr>
          <w:rFonts w:ascii="Times New Roman" w:hAnsi="Times New Roman" w:cs="Times New Roman"/>
          <w:sz w:val="26"/>
          <w:szCs w:val="26"/>
        </w:rPr>
        <w:t>ного читателя».</w:t>
      </w:r>
      <w:r w:rsidR="00D57A22">
        <w:rPr>
          <w:rFonts w:ascii="Times New Roman" w:hAnsi="Times New Roman" w:cs="Times New Roman"/>
          <w:sz w:val="26"/>
          <w:szCs w:val="26"/>
        </w:rPr>
        <w:t xml:space="preserve"> </w:t>
      </w:r>
      <w:r w:rsidRPr="00062EBC">
        <w:rPr>
          <w:rFonts w:ascii="Times New Roman" w:hAnsi="Times New Roman" w:cs="Times New Roman"/>
          <w:sz w:val="26"/>
          <w:szCs w:val="26"/>
        </w:rPr>
        <w:t>В процессе работы над темой мы опирались на следующие принципы обучения:</w:t>
      </w:r>
    </w:p>
    <w:p w:rsidR="007C6F2B" w:rsidRPr="00062EBC" w:rsidRDefault="007C6F2B"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1) Принцип выбора тематического контекста.</w:t>
      </w:r>
    </w:p>
    <w:p w:rsidR="007C6F2B" w:rsidRPr="00062EBC" w:rsidRDefault="007C6F2B"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Он предполагает соединение художественного текста с общекультуролог</w:t>
      </w:r>
      <w:r w:rsidRPr="00062EBC">
        <w:rPr>
          <w:rFonts w:ascii="Times New Roman" w:hAnsi="Times New Roman" w:cs="Times New Roman"/>
          <w:sz w:val="26"/>
          <w:szCs w:val="26"/>
        </w:rPr>
        <w:t>и</w:t>
      </w:r>
      <w:r w:rsidRPr="00062EBC">
        <w:rPr>
          <w:rFonts w:ascii="Times New Roman" w:hAnsi="Times New Roman" w:cs="Times New Roman"/>
          <w:sz w:val="26"/>
          <w:szCs w:val="26"/>
        </w:rPr>
        <w:t>ческим контекстом. Как показывает наш опыт, здесь не обойтись без таких са</w:t>
      </w:r>
      <w:r w:rsidRPr="00062EBC">
        <w:rPr>
          <w:rFonts w:ascii="Times New Roman" w:hAnsi="Times New Roman" w:cs="Times New Roman"/>
          <w:sz w:val="26"/>
          <w:szCs w:val="26"/>
        </w:rPr>
        <w:t>й</w:t>
      </w:r>
      <w:r w:rsidRPr="00062EBC">
        <w:rPr>
          <w:rFonts w:ascii="Times New Roman" w:hAnsi="Times New Roman" w:cs="Times New Roman"/>
          <w:sz w:val="26"/>
          <w:szCs w:val="26"/>
        </w:rPr>
        <w:t>тов, которые помогают ученику за короткое время текстуально обусловить свой выбор, выстроить ассоциативную обратную связь в отобранном материале и воссоединить его с литературным материалом.</w:t>
      </w:r>
    </w:p>
    <w:p w:rsidR="007C6F2B" w:rsidRPr="00062EBC" w:rsidRDefault="007C6F2B"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Благодаря Интернет</w:t>
      </w:r>
      <w:r w:rsidR="00C81696" w:rsidRPr="00062EBC">
        <w:rPr>
          <w:rFonts w:ascii="Times New Roman" w:hAnsi="Times New Roman" w:cs="Times New Roman"/>
          <w:sz w:val="26"/>
          <w:szCs w:val="26"/>
        </w:rPr>
        <w:t>у</w:t>
      </w:r>
      <w:r w:rsidRPr="00062EBC">
        <w:rPr>
          <w:rFonts w:ascii="Times New Roman" w:hAnsi="Times New Roman" w:cs="Times New Roman"/>
          <w:sz w:val="26"/>
          <w:szCs w:val="26"/>
        </w:rPr>
        <w:t xml:space="preserve"> старшеклассники могут «побывать» в московских м</w:t>
      </w:r>
      <w:r w:rsidRPr="00062EBC">
        <w:rPr>
          <w:rFonts w:ascii="Times New Roman" w:hAnsi="Times New Roman" w:cs="Times New Roman"/>
          <w:sz w:val="26"/>
          <w:szCs w:val="26"/>
        </w:rPr>
        <w:t>у</w:t>
      </w:r>
      <w:r w:rsidRPr="00062EBC">
        <w:rPr>
          <w:rFonts w:ascii="Times New Roman" w:hAnsi="Times New Roman" w:cs="Times New Roman"/>
          <w:sz w:val="26"/>
          <w:szCs w:val="26"/>
        </w:rPr>
        <w:t>зеях, рассмотреть подробно залы Эрмитажа (кстати, изображение можно увел</w:t>
      </w:r>
      <w:r w:rsidRPr="00062EBC">
        <w:rPr>
          <w:rFonts w:ascii="Times New Roman" w:hAnsi="Times New Roman" w:cs="Times New Roman"/>
          <w:sz w:val="26"/>
          <w:szCs w:val="26"/>
        </w:rPr>
        <w:t>и</w:t>
      </w:r>
      <w:r w:rsidRPr="00062EBC">
        <w:rPr>
          <w:rFonts w:ascii="Times New Roman" w:hAnsi="Times New Roman" w:cs="Times New Roman"/>
          <w:sz w:val="26"/>
          <w:szCs w:val="26"/>
        </w:rPr>
        <w:t>чить, приблизить к себе картинку). При знакомстве учащихся с древнерусской литературой хорошо воспользоваться сайтом археологической лаборатории Уральского университета, где выставлены коллекции рукописных и старопеча</w:t>
      </w:r>
      <w:r w:rsidRPr="00062EBC">
        <w:rPr>
          <w:rFonts w:ascii="Times New Roman" w:hAnsi="Times New Roman" w:cs="Times New Roman"/>
          <w:sz w:val="26"/>
          <w:szCs w:val="26"/>
        </w:rPr>
        <w:t>т</w:t>
      </w:r>
      <w:r w:rsidRPr="00062EBC">
        <w:rPr>
          <w:rFonts w:ascii="Times New Roman" w:hAnsi="Times New Roman" w:cs="Times New Roman"/>
          <w:sz w:val="26"/>
          <w:szCs w:val="26"/>
        </w:rPr>
        <w:t>ных книг 12-16</w:t>
      </w:r>
      <w:r w:rsidR="00C81696"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вв. </w:t>
      </w:r>
    </w:p>
    <w:p w:rsidR="007C6F2B" w:rsidRPr="00062EBC" w:rsidRDefault="007C6F2B"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Кстати сказать, и во внеклассной работе по литератур</w:t>
      </w:r>
      <w:r w:rsidR="00477DFC" w:rsidRPr="00062EBC">
        <w:rPr>
          <w:rFonts w:ascii="Times New Roman" w:hAnsi="Times New Roman" w:cs="Times New Roman"/>
          <w:sz w:val="26"/>
          <w:szCs w:val="26"/>
        </w:rPr>
        <w:t>е материалы Сети для учителя</w:t>
      </w:r>
      <w:r w:rsidRPr="00062EBC">
        <w:rPr>
          <w:rFonts w:ascii="Times New Roman" w:hAnsi="Times New Roman" w:cs="Times New Roman"/>
          <w:sz w:val="26"/>
          <w:szCs w:val="26"/>
        </w:rPr>
        <w:t>-словесника могут быть хорошим подспорьем. Так, при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создании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литер</w:t>
      </w:r>
      <w:r w:rsidRPr="00062EBC">
        <w:rPr>
          <w:rFonts w:ascii="Times New Roman" w:hAnsi="Times New Roman" w:cs="Times New Roman"/>
          <w:sz w:val="26"/>
          <w:szCs w:val="26"/>
        </w:rPr>
        <w:t>а</w:t>
      </w:r>
      <w:r w:rsidRPr="00062EBC">
        <w:rPr>
          <w:rFonts w:ascii="Times New Roman" w:hAnsi="Times New Roman" w:cs="Times New Roman"/>
          <w:sz w:val="26"/>
          <w:szCs w:val="26"/>
        </w:rPr>
        <w:t>турно-музыкальных композиций мы пользуемся услугами сайта Московской филармонии и американского сайта «Маленькая Россия в Сан-Антонио».</w:t>
      </w:r>
    </w:p>
    <w:p w:rsidR="007C6F2B" w:rsidRPr="00062EBC" w:rsidRDefault="007C6F2B"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2) Принцип создания ситуации успеха и творчества частично нарушает тр</w:t>
      </w:r>
      <w:r w:rsidRPr="00062EBC">
        <w:rPr>
          <w:rFonts w:ascii="Times New Roman" w:hAnsi="Times New Roman" w:cs="Times New Roman"/>
          <w:sz w:val="26"/>
          <w:szCs w:val="26"/>
        </w:rPr>
        <w:t>а</w:t>
      </w:r>
      <w:r w:rsidRPr="00062EBC">
        <w:rPr>
          <w:rFonts w:ascii="Times New Roman" w:hAnsi="Times New Roman" w:cs="Times New Roman"/>
          <w:sz w:val="26"/>
          <w:szCs w:val="26"/>
        </w:rPr>
        <w:t>диционную классно-урочную систему, ибо времени на создание творческих пр</w:t>
      </w:r>
      <w:r w:rsidRPr="00062EBC">
        <w:rPr>
          <w:rFonts w:ascii="Times New Roman" w:hAnsi="Times New Roman" w:cs="Times New Roman"/>
          <w:sz w:val="26"/>
          <w:szCs w:val="26"/>
        </w:rPr>
        <w:t>о</w:t>
      </w:r>
      <w:r w:rsidRPr="00062EBC">
        <w:rPr>
          <w:rFonts w:ascii="Times New Roman" w:hAnsi="Times New Roman" w:cs="Times New Roman"/>
          <w:sz w:val="26"/>
          <w:szCs w:val="26"/>
        </w:rPr>
        <w:lastRenderedPageBreak/>
        <w:t>ектов на уроке, конечно, не хватает. А учащимся хочется показать все, что они знают, умеют и могут. Вот, например, как можно подготовить с учащимися пр</w:t>
      </w:r>
      <w:r w:rsidRPr="00062EBC">
        <w:rPr>
          <w:rFonts w:ascii="Times New Roman" w:hAnsi="Times New Roman" w:cs="Times New Roman"/>
          <w:sz w:val="26"/>
          <w:szCs w:val="26"/>
        </w:rPr>
        <w:t>о</w:t>
      </w:r>
      <w:r w:rsidRPr="00062EBC">
        <w:rPr>
          <w:rFonts w:ascii="Times New Roman" w:hAnsi="Times New Roman" w:cs="Times New Roman"/>
          <w:sz w:val="26"/>
          <w:szCs w:val="26"/>
        </w:rPr>
        <w:t>ект «Поэты пушкинской поры», посвященный жизни и творчеству поэтов, лично знавших Пушкина и близких ему по художественным взглядам: Д.В. Давыдова, А.А. Дельвига, П.А. Вяземского, Е.А. Баратынского.</w:t>
      </w:r>
    </w:p>
    <w:p w:rsidR="007C6F2B" w:rsidRPr="00062EBC" w:rsidRDefault="007C6F2B"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Класс делится на 4 группы, каждая получает творческое задание – создать презентацию, посвященную одному из поэтов.</w:t>
      </w:r>
      <w:r w:rsidR="00523C42">
        <w:rPr>
          <w:rFonts w:ascii="Times New Roman" w:hAnsi="Times New Roman" w:cs="Times New Roman"/>
          <w:sz w:val="26"/>
          <w:szCs w:val="26"/>
        </w:rPr>
        <w:t xml:space="preserve"> </w:t>
      </w:r>
      <w:r w:rsidRPr="00062EBC">
        <w:rPr>
          <w:rFonts w:ascii="Times New Roman" w:hAnsi="Times New Roman" w:cs="Times New Roman"/>
          <w:sz w:val="26"/>
          <w:szCs w:val="26"/>
        </w:rPr>
        <w:t>В процессе подготовки к уроку участники групп занимаются исследовательской деятельностью: работают с д</w:t>
      </w:r>
      <w:r w:rsidRPr="00062EBC">
        <w:rPr>
          <w:rFonts w:ascii="Times New Roman" w:hAnsi="Times New Roman" w:cs="Times New Roman"/>
          <w:sz w:val="26"/>
          <w:szCs w:val="26"/>
        </w:rPr>
        <w:t>о</w:t>
      </w:r>
      <w:r w:rsidRPr="00062EBC">
        <w:rPr>
          <w:rFonts w:ascii="Times New Roman" w:hAnsi="Times New Roman" w:cs="Times New Roman"/>
          <w:sz w:val="26"/>
          <w:szCs w:val="26"/>
        </w:rPr>
        <w:t>полнительной литературой, энциклопедиями, осуществляют контекстный поиск фактологической информации, используя доступ в глобальную сеть Интернет; затем выбирают наиболее важную и интересную информацию из огромного л</w:t>
      </w:r>
      <w:r w:rsidRPr="00062EBC">
        <w:rPr>
          <w:rFonts w:ascii="Times New Roman" w:hAnsi="Times New Roman" w:cs="Times New Roman"/>
          <w:sz w:val="26"/>
          <w:szCs w:val="26"/>
        </w:rPr>
        <w:t>и</w:t>
      </w:r>
      <w:r w:rsidRPr="00062EBC">
        <w:rPr>
          <w:rFonts w:ascii="Times New Roman" w:hAnsi="Times New Roman" w:cs="Times New Roman"/>
          <w:sz w:val="26"/>
          <w:szCs w:val="26"/>
        </w:rPr>
        <w:t>тературного материала ну и, конечно, знакомятся с лирическими произведени</w:t>
      </w:r>
      <w:r w:rsidRPr="00062EBC">
        <w:rPr>
          <w:rFonts w:ascii="Times New Roman" w:hAnsi="Times New Roman" w:cs="Times New Roman"/>
          <w:sz w:val="26"/>
          <w:szCs w:val="26"/>
        </w:rPr>
        <w:t>я</w:t>
      </w:r>
      <w:r w:rsidRPr="00062EBC">
        <w:rPr>
          <w:rFonts w:ascii="Times New Roman" w:hAnsi="Times New Roman" w:cs="Times New Roman"/>
          <w:sz w:val="26"/>
          <w:szCs w:val="26"/>
        </w:rPr>
        <w:t>ми, учатся чувствовать «дыхание» поэзии пушкинской поры, наблюдают за гл</w:t>
      </w:r>
      <w:r w:rsidRPr="00062EBC">
        <w:rPr>
          <w:rFonts w:ascii="Times New Roman" w:hAnsi="Times New Roman" w:cs="Times New Roman"/>
          <w:sz w:val="26"/>
          <w:szCs w:val="26"/>
        </w:rPr>
        <w:t>у</w:t>
      </w:r>
      <w:r w:rsidRPr="00062EBC">
        <w:rPr>
          <w:rFonts w:ascii="Times New Roman" w:hAnsi="Times New Roman" w:cs="Times New Roman"/>
          <w:sz w:val="26"/>
          <w:szCs w:val="26"/>
        </w:rPr>
        <w:t>биной поэтической мысли, «могучим, гибким, звучным, совершенным литер</w:t>
      </w:r>
      <w:r w:rsidRPr="00062EBC">
        <w:rPr>
          <w:rFonts w:ascii="Times New Roman" w:hAnsi="Times New Roman" w:cs="Times New Roman"/>
          <w:sz w:val="26"/>
          <w:szCs w:val="26"/>
        </w:rPr>
        <w:t>а</w:t>
      </w:r>
      <w:r w:rsidRPr="00062EBC">
        <w:rPr>
          <w:rFonts w:ascii="Times New Roman" w:hAnsi="Times New Roman" w:cs="Times New Roman"/>
          <w:sz w:val="26"/>
          <w:szCs w:val="26"/>
        </w:rPr>
        <w:t>турным языком», который обогатил всю русскую поэзию. На уроке – защита групповых проектов, их обсуждение.</w:t>
      </w:r>
    </w:p>
    <w:p w:rsidR="007C6F2B" w:rsidRPr="00062EBC" w:rsidRDefault="007C6F2B"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Опора на данный принцип предполагает максимальное включение учащи</w:t>
      </w:r>
      <w:r w:rsidRPr="00062EBC">
        <w:rPr>
          <w:rFonts w:ascii="Times New Roman" w:hAnsi="Times New Roman" w:cs="Times New Roman"/>
          <w:sz w:val="26"/>
          <w:szCs w:val="26"/>
        </w:rPr>
        <w:t>х</w:t>
      </w:r>
      <w:r w:rsidRPr="00062EBC">
        <w:rPr>
          <w:rFonts w:ascii="Times New Roman" w:hAnsi="Times New Roman" w:cs="Times New Roman"/>
          <w:sz w:val="26"/>
          <w:szCs w:val="26"/>
        </w:rPr>
        <w:t>ся и в самостоятельную творческую деятельность: они с желанием участвуют в самих различных Интернет-проектах, где публикуют собственные заметки, р</w:t>
      </w:r>
      <w:r w:rsidRPr="00062EBC">
        <w:rPr>
          <w:rFonts w:ascii="Times New Roman" w:hAnsi="Times New Roman" w:cs="Times New Roman"/>
          <w:sz w:val="26"/>
          <w:szCs w:val="26"/>
        </w:rPr>
        <w:t>и</w:t>
      </w:r>
      <w:r w:rsidRPr="00062EBC">
        <w:rPr>
          <w:rFonts w:ascii="Times New Roman" w:hAnsi="Times New Roman" w:cs="Times New Roman"/>
          <w:sz w:val="26"/>
          <w:szCs w:val="26"/>
        </w:rPr>
        <w:t>сунки, отзывы, сочинения, дневники.</w:t>
      </w:r>
    </w:p>
    <w:p w:rsidR="007C6F2B" w:rsidRPr="00062EBC" w:rsidRDefault="007C6F2B"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3)</w:t>
      </w:r>
      <w:r w:rsidR="00C81696"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Принцип выбора индивидуальной образовательной траектории. Он з</w:t>
      </w:r>
      <w:r w:rsidRPr="00062EBC">
        <w:rPr>
          <w:rFonts w:ascii="Times New Roman" w:hAnsi="Times New Roman" w:cs="Times New Roman"/>
          <w:sz w:val="26"/>
          <w:szCs w:val="26"/>
        </w:rPr>
        <w:t>а</w:t>
      </w:r>
      <w:r w:rsidRPr="00062EBC">
        <w:rPr>
          <w:rFonts w:ascii="Times New Roman" w:hAnsi="Times New Roman" w:cs="Times New Roman"/>
          <w:sz w:val="26"/>
          <w:szCs w:val="26"/>
        </w:rPr>
        <w:t>ключается в предоставлении учащимся возможности выбора заданий и способа решений поставленных учителем задач. Индивидуальная образовательная трае</w:t>
      </w:r>
      <w:r w:rsidRPr="00062EBC">
        <w:rPr>
          <w:rFonts w:ascii="Times New Roman" w:hAnsi="Times New Roman" w:cs="Times New Roman"/>
          <w:sz w:val="26"/>
          <w:szCs w:val="26"/>
        </w:rPr>
        <w:t>к</w:t>
      </w:r>
      <w:r w:rsidRPr="00062EBC">
        <w:rPr>
          <w:rFonts w:ascii="Times New Roman" w:hAnsi="Times New Roman" w:cs="Times New Roman"/>
          <w:sz w:val="26"/>
          <w:szCs w:val="26"/>
        </w:rPr>
        <w:t>тория способствует тому, что учащийся сам выбирает для себя свой уровень р</w:t>
      </w:r>
      <w:r w:rsidRPr="00062EBC">
        <w:rPr>
          <w:rFonts w:ascii="Times New Roman" w:hAnsi="Times New Roman" w:cs="Times New Roman"/>
          <w:sz w:val="26"/>
          <w:szCs w:val="26"/>
        </w:rPr>
        <w:t>а</w:t>
      </w:r>
      <w:r w:rsidRPr="00062EBC">
        <w:rPr>
          <w:rFonts w:ascii="Times New Roman" w:hAnsi="Times New Roman" w:cs="Times New Roman"/>
          <w:sz w:val="26"/>
          <w:szCs w:val="26"/>
        </w:rPr>
        <w:t>боты: можно начать со второго (средний), а можно и сразу с третьего (самого сложного!). Не получилось – вернись к началу.</w:t>
      </w:r>
    </w:p>
    <w:p w:rsidR="007C6F2B" w:rsidRPr="00062EBC" w:rsidRDefault="007C6F2B"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Такая организация учебного процесса актуализирует обучение на вари</w:t>
      </w:r>
      <w:r w:rsidRPr="00062EBC">
        <w:rPr>
          <w:rFonts w:ascii="Times New Roman" w:hAnsi="Times New Roman" w:cs="Times New Roman"/>
          <w:sz w:val="26"/>
          <w:szCs w:val="26"/>
        </w:rPr>
        <w:t>а</w:t>
      </w:r>
      <w:r w:rsidRPr="00062EBC">
        <w:rPr>
          <w:rFonts w:ascii="Times New Roman" w:hAnsi="Times New Roman" w:cs="Times New Roman"/>
          <w:sz w:val="26"/>
          <w:szCs w:val="26"/>
        </w:rPr>
        <w:t>тивной основе, технологическая сторона сводится к индивидуальному выбору виртуального режима работы с учебным продуктом, а его закрепление пров</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дится в индивидуальных тренинговых формах. </w:t>
      </w:r>
    </w:p>
    <w:p w:rsidR="007C6F2B" w:rsidRPr="0031420B" w:rsidRDefault="007C6F2B" w:rsidP="00D920FF">
      <w:pPr>
        <w:spacing w:after="0" w:line="240" w:lineRule="auto"/>
        <w:ind w:firstLine="567"/>
        <w:jc w:val="both"/>
        <w:rPr>
          <w:rFonts w:ascii="Times New Roman" w:hAnsi="Times New Roman" w:cs="Times New Roman"/>
          <w:spacing w:val="-2"/>
          <w:sz w:val="26"/>
          <w:szCs w:val="26"/>
        </w:rPr>
      </w:pPr>
      <w:r w:rsidRPr="0031420B">
        <w:rPr>
          <w:rFonts w:ascii="Times New Roman" w:hAnsi="Times New Roman" w:cs="Times New Roman"/>
          <w:spacing w:val="-2"/>
          <w:sz w:val="26"/>
          <w:szCs w:val="26"/>
        </w:rPr>
        <w:t>Вместе с учебными навыками данный принцип помогает формировать у учащихся важные личностные качества: во-первых, давать адекватную оценку своих знаний по количеству набранных баллов, во-вторых, нести ответственность за самостоятельно принятое решение, которую уже ни на кого не переложить.</w:t>
      </w:r>
    </w:p>
    <w:p w:rsidR="007C6F2B" w:rsidRPr="0031420B" w:rsidRDefault="007C6F2B" w:rsidP="00D920FF">
      <w:pPr>
        <w:spacing w:after="0" w:line="240" w:lineRule="auto"/>
        <w:ind w:firstLine="567"/>
        <w:jc w:val="both"/>
        <w:rPr>
          <w:rFonts w:ascii="Times New Roman" w:hAnsi="Times New Roman" w:cs="Times New Roman"/>
          <w:spacing w:val="-4"/>
          <w:sz w:val="26"/>
          <w:szCs w:val="26"/>
        </w:rPr>
      </w:pPr>
      <w:r w:rsidRPr="0031420B">
        <w:rPr>
          <w:rFonts w:ascii="Times New Roman" w:hAnsi="Times New Roman" w:cs="Times New Roman"/>
          <w:spacing w:val="-4"/>
          <w:sz w:val="26"/>
          <w:szCs w:val="26"/>
        </w:rPr>
        <w:t>В целом, реализация рассматриваемого принципа позволяет развивать акти</w:t>
      </w:r>
      <w:r w:rsidRPr="0031420B">
        <w:rPr>
          <w:rFonts w:ascii="Times New Roman" w:hAnsi="Times New Roman" w:cs="Times New Roman"/>
          <w:spacing w:val="-4"/>
          <w:sz w:val="26"/>
          <w:szCs w:val="26"/>
        </w:rPr>
        <w:t>в</w:t>
      </w:r>
      <w:r w:rsidRPr="0031420B">
        <w:rPr>
          <w:rFonts w:ascii="Times New Roman" w:hAnsi="Times New Roman" w:cs="Times New Roman"/>
          <w:spacing w:val="-4"/>
          <w:sz w:val="26"/>
          <w:szCs w:val="26"/>
        </w:rPr>
        <w:t>ность, самостоятельность и положительную мотивацию к обучению у учащихся.</w:t>
      </w:r>
    </w:p>
    <w:p w:rsidR="007C6F2B" w:rsidRPr="00062EBC" w:rsidRDefault="007C6F2B" w:rsidP="00523C42">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4) Принцип опоры на субъектный опыт учащихся. Урок будет более эффе</w:t>
      </w:r>
      <w:r w:rsidRPr="00062EBC">
        <w:rPr>
          <w:rFonts w:ascii="Times New Roman" w:hAnsi="Times New Roman" w:cs="Times New Roman"/>
          <w:sz w:val="26"/>
          <w:szCs w:val="26"/>
        </w:rPr>
        <w:t>к</w:t>
      </w:r>
      <w:r w:rsidRPr="00062EBC">
        <w:rPr>
          <w:rFonts w:ascii="Times New Roman" w:hAnsi="Times New Roman" w:cs="Times New Roman"/>
          <w:sz w:val="26"/>
          <w:szCs w:val="26"/>
        </w:rPr>
        <w:t>тивным, если давать учащимся превентивные задания, опираться на субъекти</w:t>
      </w:r>
      <w:r w:rsidRPr="00062EBC">
        <w:rPr>
          <w:rFonts w:ascii="Times New Roman" w:hAnsi="Times New Roman" w:cs="Times New Roman"/>
          <w:sz w:val="26"/>
          <w:szCs w:val="26"/>
        </w:rPr>
        <w:t>в</w:t>
      </w:r>
      <w:r w:rsidRPr="00062EBC">
        <w:rPr>
          <w:rFonts w:ascii="Times New Roman" w:hAnsi="Times New Roman" w:cs="Times New Roman"/>
          <w:sz w:val="26"/>
          <w:szCs w:val="26"/>
        </w:rPr>
        <w:t>ный опыт школьников. Учителю остается актуализировать, дополнить, «окул</w:t>
      </w:r>
      <w:r w:rsidRPr="00062EBC">
        <w:rPr>
          <w:rFonts w:ascii="Times New Roman" w:hAnsi="Times New Roman" w:cs="Times New Roman"/>
          <w:sz w:val="26"/>
          <w:szCs w:val="26"/>
        </w:rPr>
        <w:t>ь</w:t>
      </w:r>
      <w:r w:rsidRPr="00062EBC">
        <w:rPr>
          <w:rFonts w:ascii="Times New Roman" w:hAnsi="Times New Roman" w:cs="Times New Roman"/>
          <w:sz w:val="26"/>
          <w:szCs w:val="26"/>
        </w:rPr>
        <w:t xml:space="preserve">турить» самостоятельно добытые учениками знания. </w:t>
      </w:r>
    </w:p>
    <w:p w:rsidR="007C6F2B" w:rsidRPr="00062EBC" w:rsidRDefault="007C6F2B"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Такие опережающие задания школьники могут готовить с использованием новых информационных технологий (на уроке учащиеся показывают свою раб</w:t>
      </w:r>
      <w:r w:rsidRPr="00062EBC">
        <w:rPr>
          <w:rFonts w:ascii="Times New Roman" w:hAnsi="Times New Roman" w:cs="Times New Roman"/>
          <w:sz w:val="26"/>
          <w:szCs w:val="26"/>
        </w:rPr>
        <w:t>о</w:t>
      </w:r>
      <w:r w:rsidRPr="00062EBC">
        <w:rPr>
          <w:rFonts w:ascii="Times New Roman" w:hAnsi="Times New Roman" w:cs="Times New Roman"/>
          <w:sz w:val="26"/>
          <w:szCs w:val="26"/>
        </w:rPr>
        <w:t>ту с помощью мультимедийного проектора, делая необходимые комментарии).</w:t>
      </w:r>
    </w:p>
    <w:p w:rsidR="007C6F2B" w:rsidRPr="00062EBC" w:rsidRDefault="007C6F2B"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Уместно использовать данный принцип</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при подготовке материала об ист</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рической эпохе, изображённой в произведении, о людях, ставших прообразами литературных героев, реальных исторических персонажах, создании карт, схем </w:t>
      </w:r>
      <w:r w:rsidRPr="00062EBC">
        <w:rPr>
          <w:rFonts w:ascii="Times New Roman" w:hAnsi="Times New Roman" w:cs="Times New Roman"/>
          <w:sz w:val="26"/>
          <w:szCs w:val="26"/>
        </w:rPr>
        <w:lastRenderedPageBreak/>
        <w:t>военных сражений. Все это, несомненно, будит в старшеклассниках интерес к произведению, заставляет их вглядываться в детали, облегчает работу с текстом, позволяет проникнуть в авторский замысел.</w:t>
      </w:r>
    </w:p>
    <w:p w:rsidR="007C6F2B" w:rsidRPr="00062EBC" w:rsidRDefault="007C6F2B" w:rsidP="00D920FF">
      <w:pPr>
        <w:spacing w:after="0" w:line="240" w:lineRule="auto"/>
        <w:ind w:firstLine="567"/>
        <w:jc w:val="both"/>
        <w:rPr>
          <w:rFonts w:ascii="Times New Roman" w:hAnsi="Times New Roman" w:cs="Times New Roman"/>
          <w:b/>
          <w:sz w:val="26"/>
          <w:szCs w:val="26"/>
        </w:rPr>
      </w:pPr>
      <w:r w:rsidRPr="00062EBC">
        <w:rPr>
          <w:rFonts w:ascii="Times New Roman" w:hAnsi="Times New Roman" w:cs="Times New Roman"/>
          <w:sz w:val="26"/>
          <w:szCs w:val="26"/>
        </w:rPr>
        <w:t>5) Принцип продуктивности обучения. Учащиеся должны подготовить р</w:t>
      </w:r>
      <w:r w:rsidRPr="00062EBC">
        <w:rPr>
          <w:rFonts w:ascii="Times New Roman" w:hAnsi="Times New Roman" w:cs="Times New Roman"/>
          <w:sz w:val="26"/>
          <w:szCs w:val="26"/>
        </w:rPr>
        <w:t>е</w:t>
      </w:r>
      <w:r w:rsidRPr="00062EBC">
        <w:rPr>
          <w:rFonts w:ascii="Times New Roman" w:hAnsi="Times New Roman" w:cs="Times New Roman"/>
          <w:sz w:val="26"/>
          <w:szCs w:val="26"/>
        </w:rPr>
        <w:t>альный творческий компьютерный продукт по литературе (презентация, метод</w:t>
      </w:r>
      <w:r w:rsidRPr="00062EBC">
        <w:rPr>
          <w:rFonts w:ascii="Times New Roman" w:hAnsi="Times New Roman" w:cs="Times New Roman"/>
          <w:sz w:val="26"/>
          <w:szCs w:val="26"/>
        </w:rPr>
        <w:t>и</w:t>
      </w:r>
      <w:r w:rsidRPr="00062EBC">
        <w:rPr>
          <w:rFonts w:ascii="Times New Roman" w:hAnsi="Times New Roman" w:cs="Times New Roman"/>
          <w:sz w:val="26"/>
          <w:szCs w:val="26"/>
        </w:rPr>
        <w:t>ческая разработка, веб-страничка, сайт, тестирующая программа).</w:t>
      </w:r>
      <w:r w:rsidRPr="00062EBC">
        <w:rPr>
          <w:rFonts w:ascii="Times New Roman" w:hAnsi="Times New Roman" w:cs="Times New Roman"/>
          <w:b/>
          <w:sz w:val="26"/>
          <w:szCs w:val="26"/>
        </w:rPr>
        <w:t xml:space="preserve"> </w:t>
      </w:r>
    </w:p>
    <w:p w:rsidR="007C6F2B" w:rsidRPr="00062EBC" w:rsidRDefault="007C6F2B"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Этапы работы над произведе</w:t>
      </w:r>
      <w:r w:rsidR="00C81696" w:rsidRPr="00062EBC">
        <w:rPr>
          <w:rFonts w:ascii="Times New Roman" w:hAnsi="Times New Roman" w:cs="Times New Roman"/>
          <w:sz w:val="26"/>
          <w:szCs w:val="26"/>
        </w:rPr>
        <w:t>нием с использованием Интернет-</w:t>
      </w:r>
      <w:r w:rsidRPr="00062EBC">
        <w:rPr>
          <w:rFonts w:ascii="Times New Roman" w:hAnsi="Times New Roman" w:cs="Times New Roman"/>
          <w:sz w:val="26"/>
          <w:szCs w:val="26"/>
        </w:rPr>
        <w:t>технологий.</w:t>
      </w:r>
    </w:p>
    <w:p w:rsidR="007C6F2B" w:rsidRPr="00062EBC" w:rsidRDefault="007C6F2B" w:rsidP="00727BEE">
      <w:pPr>
        <w:numPr>
          <w:ilvl w:val="0"/>
          <w:numId w:val="15"/>
        </w:numPr>
        <w:tabs>
          <w:tab w:val="clear" w:pos="1429"/>
          <w:tab w:val="num"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Постановка учителем цели и задач перед учащимися.</w:t>
      </w:r>
    </w:p>
    <w:p w:rsidR="007C6F2B" w:rsidRPr="00062EBC" w:rsidRDefault="007C6F2B" w:rsidP="00727BEE">
      <w:pPr>
        <w:numPr>
          <w:ilvl w:val="0"/>
          <w:numId w:val="15"/>
        </w:numPr>
        <w:tabs>
          <w:tab w:val="clear" w:pos="1429"/>
          <w:tab w:val="num"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Самостоятельная работа учащихся с учебником и Интернет (заполнение хронологических и тематических таблиц, создание статьи для электронной лит</w:t>
      </w:r>
      <w:r w:rsidRPr="00062EBC">
        <w:rPr>
          <w:rFonts w:ascii="Times New Roman" w:hAnsi="Times New Roman" w:cs="Times New Roman"/>
          <w:sz w:val="26"/>
          <w:szCs w:val="26"/>
        </w:rPr>
        <w:t>е</w:t>
      </w:r>
      <w:r w:rsidRPr="00062EBC">
        <w:rPr>
          <w:rFonts w:ascii="Times New Roman" w:hAnsi="Times New Roman" w:cs="Times New Roman"/>
          <w:sz w:val="26"/>
          <w:szCs w:val="26"/>
        </w:rPr>
        <w:t>ратуроведческой энциклопедии, подготовки докладов, тезисных планов, поиск и классификация иллюстративного материала).</w:t>
      </w:r>
    </w:p>
    <w:p w:rsidR="007C6F2B" w:rsidRPr="00062EBC" w:rsidRDefault="007C6F2B" w:rsidP="00727BEE">
      <w:pPr>
        <w:numPr>
          <w:ilvl w:val="0"/>
          <w:numId w:val="15"/>
        </w:numPr>
        <w:tabs>
          <w:tab w:val="clear" w:pos="1429"/>
          <w:tab w:val="num"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Аналитическая и коррекционная работа.</w:t>
      </w:r>
    </w:p>
    <w:p w:rsidR="007C6F2B" w:rsidRPr="00062EBC" w:rsidRDefault="007C6F2B" w:rsidP="00727BEE">
      <w:pPr>
        <w:numPr>
          <w:ilvl w:val="0"/>
          <w:numId w:val="15"/>
        </w:numPr>
        <w:tabs>
          <w:tab w:val="clear" w:pos="1429"/>
          <w:tab w:val="num"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Индивидуальные консультации «Учитель-ученик».</w:t>
      </w:r>
    </w:p>
    <w:p w:rsidR="007C6F2B" w:rsidRPr="00523C42" w:rsidRDefault="007C6F2B" w:rsidP="00727BEE">
      <w:pPr>
        <w:numPr>
          <w:ilvl w:val="0"/>
          <w:numId w:val="15"/>
        </w:numPr>
        <w:tabs>
          <w:tab w:val="clear" w:pos="1429"/>
          <w:tab w:val="num" w:pos="851"/>
        </w:tabs>
        <w:spacing w:after="0" w:line="240" w:lineRule="auto"/>
        <w:ind w:left="0" w:right="-57" w:firstLine="567"/>
        <w:jc w:val="both"/>
        <w:rPr>
          <w:rFonts w:ascii="Times New Roman" w:hAnsi="Times New Roman" w:cs="Times New Roman"/>
          <w:spacing w:val="-4"/>
          <w:sz w:val="26"/>
          <w:szCs w:val="26"/>
        </w:rPr>
      </w:pPr>
      <w:r w:rsidRPr="00523C42">
        <w:rPr>
          <w:rFonts w:ascii="Times New Roman" w:hAnsi="Times New Roman" w:cs="Times New Roman"/>
          <w:spacing w:val="-4"/>
          <w:sz w:val="26"/>
          <w:szCs w:val="26"/>
        </w:rPr>
        <w:t xml:space="preserve">Создание индивидуальных и коллективных творческих проектов (в том числе кроссвордов, сочинений, презентаций, </w:t>
      </w:r>
      <w:r w:rsidRPr="00523C42">
        <w:rPr>
          <w:rFonts w:ascii="Times New Roman" w:hAnsi="Times New Roman" w:cs="Times New Roman"/>
          <w:spacing w:val="-4"/>
          <w:sz w:val="26"/>
          <w:szCs w:val="26"/>
          <w:lang w:val="en-US"/>
        </w:rPr>
        <w:t>web</w:t>
      </w:r>
      <w:r w:rsidRPr="00523C42">
        <w:rPr>
          <w:rFonts w:ascii="Times New Roman" w:hAnsi="Times New Roman" w:cs="Times New Roman"/>
          <w:spacing w:val="-4"/>
          <w:sz w:val="26"/>
          <w:szCs w:val="26"/>
        </w:rPr>
        <w:t>-страниц, тестирующих программ).</w:t>
      </w:r>
    </w:p>
    <w:p w:rsidR="007C6F2B" w:rsidRPr="00062EBC" w:rsidRDefault="007C6F2B" w:rsidP="00727BEE">
      <w:pPr>
        <w:numPr>
          <w:ilvl w:val="0"/>
          <w:numId w:val="15"/>
        </w:numPr>
        <w:tabs>
          <w:tab w:val="clear" w:pos="1429"/>
          <w:tab w:val="num"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Использование творческих проектов и программных продуктов на ур</w:t>
      </w:r>
      <w:r w:rsidRPr="00062EBC">
        <w:rPr>
          <w:rFonts w:ascii="Times New Roman" w:hAnsi="Times New Roman" w:cs="Times New Roman"/>
          <w:sz w:val="26"/>
          <w:szCs w:val="26"/>
        </w:rPr>
        <w:t>о</w:t>
      </w:r>
      <w:r w:rsidRPr="00062EBC">
        <w:rPr>
          <w:rFonts w:ascii="Times New Roman" w:hAnsi="Times New Roman" w:cs="Times New Roman"/>
          <w:sz w:val="26"/>
          <w:szCs w:val="26"/>
        </w:rPr>
        <w:t>ках литературы и других учебных предметах (считаем, что наш опыт может быть перенесен на другие предметы гуманитарного цикла).</w:t>
      </w:r>
    </w:p>
    <w:p w:rsidR="007C6F2B" w:rsidRPr="00062EBC" w:rsidRDefault="007C6F2B" w:rsidP="00C81696">
      <w:pPr>
        <w:tabs>
          <w:tab w:val="num" w:pos="851"/>
        </w:tabs>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Способы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работы с Интернет-ресурсами в рамках предмета «Литература»:</w:t>
      </w:r>
    </w:p>
    <w:p w:rsidR="007C6F2B" w:rsidRPr="00062EBC" w:rsidRDefault="007C6F2B" w:rsidP="00727BEE">
      <w:pPr>
        <w:numPr>
          <w:ilvl w:val="0"/>
          <w:numId w:val="14"/>
        </w:numPr>
        <w:tabs>
          <w:tab w:val="clear" w:pos="720"/>
          <w:tab w:val="num"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Использование электронной почты.</w:t>
      </w:r>
    </w:p>
    <w:p w:rsidR="007C6F2B" w:rsidRPr="00062EBC" w:rsidRDefault="007C6F2B" w:rsidP="00727BEE">
      <w:pPr>
        <w:numPr>
          <w:ilvl w:val="0"/>
          <w:numId w:val="14"/>
        </w:numPr>
        <w:tabs>
          <w:tab w:val="clear" w:pos="720"/>
          <w:tab w:val="num"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Виртуальные экскурсии.</w:t>
      </w:r>
    </w:p>
    <w:p w:rsidR="007C6F2B" w:rsidRPr="00062EBC" w:rsidRDefault="007C6F2B" w:rsidP="00727BEE">
      <w:pPr>
        <w:numPr>
          <w:ilvl w:val="0"/>
          <w:numId w:val="14"/>
        </w:numPr>
        <w:tabs>
          <w:tab w:val="clear" w:pos="720"/>
          <w:tab w:val="num"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Работа с литературным материалом на сайтах публичных электронных библиотек.</w:t>
      </w:r>
    </w:p>
    <w:p w:rsidR="007C6F2B" w:rsidRPr="00062EBC" w:rsidRDefault="007C6F2B" w:rsidP="00727BEE">
      <w:pPr>
        <w:numPr>
          <w:ilvl w:val="0"/>
          <w:numId w:val="14"/>
        </w:numPr>
        <w:tabs>
          <w:tab w:val="clear" w:pos="720"/>
          <w:tab w:val="num"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Рассылка или съем значимых, общеинтересных материалов.</w:t>
      </w:r>
    </w:p>
    <w:p w:rsidR="007C6F2B" w:rsidRPr="00062EBC" w:rsidRDefault="007C6F2B" w:rsidP="00727BEE">
      <w:pPr>
        <w:numPr>
          <w:ilvl w:val="0"/>
          <w:numId w:val="14"/>
        </w:numPr>
        <w:tabs>
          <w:tab w:val="clear" w:pos="720"/>
          <w:tab w:val="num"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Обмен тематически организованным опытом и идеями.</w:t>
      </w:r>
    </w:p>
    <w:p w:rsidR="007C6F2B" w:rsidRPr="00062EBC" w:rsidRDefault="007C6F2B" w:rsidP="00727BEE">
      <w:pPr>
        <w:numPr>
          <w:ilvl w:val="0"/>
          <w:numId w:val="14"/>
        </w:numPr>
        <w:tabs>
          <w:tab w:val="clear" w:pos="720"/>
          <w:tab w:val="num"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Организация конференций по сети.</w:t>
      </w:r>
    </w:p>
    <w:p w:rsidR="007C6F2B" w:rsidRPr="00062EBC" w:rsidRDefault="007C6F2B" w:rsidP="00727BEE">
      <w:pPr>
        <w:numPr>
          <w:ilvl w:val="0"/>
          <w:numId w:val="14"/>
        </w:numPr>
        <w:tabs>
          <w:tab w:val="clear" w:pos="720"/>
          <w:tab w:val="num"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«Скачивание» обучающих программ.</w:t>
      </w:r>
    </w:p>
    <w:p w:rsidR="007C6F2B" w:rsidRPr="00062EBC" w:rsidRDefault="007C6F2B" w:rsidP="00727BEE">
      <w:pPr>
        <w:numPr>
          <w:ilvl w:val="0"/>
          <w:numId w:val="14"/>
        </w:numPr>
        <w:tabs>
          <w:tab w:val="clear" w:pos="720"/>
          <w:tab w:val="num"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Дистанционные соревнования, конкурсы, олимпиады.</w:t>
      </w:r>
    </w:p>
    <w:p w:rsidR="007C6F2B" w:rsidRPr="00062EBC" w:rsidRDefault="007C6F2B" w:rsidP="00727BEE">
      <w:pPr>
        <w:numPr>
          <w:ilvl w:val="0"/>
          <w:numId w:val="14"/>
        </w:numPr>
        <w:tabs>
          <w:tab w:val="clear" w:pos="720"/>
          <w:tab w:val="num"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Размещение творческих проектов школьников и учителей.</w:t>
      </w:r>
    </w:p>
    <w:p w:rsidR="007C6F2B" w:rsidRPr="00062EBC" w:rsidRDefault="007C6F2B" w:rsidP="00D920FF">
      <w:pPr>
        <w:spacing w:after="0" w:line="240" w:lineRule="auto"/>
        <w:ind w:firstLine="567"/>
        <w:jc w:val="both"/>
        <w:rPr>
          <w:rFonts w:ascii="Times New Roman" w:hAnsi="Times New Roman" w:cs="Times New Roman"/>
          <w:sz w:val="26"/>
          <w:szCs w:val="26"/>
        </w:rPr>
      </w:pPr>
    </w:p>
    <w:p w:rsidR="00B4194D" w:rsidRPr="00062EBC" w:rsidRDefault="00B4194D" w:rsidP="00C81696">
      <w:pPr>
        <w:spacing w:after="0" w:line="240" w:lineRule="auto"/>
        <w:jc w:val="center"/>
        <w:rPr>
          <w:rFonts w:ascii="Times New Roman" w:eastAsia="Times New Roman" w:hAnsi="Times New Roman" w:cs="Times New Roman"/>
          <w:b/>
          <w:sz w:val="26"/>
          <w:szCs w:val="26"/>
        </w:rPr>
      </w:pPr>
      <w:r w:rsidRPr="00062EBC">
        <w:rPr>
          <w:rFonts w:ascii="Times New Roman" w:eastAsia="Times New Roman" w:hAnsi="Times New Roman" w:cs="Times New Roman"/>
          <w:b/>
          <w:sz w:val="26"/>
          <w:szCs w:val="26"/>
        </w:rPr>
        <w:t>Возможности использования ИКТ на уроках физкультуры</w:t>
      </w:r>
    </w:p>
    <w:p w:rsidR="00B4194D" w:rsidRPr="00062EBC" w:rsidRDefault="00B4194D"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Валеева Александра Сергеевна,</w:t>
      </w:r>
    </w:p>
    <w:p w:rsidR="00B4194D" w:rsidRPr="00062EBC" w:rsidRDefault="00B4194D"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ст.</w:t>
      </w:r>
      <w:r w:rsidR="00C81696" w:rsidRPr="00062EBC">
        <w:rPr>
          <w:rFonts w:ascii="Times New Roman" w:hAnsi="Times New Roman" w:cs="Times New Roman"/>
          <w:i/>
          <w:sz w:val="26"/>
          <w:szCs w:val="26"/>
        </w:rPr>
        <w:t xml:space="preserve"> </w:t>
      </w:r>
      <w:r w:rsidRPr="00062EBC">
        <w:rPr>
          <w:rFonts w:ascii="Times New Roman" w:hAnsi="Times New Roman" w:cs="Times New Roman"/>
          <w:i/>
          <w:sz w:val="26"/>
          <w:szCs w:val="26"/>
        </w:rPr>
        <w:t xml:space="preserve">методист кафедры теории и методики </w:t>
      </w:r>
      <w:r w:rsidR="0031420B">
        <w:rPr>
          <w:rFonts w:ascii="Times New Roman" w:hAnsi="Times New Roman" w:cs="Times New Roman"/>
          <w:i/>
          <w:sz w:val="26"/>
          <w:szCs w:val="26"/>
        </w:rPr>
        <w:br/>
      </w:r>
      <w:r w:rsidRPr="00062EBC">
        <w:rPr>
          <w:rFonts w:ascii="Times New Roman" w:hAnsi="Times New Roman" w:cs="Times New Roman"/>
          <w:i/>
          <w:sz w:val="26"/>
          <w:szCs w:val="26"/>
        </w:rPr>
        <w:t xml:space="preserve">физвоспитания, ОБЖ и технологии </w:t>
      </w:r>
      <w:r w:rsidR="00C81696" w:rsidRPr="00062EBC">
        <w:rPr>
          <w:rFonts w:ascii="Times New Roman" w:hAnsi="Times New Roman" w:cs="Times New Roman"/>
          <w:i/>
          <w:sz w:val="26"/>
          <w:szCs w:val="26"/>
        </w:rPr>
        <w:t>ИРО РБ</w:t>
      </w:r>
    </w:p>
    <w:p w:rsidR="00B4194D" w:rsidRPr="00D57A22" w:rsidRDefault="00186E03" w:rsidP="00D920FF">
      <w:pPr>
        <w:spacing w:after="0" w:line="240" w:lineRule="auto"/>
        <w:ind w:firstLine="567"/>
        <w:jc w:val="right"/>
        <w:rPr>
          <w:rFonts w:ascii="Times New Roman" w:hAnsi="Times New Roman" w:cs="Times New Roman"/>
          <w:i/>
          <w:sz w:val="24"/>
          <w:szCs w:val="24"/>
        </w:rPr>
      </w:pPr>
      <w:hyperlink r:id="rId69" w:history="1">
        <w:r w:rsidR="00B4194D" w:rsidRPr="00D57A22">
          <w:rPr>
            <w:rStyle w:val="a3"/>
            <w:rFonts w:ascii="Times New Roman" w:hAnsi="Times New Roman" w:cs="Times New Roman"/>
            <w:i/>
            <w:color w:val="auto"/>
            <w:sz w:val="24"/>
            <w:szCs w:val="24"/>
            <w:u w:val="none"/>
            <w:lang w:val="en-US"/>
          </w:rPr>
          <w:t>fizkultura</w:t>
        </w:r>
        <w:r w:rsidR="00B4194D" w:rsidRPr="00D57A22">
          <w:rPr>
            <w:rStyle w:val="a3"/>
            <w:rFonts w:ascii="Times New Roman" w:hAnsi="Times New Roman" w:cs="Times New Roman"/>
            <w:i/>
            <w:color w:val="auto"/>
            <w:sz w:val="24"/>
            <w:szCs w:val="24"/>
            <w:u w:val="none"/>
          </w:rPr>
          <w:t>2011@</w:t>
        </w:r>
        <w:r w:rsidR="00B4194D" w:rsidRPr="00D57A22">
          <w:rPr>
            <w:rStyle w:val="a3"/>
            <w:rFonts w:ascii="Times New Roman" w:hAnsi="Times New Roman" w:cs="Times New Roman"/>
            <w:i/>
            <w:color w:val="auto"/>
            <w:sz w:val="24"/>
            <w:szCs w:val="24"/>
            <w:u w:val="none"/>
            <w:lang w:val="en-US"/>
          </w:rPr>
          <w:t>yandex</w:t>
        </w:r>
        <w:r w:rsidR="00B4194D" w:rsidRPr="00D57A22">
          <w:rPr>
            <w:rStyle w:val="a3"/>
            <w:rFonts w:ascii="Times New Roman" w:hAnsi="Times New Roman" w:cs="Times New Roman"/>
            <w:i/>
            <w:color w:val="auto"/>
            <w:sz w:val="24"/>
            <w:szCs w:val="24"/>
            <w:u w:val="none"/>
          </w:rPr>
          <w:t>.</w:t>
        </w:r>
        <w:r w:rsidR="00B4194D" w:rsidRPr="00D57A22">
          <w:rPr>
            <w:rStyle w:val="a3"/>
            <w:rFonts w:ascii="Times New Roman" w:hAnsi="Times New Roman" w:cs="Times New Roman"/>
            <w:i/>
            <w:color w:val="auto"/>
            <w:sz w:val="24"/>
            <w:szCs w:val="24"/>
            <w:u w:val="none"/>
            <w:lang w:val="en-US"/>
          </w:rPr>
          <w:t>ru</w:t>
        </w:r>
      </w:hyperlink>
    </w:p>
    <w:p w:rsidR="00B4194D" w:rsidRPr="00062EBC" w:rsidRDefault="00B4194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ХХ</w:t>
      </w:r>
      <w:r w:rsidRPr="00062EBC">
        <w:rPr>
          <w:rFonts w:ascii="Times New Roman" w:eastAsia="Times New Roman" w:hAnsi="Times New Roman" w:cs="Times New Roman"/>
          <w:sz w:val="26"/>
          <w:szCs w:val="26"/>
          <w:lang w:val="en-US"/>
        </w:rPr>
        <w:t>I</w:t>
      </w:r>
      <w:r w:rsidRPr="00062EBC">
        <w:rPr>
          <w:rFonts w:ascii="Times New Roman" w:eastAsia="Times New Roman" w:hAnsi="Times New Roman" w:cs="Times New Roman"/>
          <w:sz w:val="26"/>
          <w:szCs w:val="26"/>
        </w:rPr>
        <w:t xml:space="preserve"> век - век высоких информационных и компьютерных технологий. С</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годня современное образование ставит перед педагогом задачу совершенств</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вать традиционные технологии и находить новые подходы к организации уче</w:t>
      </w:r>
      <w:r w:rsidRPr="00062EBC">
        <w:rPr>
          <w:rFonts w:ascii="Times New Roman" w:eastAsia="Times New Roman" w:hAnsi="Times New Roman" w:cs="Times New Roman"/>
          <w:sz w:val="26"/>
          <w:szCs w:val="26"/>
        </w:rPr>
        <w:t>б</w:t>
      </w:r>
      <w:r w:rsidRPr="00062EBC">
        <w:rPr>
          <w:rFonts w:ascii="Times New Roman" w:eastAsia="Times New Roman" w:hAnsi="Times New Roman" w:cs="Times New Roman"/>
          <w:sz w:val="26"/>
          <w:szCs w:val="26"/>
        </w:rPr>
        <w:t>но-воспитательного процесса. Исходя из этого формулируются основные цели современного образования:</w:t>
      </w:r>
    </w:p>
    <w:p w:rsidR="00B4194D" w:rsidRPr="001F3DE4" w:rsidRDefault="00B4194D" w:rsidP="00727BEE">
      <w:pPr>
        <w:numPr>
          <w:ilvl w:val="0"/>
          <w:numId w:val="16"/>
        </w:numPr>
        <w:spacing w:after="0" w:line="240" w:lineRule="auto"/>
        <w:ind w:left="0" w:firstLine="567"/>
        <w:jc w:val="both"/>
        <w:rPr>
          <w:rFonts w:ascii="Times New Roman" w:eastAsia="Times New Roman" w:hAnsi="Times New Roman" w:cs="Times New Roman"/>
          <w:spacing w:val="-2"/>
          <w:sz w:val="26"/>
          <w:szCs w:val="26"/>
        </w:rPr>
      </w:pPr>
      <w:r w:rsidRPr="001F3DE4">
        <w:rPr>
          <w:rFonts w:ascii="Times New Roman" w:eastAsia="Times New Roman" w:hAnsi="Times New Roman" w:cs="Times New Roman"/>
          <w:spacing w:val="-2"/>
          <w:sz w:val="26"/>
          <w:szCs w:val="26"/>
        </w:rPr>
        <w:t>развитие у учащихся самостоятельности и способности к самоорганизации;</w:t>
      </w:r>
    </w:p>
    <w:p w:rsidR="00B4194D" w:rsidRPr="00062EBC" w:rsidRDefault="00B4194D" w:rsidP="00727BEE">
      <w:pPr>
        <w:numPr>
          <w:ilvl w:val="0"/>
          <w:numId w:val="16"/>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развитие способности к созидательной деятельности, сотрудничеству; воспитание толерантности, терпимости к чужому мнению;</w:t>
      </w:r>
    </w:p>
    <w:p w:rsidR="00B4194D" w:rsidRPr="00062EBC" w:rsidRDefault="00B4194D" w:rsidP="00727BEE">
      <w:pPr>
        <w:numPr>
          <w:ilvl w:val="0"/>
          <w:numId w:val="16"/>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формирование коммуникативных умений и навыков.</w:t>
      </w:r>
    </w:p>
    <w:p w:rsidR="00B4194D" w:rsidRPr="00062EBC" w:rsidRDefault="00B4194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lastRenderedPageBreak/>
        <w:t>Возможным выходом из этой ситуации является применение информац</w:t>
      </w:r>
      <w:r w:rsidRPr="00062EBC">
        <w:rPr>
          <w:rFonts w:ascii="Times New Roman" w:eastAsia="Times New Roman" w:hAnsi="Times New Roman" w:cs="Times New Roman"/>
          <w:sz w:val="26"/>
          <w:szCs w:val="26"/>
        </w:rPr>
        <w:t>и</w:t>
      </w:r>
      <w:r w:rsidRPr="00062EBC">
        <w:rPr>
          <w:rFonts w:ascii="Times New Roman" w:eastAsia="Times New Roman" w:hAnsi="Times New Roman" w:cs="Times New Roman"/>
          <w:sz w:val="26"/>
          <w:szCs w:val="26"/>
        </w:rPr>
        <w:t>онн</w:t>
      </w:r>
      <w:r w:rsidR="006E6B76">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ком</w:t>
      </w:r>
      <w:r w:rsidR="006E6B76">
        <w:rPr>
          <w:rFonts w:ascii="Times New Roman" w:eastAsia="Times New Roman" w:hAnsi="Times New Roman" w:cs="Times New Roman"/>
          <w:sz w:val="26"/>
          <w:szCs w:val="26"/>
        </w:rPr>
        <w:t>муникацион</w:t>
      </w:r>
      <w:r w:rsidRPr="00062EBC">
        <w:rPr>
          <w:rFonts w:ascii="Times New Roman" w:eastAsia="Times New Roman" w:hAnsi="Times New Roman" w:cs="Times New Roman"/>
          <w:sz w:val="26"/>
          <w:szCs w:val="26"/>
        </w:rPr>
        <w:t>ных технологий (ИКТ), представляющих собой накопл</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ние информации, её хранение и переработку, математический анализ, моделиров</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ние и прогнозирование. Составными частями ИКТ являются электронный, пр</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граммный и информационный компоненты, совместное функционирование к</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торых позволяет решать задачи, поставляемые развитием общества. Следов</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тельно, наша цель – найти применение компьютерным технологиям в процессе физического воспитания учащихся как средство методической поддержки уче</w:t>
      </w:r>
      <w:r w:rsidRPr="00062EBC">
        <w:rPr>
          <w:rFonts w:ascii="Times New Roman" w:eastAsia="Times New Roman" w:hAnsi="Times New Roman" w:cs="Times New Roman"/>
          <w:sz w:val="26"/>
          <w:szCs w:val="26"/>
        </w:rPr>
        <w:t>б</w:t>
      </w:r>
      <w:r w:rsidRPr="00062EBC">
        <w:rPr>
          <w:rFonts w:ascii="Times New Roman" w:eastAsia="Times New Roman" w:hAnsi="Times New Roman" w:cs="Times New Roman"/>
          <w:sz w:val="26"/>
          <w:szCs w:val="26"/>
        </w:rPr>
        <w:t>но-воспитательного процесса. Компьютерные технологии способны сделать учебно-воспитательный процесс интенсивным, эффективным и качес</w:t>
      </w:r>
      <w:r w:rsidRPr="00062EBC">
        <w:rPr>
          <w:rFonts w:ascii="Times New Roman" w:eastAsia="Times New Roman" w:hAnsi="Times New Roman" w:cs="Times New Roman"/>
          <w:sz w:val="26"/>
          <w:szCs w:val="26"/>
        </w:rPr>
        <w:t>т</w:t>
      </w:r>
      <w:r w:rsidRPr="00062EBC">
        <w:rPr>
          <w:rFonts w:ascii="Times New Roman" w:eastAsia="Times New Roman" w:hAnsi="Times New Roman" w:cs="Times New Roman"/>
          <w:sz w:val="26"/>
          <w:szCs w:val="26"/>
        </w:rPr>
        <w:t>венным. Они побуждают учащихся к заинтересованности, активизации познав</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тельной деятельности, углублению межпредметных связей. В настоящее время принято выделять следующие основные направления внедрения ИКТ в образ</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вании:</w:t>
      </w:r>
    </w:p>
    <w:p w:rsidR="00B4194D" w:rsidRPr="00062EBC" w:rsidRDefault="00B4194D" w:rsidP="00727BEE">
      <w:pPr>
        <w:numPr>
          <w:ilvl w:val="0"/>
          <w:numId w:val="17"/>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использование компьютерной техники в качестве средства обучения, с</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вершенствующего процесс преподавания, повышающего его эффективность и качество;</w:t>
      </w:r>
    </w:p>
    <w:p w:rsidR="00B4194D" w:rsidRPr="00062EBC" w:rsidRDefault="00B4194D" w:rsidP="00727BEE">
      <w:pPr>
        <w:numPr>
          <w:ilvl w:val="0"/>
          <w:numId w:val="17"/>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использование компьютерных технологий в качестве инструментов об</w:t>
      </w:r>
      <w:r w:rsidRPr="00062EBC">
        <w:rPr>
          <w:rFonts w:ascii="Times New Roman" w:eastAsia="Times New Roman" w:hAnsi="Times New Roman" w:cs="Times New Roman"/>
          <w:sz w:val="26"/>
          <w:szCs w:val="26"/>
        </w:rPr>
        <w:t>у</w:t>
      </w:r>
      <w:r w:rsidRPr="00062EBC">
        <w:rPr>
          <w:rFonts w:ascii="Times New Roman" w:eastAsia="Times New Roman" w:hAnsi="Times New Roman" w:cs="Times New Roman"/>
          <w:sz w:val="26"/>
          <w:szCs w:val="26"/>
        </w:rPr>
        <w:t>чения, познания себя и действительности;</w:t>
      </w:r>
    </w:p>
    <w:p w:rsidR="00B4194D" w:rsidRPr="00062EBC" w:rsidRDefault="00B4194D" w:rsidP="00727BEE">
      <w:pPr>
        <w:numPr>
          <w:ilvl w:val="0"/>
          <w:numId w:val="17"/>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использование средств новых информационных технологий в качестве средства творческого развития обучаемого;</w:t>
      </w:r>
    </w:p>
    <w:p w:rsidR="00B4194D" w:rsidRPr="00062EBC" w:rsidRDefault="00B4194D" w:rsidP="00727BEE">
      <w:pPr>
        <w:numPr>
          <w:ilvl w:val="0"/>
          <w:numId w:val="17"/>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использование компьютерной техники в качестве средств автоматизации процессов контроля, коррекции, тестирования и психодиагностики.</w:t>
      </w:r>
    </w:p>
    <w:p w:rsidR="00B4194D" w:rsidRPr="00062EBC" w:rsidRDefault="00B4194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Современные педагогические технологии, в частности использование н</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вых информационных технологий, Интернет-ресурсов, позволяют учителю до</w:t>
      </w:r>
      <w:r w:rsidRPr="00062EBC">
        <w:rPr>
          <w:rFonts w:ascii="Times New Roman" w:eastAsia="Times New Roman" w:hAnsi="Times New Roman" w:cs="Times New Roman"/>
          <w:sz w:val="26"/>
          <w:szCs w:val="26"/>
        </w:rPr>
        <w:t>с</w:t>
      </w:r>
      <w:r w:rsidRPr="00062EBC">
        <w:rPr>
          <w:rFonts w:ascii="Times New Roman" w:eastAsia="Times New Roman" w:hAnsi="Times New Roman" w:cs="Times New Roman"/>
          <w:sz w:val="26"/>
          <w:szCs w:val="26"/>
        </w:rPr>
        <w:t>тичь в ходе проведения уроков максимальных результатов в решении таких з</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дач, как:</w:t>
      </w:r>
    </w:p>
    <w:p w:rsidR="00B4194D" w:rsidRPr="00062EBC" w:rsidRDefault="00B4194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1. Интенсификация всех уровней учебно-воспитательного процесса за счет применения средств современных информационных технологий:</w:t>
      </w:r>
    </w:p>
    <w:p w:rsidR="00B4194D" w:rsidRPr="00062EBC" w:rsidRDefault="00B4194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-повышение эффективности и качества процесса обучения;</w:t>
      </w:r>
    </w:p>
    <w:p w:rsidR="00B4194D" w:rsidRPr="00062EBC" w:rsidRDefault="00B4194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 xml:space="preserve">-повышение активности познавательной деятельности; </w:t>
      </w:r>
    </w:p>
    <w:p w:rsidR="00B4194D" w:rsidRPr="00062EBC" w:rsidRDefault="00B4194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 увеличение объема и оптимизация поиска нужной информации.</w:t>
      </w:r>
    </w:p>
    <w:p w:rsidR="00B4194D" w:rsidRPr="00062EBC" w:rsidRDefault="00B4194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2. Развитие личности обучаемого, подготовка к комфортной жизни в усл</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виях информационного общества:</w:t>
      </w:r>
    </w:p>
    <w:p w:rsidR="00B4194D" w:rsidRPr="00062EBC" w:rsidRDefault="00B4194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 развитие коммуникативных способностей;</w:t>
      </w:r>
    </w:p>
    <w:p w:rsidR="00B4194D" w:rsidRPr="00062EBC" w:rsidRDefault="00B4194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 формирование информационной культуры, умений осуществлять обр</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ботку информации;</w:t>
      </w:r>
    </w:p>
    <w:p w:rsidR="00B4194D" w:rsidRPr="00062EBC" w:rsidRDefault="00B4194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 формирование умений осуществлять экспериментально</w:t>
      </w:r>
      <w:r w:rsidR="00D16A0B">
        <w:rPr>
          <w:rFonts w:ascii="Times New Roman" w:eastAsia="Times New Roman" w:hAnsi="Times New Roman" w:cs="Times New Roman"/>
          <w:sz w:val="26"/>
          <w:szCs w:val="26"/>
        </w:rPr>
        <w:t>-</w:t>
      </w:r>
      <w:r w:rsidR="004D6D65"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исследовател</w:t>
      </w:r>
      <w:r w:rsidRPr="00062EBC">
        <w:rPr>
          <w:rFonts w:ascii="Times New Roman" w:eastAsia="Times New Roman" w:hAnsi="Times New Roman" w:cs="Times New Roman"/>
          <w:sz w:val="26"/>
          <w:szCs w:val="26"/>
        </w:rPr>
        <w:t>ь</w:t>
      </w:r>
      <w:r w:rsidRPr="00062EBC">
        <w:rPr>
          <w:rFonts w:ascii="Times New Roman" w:eastAsia="Times New Roman" w:hAnsi="Times New Roman" w:cs="Times New Roman"/>
          <w:sz w:val="26"/>
          <w:szCs w:val="26"/>
        </w:rPr>
        <w:t>скую деятельность.</w:t>
      </w:r>
    </w:p>
    <w:p w:rsidR="00B4194D" w:rsidRPr="00062EBC" w:rsidRDefault="00B4194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3. Работа на выполнение социального заказа общества:</w:t>
      </w:r>
    </w:p>
    <w:p w:rsidR="00B4194D" w:rsidRPr="00062EBC" w:rsidRDefault="00B4194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 подготовка информационно грамотной личности;</w:t>
      </w:r>
    </w:p>
    <w:p w:rsidR="00B4194D" w:rsidRPr="00062EBC" w:rsidRDefault="00B4194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 осуществление профориентационной работы в области физической кул</w:t>
      </w:r>
      <w:r w:rsidRPr="00062EBC">
        <w:rPr>
          <w:rFonts w:ascii="Times New Roman" w:eastAsia="Times New Roman" w:hAnsi="Times New Roman" w:cs="Times New Roman"/>
          <w:sz w:val="26"/>
          <w:szCs w:val="26"/>
        </w:rPr>
        <w:t>ь</w:t>
      </w:r>
      <w:r w:rsidRPr="00062EBC">
        <w:rPr>
          <w:rFonts w:ascii="Times New Roman" w:eastAsia="Times New Roman" w:hAnsi="Times New Roman" w:cs="Times New Roman"/>
          <w:sz w:val="26"/>
          <w:szCs w:val="26"/>
        </w:rPr>
        <w:t>туры.</w:t>
      </w:r>
    </w:p>
    <w:p w:rsidR="00B4194D" w:rsidRPr="00062EBC" w:rsidRDefault="00B4194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В общеобразовательных учреждениях структура каждого предмета разн</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образна, но общий принцип один – задача учителя состоит в том, чтобы создать условия практического овладения знаниями. Применяя этот принцип к уроку физической культуры, можно отметить, что задача учителя заключается в выб</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lastRenderedPageBreak/>
        <w:t>ре таких методов обучения, которые позволили бы каждому ученику в полной мере проявить свою активность, своё творчество, активизировать двигательную и познавательную деятельность. Специфика урока физической культуры не п</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зволяет использовать информационно-коммуникативные технологии в том об</w:t>
      </w:r>
      <w:r w:rsidRPr="00062EBC">
        <w:rPr>
          <w:rFonts w:ascii="Times New Roman" w:eastAsia="Times New Roman" w:hAnsi="Times New Roman" w:cs="Times New Roman"/>
          <w:sz w:val="26"/>
          <w:szCs w:val="26"/>
        </w:rPr>
        <w:t>ъ</w:t>
      </w:r>
      <w:r w:rsidRPr="00062EBC">
        <w:rPr>
          <w:rFonts w:ascii="Times New Roman" w:eastAsia="Times New Roman" w:hAnsi="Times New Roman" w:cs="Times New Roman"/>
          <w:sz w:val="26"/>
          <w:szCs w:val="26"/>
        </w:rPr>
        <w:t>еме, в котором они используются на других уроках, так как основное направл</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ние обучения предмету - двигательная активность. Но реалии современной жи</w:t>
      </w:r>
      <w:r w:rsidRPr="00062EBC">
        <w:rPr>
          <w:rFonts w:ascii="Times New Roman" w:eastAsia="Times New Roman" w:hAnsi="Times New Roman" w:cs="Times New Roman"/>
          <w:sz w:val="26"/>
          <w:szCs w:val="26"/>
        </w:rPr>
        <w:t>з</w:t>
      </w:r>
      <w:r w:rsidRPr="00062EBC">
        <w:rPr>
          <w:rFonts w:ascii="Times New Roman" w:eastAsia="Times New Roman" w:hAnsi="Times New Roman" w:cs="Times New Roman"/>
          <w:sz w:val="26"/>
          <w:szCs w:val="26"/>
        </w:rPr>
        <w:t>ни таковы, что ученик и учитель должны не просто уметь пользоваться компь</w:t>
      </w:r>
      <w:r w:rsidRPr="00062EBC">
        <w:rPr>
          <w:rFonts w:ascii="Times New Roman" w:eastAsia="Times New Roman" w:hAnsi="Times New Roman" w:cs="Times New Roman"/>
          <w:sz w:val="26"/>
          <w:szCs w:val="26"/>
        </w:rPr>
        <w:t>ю</w:t>
      </w:r>
      <w:r w:rsidRPr="00062EBC">
        <w:rPr>
          <w:rFonts w:ascii="Times New Roman" w:eastAsia="Times New Roman" w:hAnsi="Times New Roman" w:cs="Times New Roman"/>
          <w:sz w:val="26"/>
          <w:szCs w:val="26"/>
        </w:rPr>
        <w:t>тером, а органично вписывать работу с ним в урок, процесс подготовки к нему, либо во внеклассное мероприятие.</w:t>
      </w:r>
    </w:p>
    <w:p w:rsidR="00B4194D" w:rsidRPr="0031420B" w:rsidRDefault="00B4194D" w:rsidP="00D920FF">
      <w:pPr>
        <w:spacing w:after="0" w:line="240" w:lineRule="auto"/>
        <w:ind w:firstLine="567"/>
        <w:jc w:val="both"/>
        <w:rPr>
          <w:rFonts w:ascii="Times New Roman" w:eastAsia="Times New Roman" w:hAnsi="Times New Roman" w:cs="Times New Roman"/>
          <w:spacing w:val="-2"/>
          <w:sz w:val="26"/>
          <w:szCs w:val="26"/>
        </w:rPr>
      </w:pPr>
      <w:r w:rsidRPr="0031420B">
        <w:rPr>
          <w:rFonts w:ascii="Times New Roman" w:eastAsia="Times New Roman" w:hAnsi="Times New Roman" w:cs="Times New Roman"/>
          <w:spacing w:val="-2"/>
          <w:sz w:val="26"/>
          <w:szCs w:val="26"/>
        </w:rPr>
        <w:t>Первоначально одн</w:t>
      </w:r>
      <w:r w:rsidR="0031420B" w:rsidRPr="0031420B">
        <w:rPr>
          <w:rFonts w:ascii="Times New Roman" w:eastAsia="Times New Roman" w:hAnsi="Times New Roman" w:cs="Times New Roman"/>
          <w:spacing w:val="-2"/>
          <w:sz w:val="26"/>
          <w:szCs w:val="26"/>
        </w:rPr>
        <w:t>а</w:t>
      </w:r>
      <w:r w:rsidRPr="0031420B">
        <w:rPr>
          <w:rFonts w:ascii="Times New Roman" w:eastAsia="Times New Roman" w:hAnsi="Times New Roman" w:cs="Times New Roman"/>
          <w:spacing w:val="-2"/>
          <w:sz w:val="26"/>
          <w:szCs w:val="26"/>
        </w:rPr>
        <w:t xml:space="preserve"> из форм использования ИКТ для учителя физической культуры - это составление текстовых до</w:t>
      </w:r>
      <w:r w:rsidR="004D6D65" w:rsidRPr="0031420B">
        <w:rPr>
          <w:rFonts w:ascii="Times New Roman" w:eastAsia="Times New Roman" w:hAnsi="Times New Roman" w:cs="Times New Roman"/>
          <w:spacing w:val="-2"/>
          <w:sz w:val="26"/>
          <w:szCs w:val="26"/>
        </w:rPr>
        <w:t>кументов в программе «MS Office</w:t>
      </w:r>
      <w:r w:rsidRPr="0031420B">
        <w:rPr>
          <w:rFonts w:ascii="Times New Roman" w:eastAsia="Times New Roman" w:hAnsi="Times New Roman" w:cs="Times New Roman"/>
          <w:spacing w:val="-2"/>
          <w:sz w:val="26"/>
          <w:szCs w:val="26"/>
        </w:rPr>
        <w:t>Word»:</w:t>
      </w:r>
    </w:p>
    <w:p w:rsidR="00B4194D" w:rsidRPr="00062EBC" w:rsidRDefault="00B4194D" w:rsidP="00727BEE">
      <w:pPr>
        <w:numPr>
          <w:ilvl w:val="0"/>
          <w:numId w:val="18"/>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Календарно</w:t>
      </w:r>
      <w:r w:rsidRPr="00062EBC">
        <w:rPr>
          <w:rFonts w:ascii="Times New Roman" w:eastAsia="Times New Roman" w:hAnsi="Times New Roman" w:cs="Times New Roman"/>
          <w:sz w:val="26"/>
          <w:szCs w:val="26"/>
          <w:lang w:val="en-US"/>
        </w:rPr>
        <w:t>-</w:t>
      </w:r>
      <w:r w:rsidRPr="00062EBC">
        <w:rPr>
          <w:rFonts w:ascii="Times New Roman" w:eastAsia="Times New Roman" w:hAnsi="Times New Roman" w:cs="Times New Roman"/>
          <w:sz w:val="26"/>
          <w:szCs w:val="26"/>
        </w:rPr>
        <w:t>тематическое планирование;</w:t>
      </w:r>
    </w:p>
    <w:p w:rsidR="00B4194D" w:rsidRPr="00062EBC" w:rsidRDefault="00B4194D" w:rsidP="00727BEE">
      <w:pPr>
        <w:numPr>
          <w:ilvl w:val="0"/>
          <w:numId w:val="18"/>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Годовое планирование учебного процесса и тренировочных занятий;</w:t>
      </w:r>
    </w:p>
    <w:p w:rsidR="00B4194D" w:rsidRPr="00062EBC" w:rsidRDefault="00B4194D" w:rsidP="00727BEE">
      <w:pPr>
        <w:numPr>
          <w:ilvl w:val="0"/>
          <w:numId w:val="18"/>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Планы работ по триместрам и поурочное планирование;</w:t>
      </w:r>
    </w:p>
    <w:p w:rsidR="00B4194D" w:rsidRPr="0031420B" w:rsidRDefault="00B4194D" w:rsidP="00727BEE">
      <w:pPr>
        <w:numPr>
          <w:ilvl w:val="0"/>
          <w:numId w:val="18"/>
        </w:numPr>
        <w:spacing w:after="0" w:line="240" w:lineRule="auto"/>
        <w:ind w:left="0" w:firstLine="567"/>
        <w:jc w:val="both"/>
        <w:rPr>
          <w:rFonts w:ascii="Times New Roman" w:eastAsia="Times New Roman" w:hAnsi="Times New Roman" w:cs="Times New Roman"/>
          <w:spacing w:val="-2"/>
          <w:sz w:val="26"/>
          <w:szCs w:val="26"/>
        </w:rPr>
      </w:pPr>
      <w:r w:rsidRPr="0031420B">
        <w:rPr>
          <w:rFonts w:ascii="Times New Roman" w:eastAsia="Times New Roman" w:hAnsi="Times New Roman" w:cs="Times New Roman"/>
          <w:spacing w:val="-2"/>
          <w:sz w:val="26"/>
          <w:szCs w:val="26"/>
        </w:rPr>
        <w:t>Все виды текстовых документов: заявки, отчёты, положения о соревнов</w:t>
      </w:r>
      <w:r w:rsidRPr="0031420B">
        <w:rPr>
          <w:rFonts w:ascii="Times New Roman" w:eastAsia="Times New Roman" w:hAnsi="Times New Roman" w:cs="Times New Roman"/>
          <w:spacing w:val="-2"/>
          <w:sz w:val="26"/>
          <w:szCs w:val="26"/>
        </w:rPr>
        <w:t>а</w:t>
      </w:r>
      <w:r w:rsidRPr="0031420B">
        <w:rPr>
          <w:rFonts w:ascii="Times New Roman" w:eastAsia="Times New Roman" w:hAnsi="Times New Roman" w:cs="Times New Roman"/>
          <w:spacing w:val="-2"/>
          <w:sz w:val="26"/>
          <w:szCs w:val="26"/>
        </w:rPr>
        <w:t xml:space="preserve">ниях, протоколы соревнований, объявления, поздравления, печатание грамот и др. </w:t>
      </w:r>
    </w:p>
    <w:p w:rsidR="00B4194D" w:rsidRPr="00062EBC" w:rsidRDefault="00B4194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Следующая форма</w:t>
      </w:r>
      <w:r w:rsidR="0031420B">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 работа с таблицами в программе «MS Office Excel». Даёт возможность использования электронных таблиц и работ</w:t>
      </w:r>
      <w:r w:rsidR="0031420B">
        <w:rPr>
          <w:rFonts w:ascii="Times New Roman" w:eastAsia="Times New Roman" w:hAnsi="Times New Roman" w:cs="Times New Roman"/>
          <w:sz w:val="26"/>
          <w:szCs w:val="26"/>
        </w:rPr>
        <w:t>ы</w:t>
      </w:r>
      <w:r w:rsidRPr="00062EBC">
        <w:rPr>
          <w:rFonts w:ascii="Times New Roman" w:eastAsia="Times New Roman" w:hAnsi="Times New Roman" w:cs="Times New Roman"/>
          <w:sz w:val="26"/>
          <w:szCs w:val="26"/>
        </w:rPr>
        <w:t xml:space="preserve"> с ними при пр</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ведении соревнований различного уровня с большим количеством участников, быстрое подведение итогов соревнований и т.д.</w:t>
      </w:r>
    </w:p>
    <w:p w:rsidR="00B4194D" w:rsidRPr="00062EBC" w:rsidRDefault="00B4194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Способ накопления информации:</w:t>
      </w:r>
    </w:p>
    <w:p w:rsidR="00B4194D" w:rsidRPr="00062EBC" w:rsidRDefault="00B4194D" w:rsidP="00727BEE">
      <w:pPr>
        <w:numPr>
          <w:ilvl w:val="0"/>
          <w:numId w:val="19"/>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быстрый способ поиска информации через систему интернета;</w:t>
      </w:r>
    </w:p>
    <w:p w:rsidR="00B4194D" w:rsidRPr="00062EBC" w:rsidRDefault="00B4194D" w:rsidP="00727BEE">
      <w:pPr>
        <w:numPr>
          <w:ilvl w:val="0"/>
          <w:numId w:val="19"/>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способ хранения информации;</w:t>
      </w:r>
    </w:p>
    <w:p w:rsidR="00B4194D" w:rsidRPr="00062EBC" w:rsidRDefault="00B4194D" w:rsidP="00727BEE">
      <w:pPr>
        <w:numPr>
          <w:ilvl w:val="0"/>
          <w:numId w:val="19"/>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быстрый поиск необходимого материала.</w:t>
      </w:r>
    </w:p>
    <w:p w:rsidR="00B4194D" w:rsidRPr="00062EBC" w:rsidRDefault="00B4194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Уроки физической культуры включают большой объём теоретического м</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териала, на который выделяется минимальное количество часов, поэтому пр</w:t>
      </w:r>
      <w:r w:rsidRPr="00062EBC">
        <w:rPr>
          <w:rFonts w:ascii="Times New Roman" w:eastAsia="Times New Roman" w:hAnsi="Times New Roman" w:cs="Times New Roman"/>
          <w:sz w:val="26"/>
          <w:szCs w:val="26"/>
        </w:rPr>
        <w:t>и</w:t>
      </w:r>
      <w:r w:rsidRPr="00062EBC">
        <w:rPr>
          <w:rFonts w:ascii="Times New Roman" w:eastAsia="Times New Roman" w:hAnsi="Times New Roman" w:cs="Times New Roman"/>
          <w:sz w:val="26"/>
          <w:szCs w:val="26"/>
        </w:rPr>
        <w:t xml:space="preserve">менение электронных презентаций позволяет эффективно решать эту проблему. </w:t>
      </w:r>
    </w:p>
    <w:p w:rsidR="00B4194D" w:rsidRPr="00062EBC" w:rsidRDefault="00B4194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Электронная презентация – это логически связанная последовательность слайдов, объединённая одной тематикой и общими принципами оформления.</w:t>
      </w:r>
    </w:p>
    <w:p w:rsidR="00B4194D" w:rsidRPr="00062EBC" w:rsidRDefault="00B4194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Целью презентации может быть:</w:t>
      </w:r>
    </w:p>
    <w:p w:rsidR="00B4194D" w:rsidRPr="00062EBC" w:rsidRDefault="00B4194D" w:rsidP="00727BEE">
      <w:pPr>
        <w:numPr>
          <w:ilvl w:val="0"/>
          <w:numId w:val="20"/>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актуализация знаний;</w:t>
      </w:r>
    </w:p>
    <w:p w:rsidR="00B4194D" w:rsidRPr="00062EBC" w:rsidRDefault="00B4194D" w:rsidP="00727BEE">
      <w:pPr>
        <w:numPr>
          <w:ilvl w:val="0"/>
          <w:numId w:val="20"/>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сопровождение объяснения учителем нового материала;</w:t>
      </w:r>
    </w:p>
    <w:p w:rsidR="00B4194D" w:rsidRPr="00062EBC" w:rsidRDefault="00B4194D" w:rsidP="00727BEE">
      <w:pPr>
        <w:numPr>
          <w:ilvl w:val="0"/>
          <w:numId w:val="20"/>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первичное закрепление знаний;</w:t>
      </w:r>
    </w:p>
    <w:p w:rsidR="00B4194D" w:rsidRPr="00062EBC" w:rsidRDefault="00B4194D" w:rsidP="00727BEE">
      <w:pPr>
        <w:numPr>
          <w:ilvl w:val="0"/>
          <w:numId w:val="20"/>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обобщение и систематизация знаний.</w:t>
      </w:r>
    </w:p>
    <w:p w:rsidR="00B4194D" w:rsidRPr="00062EBC" w:rsidRDefault="00B4194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Одной из главных задач учителя физической культуры является разумное использование в учебном процессе наглядных средств обучения. Наглядность играет важную роль в развитии наблюдательности, внимания, развития речи, мышления учащихся. Богатейшие возможности для этого предоставляют совр</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менные информационные компьютерные технологии. В отличие от обычных технических средств обучения ИКТ позволяют не только насытить обучающег</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ся большим количеством готовых, строго отобранных, соответствующим обр</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зом организованных знаний, но и развивать интеллектуальные, творческие сп</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собности учащихся. Наглядность материала повышает его усвоение учениками, т.к. задействованы все каналы восприятия учащихся - зрительный, механич</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 xml:space="preserve">ский, слуховой и эмоциональный. </w:t>
      </w:r>
    </w:p>
    <w:p w:rsidR="00B4194D" w:rsidRPr="00062EBC" w:rsidRDefault="00B4194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lastRenderedPageBreak/>
        <w:t>Просмотр и обсуждение учебного материала увеличивает степень запом</w:t>
      </w:r>
      <w:r w:rsidRPr="00062EBC">
        <w:rPr>
          <w:rFonts w:ascii="Times New Roman" w:eastAsia="Times New Roman" w:hAnsi="Times New Roman" w:cs="Times New Roman"/>
          <w:sz w:val="26"/>
          <w:szCs w:val="26"/>
        </w:rPr>
        <w:t>и</w:t>
      </w:r>
      <w:r w:rsidRPr="00062EBC">
        <w:rPr>
          <w:rFonts w:ascii="Times New Roman" w:eastAsia="Times New Roman" w:hAnsi="Times New Roman" w:cs="Times New Roman"/>
          <w:sz w:val="26"/>
          <w:szCs w:val="26"/>
        </w:rPr>
        <w:t>нания. Использование презентаций целесообразно на любом этапе изучения т</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мы и на любом этапе урока. Данная форма позволяет представить учебный мат</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риал как систему ярких опорных образов, что позволяет облегчить запоминание и усвоение изучаемого материала. Подача учебного материала в виде презент</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ции сокращает время обучения, высвобождает ресурсы здоровья детей.</w:t>
      </w:r>
    </w:p>
    <w:p w:rsidR="00B4194D" w:rsidRPr="00062EBC" w:rsidRDefault="00B4194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Другой формой использования ИКТ явилось применение тестирующих программ. Использование компьютерных тестов на теоретических уроках физ</w:t>
      </w:r>
      <w:r w:rsidRPr="00062EBC">
        <w:rPr>
          <w:rFonts w:ascii="Times New Roman" w:eastAsia="Times New Roman" w:hAnsi="Times New Roman" w:cs="Times New Roman"/>
          <w:sz w:val="26"/>
          <w:szCs w:val="26"/>
        </w:rPr>
        <w:t>и</w:t>
      </w:r>
      <w:r w:rsidRPr="00062EBC">
        <w:rPr>
          <w:rFonts w:ascii="Times New Roman" w:eastAsia="Times New Roman" w:hAnsi="Times New Roman" w:cs="Times New Roman"/>
          <w:sz w:val="26"/>
          <w:szCs w:val="26"/>
        </w:rPr>
        <w:t>ческой культуры даёт возможность:</w:t>
      </w:r>
    </w:p>
    <w:p w:rsidR="00B4194D" w:rsidRPr="00062EBC" w:rsidRDefault="00B4194D" w:rsidP="00727BEE">
      <w:pPr>
        <w:numPr>
          <w:ilvl w:val="0"/>
          <w:numId w:val="21"/>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осуществлять реальную индивидуализацию и дифференциацию обучения;</w:t>
      </w:r>
    </w:p>
    <w:p w:rsidR="00B4194D" w:rsidRPr="00062EBC" w:rsidRDefault="00B4194D" w:rsidP="00727BEE">
      <w:pPr>
        <w:numPr>
          <w:ilvl w:val="0"/>
          <w:numId w:val="21"/>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вносить обоснованные изменения в учебный процесс;</w:t>
      </w:r>
    </w:p>
    <w:p w:rsidR="00B4194D" w:rsidRPr="00062EBC" w:rsidRDefault="00B4194D" w:rsidP="00727BEE">
      <w:pPr>
        <w:numPr>
          <w:ilvl w:val="0"/>
          <w:numId w:val="21"/>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достоверно оценивать качество обучения и управлять им.</w:t>
      </w:r>
    </w:p>
    <w:p w:rsidR="00B4194D" w:rsidRPr="00062EBC" w:rsidRDefault="00B4194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На кафедре теории и методики физического воспитания, ОБЖ и технологии ИРО РБ в рамках курсов повышения квалификации активно ведется обучение ИКТ, применению электронных ресурсов в образовательной деятельности уч</w:t>
      </w:r>
      <w:r w:rsidRPr="00062EBC">
        <w:rPr>
          <w:rFonts w:ascii="Times New Roman" w:eastAsia="Times New Roman" w:hAnsi="Times New Roman" w:cs="Times New Roman"/>
          <w:sz w:val="26"/>
          <w:szCs w:val="26"/>
        </w:rPr>
        <w:t>и</w:t>
      </w:r>
      <w:r w:rsidRPr="00062EBC">
        <w:rPr>
          <w:rFonts w:ascii="Times New Roman" w:eastAsia="Times New Roman" w:hAnsi="Times New Roman" w:cs="Times New Roman"/>
          <w:sz w:val="26"/>
          <w:szCs w:val="26"/>
        </w:rPr>
        <w:t>теля физической культуры и технологии, преподавателя-организатора ОБЖ.</w:t>
      </w:r>
    </w:p>
    <w:p w:rsidR="00B4194D" w:rsidRPr="00062EBC" w:rsidRDefault="00B4194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Компьютерные тесты могут содержать неограниченно количество разделов и вопросов, что позволяет варьировать тесты под непосредственные нужды и конкретных участников тестирования. Тесты используются на любом этапе об</w:t>
      </w:r>
      <w:r w:rsidRPr="00062EBC">
        <w:rPr>
          <w:rFonts w:ascii="Times New Roman" w:eastAsia="Times New Roman" w:hAnsi="Times New Roman" w:cs="Times New Roman"/>
          <w:sz w:val="26"/>
          <w:szCs w:val="26"/>
        </w:rPr>
        <w:t>у</w:t>
      </w:r>
      <w:r w:rsidRPr="00062EBC">
        <w:rPr>
          <w:rFonts w:ascii="Times New Roman" w:eastAsia="Times New Roman" w:hAnsi="Times New Roman" w:cs="Times New Roman"/>
          <w:sz w:val="26"/>
          <w:szCs w:val="26"/>
        </w:rPr>
        <w:t>чения. Компьютерные тесты предусматривают как работу с подсказкой ответов, так и без них, на каждый вопрос даётся четыре варианта ответа. Использование тестов при подготовке к олимпиадам по физической культуре позволяет объе</w:t>
      </w:r>
      <w:r w:rsidRPr="00062EBC">
        <w:rPr>
          <w:rFonts w:ascii="Times New Roman" w:eastAsia="Times New Roman" w:hAnsi="Times New Roman" w:cs="Times New Roman"/>
          <w:sz w:val="26"/>
          <w:szCs w:val="26"/>
        </w:rPr>
        <w:t>к</w:t>
      </w:r>
      <w:r w:rsidRPr="00062EBC">
        <w:rPr>
          <w:rFonts w:ascii="Times New Roman" w:eastAsia="Times New Roman" w:hAnsi="Times New Roman" w:cs="Times New Roman"/>
          <w:sz w:val="26"/>
          <w:szCs w:val="26"/>
        </w:rPr>
        <w:t>тивно оценить теоретические знания учащихся.</w:t>
      </w:r>
    </w:p>
    <w:p w:rsidR="00B4194D" w:rsidRPr="00062EBC" w:rsidRDefault="00B4194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Тестовый контроль и формирование умений и навыков с помощью ИКТ предполагает возможность быстрее и объективнее, чем при традиционном сп</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собе, выявить у учащихся знание и незнание материала.</w:t>
      </w:r>
    </w:p>
    <w:p w:rsidR="00B4194D" w:rsidRPr="00062EBC" w:rsidRDefault="00B4194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Как средство улучшения образовательного процесса в педагогической де</w:t>
      </w:r>
      <w:r w:rsidRPr="00062EBC">
        <w:rPr>
          <w:rFonts w:ascii="Times New Roman" w:eastAsia="Times New Roman" w:hAnsi="Times New Roman" w:cs="Times New Roman"/>
          <w:sz w:val="26"/>
          <w:szCs w:val="26"/>
        </w:rPr>
        <w:t>я</w:t>
      </w:r>
      <w:r w:rsidRPr="00062EBC">
        <w:rPr>
          <w:rFonts w:ascii="Times New Roman" w:eastAsia="Times New Roman" w:hAnsi="Times New Roman" w:cs="Times New Roman"/>
          <w:sz w:val="26"/>
          <w:szCs w:val="26"/>
        </w:rPr>
        <w:t xml:space="preserve">тельности учителя широко используется </w:t>
      </w:r>
      <w:r w:rsidRPr="00062EBC">
        <w:rPr>
          <w:rFonts w:ascii="Times New Roman" w:eastAsia="Times New Roman" w:hAnsi="Times New Roman" w:cs="Times New Roman"/>
          <w:bCs/>
          <w:sz w:val="26"/>
          <w:szCs w:val="26"/>
        </w:rPr>
        <w:t>блог</w:t>
      </w:r>
      <w:r w:rsidRPr="00062EBC">
        <w:rPr>
          <w:rFonts w:ascii="Times New Roman" w:eastAsia="Times New Roman" w:hAnsi="Times New Roman" w:cs="Times New Roman"/>
          <w:sz w:val="26"/>
          <w:szCs w:val="26"/>
        </w:rPr>
        <w:t>. Термин «</w:t>
      </w:r>
      <w:r w:rsidR="0031420B">
        <w:rPr>
          <w:rFonts w:ascii="Times New Roman" w:eastAsia="Times New Roman" w:hAnsi="Times New Roman" w:cs="Times New Roman"/>
          <w:sz w:val="26"/>
          <w:szCs w:val="26"/>
        </w:rPr>
        <w:t>б</w:t>
      </w:r>
      <w:r w:rsidRPr="00062EBC">
        <w:rPr>
          <w:rFonts w:ascii="Times New Roman" w:eastAsia="Times New Roman" w:hAnsi="Times New Roman" w:cs="Times New Roman"/>
          <w:sz w:val="26"/>
          <w:szCs w:val="26"/>
        </w:rPr>
        <w:t>лог» происходит от английского слова, обозначающего действие – блоггинг – вход во Всемирную паутину</w:t>
      </w:r>
      <w:r w:rsidR="0031420B">
        <w:rPr>
          <w:rFonts w:ascii="Times New Roman" w:eastAsia="Times New Roman" w:hAnsi="Times New Roman" w:cs="Times New Roman"/>
          <w:sz w:val="26"/>
          <w:szCs w:val="26"/>
        </w:rPr>
        <w:t>,</w:t>
      </w:r>
      <w:r w:rsidRPr="00062EBC">
        <w:rPr>
          <w:rFonts w:ascii="Times New Roman" w:eastAsia="Times New Roman" w:hAnsi="Times New Roman" w:cs="Times New Roman"/>
          <w:sz w:val="26"/>
          <w:szCs w:val="26"/>
        </w:rPr>
        <w:t xml:space="preserve"> или веб, в которой человек ведёт свою коллекцию записей. Каждое с</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общение, опубликованное внутри блога, имеет свой URL-адрес, по которому к сообщению можно обратиться. Каждый учитель может оформить блог в соо</w:t>
      </w:r>
      <w:r w:rsidRPr="00062EBC">
        <w:rPr>
          <w:rFonts w:ascii="Times New Roman" w:eastAsia="Times New Roman" w:hAnsi="Times New Roman" w:cs="Times New Roman"/>
          <w:sz w:val="26"/>
          <w:szCs w:val="26"/>
        </w:rPr>
        <w:t>т</w:t>
      </w:r>
      <w:r w:rsidRPr="00062EBC">
        <w:rPr>
          <w:rFonts w:ascii="Times New Roman" w:eastAsia="Times New Roman" w:hAnsi="Times New Roman" w:cs="Times New Roman"/>
          <w:sz w:val="26"/>
          <w:szCs w:val="26"/>
        </w:rPr>
        <w:t>ветствии со своими требованиями, выделить самые важные сообщения, разме</w:t>
      </w:r>
      <w:r w:rsidRPr="00062EBC">
        <w:rPr>
          <w:rFonts w:ascii="Times New Roman" w:eastAsia="Times New Roman" w:hAnsi="Times New Roman" w:cs="Times New Roman"/>
          <w:sz w:val="26"/>
          <w:szCs w:val="26"/>
        </w:rPr>
        <w:t>с</w:t>
      </w:r>
      <w:r w:rsidRPr="00062EBC">
        <w:rPr>
          <w:rFonts w:ascii="Times New Roman" w:eastAsia="Times New Roman" w:hAnsi="Times New Roman" w:cs="Times New Roman"/>
          <w:sz w:val="26"/>
          <w:szCs w:val="26"/>
        </w:rPr>
        <w:t>тить необходимые ссылки. Дизайн блога можно сделать как с помощью шабл</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нов, так и с использованием своих рисунков, тем и т.д. С помощью блога уч</w:t>
      </w:r>
      <w:r w:rsidRPr="00062EBC">
        <w:rPr>
          <w:rFonts w:ascii="Times New Roman" w:eastAsia="Times New Roman" w:hAnsi="Times New Roman" w:cs="Times New Roman"/>
          <w:sz w:val="26"/>
          <w:szCs w:val="26"/>
        </w:rPr>
        <w:t>и</w:t>
      </w:r>
      <w:r w:rsidRPr="00062EBC">
        <w:rPr>
          <w:rFonts w:ascii="Times New Roman" w:eastAsia="Times New Roman" w:hAnsi="Times New Roman" w:cs="Times New Roman"/>
          <w:sz w:val="26"/>
          <w:szCs w:val="26"/>
        </w:rPr>
        <w:t>тель может проводить тестирование, размещать домашние задания, дополн</w:t>
      </w:r>
      <w:r w:rsidRPr="00062EBC">
        <w:rPr>
          <w:rFonts w:ascii="Times New Roman" w:eastAsia="Times New Roman" w:hAnsi="Times New Roman" w:cs="Times New Roman"/>
          <w:sz w:val="26"/>
          <w:szCs w:val="26"/>
        </w:rPr>
        <w:t>и</w:t>
      </w:r>
      <w:r w:rsidRPr="00062EBC">
        <w:rPr>
          <w:rFonts w:ascii="Times New Roman" w:eastAsia="Times New Roman" w:hAnsi="Times New Roman" w:cs="Times New Roman"/>
          <w:sz w:val="26"/>
          <w:szCs w:val="26"/>
        </w:rPr>
        <w:t>тельные материалы к уроку. Блог позволяет выкладывать презентации, видеом</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териалы, текстовые документы, изображения.</w:t>
      </w:r>
    </w:p>
    <w:p w:rsidR="00B4194D" w:rsidRPr="00062EBC" w:rsidRDefault="00B4194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Постоянное использование блога сможет дать ученикам:</w:t>
      </w:r>
    </w:p>
    <w:p w:rsidR="00B4194D" w:rsidRPr="00062EBC" w:rsidRDefault="00B4194D" w:rsidP="00727BEE">
      <w:pPr>
        <w:numPr>
          <w:ilvl w:val="0"/>
          <w:numId w:val="22"/>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использование материалов уроков в режиме on-line; дополнительную и</w:t>
      </w:r>
      <w:r w:rsidRPr="00062EBC">
        <w:rPr>
          <w:rFonts w:ascii="Times New Roman" w:eastAsia="Times New Roman" w:hAnsi="Times New Roman" w:cs="Times New Roman"/>
          <w:sz w:val="26"/>
          <w:szCs w:val="26"/>
        </w:rPr>
        <w:t>н</w:t>
      </w:r>
      <w:r w:rsidRPr="00062EBC">
        <w:rPr>
          <w:rFonts w:ascii="Times New Roman" w:eastAsia="Times New Roman" w:hAnsi="Times New Roman" w:cs="Times New Roman"/>
          <w:sz w:val="26"/>
          <w:szCs w:val="26"/>
        </w:rPr>
        <w:t>формацию по предмету;</w:t>
      </w:r>
    </w:p>
    <w:p w:rsidR="00B4194D" w:rsidRPr="00062EBC" w:rsidRDefault="00B4194D" w:rsidP="00727BEE">
      <w:pPr>
        <w:numPr>
          <w:ilvl w:val="0"/>
          <w:numId w:val="22"/>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изучение пропущенных тем в случае болезни;</w:t>
      </w:r>
    </w:p>
    <w:p w:rsidR="00B4194D" w:rsidRPr="00062EBC" w:rsidRDefault="00B4194D" w:rsidP="00727BEE">
      <w:pPr>
        <w:numPr>
          <w:ilvl w:val="0"/>
          <w:numId w:val="22"/>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повысить мотивацию к обучению;</w:t>
      </w:r>
    </w:p>
    <w:p w:rsidR="00B4194D" w:rsidRPr="00062EBC" w:rsidRDefault="00B4194D" w:rsidP="00727BEE">
      <w:pPr>
        <w:numPr>
          <w:ilvl w:val="0"/>
          <w:numId w:val="22"/>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постоянный личный контакт с учителем и т.д.</w:t>
      </w:r>
    </w:p>
    <w:p w:rsidR="00B4194D" w:rsidRPr="00062EBC" w:rsidRDefault="00B4194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lastRenderedPageBreak/>
        <w:t>Участие в блогосфере может помочь учителю в определённой своей собс</w:t>
      </w:r>
      <w:r w:rsidRPr="00062EBC">
        <w:rPr>
          <w:rFonts w:ascii="Times New Roman" w:eastAsia="Times New Roman" w:hAnsi="Times New Roman" w:cs="Times New Roman"/>
          <w:sz w:val="26"/>
          <w:szCs w:val="26"/>
        </w:rPr>
        <w:t>т</w:t>
      </w:r>
      <w:r w:rsidRPr="00062EBC">
        <w:rPr>
          <w:rFonts w:ascii="Times New Roman" w:eastAsia="Times New Roman" w:hAnsi="Times New Roman" w:cs="Times New Roman"/>
          <w:sz w:val="26"/>
          <w:szCs w:val="26"/>
        </w:rPr>
        <w:t>венной профессиональной позиции, наладить непосредственный контакт с уч</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щимися, повысить интерес к предмету, расширить кругозор учащихся.</w:t>
      </w:r>
    </w:p>
    <w:p w:rsidR="00B4194D" w:rsidRPr="00062EBC" w:rsidRDefault="00B4194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 xml:space="preserve">Другой из важных форм работы современного учителя является создание и использование личного </w:t>
      </w:r>
      <w:r w:rsidRPr="00062EBC">
        <w:rPr>
          <w:rFonts w:ascii="Times New Roman" w:eastAsia="Times New Roman" w:hAnsi="Times New Roman" w:cs="Times New Roman"/>
          <w:bCs/>
          <w:sz w:val="26"/>
          <w:szCs w:val="26"/>
        </w:rPr>
        <w:t>интернет-сайта.</w:t>
      </w:r>
      <w:r w:rsidRPr="00062EBC">
        <w:rPr>
          <w:rFonts w:ascii="Times New Roman" w:eastAsia="Times New Roman" w:hAnsi="Times New Roman" w:cs="Times New Roman"/>
          <w:b/>
          <w:bCs/>
          <w:sz w:val="26"/>
          <w:szCs w:val="26"/>
        </w:rPr>
        <w:t xml:space="preserve"> </w:t>
      </w:r>
      <w:r w:rsidRPr="00062EBC">
        <w:rPr>
          <w:rFonts w:ascii="Times New Roman" w:eastAsia="Times New Roman" w:hAnsi="Times New Roman" w:cs="Times New Roman"/>
          <w:sz w:val="26"/>
          <w:szCs w:val="26"/>
        </w:rPr>
        <w:t>Сайт может быть важнейшим инстр</w:t>
      </w:r>
      <w:r w:rsidRPr="00062EBC">
        <w:rPr>
          <w:rFonts w:ascii="Times New Roman" w:eastAsia="Times New Roman" w:hAnsi="Times New Roman" w:cs="Times New Roman"/>
          <w:sz w:val="26"/>
          <w:szCs w:val="26"/>
        </w:rPr>
        <w:t>у</w:t>
      </w:r>
      <w:r w:rsidRPr="00062EBC">
        <w:rPr>
          <w:rFonts w:ascii="Times New Roman" w:eastAsia="Times New Roman" w:hAnsi="Times New Roman" w:cs="Times New Roman"/>
          <w:sz w:val="26"/>
          <w:szCs w:val="26"/>
        </w:rPr>
        <w:t>ментом организации учебно-познавательной деятельности учащихся вне урока. Главное его назначение – помочь ученикам через тематические странички сайта получить дополнительные материалы к урокам, зачётам. Использование инте</w:t>
      </w:r>
      <w:r w:rsidRPr="00062EBC">
        <w:rPr>
          <w:rFonts w:ascii="Times New Roman" w:eastAsia="Times New Roman" w:hAnsi="Times New Roman" w:cs="Times New Roman"/>
          <w:sz w:val="26"/>
          <w:szCs w:val="26"/>
        </w:rPr>
        <w:t>р</w:t>
      </w:r>
      <w:r w:rsidRPr="00062EBC">
        <w:rPr>
          <w:rFonts w:ascii="Times New Roman" w:eastAsia="Times New Roman" w:hAnsi="Times New Roman" w:cs="Times New Roman"/>
          <w:sz w:val="26"/>
          <w:szCs w:val="26"/>
        </w:rPr>
        <w:t>нет-сайта учителя помогает формировать информационную компетенцию уч</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щихся, повышает эффективность обучения, сайт учителя экономит время и сре</w:t>
      </w:r>
      <w:r w:rsidRPr="00062EBC">
        <w:rPr>
          <w:rFonts w:ascii="Times New Roman" w:eastAsia="Times New Roman" w:hAnsi="Times New Roman" w:cs="Times New Roman"/>
          <w:sz w:val="26"/>
          <w:szCs w:val="26"/>
        </w:rPr>
        <w:t>д</w:t>
      </w:r>
      <w:r w:rsidRPr="00062EBC">
        <w:rPr>
          <w:rFonts w:ascii="Times New Roman" w:eastAsia="Times New Roman" w:hAnsi="Times New Roman" w:cs="Times New Roman"/>
          <w:sz w:val="26"/>
          <w:szCs w:val="26"/>
        </w:rPr>
        <w:t>ства на подготовку к уроку, позволяет использовать материалы сайта для д</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машних заданий и работы на уроках, для подготовки к экзамену по предмету. Сайт для современного учителя – это одно из условий его профессионального роста, презентация своего педагогического опыта большой аудитории коллег.</w:t>
      </w:r>
    </w:p>
    <w:p w:rsidR="00B4194D" w:rsidRPr="00062EBC" w:rsidRDefault="00B4194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Компьютерные технологии всё шире входят в нашу жизнь, хотя они не м</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гут заменить непосредственное общение ученика с живым человеком, учителем. Однако использование этих технологий в качестве дополнительного инструме</w:t>
      </w:r>
      <w:r w:rsidRPr="00062EBC">
        <w:rPr>
          <w:rFonts w:ascii="Times New Roman" w:eastAsia="Times New Roman" w:hAnsi="Times New Roman" w:cs="Times New Roman"/>
          <w:sz w:val="26"/>
          <w:szCs w:val="26"/>
        </w:rPr>
        <w:t>н</w:t>
      </w:r>
      <w:r w:rsidRPr="00062EBC">
        <w:rPr>
          <w:rFonts w:ascii="Times New Roman" w:eastAsia="Times New Roman" w:hAnsi="Times New Roman" w:cs="Times New Roman"/>
          <w:sz w:val="26"/>
          <w:szCs w:val="26"/>
        </w:rPr>
        <w:t>та для качественного обучения своих подопечных – необходимая потребность своевременного и будущего времени. Использование ИКТ позволяет учителю повысить уровень владения предметной информацией, развить имеющиеся и приобрести новые навыки работы с информацией в условиях постоянного с</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вершенствования компьютерного оснащения, перейти от объяснительно</w:t>
      </w:r>
      <w:r w:rsidR="0031420B">
        <w:rPr>
          <w:rFonts w:ascii="Times New Roman" w:eastAsia="Times New Roman" w:hAnsi="Times New Roman" w:cs="Times New Roman"/>
          <w:sz w:val="26"/>
          <w:szCs w:val="26"/>
        </w:rPr>
        <w:t>-</w:t>
      </w:r>
      <w:r w:rsidRPr="00062EBC">
        <w:rPr>
          <w:rFonts w:ascii="Times New Roman" w:eastAsia="Times New Roman" w:hAnsi="Times New Roman" w:cs="Times New Roman"/>
          <w:sz w:val="26"/>
          <w:szCs w:val="26"/>
        </w:rPr>
        <w:t xml:space="preserve"> илл</w:t>
      </w:r>
      <w:r w:rsidRPr="00062EBC">
        <w:rPr>
          <w:rFonts w:ascii="Times New Roman" w:eastAsia="Times New Roman" w:hAnsi="Times New Roman" w:cs="Times New Roman"/>
          <w:sz w:val="26"/>
          <w:szCs w:val="26"/>
        </w:rPr>
        <w:t>ю</w:t>
      </w:r>
      <w:r w:rsidRPr="00062EBC">
        <w:rPr>
          <w:rFonts w:ascii="Times New Roman" w:eastAsia="Times New Roman" w:hAnsi="Times New Roman" w:cs="Times New Roman"/>
          <w:sz w:val="26"/>
          <w:szCs w:val="26"/>
        </w:rPr>
        <w:t>стрированного способа обучения к деятельностному, при котором ученик стан</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вится активным субъектом учебной деятельности. Применение новых информ</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ционных технологий позволяет сформировать у учащихся устойчивый интерес к физической культуре, оказывает влияние на качество знаний, на результати</w:t>
      </w:r>
      <w:r w:rsidRPr="00062EBC">
        <w:rPr>
          <w:rFonts w:ascii="Times New Roman" w:eastAsia="Times New Roman" w:hAnsi="Times New Roman" w:cs="Times New Roman"/>
          <w:sz w:val="26"/>
          <w:szCs w:val="26"/>
        </w:rPr>
        <w:t>в</w:t>
      </w:r>
      <w:r w:rsidRPr="00062EBC">
        <w:rPr>
          <w:rFonts w:ascii="Times New Roman" w:eastAsia="Times New Roman" w:hAnsi="Times New Roman" w:cs="Times New Roman"/>
          <w:sz w:val="26"/>
          <w:szCs w:val="26"/>
        </w:rPr>
        <w:t>ность обучения, развитие учащихся. При этом новые информационные технол</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гии сами становятся инструментом познания, обучения, выполняют обобща</w:t>
      </w:r>
      <w:r w:rsidRPr="00062EBC">
        <w:rPr>
          <w:rFonts w:ascii="Times New Roman" w:eastAsia="Times New Roman" w:hAnsi="Times New Roman" w:cs="Times New Roman"/>
          <w:sz w:val="26"/>
          <w:szCs w:val="26"/>
        </w:rPr>
        <w:t>ю</w:t>
      </w:r>
      <w:r w:rsidRPr="00062EBC">
        <w:rPr>
          <w:rFonts w:ascii="Times New Roman" w:eastAsia="Times New Roman" w:hAnsi="Times New Roman" w:cs="Times New Roman"/>
          <w:sz w:val="26"/>
          <w:szCs w:val="26"/>
        </w:rPr>
        <w:t>щую, исследовательскую, развивающую, воспитывающую и контрольно-</w:t>
      </w:r>
      <w:r w:rsidR="008B6F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ко</w:t>
      </w:r>
      <w:r w:rsidRPr="00062EBC">
        <w:rPr>
          <w:rFonts w:ascii="Times New Roman" w:eastAsia="Times New Roman" w:hAnsi="Times New Roman" w:cs="Times New Roman"/>
          <w:sz w:val="26"/>
          <w:szCs w:val="26"/>
        </w:rPr>
        <w:t>р</w:t>
      </w:r>
      <w:r w:rsidRPr="00062EBC">
        <w:rPr>
          <w:rFonts w:ascii="Times New Roman" w:eastAsia="Times New Roman" w:hAnsi="Times New Roman" w:cs="Times New Roman"/>
          <w:sz w:val="26"/>
          <w:szCs w:val="26"/>
        </w:rPr>
        <w:t>ректирующую функции. Новые информационные технологии являются поле</w:t>
      </w:r>
      <w:r w:rsidRPr="00062EBC">
        <w:rPr>
          <w:rFonts w:ascii="Times New Roman" w:eastAsia="Times New Roman" w:hAnsi="Times New Roman" w:cs="Times New Roman"/>
          <w:sz w:val="26"/>
          <w:szCs w:val="26"/>
        </w:rPr>
        <w:t>з</w:t>
      </w:r>
      <w:r w:rsidRPr="00062EBC">
        <w:rPr>
          <w:rFonts w:ascii="Times New Roman" w:eastAsia="Times New Roman" w:hAnsi="Times New Roman" w:cs="Times New Roman"/>
          <w:sz w:val="26"/>
          <w:szCs w:val="26"/>
        </w:rPr>
        <w:t>ным дополнением к уроку.</w:t>
      </w:r>
    </w:p>
    <w:p w:rsidR="00B4194D" w:rsidRPr="00062EBC" w:rsidRDefault="00B4194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Таким образом, при организации и проведении современного урока фи</w:t>
      </w:r>
      <w:r w:rsidRPr="00062EBC">
        <w:rPr>
          <w:rFonts w:ascii="Times New Roman" w:eastAsia="Times New Roman" w:hAnsi="Times New Roman" w:cs="Times New Roman"/>
          <w:sz w:val="26"/>
          <w:szCs w:val="26"/>
        </w:rPr>
        <w:t>з</w:t>
      </w:r>
      <w:r w:rsidRPr="00062EBC">
        <w:rPr>
          <w:rFonts w:ascii="Times New Roman" w:eastAsia="Times New Roman" w:hAnsi="Times New Roman" w:cs="Times New Roman"/>
          <w:sz w:val="26"/>
          <w:szCs w:val="26"/>
        </w:rPr>
        <w:t>культуры необходимо использование ИКТ, что позволяет успешно совмещать не только физическую, но и умственную работу, развивать интеллектуальные и творческие способности учащихся, расширять общий кругозор.</w:t>
      </w:r>
    </w:p>
    <w:p w:rsidR="00B4194D" w:rsidRPr="00062EBC" w:rsidRDefault="00282D47" w:rsidP="00D920FF">
      <w:pPr>
        <w:spacing w:after="0" w:line="240" w:lineRule="auto"/>
        <w:ind w:firstLine="567"/>
        <w:rPr>
          <w:rFonts w:ascii="Times New Roman" w:hAnsi="Times New Roman" w:cs="Times New Roman"/>
          <w:i/>
          <w:sz w:val="24"/>
          <w:szCs w:val="24"/>
          <w:lang w:val="en-US"/>
        </w:rPr>
      </w:pPr>
      <w:r w:rsidRPr="00062EBC">
        <w:rPr>
          <w:rFonts w:ascii="Times New Roman" w:hAnsi="Times New Roman" w:cs="Times New Roman"/>
          <w:i/>
          <w:sz w:val="24"/>
          <w:szCs w:val="24"/>
        </w:rPr>
        <w:t>Литература</w:t>
      </w:r>
      <w:r w:rsidR="00B4194D" w:rsidRPr="00062EBC">
        <w:rPr>
          <w:rFonts w:ascii="Times New Roman" w:hAnsi="Times New Roman" w:cs="Times New Roman"/>
          <w:i/>
          <w:sz w:val="24"/>
          <w:szCs w:val="24"/>
        </w:rPr>
        <w:t>:</w:t>
      </w:r>
    </w:p>
    <w:p w:rsidR="00B4194D" w:rsidRPr="00062EBC" w:rsidRDefault="00B4194D" w:rsidP="00727BEE">
      <w:pPr>
        <w:pStyle w:val="a4"/>
        <w:numPr>
          <w:ilvl w:val="1"/>
          <w:numId w:val="16"/>
        </w:numPr>
        <w:tabs>
          <w:tab w:val="left" w:pos="851"/>
        </w:tabs>
        <w:spacing w:after="0" w:line="240" w:lineRule="auto"/>
        <w:ind w:left="0" w:firstLine="567"/>
        <w:jc w:val="both"/>
        <w:rPr>
          <w:rFonts w:ascii="Times New Roman" w:hAnsi="Times New Roman" w:cs="Times New Roman"/>
          <w:i/>
          <w:sz w:val="24"/>
          <w:szCs w:val="24"/>
        </w:rPr>
      </w:pPr>
      <w:r w:rsidRPr="00062EBC">
        <w:rPr>
          <w:rFonts w:ascii="Times New Roman" w:hAnsi="Times New Roman" w:cs="Times New Roman"/>
          <w:i/>
          <w:sz w:val="24"/>
          <w:szCs w:val="24"/>
        </w:rPr>
        <w:t>Бершадский М.Е., Гузеев В.В. Дидактические и психологические основания о</w:t>
      </w:r>
      <w:r w:rsidRPr="00062EBC">
        <w:rPr>
          <w:rFonts w:ascii="Times New Roman" w:hAnsi="Times New Roman" w:cs="Times New Roman"/>
          <w:i/>
          <w:sz w:val="24"/>
          <w:szCs w:val="24"/>
        </w:rPr>
        <w:t>б</w:t>
      </w:r>
      <w:r w:rsidRPr="00062EBC">
        <w:rPr>
          <w:rFonts w:ascii="Times New Roman" w:hAnsi="Times New Roman" w:cs="Times New Roman"/>
          <w:i/>
          <w:sz w:val="24"/>
          <w:szCs w:val="24"/>
        </w:rPr>
        <w:t>разовательной технологии. - М.: Педагогический поиск, 2003. - 256 с.</w:t>
      </w:r>
    </w:p>
    <w:p w:rsidR="00B4194D" w:rsidRPr="00062EBC" w:rsidRDefault="00B4194D" w:rsidP="00727BEE">
      <w:pPr>
        <w:pStyle w:val="a4"/>
        <w:numPr>
          <w:ilvl w:val="1"/>
          <w:numId w:val="16"/>
        </w:numPr>
        <w:tabs>
          <w:tab w:val="left" w:pos="851"/>
        </w:tabs>
        <w:spacing w:after="0" w:line="240" w:lineRule="auto"/>
        <w:ind w:left="0" w:firstLine="567"/>
        <w:jc w:val="both"/>
        <w:rPr>
          <w:rFonts w:ascii="Times New Roman" w:hAnsi="Times New Roman" w:cs="Times New Roman"/>
          <w:i/>
          <w:sz w:val="24"/>
          <w:szCs w:val="24"/>
        </w:rPr>
      </w:pPr>
      <w:r w:rsidRPr="00062EBC">
        <w:rPr>
          <w:rFonts w:ascii="Times New Roman" w:hAnsi="Times New Roman" w:cs="Times New Roman"/>
          <w:i/>
          <w:sz w:val="24"/>
          <w:szCs w:val="24"/>
        </w:rPr>
        <w:t xml:space="preserve">Бобровская Л.Н., Сапрыгина Е.А., Смыковская Т.К. Поддержка педагогической деятельности учителя в условиях информатизации образования // Профильная школа. - № 6. - 2006. – </w:t>
      </w:r>
      <w:r w:rsidR="008B6F97" w:rsidRPr="00062EBC">
        <w:rPr>
          <w:rFonts w:ascii="Times New Roman" w:hAnsi="Times New Roman" w:cs="Times New Roman"/>
          <w:i/>
          <w:sz w:val="24"/>
          <w:szCs w:val="24"/>
        </w:rPr>
        <w:t>С</w:t>
      </w:r>
      <w:r w:rsidRPr="00062EBC">
        <w:rPr>
          <w:rFonts w:ascii="Times New Roman" w:hAnsi="Times New Roman" w:cs="Times New Roman"/>
          <w:i/>
          <w:sz w:val="24"/>
          <w:szCs w:val="24"/>
        </w:rPr>
        <w:t>.</w:t>
      </w:r>
      <w:r w:rsidR="008B6F97"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24-29.</w:t>
      </w:r>
    </w:p>
    <w:p w:rsidR="00B4194D" w:rsidRPr="00523C42" w:rsidRDefault="00B4194D" w:rsidP="00727BEE">
      <w:pPr>
        <w:pStyle w:val="a4"/>
        <w:numPr>
          <w:ilvl w:val="1"/>
          <w:numId w:val="16"/>
        </w:numPr>
        <w:tabs>
          <w:tab w:val="left" w:pos="851"/>
        </w:tabs>
        <w:spacing w:after="0" w:line="240" w:lineRule="auto"/>
        <w:ind w:left="0" w:firstLine="567"/>
        <w:jc w:val="both"/>
        <w:rPr>
          <w:rFonts w:ascii="Times New Roman" w:hAnsi="Times New Roman" w:cs="Times New Roman"/>
          <w:i/>
          <w:sz w:val="24"/>
          <w:szCs w:val="24"/>
        </w:rPr>
      </w:pPr>
      <w:r w:rsidRPr="00523C42">
        <w:rPr>
          <w:rFonts w:ascii="Times New Roman" w:hAnsi="Times New Roman" w:cs="Times New Roman"/>
          <w:i/>
          <w:sz w:val="24"/>
          <w:szCs w:val="24"/>
        </w:rPr>
        <w:t>Использование современных информационных и коммуникационных технологий в образовательном процессе: Учебно-методический комплект для системы педагог</w:t>
      </w:r>
      <w:r w:rsidRPr="00523C42">
        <w:rPr>
          <w:rFonts w:ascii="Times New Roman" w:hAnsi="Times New Roman" w:cs="Times New Roman"/>
          <w:i/>
          <w:sz w:val="24"/>
          <w:szCs w:val="24"/>
        </w:rPr>
        <w:t>и</w:t>
      </w:r>
      <w:r w:rsidRPr="00523C42">
        <w:rPr>
          <w:rFonts w:ascii="Times New Roman" w:hAnsi="Times New Roman" w:cs="Times New Roman"/>
          <w:i/>
          <w:sz w:val="24"/>
          <w:szCs w:val="24"/>
        </w:rPr>
        <w:t>ческого образования</w:t>
      </w:r>
      <w:r w:rsidR="008B6F97" w:rsidRPr="00523C42">
        <w:rPr>
          <w:rFonts w:ascii="Times New Roman" w:hAnsi="Times New Roman" w:cs="Times New Roman"/>
          <w:i/>
          <w:sz w:val="24"/>
          <w:szCs w:val="24"/>
        </w:rPr>
        <w:t xml:space="preserve"> </w:t>
      </w:r>
      <w:r w:rsidRPr="00523C42">
        <w:rPr>
          <w:rFonts w:ascii="Times New Roman" w:hAnsi="Times New Roman" w:cs="Times New Roman"/>
          <w:i/>
          <w:sz w:val="24"/>
          <w:szCs w:val="24"/>
        </w:rPr>
        <w:t xml:space="preserve">/ Под общ. ред. А.М. Семибратова. - М.: АПК и ПРО, 2004. </w:t>
      </w:r>
      <w:r w:rsidR="008B6F97" w:rsidRPr="00523C42">
        <w:rPr>
          <w:rFonts w:ascii="Times New Roman" w:hAnsi="Times New Roman" w:cs="Times New Roman"/>
          <w:i/>
          <w:sz w:val="24"/>
          <w:szCs w:val="24"/>
        </w:rPr>
        <w:t>-</w:t>
      </w:r>
      <w:r w:rsidRPr="00523C42">
        <w:rPr>
          <w:rFonts w:ascii="Times New Roman" w:hAnsi="Times New Roman" w:cs="Times New Roman"/>
          <w:i/>
          <w:sz w:val="24"/>
          <w:szCs w:val="24"/>
        </w:rPr>
        <w:t xml:space="preserve"> 200 с.</w:t>
      </w:r>
    </w:p>
    <w:p w:rsidR="00B4194D" w:rsidRPr="00062EBC" w:rsidRDefault="00B4194D" w:rsidP="00727BEE">
      <w:pPr>
        <w:pStyle w:val="a4"/>
        <w:numPr>
          <w:ilvl w:val="1"/>
          <w:numId w:val="16"/>
        </w:numPr>
        <w:tabs>
          <w:tab w:val="left" w:pos="851"/>
        </w:tabs>
        <w:spacing w:after="0" w:line="240" w:lineRule="auto"/>
        <w:ind w:left="0" w:firstLine="567"/>
        <w:jc w:val="both"/>
        <w:rPr>
          <w:rFonts w:ascii="Times New Roman" w:hAnsi="Times New Roman" w:cs="Times New Roman"/>
          <w:i/>
          <w:sz w:val="24"/>
          <w:szCs w:val="24"/>
        </w:rPr>
      </w:pPr>
      <w:r w:rsidRPr="00062EBC">
        <w:rPr>
          <w:rFonts w:ascii="Times New Roman" w:hAnsi="Times New Roman" w:cs="Times New Roman"/>
          <w:i/>
          <w:sz w:val="24"/>
          <w:szCs w:val="24"/>
        </w:rPr>
        <w:t>Информационные технологии в деятельности учителя-предметника. Часть І и ІІ: Пособие для системы дополнительного профессионального образования. – М.: Российская политическая энциклопедия (РОССПЭН), 2007. – 172 с.</w:t>
      </w:r>
    </w:p>
    <w:p w:rsidR="00DC01F7" w:rsidRPr="00062EBC" w:rsidRDefault="00DC01F7" w:rsidP="002B00C2">
      <w:pPr>
        <w:spacing w:after="0" w:line="240" w:lineRule="auto"/>
        <w:jc w:val="center"/>
        <w:rPr>
          <w:rFonts w:ascii="Times New Roman" w:hAnsi="Times New Roman" w:cs="Times New Roman"/>
          <w:b/>
          <w:color w:val="000000"/>
          <w:sz w:val="26"/>
          <w:szCs w:val="26"/>
        </w:rPr>
      </w:pPr>
      <w:r w:rsidRPr="00062EBC">
        <w:rPr>
          <w:rStyle w:val="submenu-table"/>
          <w:rFonts w:ascii="Times New Roman" w:hAnsi="Times New Roman" w:cs="Times New Roman"/>
          <w:b/>
          <w:bCs/>
          <w:color w:val="000000"/>
          <w:sz w:val="26"/>
          <w:szCs w:val="26"/>
          <w:shd w:val="clear" w:color="auto" w:fill="FFFFFF"/>
          <w:lang w:val="tt-RU"/>
        </w:rPr>
        <w:lastRenderedPageBreak/>
        <w:t>Компьютерное</w:t>
      </w:r>
      <w:r w:rsidRPr="00062EBC">
        <w:rPr>
          <w:rStyle w:val="submenu-table"/>
          <w:rFonts w:ascii="Times New Roman" w:hAnsi="Times New Roman" w:cs="Times New Roman"/>
          <w:b/>
          <w:bCs/>
          <w:color w:val="000000"/>
          <w:sz w:val="26"/>
          <w:szCs w:val="26"/>
          <w:shd w:val="clear" w:color="auto" w:fill="FFFFFF"/>
        </w:rPr>
        <w:t xml:space="preserve"> тестирование</w:t>
      </w:r>
      <w:r w:rsidRPr="00062EBC">
        <w:rPr>
          <w:rFonts w:ascii="Times New Roman" w:hAnsi="Times New Roman" w:cs="Times New Roman"/>
          <w:color w:val="000000"/>
          <w:sz w:val="26"/>
          <w:szCs w:val="26"/>
        </w:rPr>
        <w:t xml:space="preserve"> </w:t>
      </w:r>
      <w:r w:rsidRPr="00062EBC">
        <w:rPr>
          <w:rFonts w:ascii="Times New Roman" w:hAnsi="Times New Roman" w:cs="Times New Roman"/>
          <w:b/>
          <w:color w:val="000000"/>
          <w:sz w:val="26"/>
          <w:szCs w:val="26"/>
        </w:rPr>
        <w:t>как метод обучения</w:t>
      </w:r>
    </w:p>
    <w:p w:rsidR="00DC01F7" w:rsidRPr="00062EBC" w:rsidRDefault="00DC01F7"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Валиева Расима Мансуровна,</w:t>
      </w:r>
    </w:p>
    <w:p w:rsidR="00DC01F7" w:rsidRPr="00062EBC" w:rsidRDefault="00DC01F7"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учитель математики</w:t>
      </w:r>
      <w:r w:rsidR="002B00C2" w:rsidRPr="00062EBC">
        <w:rPr>
          <w:rFonts w:ascii="Times New Roman" w:hAnsi="Times New Roman" w:cs="Times New Roman"/>
          <w:i/>
          <w:sz w:val="26"/>
          <w:szCs w:val="26"/>
        </w:rPr>
        <w:t xml:space="preserve"> </w:t>
      </w:r>
      <w:r w:rsidRPr="00062EBC">
        <w:rPr>
          <w:rFonts w:ascii="Times New Roman" w:hAnsi="Times New Roman" w:cs="Times New Roman"/>
          <w:i/>
          <w:sz w:val="26"/>
          <w:szCs w:val="26"/>
        </w:rPr>
        <w:t>МБУ СОШ села Суккулово</w:t>
      </w:r>
    </w:p>
    <w:p w:rsidR="00DC01F7" w:rsidRPr="00062EBC" w:rsidRDefault="00DC01F7"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МР</w:t>
      </w:r>
      <w:r w:rsidR="00271D97" w:rsidRPr="00062EBC">
        <w:rPr>
          <w:rFonts w:ascii="Times New Roman" w:hAnsi="Times New Roman" w:cs="Times New Roman"/>
          <w:i/>
          <w:sz w:val="26"/>
          <w:szCs w:val="26"/>
        </w:rPr>
        <w:t xml:space="preserve"> </w:t>
      </w:r>
      <w:r w:rsidRPr="00062EBC">
        <w:rPr>
          <w:rFonts w:ascii="Times New Roman" w:hAnsi="Times New Roman" w:cs="Times New Roman"/>
          <w:i/>
          <w:sz w:val="26"/>
          <w:szCs w:val="26"/>
        </w:rPr>
        <w:t>Дюртюлинский</w:t>
      </w:r>
      <w:r w:rsidR="00271D97" w:rsidRPr="00062EBC">
        <w:rPr>
          <w:rFonts w:ascii="Times New Roman" w:hAnsi="Times New Roman" w:cs="Times New Roman"/>
          <w:i/>
          <w:sz w:val="26"/>
          <w:szCs w:val="26"/>
        </w:rPr>
        <w:t xml:space="preserve"> </w:t>
      </w:r>
      <w:r w:rsidR="002B00C2" w:rsidRPr="00062EBC">
        <w:rPr>
          <w:rFonts w:ascii="Times New Roman" w:hAnsi="Times New Roman" w:cs="Times New Roman"/>
          <w:i/>
          <w:sz w:val="26"/>
          <w:szCs w:val="26"/>
        </w:rPr>
        <w:t>район РБ</w:t>
      </w:r>
    </w:p>
    <w:p w:rsidR="00DC01F7" w:rsidRPr="00062EBC" w:rsidRDefault="00DC01F7" w:rsidP="00D920FF">
      <w:pPr>
        <w:spacing w:after="0" w:line="240" w:lineRule="auto"/>
        <w:ind w:firstLine="567"/>
        <w:jc w:val="right"/>
        <w:rPr>
          <w:rFonts w:ascii="Times New Roman" w:hAnsi="Times New Roman" w:cs="Times New Roman"/>
          <w:i/>
          <w:sz w:val="24"/>
          <w:szCs w:val="24"/>
        </w:rPr>
      </w:pPr>
      <w:r w:rsidRPr="00062EBC">
        <w:rPr>
          <w:rFonts w:ascii="Times New Roman" w:hAnsi="Times New Roman" w:cs="Times New Roman"/>
          <w:i/>
          <w:sz w:val="24"/>
          <w:szCs w:val="24"/>
        </w:rPr>
        <w:t>е-майл:</w:t>
      </w:r>
      <w:r w:rsidR="00271D97" w:rsidRPr="00062EBC">
        <w:rPr>
          <w:rFonts w:ascii="Times New Roman" w:hAnsi="Times New Roman" w:cs="Times New Roman"/>
          <w:i/>
          <w:sz w:val="24"/>
          <w:szCs w:val="24"/>
        </w:rPr>
        <w:t xml:space="preserve"> </w:t>
      </w:r>
      <w:r w:rsidRPr="00062EBC">
        <w:rPr>
          <w:rFonts w:ascii="Times New Roman" w:hAnsi="Times New Roman" w:cs="Times New Roman"/>
          <w:i/>
          <w:sz w:val="24"/>
          <w:szCs w:val="24"/>
          <w:lang w:val="en-US"/>
        </w:rPr>
        <w:t>valievarm</w:t>
      </w:r>
      <w:r w:rsidRPr="00062EBC">
        <w:rPr>
          <w:rFonts w:ascii="Times New Roman" w:hAnsi="Times New Roman" w:cs="Times New Roman"/>
          <w:i/>
          <w:sz w:val="24"/>
          <w:szCs w:val="24"/>
        </w:rPr>
        <w:t>@</w:t>
      </w:r>
      <w:r w:rsidRPr="00062EBC">
        <w:rPr>
          <w:rFonts w:ascii="Times New Roman" w:hAnsi="Times New Roman" w:cs="Times New Roman"/>
          <w:i/>
          <w:sz w:val="24"/>
          <w:szCs w:val="24"/>
          <w:lang w:val="en-US"/>
        </w:rPr>
        <w:t>bk</w:t>
      </w:r>
      <w:r w:rsidRPr="00062EBC">
        <w:rPr>
          <w:rFonts w:ascii="Times New Roman" w:hAnsi="Times New Roman" w:cs="Times New Roman"/>
          <w:i/>
          <w:sz w:val="24"/>
          <w:szCs w:val="24"/>
        </w:rPr>
        <w:t>.</w:t>
      </w:r>
      <w:r w:rsidRPr="00062EBC">
        <w:rPr>
          <w:rFonts w:ascii="Times New Roman" w:hAnsi="Times New Roman" w:cs="Times New Roman"/>
          <w:i/>
          <w:sz w:val="24"/>
          <w:szCs w:val="24"/>
          <w:lang w:val="en-US"/>
        </w:rPr>
        <w:t>ru</w:t>
      </w:r>
    </w:p>
    <w:p w:rsidR="00DC01F7" w:rsidRPr="00062EBC" w:rsidRDefault="00DC01F7" w:rsidP="00D920FF">
      <w:pPr>
        <w:spacing w:after="0" w:line="240" w:lineRule="auto"/>
        <w:ind w:firstLine="567"/>
        <w:jc w:val="both"/>
        <w:rPr>
          <w:rFonts w:ascii="Times New Roman" w:hAnsi="Times New Roman" w:cs="Times New Roman"/>
          <w:color w:val="000000"/>
          <w:sz w:val="26"/>
          <w:szCs w:val="26"/>
          <w:shd w:val="clear" w:color="auto" w:fill="FFFFFF"/>
        </w:rPr>
      </w:pPr>
      <w:r w:rsidRPr="00062EBC">
        <w:rPr>
          <w:rFonts w:ascii="Times New Roman" w:hAnsi="Times New Roman" w:cs="Times New Roman"/>
          <w:color w:val="000000"/>
          <w:sz w:val="26"/>
          <w:szCs w:val="26"/>
        </w:rPr>
        <w:t>В процессе обучения и</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shd w:val="clear" w:color="auto" w:fill="FFFFFF"/>
        </w:rPr>
        <w:t>многократного применения средств информацио</w:t>
      </w:r>
      <w:r w:rsidRPr="00062EBC">
        <w:rPr>
          <w:rFonts w:ascii="Times New Roman" w:hAnsi="Times New Roman" w:cs="Times New Roman"/>
          <w:color w:val="000000"/>
          <w:sz w:val="26"/>
          <w:szCs w:val="26"/>
          <w:shd w:val="clear" w:color="auto" w:fill="FFFFFF"/>
        </w:rPr>
        <w:t>н</w:t>
      </w:r>
      <w:r w:rsidRPr="00062EBC">
        <w:rPr>
          <w:rFonts w:ascii="Times New Roman" w:hAnsi="Times New Roman" w:cs="Times New Roman"/>
          <w:color w:val="000000"/>
          <w:sz w:val="26"/>
          <w:szCs w:val="26"/>
          <w:shd w:val="clear" w:color="auto" w:fill="FFFFFF"/>
        </w:rPr>
        <w:t>но-коммуникационных технологий в образовательном процессе у учащихся</w:t>
      </w:r>
      <w:r w:rsidR="00271D97" w:rsidRPr="00062EBC">
        <w:rPr>
          <w:rFonts w:ascii="Times New Roman" w:hAnsi="Times New Roman" w:cs="Times New Roman"/>
          <w:color w:val="000000"/>
          <w:sz w:val="26"/>
          <w:szCs w:val="26"/>
          <w:shd w:val="clear" w:color="auto" w:fill="FFFFFF"/>
        </w:rPr>
        <w:t xml:space="preserve"> </w:t>
      </w:r>
      <w:r w:rsidRPr="00062EBC">
        <w:rPr>
          <w:rFonts w:ascii="Times New Roman" w:hAnsi="Times New Roman" w:cs="Times New Roman"/>
          <w:color w:val="000000"/>
          <w:sz w:val="26"/>
          <w:szCs w:val="26"/>
          <w:shd w:val="clear" w:color="auto" w:fill="FFFFFF"/>
        </w:rPr>
        <w:t>формируются</w:t>
      </w:r>
      <w:r w:rsidR="00271D97" w:rsidRPr="00062EBC">
        <w:rPr>
          <w:rFonts w:ascii="Times New Roman" w:hAnsi="Times New Roman" w:cs="Times New Roman"/>
          <w:color w:val="000000"/>
          <w:sz w:val="26"/>
          <w:szCs w:val="26"/>
          <w:shd w:val="clear" w:color="auto" w:fill="FFFFFF"/>
        </w:rPr>
        <w:t xml:space="preserve"> </w:t>
      </w:r>
      <w:r w:rsidRPr="00062EBC">
        <w:rPr>
          <w:rFonts w:ascii="Times New Roman" w:hAnsi="Times New Roman" w:cs="Times New Roman"/>
          <w:color w:val="000000"/>
          <w:sz w:val="26"/>
          <w:szCs w:val="26"/>
          <w:shd w:val="clear" w:color="auto" w:fill="FFFFFF"/>
        </w:rPr>
        <w:t>умения</w:t>
      </w:r>
      <w:r w:rsidR="00271D97" w:rsidRPr="00062EBC">
        <w:rPr>
          <w:rFonts w:ascii="Times New Roman" w:hAnsi="Times New Roman" w:cs="Times New Roman"/>
          <w:color w:val="000000"/>
          <w:sz w:val="26"/>
          <w:szCs w:val="26"/>
          <w:shd w:val="clear" w:color="auto" w:fill="FFFFFF"/>
        </w:rPr>
        <w:t xml:space="preserve"> </w:t>
      </w:r>
      <w:r w:rsidRPr="00062EBC">
        <w:rPr>
          <w:rFonts w:ascii="Times New Roman" w:hAnsi="Times New Roman" w:cs="Times New Roman"/>
          <w:color w:val="000000"/>
          <w:sz w:val="26"/>
          <w:szCs w:val="26"/>
          <w:shd w:val="clear" w:color="auto" w:fill="FFFFFF"/>
        </w:rPr>
        <w:t>работать не только по образцу, но и умения</w:t>
      </w:r>
      <w:r w:rsidR="00271D97" w:rsidRPr="00062EBC">
        <w:rPr>
          <w:rFonts w:ascii="Times New Roman" w:hAnsi="Times New Roman" w:cs="Times New Roman"/>
          <w:color w:val="000000"/>
          <w:sz w:val="26"/>
          <w:szCs w:val="26"/>
          <w:shd w:val="clear" w:color="auto" w:fill="FFFFFF"/>
        </w:rPr>
        <w:t xml:space="preserve"> </w:t>
      </w:r>
      <w:r w:rsidRPr="00062EBC">
        <w:rPr>
          <w:rFonts w:ascii="Times New Roman" w:hAnsi="Times New Roman" w:cs="Times New Roman"/>
          <w:color w:val="000000"/>
          <w:sz w:val="26"/>
          <w:szCs w:val="26"/>
          <w:shd w:val="clear" w:color="auto" w:fill="FFFFFF"/>
        </w:rPr>
        <w:t>самостоятел</w:t>
      </w:r>
      <w:r w:rsidRPr="00062EBC">
        <w:rPr>
          <w:rFonts w:ascii="Times New Roman" w:hAnsi="Times New Roman" w:cs="Times New Roman"/>
          <w:color w:val="000000"/>
          <w:sz w:val="26"/>
          <w:szCs w:val="26"/>
          <w:shd w:val="clear" w:color="auto" w:fill="FFFFFF"/>
        </w:rPr>
        <w:t>ь</w:t>
      </w:r>
      <w:r w:rsidRPr="00062EBC">
        <w:rPr>
          <w:rFonts w:ascii="Times New Roman" w:hAnsi="Times New Roman" w:cs="Times New Roman"/>
          <w:color w:val="000000"/>
          <w:sz w:val="26"/>
          <w:szCs w:val="26"/>
          <w:shd w:val="clear" w:color="auto" w:fill="FFFFFF"/>
        </w:rPr>
        <w:t>но добывать информацию из огромного количества источников;</w:t>
      </w:r>
      <w:r w:rsidR="00271D97" w:rsidRPr="00062EBC">
        <w:rPr>
          <w:rFonts w:ascii="Times New Roman" w:hAnsi="Times New Roman" w:cs="Times New Roman"/>
          <w:color w:val="000000"/>
          <w:sz w:val="26"/>
          <w:szCs w:val="26"/>
          <w:shd w:val="clear" w:color="auto" w:fill="FFFFFF"/>
        </w:rPr>
        <w:t xml:space="preserve"> </w:t>
      </w:r>
      <w:r w:rsidRPr="00062EBC">
        <w:rPr>
          <w:rFonts w:ascii="Times New Roman" w:hAnsi="Times New Roman" w:cs="Times New Roman"/>
          <w:color w:val="000000"/>
          <w:sz w:val="26"/>
          <w:szCs w:val="26"/>
          <w:shd w:val="clear" w:color="auto" w:fill="FFFFFF"/>
        </w:rPr>
        <w:t>умения анал</w:t>
      </w:r>
      <w:r w:rsidRPr="00062EBC">
        <w:rPr>
          <w:rFonts w:ascii="Times New Roman" w:hAnsi="Times New Roman" w:cs="Times New Roman"/>
          <w:color w:val="000000"/>
          <w:sz w:val="26"/>
          <w:szCs w:val="26"/>
          <w:shd w:val="clear" w:color="auto" w:fill="FFFFFF"/>
        </w:rPr>
        <w:t>и</w:t>
      </w:r>
      <w:r w:rsidRPr="00062EBC">
        <w:rPr>
          <w:rFonts w:ascii="Times New Roman" w:hAnsi="Times New Roman" w:cs="Times New Roman"/>
          <w:color w:val="000000"/>
          <w:sz w:val="26"/>
          <w:szCs w:val="26"/>
          <w:shd w:val="clear" w:color="auto" w:fill="FFFFFF"/>
        </w:rPr>
        <w:t>зировать, выдвигать собственную гипотезу, строить проекты, экспериментир</w:t>
      </w:r>
      <w:r w:rsidRPr="00062EBC">
        <w:rPr>
          <w:rFonts w:ascii="Times New Roman" w:hAnsi="Times New Roman" w:cs="Times New Roman"/>
          <w:color w:val="000000"/>
          <w:sz w:val="26"/>
          <w:szCs w:val="26"/>
          <w:shd w:val="clear" w:color="auto" w:fill="FFFFFF"/>
        </w:rPr>
        <w:t>о</w:t>
      </w:r>
      <w:r w:rsidRPr="00062EBC">
        <w:rPr>
          <w:rFonts w:ascii="Times New Roman" w:hAnsi="Times New Roman" w:cs="Times New Roman"/>
          <w:color w:val="000000"/>
          <w:sz w:val="26"/>
          <w:szCs w:val="26"/>
          <w:shd w:val="clear" w:color="auto" w:fill="FFFFFF"/>
        </w:rPr>
        <w:t>вать, принимать решения в конкретных ситуациях.</w:t>
      </w:r>
    </w:p>
    <w:p w:rsidR="00DC01F7" w:rsidRPr="0031420B" w:rsidRDefault="00DC01F7" w:rsidP="00D920FF">
      <w:pPr>
        <w:spacing w:after="0" w:line="240" w:lineRule="auto"/>
        <w:ind w:firstLine="567"/>
        <w:jc w:val="both"/>
        <w:rPr>
          <w:rFonts w:ascii="Times New Roman" w:hAnsi="Times New Roman" w:cs="Times New Roman"/>
          <w:color w:val="000000"/>
          <w:spacing w:val="-2"/>
          <w:sz w:val="26"/>
          <w:szCs w:val="26"/>
          <w:shd w:val="clear" w:color="auto" w:fill="FFFFFF"/>
        </w:rPr>
      </w:pPr>
      <w:r w:rsidRPr="0031420B">
        <w:rPr>
          <w:rFonts w:ascii="Times New Roman" w:hAnsi="Times New Roman" w:cs="Times New Roman"/>
          <w:color w:val="000000"/>
          <w:spacing w:val="-2"/>
          <w:sz w:val="26"/>
          <w:szCs w:val="26"/>
          <w:shd w:val="clear" w:color="auto" w:fill="FFFFFF"/>
        </w:rPr>
        <w:t>Одним из вариантов применения ИКТ в обучении является тестирование. Как инструмент проверки знаний, умений и навыков обучающегося, тестирование имеет неоспоримое преимущество по сравнению с другими видами контроля. Формы контроля разнообразны, но в большинстве своем они сводятся к письме</w:t>
      </w:r>
      <w:r w:rsidRPr="0031420B">
        <w:rPr>
          <w:rFonts w:ascii="Times New Roman" w:hAnsi="Times New Roman" w:cs="Times New Roman"/>
          <w:color w:val="000000"/>
          <w:spacing w:val="-2"/>
          <w:sz w:val="26"/>
          <w:szCs w:val="26"/>
          <w:shd w:val="clear" w:color="auto" w:fill="FFFFFF"/>
        </w:rPr>
        <w:t>н</w:t>
      </w:r>
      <w:r w:rsidRPr="0031420B">
        <w:rPr>
          <w:rFonts w:ascii="Times New Roman" w:hAnsi="Times New Roman" w:cs="Times New Roman"/>
          <w:color w:val="000000"/>
          <w:spacing w:val="-2"/>
          <w:sz w:val="26"/>
          <w:szCs w:val="26"/>
          <w:shd w:val="clear" w:color="auto" w:fill="FFFFFF"/>
        </w:rPr>
        <w:t>ному или устному опросу. Не секрет, эти формы контроля не лишены недоста</w:t>
      </w:r>
      <w:r w:rsidRPr="0031420B">
        <w:rPr>
          <w:rFonts w:ascii="Times New Roman" w:hAnsi="Times New Roman" w:cs="Times New Roman"/>
          <w:color w:val="000000"/>
          <w:spacing w:val="-2"/>
          <w:sz w:val="26"/>
          <w:szCs w:val="26"/>
          <w:shd w:val="clear" w:color="auto" w:fill="FFFFFF"/>
        </w:rPr>
        <w:t>т</w:t>
      </w:r>
      <w:r w:rsidRPr="0031420B">
        <w:rPr>
          <w:rFonts w:ascii="Times New Roman" w:hAnsi="Times New Roman" w:cs="Times New Roman"/>
          <w:color w:val="000000"/>
          <w:spacing w:val="-2"/>
          <w:sz w:val="26"/>
          <w:szCs w:val="26"/>
          <w:shd w:val="clear" w:color="auto" w:fill="FFFFFF"/>
        </w:rPr>
        <w:t xml:space="preserve">ков: большая затрата учебного времени, низкая накопляемость оценок при устном опросе, при письменных работах много времени тратится на проверку. </w:t>
      </w:r>
    </w:p>
    <w:p w:rsidR="00DC01F7" w:rsidRPr="00062EBC" w:rsidRDefault="00DC01F7" w:rsidP="00D920FF">
      <w:pPr>
        <w:spacing w:after="0" w:line="240" w:lineRule="auto"/>
        <w:ind w:firstLine="567"/>
        <w:jc w:val="both"/>
        <w:rPr>
          <w:rFonts w:ascii="Times New Roman" w:hAnsi="Times New Roman" w:cs="Times New Roman"/>
          <w:color w:val="000000"/>
          <w:sz w:val="26"/>
          <w:szCs w:val="26"/>
          <w:shd w:val="clear" w:color="auto" w:fill="FFFFFF"/>
        </w:rPr>
      </w:pPr>
      <w:r w:rsidRPr="00062EBC">
        <w:rPr>
          <w:rFonts w:ascii="Times New Roman" w:hAnsi="Times New Roman" w:cs="Times New Roman"/>
          <w:color w:val="000000"/>
          <w:sz w:val="26"/>
          <w:szCs w:val="26"/>
          <w:shd w:val="clear" w:color="auto" w:fill="FFFFFF"/>
        </w:rPr>
        <w:t>Тестирование -</w:t>
      </w:r>
      <w:r w:rsidR="00271D97" w:rsidRPr="00062EBC">
        <w:rPr>
          <w:rFonts w:ascii="Times New Roman" w:hAnsi="Times New Roman" w:cs="Times New Roman"/>
          <w:color w:val="000000"/>
          <w:sz w:val="26"/>
          <w:szCs w:val="26"/>
          <w:shd w:val="clear" w:color="auto" w:fill="FFFFFF"/>
        </w:rPr>
        <w:t xml:space="preserve"> </w:t>
      </w:r>
      <w:r w:rsidRPr="00062EBC">
        <w:rPr>
          <w:rFonts w:ascii="Times New Roman" w:hAnsi="Times New Roman" w:cs="Times New Roman"/>
          <w:color w:val="000000"/>
          <w:sz w:val="26"/>
          <w:szCs w:val="26"/>
          <w:shd w:val="clear" w:color="auto" w:fill="FFFFFF"/>
        </w:rPr>
        <w:t>наиболее эффективный способ проверки знаний учащихся. Несомненное достоинство тестирования и в том, что</w:t>
      </w:r>
      <w:r w:rsidR="00271D97" w:rsidRPr="00062EBC">
        <w:rPr>
          <w:rFonts w:ascii="Times New Roman" w:hAnsi="Times New Roman" w:cs="Times New Roman"/>
          <w:color w:val="000000"/>
          <w:sz w:val="26"/>
          <w:szCs w:val="26"/>
          <w:shd w:val="clear" w:color="auto" w:fill="FFFFFF"/>
        </w:rPr>
        <w:t xml:space="preserve"> </w:t>
      </w:r>
      <w:r w:rsidRPr="00062EBC">
        <w:rPr>
          <w:rFonts w:ascii="Times New Roman" w:hAnsi="Times New Roman" w:cs="Times New Roman"/>
          <w:color w:val="000000"/>
          <w:sz w:val="26"/>
          <w:szCs w:val="26"/>
          <w:shd w:val="clear" w:color="auto" w:fill="FFFFFF"/>
        </w:rPr>
        <w:t>временные затраты сводя</w:t>
      </w:r>
      <w:r w:rsidRPr="00062EBC">
        <w:rPr>
          <w:rFonts w:ascii="Times New Roman" w:hAnsi="Times New Roman" w:cs="Times New Roman"/>
          <w:color w:val="000000"/>
          <w:sz w:val="26"/>
          <w:szCs w:val="26"/>
          <w:shd w:val="clear" w:color="auto" w:fill="FFFFFF"/>
        </w:rPr>
        <w:t>т</w:t>
      </w:r>
      <w:r w:rsidRPr="00062EBC">
        <w:rPr>
          <w:rFonts w:ascii="Times New Roman" w:hAnsi="Times New Roman" w:cs="Times New Roman"/>
          <w:color w:val="000000"/>
          <w:sz w:val="26"/>
          <w:szCs w:val="26"/>
          <w:shd w:val="clear" w:color="auto" w:fill="FFFFFF"/>
        </w:rPr>
        <w:t>ся к минимуму. При тестировании в электронном варианте учащийся практич</w:t>
      </w:r>
      <w:r w:rsidRPr="00062EBC">
        <w:rPr>
          <w:rFonts w:ascii="Times New Roman" w:hAnsi="Times New Roman" w:cs="Times New Roman"/>
          <w:color w:val="000000"/>
          <w:sz w:val="26"/>
          <w:szCs w:val="26"/>
          <w:shd w:val="clear" w:color="auto" w:fill="FFFFFF"/>
        </w:rPr>
        <w:t>е</w:t>
      </w:r>
      <w:r w:rsidRPr="00062EBC">
        <w:rPr>
          <w:rFonts w:ascii="Times New Roman" w:hAnsi="Times New Roman" w:cs="Times New Roman"/>
          <w:color w:val="000000"/>
          <w:sz w:val="26"/>
          <w:szCs w:val="26"/>
          <w:shd w:val="clear" w:color="auto" w:fill="FFFFFF"/>
        </w:rPr>
        <w:t>ски сразу</w:t>
      </w:r>
      <w:r w:rsidR="00271D97" w:rsidRPr="00062EBC">
        <w:rPr>
          <w:rFonts w:ascii="Times New Roman" w:hAnsi="Times New Roman" w:cs="Times New Roman"/>
          <w:color w:val="000000"/>
          <w:sz w:val="26"/>
          <w:szCs w:val="26"/>
          <w:shd w:val="clear" w:color="auto" w:fill="FFFFFF"/>
        </w:rPr>
        <w:t xml:space="preserve"> </w:t>
      </w:r>
      <w:r w:rsidRPr="00062EBC">
        <w:rPr>
          <w:rFonts w:ascii="Times New Roman" w:hAnsi="Times New Roman" w:cs="Times New Roman"/>
          <w:color w:val="000000"/>
          <w:sz w:val="26"/>
          <w:szCs w:val="26"/>
          <w:shd w:val="clear" w:color="auto" w:fill="FFFFFF"/>
        </w:rPr>
        <w:t>после завершения работы получает результаты своего труда.</w:t>
      </w:r>
    </w:p>
    <w:p w:rsidR="00DC01F7" w:rsidRPr="00062EBC" w:rsidRDefault="00DC01F7" w:rsidP="00D920FF">
      <w:pPr>
        <w:spacing w:after="0" w:line="240" w:lineRule="auto"/>
        <w:ind w:firstLine="567"/>
        <w:jc w:val="both"/>
        <w:rPr>
          <w:rFonts w:ascii="Times New Roman" w:hAnsi="Times New Roman" w:cs="Times New Roman"/>
          <w:color w:val="000000"/>
          <w:sz w:val="26"/>
          <w:szCs w:val="26"/>
          <w:shd w:val="clear" w:color="auto" w:fill="FFFFFF"/>
        </w:rPr>
      </w:pPr>
      <w:r w:rsidRPr="00062EBC">
        <w:rPr>
          <w:rFonts w:ascii="Times New Roman" w:hAnsi="Times New Roman" w:cs="Times New Roman"/>
          <w:color w:val="000000"/>
          <w:sz w:val="26"/>
          <w:szCs w:val="26"/>
          <w:shd w:val="clear" w:color="auto" w:fill="FFFFFF"/>
        </w:rPr>
        <w:t>Благодаря диагностической функции тестирования, выявляется уровень знаний, умений и навыков учащегося. Тестирование мотивирует учащегося к а</w:t>
      </w:r>
      <w:r w:rsidRPr="00062EBC">
        <w:rPr>
          <w:rFonts w:ascii="Times New Roman" w:hAnsi="Times New Roman" w:cs="Times New Roman"/>
          <w:color w:val="000000"/>
          <w:sz w:val="26"/>
          <w:szCs w:val="26"/>
          <w:shd w:val="clear" w:color="auto" w:fill="FFFFFF"/>
        </w:rPr>
        <w:t>к</w:t>
      </w:r>
      <w:r w:rsidRPr="00062EBC">
        <w:rPr>
          <w:rFonts w:ascii="Times New Roman" w:hAnsi="Times New Roman" w:cs="Times New Roman"/>
          <w:color w:val="000000"/>
          <w:sz w:val="26"/>
          <w:szCs w:val="26"/>
          <w:shd w:val="clear" w:color="auto" w:fill="FFFFFF"/>
        </w:rPr>
        <w:t>тивизации работы над усвоением теоретического материала. Для повышения уровня усвоения материала предлагаю примерный перечень вопросов самосто</w:t>
      </w:r>
      <w:r w:rsidRPr="00062EBC">
        <w:rPr>
          <w:rFonts w:ascii="Times New Roman" w:hAnsi="Times New Roman" w:cs="Times New Roman"/>
          <w:color w:val="000000"/>
          <w:sz w:val="26"/>
          <w:szCs w:val="26"/>
          <w:shd w:val="clear" w:color="auto" w:fill="FFFFFF"/>
        </w:rPr>
        <w:t>я</w:t>
      </w:r>
      <w:r w:rsidRPr="00062EBC">
        <w:rPr>
          <w:rFonts w:ascii="Times New Roman" w:hAnsi="Times New Roman" w:cs="Times New Roman"/>
          <w:color w:val="000000"/>
          <w:sz w:val="26"/>
          <w:szCs w:val="26"/>
          <w:shd w:val="clear" w:color="auto" w:fill="FFFFFF"/>
        </w:rPr>
        <w:t>тельной подготовки, ориентирую на</w:t>
      </w:r>
      <w:r w:rsidR="00271D97" w:rsidRPr="00062EBC">
        <w:rPr>
          <w:rFonts w:ascii="Times New Roman" w:hAnsi="Times New Roman" w:cs="Times New Roman"/>
          <w:color w:val="000000"/>
          <w:sz w:val="26"/>
          <w:szCs w:val="26"/>
          <w:shd w:val="clear" w:color="auto" w:fill="FFFFFF"/>
        </w:rPr>
        <w:t xml:space="preserve"> </w:t>
      </w:r>
      <w:r w:rsidRPr="00062EBC">
        <w:rPr>
          <w:rFonts w:ascii="Times New Roman" w:hAnsi="Times New Roman" w:cs="Times New Roman"/>
          <w:color w:val="000000"/>
          <w:sz w:val="26"/>
          <w:szCs w:val="26"/>
          <w:shd w:val="clear" w:color="auto" w:fill="FFFFFF"/>
        </w:rPr>
        <w:t>необходимую дополнительную литературу, интернет-источники. Периодичность и неизбежность тестового контроля дисц</w:t>
      </w:r>
      <w:r w:rsidRPr="00062EBC">
        <w:rPr>
          <w:rFonts w:ascii="Times New Roman" w:hAnsi="Times New Roman" w:cs="Times New Roman"/>
          <w:color w:val="000000"/>
          <w:sz w:val="26"/>
          <w:szCs w:val="26"/>
          <w:shd w:val="clear" w:color="auto" w:fill="FFFFFF"/>
        </w:rPr>
        <w:t>и</w:t>
      </w:r>
      <w:r w:rsidRPr="00062EBC">
        <w:rPr>
          <w:rFonts w:ascii="Times New Roman" w:hAnsi="Times New Roman" w:cs="Times New Roman"/>
          <w:color w:val="000000"/>
          <w:sz w:val="26"/>
          <w:szCs w:val="26"/>
          <w:shd w:val="clear" w:color="auto" w:fill="FFFFFF"/>
        </w:rPr>
        <w:t>плинирует, направляет работу учащихся,</w:t>
      </w:r>
      <w:r w:rsidR="00271D97" w:rsidRPr="00062EBC">
        <w:rPr>
          <w:rFonts w:ascii="Times New Roman" w:hAnsi="Times New Roman" w:cs="Times New Roman"/>
          <w:color w:val="000000"/>
          <w:sz w:val="26"/>
          <w:szCs w:val="26"/>
          <w:shd w:val="clear" w:color="auto" w:fill="FFFFFF"/>
        </w:rPr>
        <w:t xml:space="preserve"> </w:t>
      </w:r>
      <w:r w:rsidRPr="00062EBC">
        <w:rPr>
          <w:rFonts w:ascii="Times New Roman" w:hAnsi="Times New Roman" w:cs="Times New Roman"/>
          <w:color w:val="000000"/>
          <w:sz w:val="26"/>
          <w:szCs w:val="26"/>
          <w:shd w:val="clear" w:color="auto" w:fill="FFFFFF"/>
        </w:rPr>
        <w:t>помогает своевременно корректировать пробелы в знаниях, способствует саморазвитию и самосовершенствованию.</w:t>
      </w:r>
    </w:p>
    <w:p w:rsidR="00DC01F7" w:rsidRPr="00062EBC" w:rsidRDefault="00DC01F7" w:rsidP="00D920FF">
      <w:pPr>
        <w:spacing w:after="0" w:line="240" w:lineRule="auto"/>
        <w:ind w:firstLine="567"/>
        <w:jc w:val="both"/>
        <w:rPr>
          <w:rFonts w:ascii="Times New Roman" w:hAnsi="Times New Roman" w:cs="Times New Roman"/>
          <w:color w:val="000000"/>
          <w:sz w:val="26"/>
          <w:szCs w:val="26"/>
          <w:shd w:val="clear" w:color="auto" w:fill="FFFFFF"/>
        </w:rPr>
      </w:pPr>
      <w:r w:rsidRPr="00062EBC">
        <w:rPr>
          <w:rFonts w:ascii="Times New Roman" w:hAnsi="Times New Roman" w:cs="Times New Roman"/>
          <w:color w:val="000000"/>
          <w:sz w:val="26"/>
          <w:szCs w:val="26"/>
          <w:shd w:val="clear" w:color="auto" w:fill="FFFFFF"/>
        </w:rPr>
        <w:t>В тестировании все учащиеся вовлечены в мыслительную деятельность. Для обобщения и систематизации знаний использую графические возможности компьютера, а для достижения гарантированных результатов обучения – пр</w:t>
      </w:r>
      <w:r w:rsidRPr="00062EBC">
        <w:rPr>
          <w:rFonts w:ascii="Times New Roman" w:hAnsi="Times New Roman" w:cs="Times New Roman"/>
          <w:color w:val="000000"/>
          <w:sz w:val="26"/>
          <w:szCs w:val="26"/>
          <w:shd w:val="clear" w:color="auto" w:fill="FFFFFF"/>
        </w:rPr>
        <w:t>о</w:t>
      </w:r>
      <w:r w:rsidRPr="00062EBC">
        <w:rPr>
          <w:rFonts w:ascii="Times New Roman" w:hAnsi="Times New Roman" w:cs="Times New Roman"/>
          <w:color w:val="000000"/>
          <w:sz w:val="26"/>
          <w:szCs w:val="26"/>
          <w:shd w:val="clear" w:color="auto" w:fill="FFFFFF"/>
        </w:rPr>
        <w:t>граммы-тренажёры.</w:t>
      </w:r>
      <w:r w:rsidR="00271D97" w:rsidRPr="00062EBC">
        <w:rPr>
          <w:rFonts w:ascii="Times New Roman" w:hAnsi="Times New Roman" w:cs="Times New Roman"/>
          <w:color w:val="000000"/>
          <w:sz w:val="26"/>
          <w:szCs w:val="26"/>
          <w:shd w:val="clear" w:color="auto" w:fill="FFFFFF"/>
        </w:rPr>
        <w:t xml:space="preserve">       </w:t>
      </w:r>
    </w:p>
    <w:p w:rsidR="00DC01F7" w:rsidRPr="00062EBC" w:rsidRDefault="00DC01F7" w:rsidP="00D920FF">
      <w:pPr>
        <w:spacing w:after="0" w:line="240" w:lineRule="auto"/>
        <w:ind w:firstLine="567"/>
        <w:jc w:val="both"/>
        <w:rPr>
          <w:rFonts w:ascii="Times New Roman" w:hAnsi="Times New Roman" w:cs="Times New Roman"/>
          <w:color w:val="000000"/>
          <w:sz w:val="26"/>
          <w:szCs w:val="26"/>
          <w:shd w:val="clear" w:color="auto" w:fill="FFFFFF"/>
        </w:rPr>
      </w:pPr>
      <w:r w:rsidRPr="00062EBC">
        <w:rPr>
          <w:rFonts w:ascii="Times New Roman" w:hAnsi="Times New Roman" w:cs="Times New Roman"/>
          <w:color w:val="000000"/>
          <w:sz w:val="26"/>
          <w:szCs w:val="26"/>
          <w:shd w:val="clear" w:color="auto" w:fill="FFFFFF"/>
        </w:rPr>
        <w:t>Тестирование</w:t>
      </w:r>
      <w:r w:rsidR="00271D97" w:rsidRPr="00062EBC">
        <w:rPr>
          <w:rFonts w:ascii="Times New Roman" w:hAnsi="Times New Roman" w:cs="Times New Roman"/>
          <w:color w:val="000000"/>
          <w:sz w:val="26"/>
          <w:szCs w:val="26"/>
          <w:shd w:val="clear" w:color="auto" w:fill="FFFFFF"/>
        </w:rPr>
        <w:t xml:space="preserve"> </w:t>
      </w:r>
      <w:r w:rsidR="00523C42">
        <w:rPr>
          <w:rFonts w:ascii="Times New Roman" w:hAnsi="Times New Roman" w:cs="Times New Roman"/>
          <w:color w:val="000000"/>
          <w:sz w:val="26"/>
          <w:szCs w:val="26"/>
          <w:shd w:val="clear" w:color="auto" w:fill="FFFFFF"/>
        </w:rPr>
        <w:t xml:space="preserve">- </w:t>
      </w:r>
      <w:r w:rsidRPr="00062EBC">
        <w:rPr>
          <w:rFonts w:ascii="Times New Roman" w:hAnsi="Times New Roman" w:cs="Times New Roman"/>
          <w:color w:val="000000"/>
          <w:sz w:val="26"/>
          <w:szCs w:val="26"/>
          <w:shd w:val="clear" w:color="auto" w:fill="FFFFFF"/>
        </w:rPr>
        <w:t>не</w:t>
      </w:r>
      <w:r w:rsidR="00271D97" w:rsidRPr="00062EBC">
        <w:rPr>
          <w:rFonts w:ascii="Times New Roman" w:hAnsi="Times New Roman" w:cs="Times New Roman"/>
          <w:color w:val="000000"/>
          <w:sz w:val="26"/>
          <w:szCs w:val="26"/>
          <w:shd w:val="clear" w:color="auto" w:fill="FFFFFF"/>
        </w:rPr>
        <w:t xml:space="preserve"> </w:t>
      </w:r>
      <w:r w:rsidRPr="00062EBC">
        <w:rPr>
          <w:rFonts w:ascii="Times New Roman" w:hAnsi="Times New Roman" w:cs="Times New Roman"/>
          <w:color w:val="000000"/>
          <w:sz w:val="26"/>
          <w:szCs w:val="26"/>
          <w:shd w:val="clear" w:color="auto" w:fill="FFFFFF"/>
        </w:rPr>
        <w:t>разовое мероприятие. Оно выступает как непрерывный педагогический процесс: на каждом уроке обучающиеся отвечают на некоторое количество теоретических вопросов, решают</w:t>
      </w:r>
      <w:r w:rsidR="00271D97" w:rsidRPr="00062EBC">
        <w:rPr>
          <w:rFonts w:ascii="Times New Roman" w:hAnsi="Times New Roman" w:cs="Times New Roman"/>
          <w:color w:val="000000"/>
          <w:sz w:val="26"/>
          <w:szCs w:val="26"/>
          <w:shd w:val="clear" w:color="auto" w:fill="FFFFFF"/>
        </w:rPr>
        <w:t xml:space="preserve"> </w:t>
      </w:r>
      <w:r w:rsidRPr="00062EBC">
        <w:rPr>
          <w:rFonts w:ascii="Times New Roman" w:hAnsi="Times New Roman" w:cs="Times New Roman"/>
          <w:color w:val="000000"/>
          <w:sz w:val="26"/>
          <w:szCs w:val="26"/>
          <w:shd w:val="clear" w:color="auto" w:fill="FFFFFF"/>
        </w:rPr>
        <w:t>задачи по разным темам. При этом учитываются важные аспекты: все вопросы скомплектованы по темам. Уровень усвоения и оценивание ведутся по каждой теме. Каждый</w:t>
      </w:r>
      <w:r w:rsidR="00271D97" w:rsidRPr="00062EBC">
        <w:rPr>
          <w:rFonts w:ascii="Times New Roman" w:hAnsi="Times New Roman" w:cs="Times New Roman"/>
          <w:color w:val="000000"/>
          <w:sz w:val="26"/>
          <w:szCs w:val="26"/>
          <w:shd w:val="clear" w:color="auto" w:fill="FFFFFF"/>
        </w:rPr>
        <w:t xml:space="preserve"> </w:t>
      </w:r>
      <w:r w:rsidRPr="00062EBC">
        <w:rPr>
          <w:rFonts w:ascii="Times New Roman" w:hAnsi="Times New Roman" w:cs="Times New Roman"/>
          <w:color w:val="000000"/>
          <w:sz w:val="26"/>
          <w:szCs w:val="26"/>
          <w:shd w:val="clear" w:color="auto" w:fill="FFFFFF"/>
        </w:rPr>
        <w:t>вопрос задается в н</w:t>
      </w:r>
      <w:r w:rsidRPr="00062EBC">
        <w:rPr>
          <w:rFonts w:ascii="Times New Roman" w:hAnsi="Times New Roman" w:cs="Times New Roman"/>
          <w:color w:val="000000"/>
          <w:sz w:val="26"/>
          <w:szCs w:val="26"/>
          <w:shd w:val="clear" w:color="auto" w:fill="FFFFFF"/>
        </w:rPr>
        <w:t>е</w:t>
      </w:r>
      <w:r w:rsidRPr="00062EBC">
        <w:rPr>
          <w:rFonts w:ascii="Times New Roman" w:hAnsi="Times New Roman" w:cs="Times New Roman"/>
          <w:color w:val="000000"/>
          <w:sz w:val="26"/>
          <w:szCs w:val="26"/>
          <w:shd w:val="clear" w:color="auto" w:fill="FFFFFF"/>
        </w:rPr>
        <w:t>сколько раз с промежутком в одно или более занятий. В период тестирования определенной темы ученик обязан выполнить все задания по мере своего пер</w:t>
      </w:r>
      <w:r w:rsidRPr="00062EBC">
        <w:rPr>
          <w:rFonts w:ascii="Times New Roman" w:hAnsi="Times New Roman" w:cs="Times New Roman"/>
          <w:color w:val="000000"/>
          <w:sz w:val="26"/>
          <w:szCs w:val="26"/>
          <w:shd w:val="clear" w:color="auto" w:fill="FFFFFF"/>
        </w:rPr>
        <w:t>е</w:t>
      </w:r>
      <w:r w:rsidRPr="00062EBC">
        <w:rPr>
          <w:rFonts w:ascii="Times New Roman" w:hAnsi="Times New Roman" w:cs="Times New Roman"/>
          <w:color w:val="000000"/>
          <w:sz w:val="26"/>
          <w:szCs w:val="26"/>
          <w:shd w:val="clear" w:color="auto" w:fill="FFFFFF"/>
        </w:rPr>
        <w:t>движения по теме. Ведется учет как правильных, так и неправильных ответов, для того, чтобы при выборке вопросов чаще использовать те, которые вызывают наибольшие затруднения, что стимулирует ученика на поиск верного ответа, о</w:t>
      </w:r>
      <w:r w:rsidRPr="00062EBC">
        <w:rPr>
          <w:rFonts w:ascii="Times New Roman" w:hAnsi="Times New Roman" w:cs="Times New Roman"/>
          <w:color w:val="000000"/>
          <w:sz w:val="26"/>
          <w:szCs w:val="26"/>
          <w:shd w:val="clear" w:color="auto" w:fill="FFFFFF"/>
        </w:rPr>
        <w:t>б</w:t>
      </w:r>
      <w:r w:rsidRPr="00062EBC">
        <w:rPr>
          <w:rFonts w:ascii="Times New Roman" w:hAnsi="Times New Roman" w:cs="Times New Roman"/>
          <w:color w:val="000000"/>
          <w:sz w:val="26"/>
          <w:szCs w:val="26"/>
          <w:shd w:val="clear" w:color="auto" w:fill="FFFFFF"/>
        </w:rPr>
        <w:t>ращаясь в первоисточники. По мере повышения степени усвоения</w:t>
      </w:r>
      <w:r w:rsidR="00271D97" w:rsidRPr="00062EBC">
        <w:rPr>
          <w:rFonts w:ascii="Times New Roman" w:hAnsi="Times New Roman" w:cs="Times New Roman"/>
          <w:color w:val="000000"/>
          <w:sz w:val="26"/>
          <w:szCs w:val="26"/>
          <w:shd w:val="clear" w:color="auto" w:fill="FFFFFF"/>
        </w:rPr>
        <w:t xml:space="preserve"> </w:t>
      </w:r>
      <w:r w:rsidRPr="00062EBC">
        <w:rPr>
          <w:rFonts w:ascii="Times New Roman" w:hAnsi="Times New Roman" w:cs="Times New Roman"/>
          <w:color w:val="000000"/>
          <w:sz w:val="26"/>
          <w:szCs w:val="26"/>
          <w:shd w:val="clear" w:color="auto" w:fill="FFFFFF"/>
        </w:rPr>
        <w:t xml:space="preserve">конкретного материала количество задаваемых вопросов уменьшается, выставляется текущая </w:t>
      </w:r>
      <w:r w:rsidRPr="00062EBC">
        <w:rPr>
          <w:rFonts w:ascii="Times New Roman" w:hAnsi="Times New Roman" w:cs="Times New Roman"/>
          <w:color w:val="000000"/>
          <w:sz w:val="26"/>
          <w:szCs w:val="26"/>
          <w:shd w:val="clear" w:color="auto" w:fill="FFFFFF"/>
        </w:rPr>
        <w:lastRenderedPageBreak/>
        <w:t>оценка по данной теме, при этом учитывается не только последнее тестирование, но и охватываются результаты предыдущих. В результате этого процесса ко</w:t>
      </w:r>
      <w:r w:rsidRPr="00062EBC">
        <w:rPr>
          <w:rFonts w:ascii="Times New Roman" w:hAnsi="Times New Roman" w:cs="Times New Roman"/>
          <w:color w:val="000000"/>
          <w:sz w:val="26"/>
          <w:szCs w:val="26"/>
          <w:shd w:val="clear" w:color="auto" w:fill="FFFFFF"/>
        </w:rPr>
        <w:t>н</w:t>
      </w:r>
      <w:r w:rsidRPr="00062EBC">
        <w:rPr>
          <w:rFonts w:ascii="Times New Roman" w:hAnsi="Times New Roman" w:cs="Times New Roman"/>
          <w:color w:val="000000"/>
          <w:sz w:val="26"/>
          <w:szCs w:val="26"/>
          <w:shd w:val="clear" w:color="auto" w:fill="FFFFFF"/>
        </w:rPr>
        <w:t>тролируется</w:t>
      </w:r>
      <w:r w:rsidR="00271D97" w:rsidRPr="00062EBC">
        <w:rPr>
          <w:rFonts w:ascii="Times New Roman" w:hAnsi="Times New Roman" w:cs="Times New Roman"/>
          <w:color w:val="000000"/>
          <w:sz w:val="26"/>
          <w:szCs w:val="26"/>
          <w:shd w:val="clear" w:color="auto" w:fill="FFFFFF"/>
        </w:rPr>
        <w:t xml:space="preserve"> </w:t>
      </w:r>
      <w:r w:rsidRPr="00062EBC">
        <w:rPr>
          <w:rFonts w:ascii="Times New Roman" w:hAnsi="Times New Roman" w:cs="Times New Roman"/>
          <w:color w:val="000000"/>
          <w:sz w:val="26"/>
          <w:szCs w:val="26"/>
          <w:shd w:val="clear" w:color="auto" w:fill="FFFFFF"/>
        </w:rPr>
        <w:t>постепенность обучения, равномерность и глубокое усвоение уче</w:t>
      </w:r>
      <w:r w:rsidRPr="00062EBC">
        <w:rPr>
          <w:rFonts w:ascii="Times New Roman" w:hAnsi="Times New Roman" w:cs="Times New Roman"/>
          <w:color w:val="000000"/>
          <w:sz w:val="26"/>
          <w:szCs w:val="26"/>
          <w:shd w:val="clear" w:color="auto" w:fill="FFFFFF"/>
        </w:rPr>
        <w:t>б</w:t>
      </w:r>
      <w:r w:rsidRPr="00062EBC">
        <w:rPr>
          <w:rFonts w:ascii="Times New Roman" w:hAnsi="Times New Roman" w:cs="Times New Roman"/>
          <w:color w:val="000000"/>
          <w:sz w:val="26"/>
          <w:szCs w:val="26"/>
          <w:shd w:val="clear" w:color="auto" w:fill="FFFFFF"/>
        </w:rPr>
        <w:t>ного матери</w:t>
      </w:r>
      <w:r w:rsidRPr="00062EBC">
        <w:rPr>
          <w:rFonts w:ascii="Times New Roman" w:hAnsi="Times New Roman" w:cs="Times New Roman"/>
          <w:color w:val="000000"/>
          <w:sz w:val="26"/>
          <w:szCs w:val="26"/>
          <w:shd w:val="clear" w:color="auto" w:fill="FFFFFF"/>
          <w:lang w:val="tt-RU"/>
        </w:rPr>
        <w:t>а</w:t>
      </w:r>
      <w:r w:rsidRPr="00062EBC">
        <w:rPr>
          <w:rFonts w:ascii="Times New Roman" w:hAnsi="Times New Roman" w:cs="Times New Roman"/>
          <w:color w:val="000000"/>
          <w:sz w:val="26"/>
          <w:szCs w:val="26"/>
          <w:shd w:val="clear" w:color="auto" w:fill="FFFFFF"/>
        </w:rPr>
        <w:t>ла.</w:t>
      </w:r>
    </w:p>
    <w:p w:rsidR="00DC01F7" w:rsidRPr="00062EBC" w:rsidRDefault="00DC01F7" w:rsidP="00D920FF">
      <w:pPr>
        <w:spacing w:after="0" w:line="240" w:lineRule="auto"/>
        <w:ind w:firstLine="567"/>
        <w:jc w:val="both"/>
        <w:rPr>
          <w:rFonts w:ascii="Times New Roman" w:hAnsi="Times New Roman" w:cs="Times New Roman"/>
          <w:color w:val="000000"/>
          <w:sz w:val="26"/>
          <w:szCs w:val="26"/>
          <w:shd w:val="clear" w:color="auto" w:fill="FFFFFF"/>
        </w:rPr>
      </w:pPr>
      <w:r w:rsidRPr="00062EBC">
        <w:rPr>
          <w:rFonts w:ascii="Times New Roman" w:hAnsi="Times New Roman" w:cs="Times New Roman"/>
          <w:color w:val="000000"/>
          <w:sz w:val="26"/>
          <w:szCs w:val="26"/>
          <w:shd w:val="clear" w:color="auto" w:fill="FFFFFF"/>
        </w:rPr>
        <w:t>Компьютерное тестирование знаний по сравнению с традиционным ко</w:t>
      </w:r>
      <w:r w:rsidRPr="00062EBC">
        <w:rPr>
          <w:rFonts w:ascii="Times New Roman" w:hAnsi="Times New Roman" w:cs="Times New Roman"/>
          <w:color w:val="000000"/>
          <w:sz w:val="26"/>
          <w:szCs w:val="26"/>
          <w:shd w:val="clear" w:color="auto" w:fill="FFFFFF"/>
        </w:rPr>
        <w:t>н</w:t>
      </w:r>
      <w:r w:rsidRPr="00062EBC">
        <w:rPr>
          <w:rFonts w:ascii="Times New Roman" w:hAnsi="Times New Roman" w:cs="Times New Roman"/>
          <w:color w:val="000000"/>
          <w:sz w:val="26"/>
          <w:szCs w:val="26"/>
          <w:shd w:val="clear" w:color="auto" w:fill="FFFFFF"/>
        </w:rPr>
        <w:t xml:space="preserve">тролем имеет существенные преимущества. А именно: </w:t>
      </w:r>
    </w:p>
    <w:p w:rsidR="00DC01F7" w:rsidRPr="00062EBC" w:rsidRDefault="00DC01F7" w:rsidP="00D920FF">
      <w:pPr>
        <w:spacing w:after="0" w:line="240" w:lineRule="auto"/>
        <w:ind w:firstLine="567"/>
        <w:jc w:val="both"/>
        <w:rPr>
          <w:rFonts w:ascii="Times New Roman" w:hAnsi="Times New Roman" w:cs="Times New Roman"/>
          <w:color w:val="000000"/>
          <w:sz w:val="26"/>
          <w:szCs w:val="26"/>
          <w:shd w:val="clear" w:color="auto" w:fill="FFFFFF"/>
        </w:rPr>
      </w:pPr>
      <w:r w:rsidRPr="00062EBC">
        <w:rPr>
          <w:rFonts w:ascii="Times New Roman" w:hAnsi="Times New Roman" w:cs="Times New Roman"/>
          <w:color w:val="000000"/>
          <w:sz w:val="26"/>
          <w:szCs w:val="26"/>
          <w:shd w:val="clear" w:color="auto" w:fill="FFFFFF"/>
        </w:rPr>
        <w:t>- осуществляется индивидуализация контроля знаний (учитыва</w:t>
      </w:r>
      <w:r w:rsidR="002B00C2" w:rsidRPr="00062EBC">
        <w:rPr>
          <w:rFonts w:ascii="Times New Roman" w:hAnsi="Times New Roman" w:cs="Times New Roman"/>
          <w:color w:val="000000"/>
          <w:sz w:val="26"/>
          <w:szCs w:val="26"/>
          <w:shd w:val="clear" w:color="auto" w:fill="FFFFFF"/>
        </w:rPr>
        <w:t>ю</w:t>
      </w:r>
      <w:r w:rsidRPr="00062EBC">
        <w:rPr>
          <w:rFonts w:ascii="Times New Roman" w:hAnsi="Times New Roman" w:cs="Times New Roman"/>
          <w:color w:val="000000"/>
          <w:sz w:val="26"/>
          <w:szCs w:val="26"/>
          <w:shd w:val="clear" w:color="auto" w:fill="FFFFFF"/>
        </w:rPr>
        <w:t>тся инд</w:t>
      </w:r>
      <w:r w:rsidRPr="00062EBC">
        <w:rPr>
          <w:rFonts w:ascii="Times New Roman" w:hAnsi="Times New Roman" w:cs="Times New Roman"/>
          <w:color w:val="000000"/>
          <w:sz w:val="26"/>
          <w:szCs w:val="26"/>
          <w:shd w:val="clear" w:color="auto" w:fill="FFFFFF"/>
        </w:rPr>
        <w:t>и</w:t>
      </w:r>
      <w:r w:rsidRPr="00062EBC">
        <w:rPr>
          <w:rFonts w:ascii="Times New Roman" w:hAnsi="Times New Roman" w:cs="Times New Roman"/>
          <w:color w:val="000000"/>
          <w:sz w:val="26"/>
          <w:szCs w:val="26"/>
          <w:shd w:val="clear" w:color="auto" w:fill="FFFFFF"/>
        </w:rPr>
        <w:t>видуальные особенности</w:t>
      </w:r>
      <w:r w:rsidR="00271D97" w:rsidRPr="00062EBC">
        <w:rPr>
          <w:rFonts w:ascii="Times New Roman" w:hAnsi="Times New Roman" w:cs="Times New Roman"/>
          <w:color w:val="000000"/>
          <w:sz w:val="26"/>
          <w:szCs w:val="26"/>
          <w:shd w:val="clear" w:color="auto" w:fill="FFFFFF"/>
        </w:rPr>
        <w:t xml:space="preserve"> </w:t>
      </w:r>
      <w:r w:rsidRPr="00062EBC">
        <w:rPr>
          <w:rFonts w:ascii="Times New Roman" w:hAnsi="Times New Roman" w:cs="Times New Roman"/>
          <w:color w:val="000000"/>
          <w:sz w:val="26"/>
          <w:szCs w:val="26"/>
          <w:shd w:val="clear" w:color="auto" w:fill="FFFFFF"/>
        </w:rPr>
        <w:t>учащихся, дифференцируется степен</w:t>
      </w:r>
      <w:r w:rsidR="0031420B">
        <w:rPr>
          <w:rFonts w:ascii="Times New Roman" w:hAnsi="Times New Roman" w:cs="Times New Roman"/>
          <w:color w:val="000000"/>
          <w:sz w:val="26"/>
          <w:szCs w:val="26"/>
          <w:shd w:val="clear" w:color="auto" w:fill="FFFFFF"/>
        </w:rPr>
        <w:t>ь</w:t>
      </w:r>
      <w:r w:rsidRPr="00062EBC">
        <w:rPr>
          <w:rFonts w:ascii="Times New Roman" w:hAnsi="Times New Roman" w:cs="Times New Roman"/>
          <w:color w:val="000000"/>
          <w:sz w:val="26"/>
          <w:szCs w:val="26"/>
          <w:shd w:val="clear" w:color="auto" w:fill="FFFFFF"/>
        </w:rPr>
        <w:t xml:space="preserve"> трудности);</w:t>
      </w:r>
    </w:p>
    <w:p w:rsidR="00DC01F7" w:rsidRPr="00062EBC" w:rsidRDefault="00DC01F7" w:rsidP="00D920FF">
      <w:pPr>
        <w:spacing w:after="0" w:line="240" w:lineRule="auto"/>
        <w:ind w:firstLine="567"/>
        <w:jc w:val="both"/>
        <w:rPr>
          <w:rFonts w:ascii="Times New Roman" w:hAnsi="Times New Roman" w:cs="Times New Roman"/>
          <w:color w:val="000000"/>
          <w:sz w:val="26"/>
          <w:szCs w:val="26"/>
          <w:shd w:val="clear" w:color="auto" w:fill="FFFFFF"/>
        </w:rPr>
      </w:pPr>
      <w:r w:rsidRPr="00062EBC">
        <w:rPr>
          <w:rFonts w:ascii="Times New Roman" w:hAnsi="Times New Roman" w:cs="Times New Roman"/>
          <w:color w:val="000000"/>
          <w:sz w:val="26"/>
          <w:szCs w:val="26"/>
          <w:shd w:val="clear" w:color="auto" w:fill="FFFFFF"/>
        </w:rPr>
        <w:t>- повышается объективность оценки;</w:t>
      </w:r>
    </w:p>
    <w:p w:rsidR="00DC01F7" w:rsidRPr="00062EBC" w:rsidRDefault="00DC01F7" w:rsidP="00D920FF">
      <w:pPr>
        <w:spacing w:after="0" w:line="240" w:lineRule="auto"/>
        <w:ind w:firstLine="567"/>
        <w:jc w:val="both"/>
        <w:rPr>
          <w:rFonts w:ascii="Times New Roman" w:hAnsi="Times New Roman" w:cs="Times New Roman"/>
          <w:color w:val="000000"/>
          <w:sz w:val="26"/>
          <w:szCs w:val="26"/>
          <w:shd w:val="clear" w:color="auto" w:fill="FFFFFF"/>
        </w:rPr>
      </w:pPr>
      <w:r w:rsidRPr="00062EBC">
        <w:rPr>
          <w:rFonts w:ascii="Times New Roman" w:hAnsi="Times New Roman" w:cs="Times New Roman"/>
          <w:color w:val="000000"/>
          <w:sz w:val="26"/>
          <w:szCs w:val="26"/>
          <w:shd w:val="clear" w:color="auto" w:fill="FFFFFF"/>
        </w:rPr>
        <w:t>- ученик видит реальную картину собственных недоработок;</w:t>
      </w:r>
    </w:p>
    <w:p w:rsidR="00DC01F7" w:rsidRPr="00062EBC" w:rsidRDefault="00DC01F7" w:rsidP="00D920FF">
      <w:pPr>
        <w:spacing w:after="0" w:line="240" w:lineRule="auto"/>
        <w:ind w:firstLine="567"/>
        <w:jc w:val="both"/>
        <w:rPr>
          <w:rFonts w:ascii="Times New Roman" w:hAnsi="Times New Roman" w:cs="Times New Roman"/>
          <w:color w:val="000000"/>
          <w:sz w:val="26"/>
          <w:szCs w:val="26"/>
          <w:shd w:val="clear" w:color="auto" w:fill="FFFFFF"/>
        </w:rPr>
      </w:pPr>
      <w:r w:rsidRPr="00062EBC">
        <w:rPr>
          <w:rFonts w:ascii="Times New Roman" w:hAnsi="Times New Roman" w:cs="Times New Roman"/>
          <w:color w:val="000000"/>
          <w:sz w:val="26"/>
          <w:szCs w:val="26"/>
          <w:shd w:val="clear" w:color="auto" w:fill="FFFFFF"/>
        </w:rPr>
        <w:t>- оценка может выдаваться не только по окончании работы, но и после ка</w:t>
      </w:r>
      <w:r w:rsidRPr="00062EBC">
        <w:rPr>
          <w:rFonts w:ascii="Times New Roman" w:hAnsi="Times New Roman" w:cs="Times New Roman"/>
          <w:color w:val="000000"/>
          <w:sz w:val="26"/>
          <w:szCs w:val="26"/>
          <w:shd w:val="clear" w:color="auto" w:fill="FFFFFF"/>
        </w:rPr>
        <w:t>ж</w:t>
      </w:r>
      <w:r w:rsidRPr="00062EBC">
        <w:rPr>
          <w:rFonts w:ascii="Times New Roman" w:hAnsi="Times New Roman" w:cs="Times New Roman"/>
          <w:color w:val="000000"/>
          <w:sz w:val="26"/>
          <w:szCs w:val="26"/>
          <w:shd w:val="clear" w:color="auto" w:fill="FFFFFF"/>
        </w:rPr>
        <w:t>дого вопроса;</w:t>
      </w:r>
    </w:p>
    <w:p w:rsidR="00DC01F7" w:rsidRPr="0031420B" w:rsidRDefault="00DC01F7" w:rsidP="00D920FF">
      <w:pPr>
        <w:spacing w:after="0" w:line="240" w:lineRule="auto"/>
        <w:ind w:firstLine="567"/>
        <w:jc w:val="both"/>
        <w:rPr>
          <w:rFonts w:ascii="Times New Roman" w:hAnsi="Times New Roman" w:cs="Times New Roman"/>
          <w:color w:val="000000"/>
          <w:spacing w:val="-2"/>
          <w:sz w:val="26"/>
          <w:szCs w:val="26"/>
          <w:shd w:val="clear" w:color="auto" w:fill="FFFFFF"/>
        </w:rPr>
      </w:pPr>
      <w:r w:rsidRPr="0031420B">
        <w:rPr>
          <w:rFonts w:ascii="Times New Roman" w:hAnsi="Times New Roman" w:cs="Times New Roman"/>
          <w:color w:val="000000"/>
          <w:spacing w:val="-2"/>
          <w:sz w:val="26"/>
          <w:szCs w:val="26"/>
          <w:shd w:val="clear" w:color="auto" w:fill="FFFFFF"/>
        </w:rPr>
        <w:t>- на процедуру оценивания затрачивается минимальное количество времени.</w:t>
      </w:r>
    </w:p>
    <w:p w:rsidR="00DC01F7" w:rsidRPr="00062EBC" w:rsidRDefault="00DC01F7" w:rsidP="00D920FF">
      <w:pPr>
        <w:spacing w:after="0" w:line="240" w:lineRule="auto"/>
        <w:ind w:firstLine="567"/>
        <w:jc w:val="both"/>
        <w:rPr>
          <w:rFonts w:ascii="Times New Roman" w:hAnsi="Times New Roman" w:cs="Times New Roman"/>
          <w:color w:val="000000"/>
          <w:sz w:val="26"/>
          <w:szCs w:val="26"/>
          <w:shd w:val="clear" w:color="auto" w:fill="FFFFFF"/>
        </w:rPr>
      </w:pPr>
      <w:r w:rsidRPr="00062EBC">
        <w:rPr>
          <w:rFonts w:ascii="Times New Roman" w:hAnsi="Times New Roman" w:cs="Times New Roman"/>
          <w:color w:val="000000"/>
          <w:sz w:val="26"/>
          <w:szCs w:val="26"/>
          <w:shd w:val="clear" w:color="auto" w:fill="FFFFFF"/>
        </w:rPr>
        <w:t>Благодаря тому, что компьютер выдает результаты, учитывая допущенные ошибки</w:t>
      </w:r>
      <w:r w:rsidR="00271D97" w:rsidRPr="00062EBC">
        <w:rPr>
          <w:rFonts w:ascii="Times New Roman" w:hAnsi="Times New Roman" w:cs="Times New Roman"/>
          <w:color w:val="000000"/>
          <w:sz w:val="26"/>
          <w:szCs w:val="26"/>
          <w:shd w:val="clear" w:color="auto" w:fill="FFFFFF"/>
        </w:rPr>
        <w:t xml:space="preserve"> </w:t>
      </w:r>
      <w:r w:rsidRPr="00062EBC">
        <w:rPr>
          <w:rFonts w:ascii="Times New Roman" w:hAnsi="Times New Roman" w:cs="Times New Roman"/>
          <w:color w:val="000000"/>
          <w:sz w:val="26"/>
          <w:szCs w:val="26"/>
          <w:shd w:val="clear" w:color="auto" w:fill="FFFFFF"/>
        </w:rPr>
        <w:t>по теме и затраченное время, учащиеся получают сравнительный анализ своих знаний по конкретному материалу и могут выбрать необходимую форму помощи: учителя, ученика-консультанта, дополнительную литературу, интернет-источники.</w:t>
      </w:r>
    </w:p>
    <w:p w:rsidR="00DC01F7" w:rsidRPr="00062EBC" w:rsidRDefault="00DC01F7" w:rsidP="00D920FF">
      <w:pPr>
        <w:spacing w:after="0" w:line="240" w:lineRule="auto"/>
        <w:ind w:firstLine="567"/>
        <w:jc w:val="both"/>
        <w:rPr>
          <w:rFonts w:ascii="Times New Roman" w:hAnsi="Times New Roman" w:cs="Times New Roman"/>
          <w:color w:val="000000"/>
          <w:sz w:val="26"/>
          <w:szCs w:val="26"/>
          <w:shd w:val="clear" w:color="auto" w:fill="FFFFFF"/>
        </w:rPr>
      </w:pPr>
      <w:r w:rsidRPr="00062EBC">
        <w:rPr>
          <w:rFonts w:ascii="Times New Roman" w:hAnsi="Times New Roman" w:cs="Times New Roman"/>
          <w:color w:val="000000"/>
          <w:sz w:val="26"/>
          <w:szCs w:val="26"/>
        </w:rPr>
        <w:t>Возможности использования компьютерного тестирования разнообразны. Компьютерное программное средство может полностью заменить учителя на конкретном уроке. Возможна частичная замена деятельности учителя по отдел</w:t>
      </w:r>
      <w:r w:rsidRPr="00062EBC">
        <w:rPr>
          <w:rFonts w:ascii="Times New Roman" w:hAnsi="Times New Roman" w:cs="Times New Roman"/>
          <w:color w:val="000000"/>
          <w:sz w:val="26"/>
          <w:szCs w:val="26"/>
        </w:rPr>
        <w:t>ь</w:t>
      </w:r>
      <w:r w:rsidRPr="00062EBC">
        <w:rPr>
          <w:rFonts w:ascii="Times New Roman" w:hAnsi="Times New Roman" w:cs="Times New Roman"/>
          <w:color w:val="000000"/>
          <w:sz w:val="26"/>
          <w:szCs w:val="26"/>
        </w:rPr>
        <w:t xml:space="preserve">ным вопросам при изучении учебного материала. </w:t>
      </w:r>
      <w:r w:rsidRPr="00062EBC">
        <w:rPr>
          <w:rFonts w:ascii="Times New Roman" w:hAnsi="Times New Roman" w:cs="Times New Roman"/>
          <w:color w:val="000000"/>
          <w:sz w:val="26"/>
          <w:szCs w:val="26"/>
          <w:shd w:val="clear" w:color="auto" w:fill="FFFFFF"/>
        </w:rPr>
        <w:t>При этом учитель остаётся центральной фигурой учебного процесса: отбирает учебные задачи, контролир</w:t>
      </w:r>
      <w:r w:rsidRPr="00062EBC">
        <w:rPr>
          <w:rFonts w:ascii="Times New Roman" w:hAnsi="Times New Roman" w:cs="Times New Roman"/>
          <w:color w:val="000000"/>
          <w:sz w:val="26"/>
          <w:szCs w:val="26"/>
          <w:shd w:val="clear" w:color="auto" w:fill="FFFFFF"/>
        </w:rPr>
        <w:t>у</w:t>
      </w:r>
      <w:r w:rsidRPr="00062EBC">
        <w:rPr>
          <w:rFonts w:ascii="Times New Roman" w:hAnsi="Times New Roman" w:cs="Times New Roman"/>
          <w:color w:val="000000"/>
          <w:sz w:val="26"/>
          <w:szCs w:val="26"/>
          <w:shd w:val="clear" w:color="auto" w:fill="FFFFFF"/>
        </w:rPr>
        <w:t>ет ход их решения, определяет характер и меру помощи. Использование комп</w:t>
      </w:r>
      <w:r w:rsidRPr="00062EBC">
        <w:rPr>
          <w:rFonts w:ascii="Times New Roman" w:hAnsi="Times New Roman" w:cs="Times New Roman"/>
          <w:color w:val="000000"/>
          <w:sz w:val="26"/>
          <w:szCs w:val="26"/>
          <w:shd w:val="clear" w:color="auto" w:fill="FFFFFF"/>
        </w:rPr>
        <w:t>ь</w:t>
      </w:r>
      <w:r w:rsidRPr="00062EBC">
        <w:rPr>
          <w:rFonts w:ascii="Times New Roman" w:hAnsi="Times New Roman" w:cs="Times New Roman"/>
          <w:color w:val="000000"/>
          <w:sz w:val="26"/>
          <w:szCs w:val="26"/>
          <w:shd w:val="clear" w:color="auto" w:fill="FFFFFF"/>
        </w:rPr>
        <w:t>ютерного тестирования фрагментами, выборочно при закреплении материала, при выполнении обучающих самостоятельных или контролирующих работ, при выполнении</w:t>
      </w:r>
      <w:r w:rsidR="00271D97" w:rsidRPr="00062EBC">
        <w:rPr>
          <w:rFonts w:ascii="Times New Roman" w:hAnsi="Times New Roman" w:cs="Times New Roman"/>
          <w:color w:val="000000"/>
          <w:sz w:val="26"/>
          <w:szCs w:val="26"/>
          <w:shd w:val="clear" w:color="auto" w:fill="FFFFFF"/>
        </w:rPr>
        <w:t xml:space="preserve"> </w:t>
      </w:r>
      <w:r w:rsidRPr="00062EBC">
        <w:rPr>
          <w:rFonts w:ascii="Times New Roman" w:hAnsi="Times New Roman" w:cs="Times New Roman"/>
          <w:color w:val="000000"/>
          <w:sz w:val="26"/>
          <w:szCs w:val="26"/>
          <w:shd w:val="clear" w:color="auto" w:fill="FFFFFF"/>
        </w:rPr>
        <w:t>творческих заданий исследовательского характера обеспечивает учащимся полное усвоение теоретического материала.</w:t>
      </w:r>
    </w:p>
    <w:p w:rsidR="00DC01F7" w:rsidRPr="00062EBC" w:rsidRDefault="00DC01F7" w:rsidP="00D920FF">
      <w:pPr>
        <w:spacing w:after="0" w:line="240" w:lineRule="auto"/>
        <w:ind w:firstLine="567"/>
        <w:jc w:val="both"/>
        <w:rPr>
          <w:rFonts w:ascii="Times New Roman" w:hAnsi="Times New Roman" w:cs="Times New Roman"/>
          <w:color w:val="000000"/>
          <w:sz w:val="26"/>
          <w:szCs w:val="26"/>
          <w:shd w:val="clear" w:color="auto" w:fill="FFFFFF"/>
        </w:rPr>
      </w:pPr>
      <w:r w:rsidRPr="00062EBC">
        <w:rPr>
          <w:rFonts w:ascii="Times New Roman" w:hAnsi="Times New Roman" w:cs="Times New Roman"/>
          <w:color w:val="000000"/>
          <w:sz w:val="26"/>
          <w:szCs w:val="26"/>
          <w:shd w:val="clear" w:color="auto" w:fill="FFFFFF"/>
        </w:rPr>
        <w:t>Успешно</w:t>
      </w:r>
      <w:r w:rsidR="00271D97" w:rsidRPr="00062EBC">
        <w:rPr>
          <w:rFonts w:ascii="Times New Roman" w:hAnsi="Times New Roman" w:cs="Times New Roman"/>
          <w:color w:val="000000"/>
          <w:sz w:val="26"/>
          <w:szCs w:val="26"/>
          <w:shd w:val="clear" w:color="auto" w:fill="FFFFFF"/>
        </w:rPr>
        <w:t xml:space="preserve"> </w:t>
      </w:r>
      <w:r w:rsidRPr="00062EBC">
        <w:rPr>
          <w:rFonts w:ascii="Times New Roman" w:hAnsi="Times New Roman" w:cs="Times New Roman"/>
          <w:color w:val="000000"/>
          <w:sz w:val="26"/>
          <w:szCs w:val="26"/>
          <w:shd w:val="clear" w:color="auto" w:fill="FFFFFF"/>
        </w:rPr>
        <w:t>эксплуатируя</w:t>
      </w:r>
      <w:r w:rsidR="00271D97" w:rsidRPr="00062EBC">
        <w:rPr>
          <w:rFonts w:ascii="Times New Roman" w:hAnsi="Times New Roman" w:cs="Times New Roman"/>
          <w:color w:val="000000"/>
          <w:sz w:val="26"/>
          <w:szCs w:val="26"/>
          <w:shd w:val="clear" w:color="auto" w:fill="FFFFFF"/>
        </w:rPr>
        <w:t xml:space="preserve"> </w:t>
      </w:r>
      <w:r w:rsidRPr="00062EBC">
        <w:rPr>
          <w:rFonts w:ascii="Times New Roman" w:hAnsi="Times New Roman" w:cs="Times New Roman"/>
          <w:color w:val="000000"/>
          <w:sz w:val="26"/>
          <w:szCs w:val="26"/>
          <w:shd w:val="clear" w:color="auto" w:fill="FFFFFF"/>
        </w:rPr>
        <w:t xml:space="preserve">программу тестирования, можно получить неплохие итоговые результаты: независимо от общего уровня успеваемости школьника, он, в конечном счете, </w:t>
      </w:r>
      <w:r w:rsidRPr="00062EBC">
        <w:rPr>
          <w:rFonts w:ascii="Times New Roman" w:hAnsi="Times New Roman" w:cs="Times New Roman"/>
          <w:bCs/>
          <w:color w:val="000000"/>
          <w:sz w:val="26"/>
          <w:szCs w:val="26"/>
          <w:shd w:val="clear" w:color="auto" w:fill="FFFFFF"/>
        </w:rPr>
        <w:t xml:space="preserve">полностью </w:t>
      </w:r>
      <w:r w:rsidRPr="00062EBC">
        <w:rPr>
          <w:rFonts w:ascii="Times New Roman" w:hAnsi="Times New Roman" w:cs="Times New Roman"/>
          <w:color w:val="000000"/>
          <w:sz w:val="26"/>
          <w:szCs w:val="26"/>
          <w:shd w:val="clear" w:color="auto" w:fill="FFFFFF"/>
        </w:rPr>
        <w:t>усваивает положенный материал, разнятся лишь сроки этого усвоения</w:t>
      </w:r>
      <w:r w:rsidR="002B00C2" w:rsidRPr="00062EBC">
        <w:rPr>
          <w:rFonts w:ascii="Times New Roman" w:hAnsi="Times New Roman" w:cs="Times New Roman"/>
          <w:color w:val="000000"/>
          <w:sz w:val="26"/>
          <w:szCs w:val="26"/>
          <w:shd w:val="clear" w:color="auto" w:fill="FFFFFF"/>
        </w:rPr>
        <w:t>.</w:t>
      </w:r>
    </w:p>
    <w:p w:rsidR="00DC01F7" w:rsidRPr="00062EBC" w:rsidRDefault="00DC01F7"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color w:val="000000"/>
          <w:sz w:val="26"/>
          <w:szCs w:val="26"/>
          <w:shd w:val="clear" w:color="auto" w:fill="FFFFFF"/>
        </w:rPr>
        <w:t>Применяя</w:t>
      </w:r>
      <w:r w:rsidR="00271D97" w:rsidRPr="00062EBC">
        <w:rPr>
          <w:rFonts w:ascii="Times New Roman" w:hAnsi="Times New Roman" w:cs="Times New Roman"/>
          <w:color w:val="000000"/>
          <w:sz w:val="26"/>
          <w:szCs w:val="26"/>
          <w:shd w:val="clear" w:color="auto" w:fill="FFFFFF"/>
        </w:rPr>
        <w:t xml:space="preserve"> </w:t>
      </w:r>
      <w:r w:rsidRPr="00062EBC">
        <w:rPr>
          <w:rFonts w:ascii="Times New Roman" w:hAnsi="Times New Roman" w:cs="Times New Roman"/>
          <w:color w:val="000000"/>
          <w:sz w:val="26"/>
          <w:szCs w:val="26"/>
          <w:shd w:val="clear" w:color="auto" w:fill="FFFFFF"/>
        </w:rPr>
        <w:t xml:space="preserve">программу </w:t>
      </w:r>
      <w:r w:rsidRPr="00062EBC">
        <w:rPr>
          <w:rFonts w:ascii="Times New Roman" w:hAnsi="Times New Roman" w:cs="Times New Roman"/>
          <w:sz w:val="26"/>
          <w:szCs w:val="26"/>
        </w:rPr>
        <w:t>MyTest, создаю и применяю компьютерное тестир</w:t>
      </w:r>
      <w:r w:rsidRPr="00062EBC">
        <w:rPr>
          <w:rFonts w:ascii="Times New Roman" w:hAnsi="Times New Roman" w:cs="Times New Roman"/>
          <w:sz w:val="26"/>
          <w:szCs w:val="26"/>
        </w:rPr>
        <w:t>о</w:t>
      </w:r>
      <w:r w:rsidRPr="00062EBC">
        <w:rPr>
          <w:rFonts w:ascii="Times New Roman" w:hAnsi="Times New Roman" w:cs="Times New Roman"/>
          <w:sz w:val="26"/>
          <w:szCs w:val="26"/>
        </w:rPr>
        <w:t>вание. Программа удобна и в том, что сама собирает, анализирует и выставляет оценки по указанной в тесте шкале. Программа удобна и проста в использов</w:t>
      </w:r>
      <w:r w:rsidRPr="00062EBC">
        <w:rPr>
          <w:rFonts w:ascii="Times New Roman" w:hAnsi="Times New Roman" w:cs="Times New Roman"/>
          <w:sz w:val="26"/>
          <w:szCs w:val="26"/>
        </w:rPr>
        <w:t>а</w:t>
      </w:r>
      <w:r w:rsidRPr="00062EBC">
        <w:rPr>
          <w:rFonts w:ascii="Times New Roman" w:hAnsi="Times New Roman" w:cs="Times New Roman"/>
          <w:sz w:val="26"/>
          <w:szCs w:val="26"/>
        </w:rPr>
        <w:t>нии. В программе скомплектованы девять типов заданий: одиночный выбор, множественный выбор, установление порядка следования, установление соо</w:t>
      </w:r>
      <w:r w:rsidRPr="00062EBC">
        <w:rPr>
          <w:rFonts w:ascii="Times New Roman" w:hAnsi="Times New Roman" w:cs="Times New Roman"/>
          <w:sz w:val="26"/>
          <w:szCs w:val="26"/>
        </w:rPr>
        <w:t>т</w:t>
      </w:r>
      <w:r w:rsidRPr="00062EBC">
        <w:rPr>
          <w:rFonts w:ascii="Times New Roman" w:hAnsi="Times New Roman" w:cs="Times New Roman"/>
          <w:sz w:val="26"/>
          <w:szCs w:val="26"/>
        </w:rPr>
        <w:t>ветствия, указание истинности или ложности утверждений, ручной ввод числа, ручной ввод текста, выбор места на изображении, перестановка букв. Данная программа распространяется бесплатно. Систематически использую в своей р</w:t>
      </w:r>
      <w:r w:rsidRPr="00062EBC">
        <w:rPr>
          <w:rFonts w:ascii="Times New Roman" w:hAnsi="Times New Roman" w:cs="Times New Roman"/>
          <w:sz w:val="26"/>
          <w:szCs w:val="26"/>
        </w:rPr>
        <w:t>а</w:t>
      </w:r>
      <w:r w:rsidRPr="0031420B">
        <w:rPr>
          <w:rFonts w:ascii="Times New Roman" w:hAnsi="Times New Roman" w:cs="Times New Roman"/>
          <w:sz w:val="26"/>
          <w:szCs w:val="26"/>
        </w:rPr>
        <w:t>боте Интернет-порталы</w:t>
      </w:r>
      <w:r w:rsidR="00271D97" w:rsidRPr="0031420B">
        <w:rPr>
          <w:rFonts w:ascii="Times New Roman" w:hAnsi="Times New Roman" w:cs="Times New Roman"/>
          <w:sz w:val="26"/>
          <w:szCs w:val="26"/>
        </w:rPr>
        <w:t xml:space="preserve"> </w:t>
      </w:r>
      <w:r w:rsidRPr="0031420B">
        <w:rPr>
          <w:rFonts w:ascii="Times New Roman" w:hAnsi="Times New Roman" w:cs="Times New Roman"/>
          <w:sz w:val="26"/>
          <w:szCs w:val="26"/>
        </w:rPr>
        <w:t>ЕГЭ http://www.ege.ru/, http://ege.yandex.ru/, http://free-</w:t>
      </w:r>
      <w:r w:rsidRPr="00523C42">
        <w:rPr>
          <w:rFonts w:ascii="Times New Roman" w:hAnsi="Times New Roman" w:cs="Times New Roman"/>
          <w:sz w:val="26"/>
          <w:szCs w:val="26"/>
        </w:rPr>
        <w:t xml:space="preserve">math.ru/, </w:t>
      </w:r>
      <w:hyperlink r:id="rId70" w:history="1">
        <w:r w:rsidRPr="00523C42">
          <w:rPr>
            <w:rStyle w:val="a3"/>
            <w:rFonts w:ascii="Times New Roman" w:hAnsi="Times New Roman" w:cs="Times New Roman"/>
            <w:color w:val="auto"/>
            <w:sz w:val="26"/>
            <w:szCs w:val="26"/>
            <w:u w:val="none"/>
          </w:rPr>
          <w:t>http://uztest.ru/</w:t>
        </w:r>
      </w:hyperlink>
      <w:r w:rsidRPr="00523C42">
        <w:rPr>
          <w:rFonts w:ascii="Times New Roman" w:hAnsi="Times New Roman" w:cs="Times New Roman"/>
          <w:sz w:val="26"/>
          <w:szCs w:val="26"/>
        </w:rPr>
        <w:t>,</w:t>
      </w:r>
      <w:r w:rsidR="00271D97" w:rsidRPr="00523C42">
        <w:rPr>
          <w:rFonts w:ascii="Times New Roman" w:hAnsi="Times New Roman" w:cs="Times New Roman"/>
          <w:sz w:val="26"/>
          <w:szCs w:val="26"/>
        </w:rPr>
        <w:t xml:space="preserve"> </w:t>
      </w:r>
      <w:r w:rsidRPr="00523C42">
        <w:rPr>
          <w:rFonts w:ascii="Times New Roman" w:hAnsi="Times New Roman" w:cs="Times New Roman"/>
          <w:sz w:val="26"/>
          <w:szCs w:val="26"/>
        </w:rPr>
        <w:t>в них пробное тестирование проводится в онлайн</w:t>
      </w:r>
      <w:r w:rsidR="002B00C2" w:rsidRPr="00523C42">
        <w:rPr>
          <w:rFonts w:ascii="Times New Roman" w:hAnsi="Times New Roman" w:cs="Times New Roman"/>
          <w:sz w:val="26"/>
          <w:szCs w:val="26"/>
        </w:rPr>
        <w:t>-</w:t>
      </w:r>
      <w:r w:rsidRPr="0031420B">
        <w:rPr>
          <w:rFonts w:ascii="Times New Roman" w:hAnsi="Times New Roman" w:cs="Times New Roman"/>
          <w:sz w:val="26"/>
          <w:szCs w:val="26"/>
        </w:rPr>
        <w:t>режиме</w:t>
      </w:r>
      <w:r w:rsidRPr="00062EBC">
        <w:rPr>
          <w:rFonts w:ascii="Times New Roman" w:hAnsi="Times New Roman" w:cs="Times New Roman"/>
          <w:sz w:val="26"/>
          <w:szCs w:val="26"/>
        </w:rPr>
        <w:t xml:space="preserve"> с последующим оцениванием работ учащихся.</w:t>
      </w:r>
    </w:p>
    <w:p w:rsidR="00DC01F7" w:rsidRPr="0031420B" w:rsidRDefault="00DC01F7" w:rsidP="00D920FF">
      <w:pPr>
        <w:spacing w:after="0" w:line="240" w:lineRule="auto"/>
        <w:ind w:firstLine="567"/>
        <w:jc w:val="both"/>
        <w:rPr>
          <w:rFonts w:ascii="Times New Roman" w:hAnsi="Times New Roman" w:cs="Times New Roman"/>
          <w:spacing w:val="-2"/>
          <w:sz w:val="26"/>
          <w:szCs w:val="26"/>
        </w:rPr>
      </w:pPr>
      <w:r w:rsidRPr="0031420B">
        <w:rPr>
          <w:rFonts w:ascii="Times New Roman" w:hAnsi="Times New Roman" w:cs="Times New Roman"/>
          <w:spacing w:val="-2"/>
          <w:sz w:val="26"/>
          <w:szCs w:val="26"/>
        </w:rPr>
        <w:t>При подборе материала для тестирования использую задания</w:t>
      </w:r>
      <w:r w:rsidR="00271D97" w:rsidRPr="0031420B">
        <w:rPr>
          <w:rFonts w:ascii="Times New Roman" w:hAnsi="Times New Roman" w:cs="Times New Roman"/>
          <w:spacing w:val="-2"/>
          <w:sz w:val="26"/>
          <w:szCs w:val="26"/>
        </w:rPr>
        <w:t xml:space="preserve"> </w:t>
      </w:r>
      <w:r w:rsidRPr="0031420B">
        <w:rPr>
          <w:rFonts w:ascii="Times New Roman" w:hAnsi="Times New Roman" w:cs="Times New Roman"/>
          <w:spacing w:val="-2"/>
          <w:sz w:val="26"/>
          <w:szCs w:val="26"/>
        </w:rPr>
        <w:t xml:space="preserve">из Открытого </w:t>
      </w:r>
      <w:r w:rsidRPr="00523C42">
        <w:rPr>
          <w:rFonts w:ascii="Times New Roman" w:hAnsi="Times New Roman" w:cs="Times New Roman"/>
          <w:spacing w:val="-2"/>
          <w:sz w:val="26"/>
          <w:szCs w:val="26"/>
        </w:rPr>
        <w:t>банка заданий ЕГЭ по математике</w:t>
      </w:r>
      <w:r w:rsidR="00271D97" w:rsidRPr="00523C42">
        <w:rPr>
          <w:rFonts w:ascii="Times New Roman" w:hAnsi="Times New Roman" w:cs="Times New Roman"/>
          <w:spacing w:val="-2"/>
          <w:sz w:val="26"/>
          <w:szCs w:val="26"/>
        </w:rPr>
        <w:t xml:space="preserve"> </w:t>
      </w:r>
      <w:r w:rsidRPr="00523C42">
        <w:rPr>
          <w:rFonts w:ascii="Times New Roman" w:hAnsi="Times New Roman" w:cs="Times New Roman"/>
          <w:spacing w:val="-2"/>
          <w:sz w:val="26"/>
          <w:szCs w:val="26"/>
        </w:rPr>
        <w:t>(</w:t>
      </w:r>
      <w:hyperlink r:id="rId71" w:history="1">
        <w:r w:rsidRPr="00523C42">
          <w:rPr>
            <w:rStyle w:val="a3"/>
            <w:rFonts w:ascii="Times New Roman" w:hAnsi="Times New Roman" w:cs="Times New Roman"/>
            <w:color w:val="auto"/>
            <w:spacing w:val="-2"/>
            <w:sz w:val="26"/>
            <w:szCs w:val="26"/>
            <w:u w:val="none"/>
          </w:rPr>
          <w:t>http://mathege.ru</w:t>
        </w:r>
      </w:hyperlink>
      <w:r w:rsidRPr="00523C42">
        <w:rPr>
          <w:rFonts w:ascii="Times New Roman" w:hAnsi="Times New Roman" w:cs="Times New Roman"/>
          <w:spacing w:val="-2"/>
          <w:sz w:val="26"/>
          <w:szCs w:val="26"/>
        </w:rPr>
        <w:t xml:space="preserve">). Выполняем тренировочные и диагностические работы, используя сайты http://www.alleng.ru/, </w:t>
      </w:r>
      <w:hyperlink w:history="1">
        <w:r w:rsidR="0031420B" w:rsidRPr="00523C42">
          <w:rPr>
            <w:rStyle w:val="a3"/>
            <w:rFonts w:ascii="Times New Roman" w:hAnsi="Times New Roman" w:cs="Times New Roman"/>
            <w:color w:val="auto"/>
            <w:spacing w:val="-2"/>
            <w:sz w:val="26"/>
            <w:szCs w:val="26"/>
            <w:u w:val="none"/>
          </w:rPr>
          <w:t>http://mathege.ru и</w:t>
        </w:r>
      </w:hyperlink>
      <w:r w:rsidRPr="0031420B">
        <w:rPr>
          <w:rFonts w:ascii="Times New Roman" w:hAnsi="Times New Roman" w:cs="Times New Roman"/>
          <w:spacing w:val="-2"/>
          <w:sz w:val="26"/>
          <w:szCs w:val="26"/>
        </w:rPr>
        <w:t xml:space="preserve"> </w:t>
      </w:r>
      <w:r w:rsidRPr="0031420B">
        <w:rPr>
          <w:rFonts w:ascii="Times New Roman" w:hAnsi="Times New Roman" w:cs="Times New Roman"/>
          <w:spacing w:val="-2"/>
          <w:sz w:val="26"/>
          <w:szCs w:val="26"/>
        </w:rPr>
        <w:lastRenderedPageBreak/>
        <w:t>другие. Данные системы позволяют индивидуализировать работу учащихся, в</w:t>
      </w:r>
      <w:r w:rsidRPr="0031420B">
        <w:rPr>
          <w:rFonts w:ascii="Times New Roman" w:hAnsi="Times New Roman" w:cs="Times New Roman"/>
          <w:spacing w:val="-2"/>
          <w:sz w:val="26"/>
          <w:szCs w:val="26"/>
        </w:rPr>
        <w:t>ы</w:t>
      </w:r>
      <w:r w:rsidRPr="0031420B">
        <w:rPr>
          <w:rFonts w:ascii="Times New Roman" w:hAnsi="Times New Roman" w:cs="Times New Roman"/>
          <w:spacing w:val="-2"/>
          <w:sz w:val="26"/>
          <w:szCs w:val="26"/>
        </w:rPr>
        <w:t>полнять задания в доступном каждому учащемуся темпе и количестве, независ</w:t>
      </w:r>
      <w:r w:rsidRPr="0031420B">
        <w:rPr>
          <w:rFonts w:ascii="Times New Roman" w:hAnsi="Times New Roman" w:cs="Times New Roman"/>
          <w:spacing w:val="-2"/>
          <w:sz w:val="26"/>
          <w:szCs w:val="26"/>
        </w:rPr>
        <w:t>и</w:t>
      </w:r>
      <w:r w:rsidRPr="0031420B">
        <w:rPr>
          <w:rFonts w:ascii="Times New Roman" w:hAnsi="Times New Roman" w:cs="Times New Roman"/>
          <w:spacing w:val="-2"/>
          <w:sz w:val="26"/>
          <w:szCs w:val="26"/>
        </w:rPr>
        <w:t xml:space="preserve">мо от остальных. </w:t>
      </w:r>
    </w:p>
    <w:p w:rsidR="00DC01F7" w:rsidRPr="00062EBC" w:rsidRDefault="00DC01F7"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При подготовке к ГИА и ЕГЭ приучаю ребят с младших классов вести те</w:t>
      </w:r>
      <w:r w:rsidRPr="00062EBC">
        <w:rPr>
          <w:rFonts w:ascii="Times New Roman" w:hAnsi="Times New Roman" w:cs="Times New Roman"/>
          <w:sz w:val="26"/>
          <w:szCs w:val="26"/>
        </w:rPr>
        <w:t>т</w:t>
      </w:r>
      <w:r w:rsidRPr="00062EBC">
        <w:rPr>
          <w:rFonts w:ascii="Times New Roman" w:hAnsi="Times New Roman" w:cs="Times New Roman"/>
          <w:sz w:val="26"/>
          <w:szCs w:val="26"/>
        </w:rPr>
        <w:t>радь для записи важнейших аспектов-формул, определений, теорем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всего курса математики. Имея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нужную информацию под рукой, облегчается труд ученика.</w:t>
      </w:r>
    </w:p>
    <w:p w:rsidR="00DC01F7" w:rsidRPr="00062EBC" w:rsidRDefault="00DC01F7"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shd w:val="clear" w:color="auto" w:fill="FFFFFF"/>
        </w:rPr>
        <w:t>Таким образом, методику тестирования можно</w:t>
      </w:r>
      <w:r w:rsidR="00271D97" w:rsidRPr="00062EBC">
        <w:rPr>
          <w:rFonts w:ascii="Times New Roman" w:hAnsi="Times New Roman" w:cs="Times New Roman"/>
          <w:color w:val="000000"/>
          <w:sz w:val="26"/>
          <w:szCs w:val="26"/>
          <w:shd w:val="clear" w:color="auto" w:fill="FFFFFF"/>
        </w:rPr>
        <w:t xml:space="preserve"> </w:t>
      </w:r>
      <w:r w:rsidRPr="00062EBC">
        <w:rPr>
          <w:rFonts w:ascii="Times New Roman" w:hAnsi="Times New Roman" w:cs="Times New Roman"/>
          <w:color w:val="000000"/>
          <w:sz w:val="26"/>
          <w:szCs w:val="26"/>
          <w:shd w:val="clear" w:color="auto" w:fill="FFFFFF"/>
        </w:rPr>
        <w:t>перевести на качественно новый уровень – уровень</w:t>
      </w:r>
      <w:r w:rsidRPr="00062EBC">
        <w:rPr>
          <w:rStyle w:val="apple-converted-space"/>
          <w:rFonts w:ascii="Times New Roman" w:hAnsi="Times New Roman" w:cs="Times New Roman"/>
          <w:color w:val="000000"/>
          <w:sz w:val="26"/>
          <w:szCs w:val="26"/>
          <w:shd w:val="clear" w:color="auto" w:fill="FFFFFF"/>
        </w:rPr>
        <w:t xml:space="preserve"> </w:t>
      </w:r>
      <w:r w:rsidRPr="00062EBC">
        <w:rPr>
          <w:rFonts w:ascii="Times New Roman" w:hAnsi="Times New Roman" w:cs="Times New Roman"/>
          <w:bCs/>
          <w:color w:val="000000"/>
          <w:sz w:val="26"/>
          <w:szCs w:val="26"/>
          <w:shd w:val="clear" w:color="auto" w:fill="FFFFFF"/>
        </w:rPr>
        <w:t xml:space="preserve">эффективной технологии обучения, </w:t>
      </w:r>
      <w:r w:rsidRPr="00062EBC">
        <w:rPr>
          <w:rFonts w:ascii="Times New Roman" w:hAnsi="Times New Roman" w:cs="Times New Roman"/>
          <w:color w:val="000000"/>
          <w:sz w:val="26"/>
          <w:szCs w:val="26"/>
          <w:shd w:val="clear" w:color="auto" w:fill="FFFFFF"/>
        </w:rPr>
        <w:t xml:space="preserve">который </w:t>
      </w:r>
      <w:r w:rsidRPr="00062EBC">
        <w:rPr>
          <w:rFonts w:ascii="Times New Roman" w:hAnsi="Times New Roman" w:cs="Times New Roman"/>
          <w:color w:val="000000"/>
          <w:sz w:val="26"/>
          <w:szCs w:val="26"/>
        </w:rPr>
        <w:t>помогает при изучении нового материала и может использоваться для текущей проверки знаний учащихся, закрепления или повторения пройденного материала, контр</w:t>
      </w:r>
      <w:r w:rsidRPr="00062EBC">
        <w:rPr>
          <w:rFonts w:ascii="Times New Roman" w:hAnsi="Times New Roman" w:cs="Times New Roman"/>
          <w:color w:val="000000"/>
          <w:sz w:val="26"/>
          <w:szCs w:val="26"/>
        </w:rPr>
        <w:t>о</w:t>
      </w:r>
      <w:r w:rsidRPr="00062EBC">
        <w:rPr>
          <w:rFonts w:ascii="Times New Roman" w:hAnsi="Times New Roman" w:cs="Times New Roman"/>
          <w:color w:val="000000"/>
          <w:sz w:val="26"/>
          <w:szCs w:val="26"/>
        </w:rPr>
        <w:t>ля</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знаний,</w:t>
      </w:r>
      <w:r w:rsidR="002B00C2" w:rsidRPr="00062EBC">
        <w:rPr>
          <w:rFonts w:ascii="Times New Roman" w:hAnsi="Times New Roman" w:cs="Times New Roman"/>
          <w:color w:val="000000"/>
          <w:sz w:val="26"/>
          <w:szCs w:val="26"/>
        </w:rPr>
        <w:t xml:space="preserve"> </w:t>
      </w:r>
      <w:r w:rsidRPr="00062EBC">
        <w:rPr>
          <w:rFonts w:ascii="Times New Roman" w:hAnsi="Times New Roman" w:cs="Times New Roman"/>
          <w:bCs/>
          <w:color w:val="000000"/>
          <w:sz w:val="26"/>
          <w:szCs w:val="26"/>
        </w:rPr>
        <w:t>подготовки к</w:t>
      </w:r>
      <w:r w:rsidR="00271D97" w:rsidRPr="00062EBC">
        <w:rPr>
          <w:rFonts w:ascii="Times New Roman" w:hAnsi="Times New Roman" w:cs="Times New Roman"/>
          <w:bCs/>
          <w:color w:val="000000"/>
          <w:sz w:val="26"/>
          <w:szCs w:val="26"/>
        </w:rPr>
        <w:t xml:space="preserve"> </w:t>
      </w:r>
      <w:r w:rsidRPr="00062EBC">
        <w:rPr>
          <w:rFonts w:ascii="Times New Roman" w:hAnsi="Times New Roman" w:cs="Times New Roman"/>
          <w:bCs/>
          <w:color w:val="000000"/>
          <w:sz w:val="26"/>
          <w:szCs w:val="26"/>
        </w:rPr>
        <w:t xml:space="preserve">ГИА (ОГЭ) и ЕГЭ. </w:t>
      </w:r>
    </w:p>
    <w:p w:rsidR="00DC01F7" w:rsidRPr="00062EBC" w:rsidRDefault="00DC01F7" w:rsidP="00D920FF">
      <w:pPr>
        <w:spacing w:after="0" w:line="240" w:lineRule="auto"/>
        <w:ind w:firstLine="567"/>
        <w:jc w:val="both"/>
        <w:rPr>
          <w:rFonts w:ascii="Times New Roman" w:hAnsi="Times New Roman" w:cs="Times New Roman"/>
          <w:i/>
          <w:color w:val="000000"/>
          <w:sz w:val="24"/>
          <w:szCs w:val="24"/>
        </w:rPr>
      </w:pPr>
      <w:r w:rsidRPr="00062EBC">
        <w:rPr>
          <w:rFonts w:ascii="Times New Roman" w:hAnsi="Times New Roman" w:cs="Times New Roman"/>
          <w:i/>
          <w:color w:val="000000"/>
          <w:sz w:val="24"/>
          <w:szCs w:val="24"/>
        </w:rPr>
        <w:t>Литература:</w:t>
      </w:r>
    </w:p>
    <w:p w:rsidR="00DC01F7" w:rsidRPr="0031420B" w:rsidRDefault="00DC01F7" w:rsidP="00D920FF">
      <w:pPr>
        <w:pStyle w:val="a7"/>
        <w:spacing w:before="0" w:beforeAutospacing="0" w:after="0" w:afterAutospacing="0"/>
        <w:ind w:firstLine="567"/>
        <w:jc w:val="both"/>
        <w:rPr>
          <w:i/>
          <w:color w:val="000000"/>
          <w:spacing w:val="-4"/>
        </w:rPr>
      </w:pPr>
      <w:r w:rsidRPr="0031420B">
        <w:rPr>
          <w:i/>
          <w:color w:val="000000"/>
          <w:spacing w:val="-4"/>
        </w:rPr>
        <w:t>1.</w:t>
      </w:r>
      <w:r w:rsidR="002B00C2" w:rsidRPr="0031420B">
        <w:rPr>
          <w:i/>
          <w:color w:val="000000"/>
          <w:spacing w:val="-4"/>
        </w:rPr>
        <w:t xml:space="preserve"> </w:t>
      </w:r>
      <w:r w:rsidRPr="0031420B">
        <w:rPr>
          <w:i/>
          <w:color w:val="000000"/>
          <w:spacing w:val="-4"/>
        </w:rPr>
        <w:t>Азевич А.И. Тестируем контрольные работы //</w:t>
      </w:r>
      <w:r w:rsidR="002B00C2" w:rsidRPr="0031420B">
        <w:rPr>
          <w:i/>
          <w:color w:val="000000"/>
          <w:spacing w:val="-4"/>
        </w:rPr>
        <w:t xml:space="preserve"> </w:t>
      </w:r>
      <w:r w:rsidRPr="0031420B">
        <w:rPr>
          <w:i/>
          <w:color w:val="000000"/>
          <w:spacing w:val="-4"/>
        </w:rPr>
        <w:t>Математика в школе. -</w:t>
      </w:r>
      <w:r w:rsidR="002B00C2" w:rsidRPr="0031420B">
        <w:rPr>
          <w:i/>
          <w:color w:val="000000"/>
          <w:spacing w:val="-4"/>
        </w:rPr>
        <w:t xml:space="preserve"> </w:t>
      </w:r>
      <w:r w:rsidRPr="0031420B">
        <w:rPr>
          <w:i/>
          <w:color w:val="000000"/>
          <w:spacing w:val="-4"/>
        </w:rPr>
        <w:t>2000.</w:t>
      </w:r>
      <w:r w:rsidR="002B00C2" w:rsidRPr="0031420B">
        <w:rPr>
          <w:i/>
          <w:color w:val="000000"/>
          <w:spacing w:val="-4"/>
        </w:rPr>
        <w:t xml:space="preserve"> </w:t>
      </w:r>
      <w:r w:rsidRPr="0031420B">
        <w:rPr>
          <w:i/>
          <w:color w:val="000000"/>
          <w:spacing w:val="-4"/>
        </w:rPr>
        <w:t>- №8.</w:t>
      </w:r>
    </w:p>
    <w:p w:rsidR="00DC01F7" w:rsidRPr="00062EBC" w:rsidRDefault="00DC01F7" w:rsidP="00D920FF">
      <w:pPr>
        <w:pStyle w:val="a7"/>
        <w:spacing w:before="0" w:beforeAutospacing="0" w:after="0" w:afterAutospacing="0"/>
        <w:ind w:firstLine="567"/>
        <w:jc w:val="both"/>
        <w:rPr>
          <w:i/>
          <w:color w:val="000000"/>
        </w:rPr>
      </w:pPr>
      <w:r w:rsidRPr="00062EBC">
        <w:rPr>
          <w:i/>
          <w:color w:val="000000"/>
        </w:rPr>
        <w:t>2.</w:t>
      </w:r>
      <w:r w:rsidR="002B00C2" w:rsidRPr="00062EBC">
        <w:rPr>
          <w:i/>
          <w:color w:val="000000"/>
        </w:rPr>
        <w:t xml:space="preserve"> Дорофеев Г.</w:t>
      </w:r>
      <w:r w:rsidRPr="00062EBC">
        <w:rPr>
          <w:i/>
          <w:color w:val="000000"/>
        </w:rPr>
        <w:t>В., Кузнецова</w:t>
      </w:r>
      <w:r w:rsidR="002B00C2" w:rsidRPr="00062EBC">
        <w:rPr>
          <w:i/>
          <w:color w:val="000000"/>
        </w:rPr>
        <w:t xml:space="preserve"> Л.В.</w:t>
      </w:r>
      <w:r w:rsidRPr="00062EBC">
        <w:rPr>
          <w:i/>
          <w:color w:val="000000"/>
        </w:rPr>
        <w:t xml:space="preserve"> и др. Оценка качества подготовки выпускников основной школы по математике. – М.: Дрофа, 2000.</w:t>
      </w:r>
    </w:p>
    <w:p w:rsidR="00DC01F7" w:rsidRPr="00062EBC" w:rsidRDefault="00DC01F7" w:rsidP="00D920FF">
      <w:pPr>
        <w:pStyle w:val="a7"/>
        <w:spacing w:before="0" w:beforeAutospacing="0" w:after="0" w:afterAutospacing="0"/>
        <w:ind w:firstLine="567"/>
        <w:jc w:val="both"/>
        <w:rPr>
          <w:i/>
          <w:color w:val="000000"/>
        </w:rPr>
      </w:pPr>
      <w:r w:rsidRPr="00062EBC">
        <w:rPr>
          <w:i/>
          <w:color w:val="000000"/>
        </w:rPr>
        <w:t>3.</w:t>
      </w:r>
      <w:r w:rsidR="002B00C2" w:rsidRPr="00062EBC">
        <w:rPr>
          <w:i/>
          <w:color w:val="000000"/>
        </w:rPr>
        <w:t xml:space="preserve"> </w:t>
      </w:r>
      <w:r w:rsidRPr="00062EBC">
        <w:rPr>
          <w:i/>
          <w:color w:val="000000"/>
        </w:rPr>
        <w:t>Карп А.Т. Даю уроки математики.</w:t>
      </w:r>
      <w:r w:rsidR="002B00C2" w:rsidRPr="00062EBC">
        <w:rPr>
          <w:i/>
          <w:color w:val="000000"/>
        </w:rPr>
        <w:t xml:space="preserve"> </w:t>
      </w:r>
      <w:r w:rsidRPr="00062EBC">
        <w:rPr>
          <w:i/>
          <w:color w:val="000000"/>
        </w:rPr>
        <w:t>- М.:</w:t>
      </w:r>
      <w:r w:rsidR="002B00C2" w:rsidRPr="00062EBC">
        <w:rPr>
          <w:i/>
          <w:color w:val="000000"/>
        </w:rPr>
        <w:t xml:space="preserve"> </w:t>
      </w:r>
      <w:r w:rsidRPr="00062EBC">
        <w:rPr>
          <w:i/>
          <w:color w:val="000000"/>
        </w:rPr>
        <w:t>Просвещение, 1992.</w:t>
      </w:r>
    </w:p>
    <w:p w:rsidR="00DC01F7" w:rsidRPr="00062EBC" w:rsidRDefault="00DC01F7" w:rsidP="00D920FF">
      <w:pPr>
        <w:pStyle w:val="a7"/>
        <w:spacing w:before="0" w:beforeAutospacing="0" w:after="0" w:afterAutospacing="0"/>
        <w:ind w:firstLine="567"/>
        <w:jc w:val="both"/>
        <w:rPr>
          <w:i/>
          <w:color w:val="000000"/>
        </w:rPr>
      </w:pPr>
      <w:r w:rsidRPr="00062EBC">
        <w:rPr>
          <w:i/>
          <w:color w:val="000000"/>
        </w:rPr>
        <w:t>4.</w:t>
      </w:r>
      <w:r w:rsidR="002B00C2" w:rsidRPr="00062EBC">
        <w:rPr>
          <w:i/>
          <w:color w:val="000000"/>
        </w:rPr>
        <w:t xml:space="preserve"> </w:t>
      </w:r>
      <w:r w:rsidRPr="00062EBC">
        <w:rPr>
          <w:i/>
          <w:color w:val="000000"/>
        </w:rPr>
        <w:t>Попов В.А. Размышление учителя над итогами тестирования //</w:t>
      </w:r>
      <w:r w:rsidR="002B00C2" w:rsidRPr="00062EBC">
        <w:rPr>
          <w:i/>
          <w:color w:val="000000"/>
        </w:rPr>
        <w:t xml:space="preserve"> </w:t>
      </w:r>
      <w:r w:rsidRPr="00062EBC">
        <w:rPr>
          <w:i/>
          <w:color w:val="000000"/>
        </w:rPr>
        <w:t>Математика в школе. -</w:t>
      </w:r>
      <w:r w:rsidR="002B00C2" w:rsidRPr="00062EBC">
        <w:rPr>
          <w:i/>
          <w:color w:val="000000"/>
        </w:rPr>
        <w:t xml:space="preserve"> </w:t>
      </w:r>
      <w:r w:rsidRPr="00062EBC">
        <w:rPr>
          <w:i/>
          <w:color w:val="000000"/>
        </w:rPr>
        <w:t>2000.</w:t>
      </w:r>
      <w:r w:rsidR="002B00C2" w:rsidRPr="00062EBC">
        <w:rPr>
          <w:i/>
          <w:color w:val="000000"/>
        </w:rPr>
        <w:t xml:space="preserve"> </w:t>
      </w:r>
      <w:r w:rsidRPr="00062EBC">
        <w:rPr>
          <w:i/>
          <w:color w:val="000000"/>
        </w:rPr>
        <w:t>- №3.</w:t>
      </w:r>
    </w:p>
    <w:p w:rsidR="007C6F2B" w:rsidRPr="00062EBC" w:rsidRDefault="007C6F2B" w:rsidP="00D920FF">
      <w:pPr>
        <w:spacing w:after="0" w:line="240" w:lineRule="auto"/>
        <w:ind w:firstLine="567"/>
        <w:jc w:val="both"/>
        <w:rPr>
          <w:rFonts w:ascii="Times New Roman" w:hAnsi="Times New Roman" w:cs="Times New Roman"/>
          <w:sz w:val="26"/>
          <w:szCs w:val="26"/>
        </w:rPr>
      </w:pPr>
    </w:p>
    <w:p w:rsidR="00A0565D" w:rsidRPr="00062EBC" w:rsidRDefault="00A0565D" w:rsidP="002B00C2">
      <w:pPr>
        <w:pStyle w:val="ab"/>
        <w:jc w:val="center"/>
        <w:rPr>
          <w:rFonts w:ascii="Times New Roman" w:hAnsi="Times New Roman"/>
          <w:b/>
          <w:sz w:val="26"/>
          <w:szCs w:val="26"/>
        </w:rPr>
      </w:pPr>
      <w:r w:rsidRPr="00062EBC">
        <w:rPr>
          <w:rFonts w:ascii="Times New Roman" w:hAnsi="Times New Roman"/>
          <w:b/>
          <w:sz w:val="26"/>
          <w:szCs w:val="26"/>
        </w:rPr>
        <w:t xml:space="preserve">Электронное обучение как условие качественного развития </w:t>
      </w:r>
      <w:r w:rsidR="002B00C2" w:rsidRPr="00062EBC">
        <w:rPr>
          <w:rFonts w:ascii="Times New Roman" w:hAnsi="Times New Roman"/>
          <w:b/>
          <w:sz w:val="26"/>
          <w:szCs w:val="26"/>
        </w:rPr>
        <w:br/>
      </w:r>
      <w:r w:rsidRPr="00062EBC">
        <w:rPr>
          <w:rFonts w:ascii="Times New Roman" w:hAnsi="Times New Roman"/>
          <w:b/>
          <w:sz w:val="26"/>
          <w:szCs w:val="26"/>
        </w:rPr>
        <w:t xml:space="preserve">профессиональных компетенций учителя начальных классов </w:t>
      </w:r>
      <w:r w:rsidR="00E978F2">
        <w:rPr>
          <w:rFonts w:ascii="Times New Roman" w:hAnsi="Times New Roman"/>
          <w:b/>
          <w:sz w:val="26"/>
          <w:szCs w:val="26"/>
        </w:rPr>
        <w:br/>
      </w:r>
      <w:r w:rsidRPr="00062EBC">
        <w:rPr>
          <w:rFonts w:ascii="Times New Roman" w:hAnsi="Times New Roman"/>
          <w:b/>
          <w:sz w:val="26"/>
          <w:szCs w:val="26"/>
        </w:rPr>
        <w:t>в условиях реализации требований ФГОС НОО</w:t>
      </w:r>
    </w:p>
    <w:p w:rsidR="00A0565D" w:rsidRPr="00062EBC" w:rsidRDefault="00A0565D" w:rsidP="00D920FF">
      <w:pPr>
        <w:pStyle w:val="ab"/>
        <w:ind w:firstLine="567"/>
        <w:jc w:val="right"/>
        <w:rPr>
          <w:rFonts w:ascii="Times New Roman" w:hAnsi="Times New Roman"/>
          <w:i/>
          <w:sz w:val="26"/>
          <w:szCs w:val="26"/>
        </w:rPr>
      </w:pPr>
      <w:r w:rsidRPr="00062EBC">
        <w:rPr>
          <w:rFonts w:ascii="Times New Roman" w:hAnsi="Times New Roman"/>
          <w:i/>
          <w:sz w:val="26"/>
          <w:szCs w:val="26"/>
        </w:rPr>
        <w:t xml:space="preserve">Ахмадеева Фаниля Асватовна, </w:t>
      </w:r>
    </w:p>
    <w:p w:rsidR="00A0565D" w:rsidRPr="00062EBC" w:rsidRDefault="00A0565D" w:rsidP="00D920FF">
      <w:pPr>
        <w:pStyle w:val="ab"/>
        <w:ind w:firstLine="567"/>
        <w:jc w:val="right"/>
        <w:rPr>
          <w:rFonts w:ascii="Times New Roman" w:hAnsi="Times New Roman"/>
          <w:i/>
          <w:sz w:val="26"/>
          <w:szCs w:val="26"/>
        </w:rPr>
      </w:pPr>
      <w:r w:rsidRPr="00062EBC">
        <w:rPr>
          <w:rFonts w:ascii="Times New Roman" w:hAnsi="Times New Roman"/>
          <w:i/>
          <w:sz w:val="26"/>
          <w:szCs w:val="26"/>
        </w:rPr>
        <w:t xml:space="preserve">отличник </w:t>
      </w:r>
      <w:r w:rsidR="00B56BCD" w:rsidRPr="00062EBC">
        <w:rPr>
          <w:rFonts w:ascii="Times New Roman" w:hAnsi="Times New Roman"/>
          <w:i/>
          <w:sz w:val="26"/>
          <w:szCs w:val="26"/>
        </w:rPr>
        <w:t xml:space="preserve">образования </w:t>
      </w:r>
      <w:r w:rsidRPr="00062EBC">
        <w:rPr>
          <w:rFonts w:ascii="Times New Roman" w:hAnsi="Times New Roman"/>
          <w:i/>
          <w:sz w:val="26"/>
          <w:szCs w:val="26"/>
        </w:rPr>
        <w:t xml:space="preserve">Республики Башкортостан, </w:t>
      </w:r>
    </w:p>
    <w:p w:rsidR="00A0565D" w:rsidRPr="00062EBC" w:rsidRDefault="00A0565D" w:rsidP="00D920FF">
      <w:pPr>
        <w:pStyle w:val="ab"/>
        <w:ind w:firstLine="567"/>
        <w:jc w:val="right"/>
        <w:rPr>
          <w:rFonts w:ascii="Times New Roman" w:hAnsi="Times New Roman"/>
          <w:i/>
          <w:sz w:val="26"/>
          <w:szCs w:val="26"/>
        </w:rPr>
      </w:pPr>
      <w:r w:rsidRPr="00062EBC">
        <w:rPr>
          <w:rFonts w:ascii="Times New Roman" w:hAnsi="Times New Roman"/>
          <w:i/>
          <w:sz w:val="26"/>
          <w:szCs w:val="26"/>
        </w:rPr>
        <w:t xml:space="preserve">учитель начальных классов, </w:t>
      </w:r>
    </w:p>
    <w:p w:rsidR="00A0565D" w:rsidRPr="00062EBC" w:rsidRDefault="00A0565D" w:rsidP="00D920FF">
      <w:pPr>
        <w:pStyle w:val="ab"/>
        <w:ind w:firstLine="567"/>
        <w:jc w:val="right"/>
        <w:rPr>
          <w:rFonts w:ascii="Times New Roman" w:hAnsi="Times New Roman"/>
          <w:i/>
          <w:sz w:val="24"/>
          <w:szCs w:val="24"/>
        </w:rPr>
      </w:pPr>
      <w:r w:rsidRPr="00062EBC">
        <w:rPr>
          <w:rFonts w:ascii="Times New Roman" w:hAnsi="Times New Roman"/>
          <w:i/>
          <w:sz w:val="26"/>
          <w:szCs w:val="26"/>
        </w:rPr>
        <w:t>МОБУ «Средняя общеобразовательная школа №2»</w:t>
      </w:r>
      <w:r w:rsidR="00B56BCD" w:rsidRPr="00062EBC">
        <w:rPr>
          <w:rFonts w:ascii="Times New Roman" w:hAnsi="Times New Roman"/>
          <w:i/>
          <w:sz w:val="26"/>
          <w:szCs w:val="26"/>
        </w:rPr>
        <w:t xml:space="preserve"> </w:t>
      </w:r>
      <w:r w:rsidR="00B56BCD" w:rsidRPr="00062EBC">
        <w:rPr>
          <w:rFonts w:ascii="Times New Roman" w:hAnsi="Times New Roman"/>
          <w:i/>
          <w:sz w:val="26"/>
          <w:szCs w:val="26"/>
        </w:rPr>
        <w:br/>
      </w:r>
      <w:r w:rsidRPr="00062EBC">
        <w:rPr>
          <w:rFonts w:ascii="Times New Roman" w:hAnsi="Times New Roman"/>
          <w:i/>
          <w:sz w:val="26"/>
          <w:szCs w:val="26"/>
        </w:rPr>
        <w:t>ГО</w:t>
      </w:r>
      <w:r w:rsidR="00271D97" w:rsidRPr="00062EBC">
        <w:rPr>
          <w:rFonts w:ascii="Times New Roman" w:hAnsi="Times New Roman"/>
          <w:i/>
          <w:sz w:val="26"/>
          <w:szCs w:val="26"/>
        </w:rPr>
        <w:t xml:space="preserve"> </w:t>
      </w:r>
      <w:r w:rsidRPr="00062EBC">
        <w:rPr>
          <w:rFonts w:ascii="Times New Roman" w:hAnsi="Times New Roman"/>
          <w:i/>
          <w:sz w:val="26"/>
          <w:szCs w:val="26"/>
        </w:rPr>
        <w:t>город Агидель РБ</w:t>
      </w:r>
      <w:hyperlink r:id="rId72" w:history="1">
        <w:r w:rsidRPr="00062EBC">
          <w:rPr>
            <w:rFonts w:ascii="Arial" w:hAnsi="Arial" w:cs="Arial"/>
            <w:i/>
            <w:color w:val="0857A6"/>
            <w:sz w:val="24"/>
            <w:szCs w:val="24"/>
            <w:shd w:val="clear" w:color="auto" w:fill="FFFFFF"/>
          </w:rPr>
          <w:br/>
        </w:r>
        <w:r w:rsidRPr="00062EBC">
          <w:rPr>
            <w:rFonts w:ascii="Times New Roman" w:hAnsi="Times New Roman"/>
            <w:i/>
            <w:sz w:val="24"/>
            <w:szCs w:val="24"/>
          </w:rPr>
          <w:t>fasvatovna@mail.ru</w:t>
        </w:r>
      </w:hyperlink>
    </w:p>
    <w:p w:rsidR="00A0565D" w:rsidRPr="00062EBC" w:rsidRDefault="00A0565D" w:rsidP="00D920FF">
      <w:pPr>
        <w:pStyle w:val="21"/>
        <w:shd w:val="clear" w:color="auto" w:fill="auto"/>
        <w:spacing w:after="0" w:line="240" w:lineRule="auto"/>
        <w:ind w:firstLine="567"/>
        <w:jc w:val="both"/>
        <w:rPr>
          <w:rFonts w:ascii="Times New Roman" w:hAnsi="Times New Roman"/>
          <w:spacing w:val="0"/>
          <w:sz w:val="26"/>
          <w:szCs w:val="26"/>
        </w:rPr>
      </w:pPr>
      <w:r w:rsidRPr="00062EBC">
        <w:rPr>
          <w:rFonts w:ascii="Times New Roman" w:hAnsi="Times New Roman"/>
          <w:spacing w:val="0"/>
          <w:sz w:val="26"/>
          <w:szCs w:val="26"/>
        </w:rPr>
        <w:t>В эпоху развития электронных средств такое нововведение оправданно. За электронным обучением будущее, потому что время не может остановиться или повернуть назад, хотим мы этого или нет.</w:t>
      </w:r>
    </w:p>
    <w:p w:rsidR="00A0565D" w:rsidRPr="00062EBC" w:rsidRDefault="00A0565D" w:rsidP="00D920FF">
      <w:pPr>
        <w:pStyle w:val="21"/>
        <w:shd w:val="clear" w:color="auto" w:fill="auto"/>
        <w:spacing w:after="0" w:line="240" w:lineRule="auto"/>
        <w:ind w:firstLine="567"/>
        <w:jc w:val="both"/>
        <w:rPr>
          <w:rFonts w:ascii="Times New Roman" w:hAnsi="Times New Roman"/>
          <w:spacing w:val="0"/>
          <w:sz w:val="26"/>
          <w:szCs w:val="26"/>
        </w:rPr>
      </w:pPr>
      <w:r w:rsidRPr="00062EBC">
        <w:rPr>
          <w:rFonts w:ascii="Times New Roman" w:hAnsi="Times New Roman"/>
          <w:spacing w:val="0"/>
          <w:sz w:val="26"/>
          <w:szCs w:val="26"/>
        </w:rPr>
        <w:t>Уроки с использованием компьютерных технологий позволяют сделать их более интересными, продуманными, мобильными. Используется практически любой материал, нет необходимости готовить к уроку массу энциклопедий, р</w:t>
      </w:r>
      <w:r w:rsidRPr="00062EBC">
        <w:rPr>
          <w:rFonts w:ascii="Times New Roman" w:hAnsi="Times New Roman"/>
          <w:spacing w:val="0"/>
          <w:sz w:val="26"/>
          <w:szCs w:val="26"/>
        </w:rPr>
        <w:t>е</w:t>
      </w:r>
      <w:r w:rsidR="00523C42">
        <w:rPr>
          <w:rFonts w:ascii="Times New Roman" w:hAnsi="Times New Roman"/>
          <w:spacing w:val="0"/>
          <w:sz w:val="26"/>
          <w:szCs w:val="26"/>
        </w:rPr>
        <w:t>продукций, аудио</w:t>
      </w:r>
      <w:r w:rsidRPr="00062EBC">
        <w:rPr>
          <w:rFonts w:ascii="Times New Roman" w:hAnsi="Times New Roman"/>
          <w:spacing w:val="0"/>
          <w:sz w:val="26"/>
          <w:szCs w:val="26"/>
        </w:rPr>
        <w:t>сопровождени</w:t>
      </w:r>
      <w:r w:rsidR="00724E28" w:rsidRPr="00062EBC">
        <w:rPr>
          <w:rFonts w:ascii="Times New Roman" w:hAnsi="Times New Roman"/>
          <w:spacing w:val="0"/>
          <w:sz w:val="26"/>
          <w:szCs w:val="26"/>
        </w:rPr>
        <w:t>е</w:t>
      </w:r>
      <w:r w:rsidRPr="00062EBC">
        <w:rPr>
          <w:rFonts w:ascii="Times New Roman" w:hAnsi="Times New Roman"/>
          <w:spacing w:val="0"/>
          <w:sz w:val="26"/>
          <w:szCs w:val="26"/>
        </w:rPr>
        <w:t xml:space="preserve"> - всё это уже заранее готово и содерж</w:t>
      </w:r>
      <w:r w:rsidR="00724E28" w:rsidRPr="00062EBC">
        <w:rPr>
          <w:rFonts w:ascii="Times New Roman" w:hAnsi="Times New Roman"/>
          <w:spacing w:val="0"/>
          <w:sz w:val="26"/>
          <w:szCs w:val="26"/>
        </w:rPr>
        <w:t>и</w:t>
      </w:r>
      <w:r w:rsidRPr="00062EBC">
        <w:rPr>
          <w:rFonts w:ascii="Times New Roman" w:hAnsi="Times New Roman"/>
          <w:spacing w:val="0"/>
          <w:sz w:val="26"/>
          <w:szCs w:val="26"/>
        </w:rPr>
        <w:t>тся на маленьком компакт-диске или на флэш-карте.</w:t>
      </w:r>
    </w:p>
    <w:p w:rsidR="00A0565D" w:rsidRPr="00062EBC" w:rsidRDefault="00A0565D" w:rsidP="00D920FF">
      <w:pPr>
        <w:pStyle w:val="21"/>
        <w:shd w:val="clear" w:color="auto" w:fill="auto"/>
        <w:spacing w:after="0" w:line="240" w:lineRule="auto"/>
        <w:ind w:firstLine="567"/>
        <w:jc w:val="both"/>
        <w:rPr>
          <w:rFonts w:ascii="Times New Roman" w:hAnsi="Times New Roman"/>
          <w:spacing w:val="0"/>
          <w:sz w:val="26"/>
          <w:szCs w:val="26"/>
        </w:rPr>
      </w:pPr>
      <w:r w:rsidRPr="00062EBC">
        <w:rPr>
          <w:rFonts w:ascii="Times New Roman" w:hAnsi="Times New Roman"/>
          <w:spacing w:val="0"/>
          <w:sz w:val="26"/>
          <w:szCs w:val="26"/>
        </w:rPr>
        <w:t>Уроки с использованием электронных учебников особенно актуальны в н</w:t>
      </w:r>
      <w:r w:rsidRPr="00062EBC">
        <w:rPr>
          <w:rFonts w:ascii="Times New Roman" w:hAnsi="Times New Roman"/>
          <w:spacing w:val="0"/>
          <w:sz w:val="26"/>
          <w:szCs w:val="26"/>
        </w:rPr>
        <w:t>а</w:t>
      </w:r>
      <w:r w:rsidRPr="00062EBC">
        <w:rPr>
          <w:rFonts w:ascii="Times New Roman" w:hAnsi="Times New Roman"/>
          <w:spacing w:val="0"/>
          <w:sz w:val="26"/>
          <w:szCs w:val="26"/>
        </w:rPr>
        <w:t>чальной школе. Ученики начальных классов имеют наглядно-образное мышл</w:t>
      </w:r>
      <w:r w:rsidRPr="00062EBC">
        <w:rPr>
          <w:rFonts w:ascii="Times New Roman" w:hAnsi="Times New Roman"/>
          <w:spacing w:val="0"/>
          <w:sz w:val="26"/>
          <w:szCs w:val="26"/>
        </w:rPr>
        <w:t>е</w:t>
      </w:r>
      <w:r w:rsidRPr="00062EBC">
        <w:rPr>
          <w:rFonts w:ascii="Times New Roman" w:hAnsi="Times New Roman"/>
          <w:spacing w:val="0"/>
          <w:sz w:val="26"/>
          <w:szCs w:val="26"/>
        </w:rPr>
        <w:t>ние, поэтому очень важно строить их обучение, применяя как можно больше к</w:t>
      </w:r>
      <w:r w:rsidRPr="00062EBC">
        <w:rPr>
          <w:rFonts w:ascii="Times New Roman" w:hAnsi="Times New Roman"/>
          <w:spacing w:val="0"/>
          <w:sz w:val="26"/>
          <w:szCs w:val="26"/>
        </w:rPr>
        <w:t>а</w:t>
      </w:r>
      <w:r w:rsidRPr="00062EBC">
        <w:rPr>
          <w:rFonts w:ascii="Times New Roman" w:hAnsi="Times New Roman"/>
          <w:spacing w:val="0"/>
          <w:sz w:val="26"/>
          <w:szCs w:val="26"/>
        </w:rPr>
        <w:t>чественного иллюстративного материала. Современные дети воспринимают и</w:t>
      </w:r>
      <w:r w:rsidRPr="00062EBC">
        <w:rPr>
          <w:rFonts w:ascii="Times New Roman" w:hAnsi="Times New Roman"/>
          <w:spacing w:val="0"/>
          <w:sz w:val="26"/>
          <w:szCs w:val="26"/>
        </w:rPr>
        <w:t>н</w:t>
      </w:r>
      <w:r w:rsidRPr="00062EBC">
        <w:rPr>
          <w:rFonts w:ascii="Times New Roman" w:hAnsi="Times New Roman"/>
          <w:spacing w:val="0"/>
          <w:sz w:val="26"/>
          <w:szCs w:val="26"/>
        </w:rPr>
        <w:t>формацию не так, как предыдущие поколения. Книги уже не являются единс</w:t>
      </w:r>
      <w:r w:rsidRPr="00062EBC">
        <w:rPr>
          <w:rFonts w:ascii="Times New Roman" w:hAnsi="Times New Roman"/>
          <w:spacing w:val="0"/>
          <w:sz w:val="26"/>
          <w:szCs w:val="26"/>
        </w:rPr>
        <w:t>т</w:t>
      </w:r>
      <w:r w:rsidRPr="00062EBC">
        <w:rPr>
          <w:rFonts w:ascii="Times New Roman" w:hAnsi="Times New Roman"/>
          <w:spacing w:val="0"/>
          <w:sz w:val="26"/>
          <w:szCs w:val="26"/>
        </w:rPr>
        <w:t>венным источником информации. Электронные гаджеты могут привнести ра</w:t>
      </w:r>
      <w:r w:rsidRPr="00062EBC">
        <w:rPr>
          <w:rFonts w:ascii="Times New Roman" w:hAnsi="Times New Roman"/>
          <w:spacing w:val="0"/>
          <w:sz w:val="26"/>
          <w:szCs w:val="26"/>
        </w:rPr>
        <w:t>з</w:t>
      </w:r>
      <w:r w:rsidRPr="00062EBC">
        <w:rPr>
          <w:rFonts w:ascii="Times New Roman" w:hAnsi="Times New Roman"/>
          <w:spacing w:val="0"/>
          <w:sz w:val="26"/>
          <w:szCs w:val="26"/>
        </w:rPr>
        <w:t xml:space="preserve">нообразие в школьные будни. Другой положительный момент - это облегчение детских рюкзачков. </w:t>
      </w:r>
      <w:r w:rsidR="00137F40" w:rsidRPr="00062EBC">
        <w:rPr>
          <w:rFonts w:ascii="Times New Roman" w:hAnsi="Times New Roman"/>
          <w:spacing w:val="0"/>
          <w:sz w:val="26"/>
          <w:szCs w:val="26"/>
        </w:rPr>
        <w:t>Каждый</w:t>
      </w:r>
      <w:r w:rsidR="00137F40">
        <w:rPr>
          <w:rFonts w:ascii="Times New Roman" w:hAnsi="Times New Roman"/>
          <w:spacing w:val="0"/>
          <w:sz w:val="26"/>
          <w:szCs w:val="26"/>
        </w:rPr>
        <w:t xml:space="preserve"> </w:t>
      </w:r>
      <w:r w:rsidR="00137F40" w:rsidRPr="00062EBC">
        <w:rPr>
          <w:rFonts w:ascii="Times New Roman" w:hAnsi="Times New Roman"/>
          <w:spacing w:val="0"/>
          <w:sz w:val="26"/>
          <w:szCs w:val="26"/>
        </w:rPr>
        <w:t xml:space="preserve">день </w:t>
      </w:r>
      <w:r w:rsidR="00137F40">
        <w:rPr>
          <w:rFonts w:ascii="Times New Roman" w:hAnsi="Times New Roman"/>
          <w:spacing w:val="0"/>
          <w:sz w:val="26"/>
          <w:szCs w:val="26"/>
        </w:rPr>
        <w:t>н</w:t>
      </w:r>
      <w:r w:rsidRPr="00062EBC">
        <w:rPr>
          <w:rFonts w:ascii="Times New Roman" w:hAnsi="Times New Roman"/>
          <w:spacing w:val="0"/>
          <w:sz w:val="26"/>
          <w:szCs w:val="26"/>
        </w:rPr>
        <w:t>осить тяжеленный портфель, собирать и ра</w:t>
      </w:r>
      <w:r w:rsidRPr="00062EBC">
        <w:rPr>
          <w:rFonts w:ascii="Times New Roman" w:hAnsi="Times New Roman"/>
          <w:spacing w:val="0"/>
          <w:sz w:val="26"/>
          <w:szCs w:val="26"/>
        </w:rPr>
        <w:t>з</w:t>
      </w:r>
      <w:r w:rsidRPr="00062EBC">
        <w:rPr>
          <w:rFonts w:ascii="Times New Roman" w:hAnsi="Times New Roman"/>
          <w:spacing w:val="0"/>
          <w:sz w:val="26"/>
          <w:szCs w:val="26"/>
        </w:rPr>
        <w:t xml:space="preserve">бирать его </w:t>
      </w:r>
      <w:r w:rsidR="00137F40" w:rsidRPr="00062EBC">
        <w:rPr>
          <w:rFonts w:ascii="Times New Roman" w:hAnsi="Times New Roman"/>
          <w:spacing w:val="0"/>
          <w:sz w:val="26"/>
          <w:szCs w:val="26"/>
        </w:rPr>
        <w:t>- большой труд</w:t>
      </w:r>
      <w:r w:rsidR="00137F40">
        <w:rPr>
          <w:rFonts w:ascii="Times New Roman" w:hAnsi="Times New Roman"/>
          <w:spacing w:val="0"/>
          <w:sz w:val="26"/>
          <w:szCs w:val="26"/>
        </w:rPr>
        <w:t>,</w:t>
      </w:r>
      <w:r w:rsidR="00137F40" w:rsidRPr="00062EBC">
        <w:rPr>
          <w:rFonts w:ascii="Times New Roman" w:hAnsi="Times New Roman"/>
          <w:spacing w:val="0"/>
          <w:sz w:val="26"/>
          <w:szCs w:val="26"/>
        </w:rPr>
        <w:t xml:space="preserve"> </w:t>
      </w:r>
      <w:r w:rsidRPr="00062EBC">
        <w:rPr>
          <w:rFonts w:ascii="Times New Roman" w:hAnsi="Times New Roman"/>
          <w:spacing w:val="0"/>
          <w:sz w:val="26"/>
          <w:szCs w:val="26"/>
        </w:rPr>
        <w:t xml:space="preserve">особенно для младших. </w:t>
      </w:r>
    </w:p>
    <w:p w:rsidR="00A0565D" w:rsidRPr="00062EBC" w:rsidRDefault="00A0565D" w:rsidP="00D920FF">
      <w:pPr>
        <w:pStyle w:val="21"/>
        <w:shd w:val="clear" w:color="auto" w:fill="auto"/>
        <w:spacing w:after="0" w:line="240" w:lineRule="auto"/>
        <w:ind w:firstLine="567"/>
        <w:jc w:val="both"/>
        <w:rPr>
          <w:rFonts w:ascii="Times New Roman" w:hAnsi="Times New Roman"/>
          <w:spacing w:val="0"/>
          <w:sz w:val="26"/>
          <w:szCs w:val="26"/>
        </w:rPr>
      </w:pPr>
      <w:r w:rsidRPr="00062EBC">
        <w:rPr>
          <w:rFonts w:ascii="Times New Roman" w:hAnsi="Times New Roman"/>
          <w:spacing w:val="0"/>
          <w:sz w:val="26"/>
          <w:szCs w:val="26"/>
        </w:rPr>
        <w:t xml:space="preserve">Электронное обучение должно выступать как вспомогательный элемент учебного процесса, а не основной. Учитывая психологические особенности </w:t>
      </w:r>
      <w:r w:rsidRPr="00062EBC">
        <w:rPr>
          <w:rFonts w:ascii="Times New Roman" w:hAnsi="Times New Roman"/>
          <w:spacing w:val="0"/>
          <w:sz w:val="26"/>
          <w:szCs w:val="26"/>
        </w:rPr>
        <w:lastRenderedPageBreak/>
        <w:t>младшего школьника, работа должна быть чётко продумана и дозирована. Таким образом, применение должно носить щадящий характер. Проблема здоровья школьников остается прежней: дети все меньше и меньше двигаются, особенно в школе. Бумажные учебники или электронные</w:t>
      </w:r>
      <w:r w:rsidR="00271D97" w:rsidRPr="00062EBC">
        <w:rPr>
          <w:rFonts w:ascii="Times New Roman" w:hAnsi="Times New Roman"/>
          <w:spacing w:val="0"/>
          <w:sz w:val="26"/>
          <w:szCs w:val="26"/>
        </w:rPr>
        <w:t xml:space="preserve"> </w:t>
      </w:r>
      <w:r w:rsidRPr="00062EBC">
        <w:rPr>
          <w:rFonts w:ascii="Times New Roman" w:hAnsi="Times New Roman"/>
          <w:spacing w:val="0"/>
          <w:sz w:val="26"/>
          <w:szCs w:val="26"/>
        </w:rPr>
        <w:t>–</w:t>
      </w:r>
      <w:r w:rsidR="00271D97" w:rsidRPr="00062EBC">
        <w:rPr>
          <w:rFonts w:ascii="Times New Roman" w:hAnsi="Times New Roman"/>
          <w:spacing w:val="0"/>
          <w:sz w:val="26"/>
          <w:szCs w:val="26"/>
        </w:rPr>
        <w:t xml:space="preserve"> </w:t>
      </w:r>
      <w:r w:rsidRPr="00062EBC">
        <w:rPr>
          <w:rFonts w:ascii="Times New Roman" w:hAnsi="Times New Roman"/>
          <w:spacing w:val="0"/>
          <w:sz w:val="26"/>
          <w:szCs w:val="26"/>
        </w:rPr>
        <w:t>их все равно читают сидя. Уче</w:t>
      </w:r>
      <w:r w:rsidRPr="00062EBC">
        <w:rPr>
          <w:rFonts w:ascii="Times New Roman" w:hAnsi="Times New Roman"/>
          <w:spacing w:val="0"/>
          <w:sz w:val="26"/>
          <w:szCs w:val="26"/>
        </w:rPr>
        <w:t>б</w:t>
      </w:r>
      <w:r w:rsidRPr="00062EBC">
        <w:rPr>
          <w:rFonts w:ascii="Times New Roman" w:hAnsi="Times New Roman"/>
          <w:spacing w:val="0"/>
          <w:sz w:val="26"/>
          <w:szCs w:val="26"/>
        </w:rPr>
        <w:t>ная нагрузка увеличивается. Для творчества, движения, свободного общения и игры остается времени совсем мало. А для школьников младших классов - это жизненно необходимо. Так что электронные учебники тут не причём.</w:t>
      </w:r>
    </w:p>
    <w:p w:rsidR="00A0565D" w:rsidRPr="00062EBC" w:rsidRDefault="00A0565D" w:rsidP="00D920FF">
      <w:pPr>
        <w:pStyle w:val="21"/>
        <w:shd w:val="clear" w:color="auto" w:fill="auto"/>
        <w:spacing w:after="0" w:line="240" w:lineRule="auto"/>
        <w:ind w:firstLine="567"/>
        <w:jc w:val="both"/>
        <w:rPr>
          <w:rFonts w:ascii="Times New Roman" w:hAnsi="Times New Roman"/>
          <w:spacing w:val="0"/>
          <w:sz w:val="26"/>
          <w:szCs w:val="26"/>
        </w:rPr>
      </w:pPr>
      <w:r w:rsidRPr="00062EBC">
        <w:rPr>
          <w:rFonts w:ascii="Times New Roman" w:hAnsi="Times New Roman"/>
          <w:spacing w:val="0"/>
          <w:sz w:val="26"/>
          <w:szCs w:val="26"/>
        </w:rPr>
        <w:t>В начальной школе невозможно провести урок без привлечения средств н</w:t>
      </w:r>
      <w:r w:rsidRPr="00062EBC">
        <w:rPr>
          <w:rFonts w:ascii="Times New Roman" w:hAnsi="Times New Roman"/>
          <w:spacing w:val="0"/>
          <w:sz w:val="26"/>
          <w:szCs w:val="26"/>
        </w:rPr>
        <w:t>а</w:t>
      </w:r>
      <w:r w:rsidRPr="00062EBC">
        <w:rPr>
          <w:rFonts w:ascii="Times New Roman" w:hAnsi="Times New Roman"/>
          <w:spacing w:val="0"/>
          <w:sz w:val="26"/>
          <w:szCs w:val="26"/>
        </w:rPr>
        <w:t>глядности, часто возникают проблемы. Где найти нужный материал и как лучше его продемонстрировать? На помощь пришёл компьютер.</w:t>
      </w:r>
    </w:p>
    <w:p w:rsidR="00A0565D" w:rsidRPr="00062EBC" w:rsidRDefault="00A0565D" w:rsidP="00D920FF">
      <w:pPr>
        <w:pStyle w:val="21"/>
        <w:shd w:val="clear" w:color="auto" w:fill="auto"/>
        <w:spacing w:after="0" w:line="240" w:lineRule="auto"/>
        <w:ind w:firstLine="567"/>
        <w:jc w:val="both"/>
        <w:rPr>
          <w:rFonts w:ascii="Times New Roman" w:hAnsi="Times New Roman"/>
          <w:spacing w:val="0"/>
          <w:sz w:val="26"/>
          <w:szCs w:val="26"/>
        </w:rPr>
      </w:pPr>
      <w:r w:rsidRPr="00062EBC">
        <w:rPr>
          <w:rFonts w:ascii="Times New Roman" w:hAnsi="Times New Roman"/>
          <w:spacing w:val="0"/>
          <w:sz w:val="26"/>
          <w:szCs w:val="26"/>
        </w:rPr>
        <w:t>Наиболее эффективными средствами включения ребёнка в процесс творч</w:t>
      </w:r>
      <w:r w:rsidRPr="00062EBC">
        <w:rPr>
          <w:rFonts w:ascii="Times New Roman" w:hAnsi="Times New Roman"/>
          <w:spacing w:val="0"/>
          <w:sz w:val="26"/>
          <w:szCs w:val="26"/>
        </w:rPr>
        <w:t>е</w:t>
      </w:r>
      <w:r w:rsidRPr="00062EBC">
        <w:rPr>
          <w:rFonts w:ascii="Times New Roman" w:hAnsi="Times New Roman"/>
          <w:spacing w:val="0"/>
          <w:sz w:val="26"/>
          <w:szCs w:val="26"/>
        </w:rPr>
        <w:t>ства на уроке являются:</w:t>
      </w:r>
    </w:p>
    <w:p w:rsidR="00A0565D" w:rsidRPr="00062EBC" w:rsidRDefault="00A0565D" w:rsidP="00727BEE">
      <w:pPr>
        <w:pStyle w:val="21"/>
        <w:numPr>
          <w:ilvl w:val="0"/>
          <w:numId w:val="23"/>
        </w:numPr>
        <w:shd w:val="clear" w:color="auto" w:fill="auto"/>
        <w:spacing w:after="0" w:line="240" w:lineRule="auto"/>
        <w:ind w:firstLine="567"/>
        <w:jc w:val="both"/>
        <w:rPr>
          <w:rFonts w:ascii="Times New Roman" w:hAnsi="Times New Roman"/>
          <w:spacing w:val="0"/>
          <w:sz w:val="26"/>
          <w:szCs w:val="26"/>
        </w:rPr>
      </w:pPr>
      <w:r w:rsidRPr="00062EBC">
        <w:rPr>
          <w:rFonts w:ascii="Times New Roman" w:hAnsi="Times New Roman"/>
          <w:spacing w:val="0"/>
          <w:sz w:val="26"/>
          <w:szCs w:val="26"/>
        </w:rPr>
        <w:t xml:space="preserve"> игровая деятельность;</w:t>
      </w:r>
    </w:p>
    <w:p w:rsidR="00A0565D" w:rsidRPr="00062EBC" w:rsidRDefault="00A0565D" w:rsidP="00727BEE">
      <w:pPr>
        <w:pStyle w:val="21"/>
        <w:numPr>
          <w:ilvl w:val="0"/>
          <w:numId w:val="23"/>
        </w:numPr>
        <w:shd w:val="clear" w:color="auto" w:fill="auto"/>
        <w:spacing w:after="0" w:line="240" w:lineRule="auto"/>
        <w:ind w:firstLine="567"/>
        <w:jc w:val="both"/>
        <w:rPr>
          <w:rFonts w:ascii="Times New Roman" w:hAnsi="Times New Roman"/>
          <w:spacing w:val="0"/>
          <w:sz w:val="26"/>
          <w:szCs w:val="26"/>
        </w:rPr>
      </w:pPr>
      <w:r w:rsidRPr="00062EBC">
        <w:rPr>
          <w:rFonts w:ascii="Times New Roman" w:hAnsi="Times New Roman"/>
          <w:spacing w:val="0"/>
          <w:sz w:val="26"/>
          <w:szCs w:val="26"/>
        </w:rPr>
        <w:t xml:space="preserve"> создание положительных эмоциональных ситуаций;</w:t>
      </w:r>
    </w:p>
    <w:p w:rsidR="00A0565D" w:rsidRPr="00062EBC" w:rsidRDefault="00A0565D" w:rsidP="00727BEE">
      <w:pPr>
        <w:pStyle w:val="21"/>
        <w:numPr>
          <w:ilvl w:val="0"/>
          <w:numId w:val="23"/>
        </w:numPr>
        <w:shd w:val="clear" w:color="auto" w:fill="auto"/>
        <w:spacing w:after="0" w:line="240" w:lineRule="auto"/>
        <w:ind w:firstLine="567"/>
        <w:jc w:val="both"/>
        <w:rPr>
          <w:rFonts w:ascii="Times New Roman" w:hAnsi="Times New Roman"/>
          <w:spacing w:val="0"/>
          <w:sz w:val="26"/>
          <w:szCs w:val="26"/>
        </w:rPr>
      </w:pPr>
      <w:r w:rsidRPr="00062EBC">
        <w:rPr>
          <w:rFonts w:ascii="Times New Roman" w:hAnsi="Times New Roman"/>
          <w:spacing w:val="0"/>
          <w:sz w:val="26"/>
          <w:szCs w:val="26"/>
        </w:rPr>
        <w:t xml:space="preserve"> работа в парах;</w:t>
      </w:r>
    </w:p>
    <w:p w:rsidR="00A0565D" w:rsidRPr="00062EBC" w:rsidRDefault="00A0565D" w:rsidP="00727BEE">
      <w:pPr>
        <w:pStyle w:val="21"/>
        <w:numPr>
          <w:ilvl w:val="0"/>
          <w:numId w:val="23"/>
        </w:numPr>
        <w:shd w:val="clear" w:color="auto" w:fill="auto"/>
        <w:spacing w:after="0" w:line="240" w:lineRule="auto"/>
        <w:ind w:firstLine="567"/>
        <w:jc w:val="both"/>
        <w:rPr>
          <w:rFonts w:ascii="Times New Roman" w:hAnsi="Times New Roman"/>
          <w:spacing w:val="0"/>
          <w:sz w:val="26"/>
          <w:szCs w:val="26"/>
        </w:rPr>
      </w:pPr>
      <w:r w:rsidRPr="00062EBC">
        <w:rPr>
          <w:rFonts w:ascii="Times New Roman" w:hAnsi="Times New Roman"/>
          <w:spacing w:val="0"/>
          <w:sz w:val="26"/>
          <w:szCs w:val="26"/>
        </w:rPr>
        <w:t>работа в группах;</w:t>
      </w:r>
    </w:p>
    <w:p w:rsidR="00A0565D" w:rsidRPr="00062EBC" w:rsidRDefault="00A0565D" w:rsidP="00727BEE">
      <w:pPr>
        <w:pStyle w:val="21"/>
        <w:numPr>
          <w:ilvl w:val="0"/>
          <w:numId w:val="23"/>
        </w:numPr>
        <w:shd w:val="clear" w:color="auto" w:fill="auto"/>
        <w:spacing w:after="0" w:line="240" w:lineRule="auto"/>
        <w:ind w:firstLine="567"/>
        <w:jc w:val="both"/>
        <w:rPr>
          <w:rFonts w:ascii="Times New Roman" w:hAnsi="Times New Roman"/>
          <w:spacing w:val="0"/>
          <w:sz w:val="26"/>
          <w:szCs w:val="26"/>
        </w:rPr>
      </w:pPr>
      <w:r w:rsidRPr="00062EBC">
        <w:rPr>
          <w:rFonts w:ascii="Times New Roman" w:hAnsi="Times New Roman"/>
          <w:spacing w:val="0"/>
          <w:sz w:val="26"/>
          <w:szCs w:val="26"/>
        </w:rPr>
        <w:t>проблемное обучение.</w:t>
      </w:r>
    </w:p>
    <w:p w:rsidR="00A0565D" w:rsidRPr="00062EBC" w:rsidRDefault="00A0565D" w:rsidP="00D920FF">
      <w:pPr>
        <w:pStyle w:val="21"/>
        <w:shd w:val="clear" w:color="auto" w:fill="auto"/>
        <w:spacing w:after="0" w:line="240" w:lineRule="auto"/>
        <w:ind w:firstLine="567"/>
        <w:jc w:val="both"/>
        <w:rPr>
          <w:rFonts w:ascii="Times New Roman" w:hAnsi="Times New Roman"/>
          <w:spacing w:val="0"/>
          <w:sz w:val="26"/>
          <w:szCs w:val="26"/>
        </w:rPr>
      </w:pPr>
      <w:r w:rsidRPr="00062EBC">
        <w:rPr>
          <w:rStyle w:val="15"/>
          <w:rFonts w:ascii="Times New Roman" w:hAnsi="Times New Roman" w:cs="Times New Roman"/>
          <w:spacing w:val="0"/>
          <w:sz w:val="26"/>
          <w:szCs w:val="26"/>
        </w:rPr>
        <w:t>Использую в своей работе информационные технологии, внедряю их в о</w:t>
      </w:r>
      <w:r w:rsidRPr="00062EBC">
        <w:rPr>
          <w:rStyle w:val="15"/>
          <w:rFonts w:ascii="Times New Roman" w:hAnsi="Times New Roman" w:cs="Times New Roman"/>
          <w:spacing w:val="0"/>
          <w:sz w:val="26"/>
          <w:szCs w:val="26"/>
        </w:rPr>
        <w:t>б</w:t>
      </w:r>
      <w:r w:rsidRPr="00062EBC">
        <w:rPr>
          <w:rStyle w:val="15"/>
          <w:rFonts w:ascii="Times New Roman" w:hAnsi="Times New Roman" w:cs="Times New Roman"/>
          <w:spacing w:val="0"/>
          <w:sz w:val="26"/>
          <w:szCs w:val="26"/>
        </w:rPr>
        <w:t>разовательный процесс, и мною накоплен определённый опыт по использованию ИКТ в учебном процессе.</w:t>
      </w:r>
    </w:p>
    <w:p w:rsidR="00A0565D" w:rsidRPr="00062EBC" w:rsidRDefault="00A0565D" w:rsidP="00B56BCD">
      <w:pPr>
        <w:pStyle w:val="21"/>
        <w:shd w:val="clear" w:color="auto" w:fill="auto"/>
        <w:spacing w:after="0" w:line="240" w:lineRule="auto"/>
        <w:ind w:firstLine="567"/>
        <w:jc w:val="both"/>
        <w:rPr>
          <w:rFonts w:ascii="Times New Roman" w:hAnsi="Times New Roman"/>
          <w:spacing w:val="0"/>
          <w:sz w:val="26"/>
          <w:szCs w:val="26"/>
        </w:rPr>
      </w:pPr>
      <w:r w:rsidRPr="00062EBC">
        <w:rPr>
          <w:rStyle w:val="15"/>
          <w:rFonts w:ascii="Times New Roman" w:hAnsi="Times New Roman" w:cs="Times New Roman"/>
          <w:spacing w:val="0"/>
          <w:sz w:val="26"/>
          <w:szCs w:val="26"/>
        </w:rPr>
        <w:t>Моя практика использования информационных технологий показывает, что при условии дидактически продуманного применения ИКТ в рамках традицио</w:t>
      </w:r>
      <w:r w:rsidRPr="00062EBC">
        <w:rPr>
          <w:rStyle w:val="15"/>
          <w:rFonts w:ascii="Times New Roman" w:hAnsi="Times New Roman" w:cs="Times New Roman"/>
          <w:spacing w:val="0"/>
          <w:sz w:val="26"/>
          <w:szCs w:val="26"/>
        </w:rPr>
        <w:t>н</w:t>
      </w:r>
      <w:r w:rsidRPr="00062EBC">
        <w:rPr>
          <w:rStyle w:val="15"/>
          <w:rFonts w:ascii="Times New Roman" w:hAnsi="Times New Roman" w:cs="Times New Roman"/>
          <w:spacing w:val="0"/>
          <w:sz w:val="26"/>
          <w:szCs w:val="26"/>
        </w:rPr>
        <w:t>ного урока появляются неограниченные возможности для индивидуализации и дифференциации учебного процесса.</w:t>
      </w:r>
      <w:r w:rsidR="00B56BCD" w:rsidRPr="00062EBC">
        <w:rPr>
          <w:rStyle w:val="15"/>
          <w:rFonts w:ascii="Times New Roman" w:hAnsi="Times New Roman" w:cs="Times New Roman"/>
          <w:spacing w:val="0"/>
          <w:sz w:val="26"/>
          <w:szCs w:val="26"/>
        </w:rPr>
        <w:t xml:space="preserve"> </w:t>
      </w:r>
      <w:r w:rsidRPr="00062EBC">
        <w:rPr>
          <w:rStyle w:val="15"/>
          <w:rFonts w:ascii="Times New Roman" w:hAnsi="Times New Roman" w:cs="Times New Roman"/>
          <w:spacing w:val="0"/>
          <w:sz w:val="26"/>
          <w:szCs w:val="26"/>
        </w:rPr>
        <w:t>Они открывают детям доступ к нетрадиц</w:t>
      </w:r>
      <w:r w:rsidRPr="00062EBC">
        <w:rPr>
          <w:rStyle w:val="15"/>
          <w:rFonts w:ascii="Times New Roman" w:hAnsi="Times New Roman" w:cs="Times New Roman"/>
          <w:spacing w:val="0"/>
          <w:sz w:val="26"/>
          <w:szCs w:val="26"/>
        </w:rPr>
        <w:t>и</w:t>
      </w:r>
      <w:r w:rsidRPr="00062EBC">
        <w:rPr>
          <w:rStyle w:val="15"/>
          <w:rFonts w:ascii="Times New Roman" w:hAnsi="Times New Roman" w:cs="Times New Roman"/>
          <w:spacing w:val="0"/>
          <w:sz w:val="26"/>
          <w:szCs w:val="26"/>
        </w:rPr>
        <w:t>онным источникам информации, повышают эффективность самостоятельной р</w:t>
      </w:r>
      <w:r w:rsidRPr="00062EBC">
        <w:rPr>
          <w:rStyle w:val="15"/>
          <w:rFonts w:ascii="Times New Roman" w:hAnsi="Times New Roman" w:cs="Times New Roman"/>
          <w:spacing w:val="0"/>
          <w:sz w:val="26"/>
          <w:szCs w:val="26"/>
        </w:rPr>
        <w:t>а</w:t>
      </w:r>
      <w:r w:rsidRPr="00062EBC">
        <w:rPr>
          <w:rStyle w:val="15"/>
          <w:rFonts w:ascii="Times New Roman" w:hAnsi="Times New Roman" w:cs="Times New Roman"/>
          <w:spacing w:val="0"/>
          <w:sz w:val="26"/>
          <w:szCs w:val="26"/>
        </w:rPr>
        <w:t>боты.</w:t>
      </w:r>
      <w:r w:rsidR="00B56BCD" w:rsidRPr="00062EBC">
        <w:rPr>
          <w:rStyle w:val="15"/>
          <w:rFonts w:ascii="Times New Roman" w:hAnsi="Times New Roman" w:cs="Times New Roman"/>
          <w:spacing w:val="0"/>
          <w:sz w:val="26"/>
          <w:szCs w:val="26"/>
        </w:rPr>
        <w:t xml:space="preserve"> </w:t>
      </w:r>
    </w:p>
    <w:p w:rsidR="00A0565D" w:rsidRPr="00062EBC" w:rsidRDefault="00A0565D" w:rsidP="00D920FF">
      <w:pPr>
        <w:pStyle w:val="21"/>
        <w:shd w:val="clear" w:color="auto" w:fill="auto"/>
        <w:tabs>
          <w:tab w:val="left" w:pos="10631"/>
        </w:tabs>
        <w:spacing w:after="0" w:line="240" w:lineRule="auto"/>
        <w:ind w:firstLine="567"/>
        <w:jc w:val="both"/>
        <w:rPr>
          <w:rFonts w:ascii="Times New Roman" w:hAnsi="Times New Roman"/>
          <w:spacing w:val="0"/>
          <w:sz w:val="26"/>
          <w:szCs w:val="26"/>
        </w:rPr>
      </w:pPr>
      <w:r w:rsidRPr="00062EBC">
        <w:rPr>
          <w:rStyle w:val="15"/>
          <w:rFonts w:ascii="Times New Roman" w:hAnsi="Times New Roman" w:cs="Times New Roman"/>
          <w:spacing w:val="0"/>
          <w:sz w:val="26"/>
          <w:szCs w:val="26"/>
        </w:rPr>
        <w:t>При использовании ИКТ мне стало легче осуществлять личностно-</w:t>
      </w:r>
      <w:r w:rsidR="00B56BCD" w:rsidRPr="00062EBC">
        <w:rPr>
          <w:rStyle w:val="15"/>
          <w:rFonts w:ascii="Times New Roman" w:hAnsi="Times New Roman" w:cs="Times New Roman"/>
          <w:spacing w:val="0"/>
          <w:sz w:val="26"/>
          <w:szCs w:val="26"/>
        </w:rPr>
        <w:t xml:space="preserve"> </w:t>
      </w:r>
      <w:r w:rsidRPr="00062EBC">
        <w:rPr>
          <w:rStyle w:val="15"/>
          <w:rFonts w:ascii="Times New Roman" w:hAnsi="Times New Roman" w:cs="Times New Roman"/>
          <w:spacing w:val="0"/>
          <w:sz w:val="26"/>
          <w:szCs w:val="26"/>
        </w:rPr>
        <w:t>орие</w:t>
      </w:r>
      <w:r w:rsidRPr="00062EBC">
        <w:rPr>
          <w:rStyle w:val="15"/>
          <w:rFonts w:ascii="Times New Roman" w:hAnsi="Times New Roman" w:cs="Times New Roman"/>
          <w:spacing w:val="0"/>
          <w:sz w:val="26"/>
          <w:szCs w:val="26"/>
        </w:rPr>
        <w:t>н</w:t>
      </w:r>
      <w:r w:rsidRPr="00062EBC">
        <w:rPr>
          <w:rStyle w:val="15"/>
          <w:rFonts w:ascii="Times New Roman" w:hAnsi="Times New Roman" w:cs="Times New Roman"/>
          <w:spacing w:val="0"/>
          <w:sz w:val="26"/>
          <w:szCs w:val="26"/>
        </w:rPr>
        <w:t>тированный подход к обучению, появилась возможность рациональнее орган</w:t>
      </w:r>
      <w:r w:rsidRPr="00062EBC">
        <w:rPr>
          <w:rStyle w:val="15"/>
          <w:rFonts w:ascii="Times New Roman" w:hAnsi="Times New Roman" w:cs="Times New Roman"/>
          <w:spacing w:val="0"/>
          <w:sz w:val="26"/>
          <w:szCs w:val="26"/>
        </w:rPr>
        <w:t>и</w:t>
      </w:r>
      <w:r w:rsidRPr="00062EBC">
        <w:rPr>
          <w:rStyle w:val="15"/>
          <w:rFonts w:ascii="Times New Roman" w:hAnsi="Times New Roman" w:cs="Times New Roman"/>
          <w:spacing w:val="0"/>
          <w:sz w:val="26"/>
          <w:szCs w:val="26"/>
        </w:rPr>
        <w:t>зовать весь учебный процесс.</w:t>
      </w:r>
    </w:p>
    <w:p w:rsidR="00A0565D" w:rsidRPr="00062EBC" w:rsidRDefault="00A0565D" w:rsidP="00D920FF">
      <w:pPr>
        <w:pStyle w:val="21"/>
        <w:shd w:val="clear" w:color="auto" w:fill="auto"/>
        <w:spacing w:after="0" w:line="240" w:lineRule="auto"/>
        <w:ind w:firstLine="567"/>
        <w:jc w:val="both"/>
        <w:rPr>
          <w:rFonts w:ascii="Times New Roman" w:hAnsi="Times New Roman"/>
          <w:spacing w:val="0"/>
          <w:sz w:val="26"/>
          <w:szCs w:val="26"/>
        </w:rPr>
      </w:pPr>
      <w:r w:rsidRPr="00062EBC">
        <w:rPr>
          <w:rStyle w:val="15"/>
          <w:rFonts w:ascii="Times New Roman" w:hAnsi="Times New Roman" w:cs="Times New Roman"/>
          <w:spacing w:val="0"/>
          <w:sz w:val="26"/>
          <w:szCs w:val="26"/>
        </w:rPr>
        <w:t>В работе использую готовые мультимедийные продукты и компьютерные обучающие программы, создаю собственные презентации, проекты, использую средства сети Интернет в учебной и внеклассной работе. Информационные те</w:t>
      </w:r>
      <w:r w:rsidRPr="00062EBC">
        <w:rPr>
          <w:rStyle w:val="15"/>
          <w:rFonts w:ascii="Times New Roman" w:hAnsi="Times New Roman" w:cs="Times New Roman"/>
          <w:spacing w:val="0"/>
          <w:sz w:val="26"/>
          <w:szCs w:val="26"/>
        </w:rPr>
        <w:t>х</w:t>
      </w:r>
      <w:r w:rsidRPr="00062EBC">
        <w:rPr>
          <w:rStyle w:val="15"/>
          <w:rFonts w:ascii="Times New Roman" w:hAnsi="Times New Roman" w:cs="Times New Roman"/>
          <w:spacing w:val="0"/>
          <w:sz w:val="26"/>
          <w:szCs w:val="26"/>
        </w:rPr>
        <w:t>нологии применяю на всех учебных предметах. Использую на уроках учебные и игровые программы.</w:t>
      </w:r>
    </w:p>
    <w:p w:rsidR="00A0565D" w:rsidRPr="00062EBC" w:rsidRDefault="00A0565D" w:rsidP="00D920FF">
      <w:pPr>
        <w:pStyle w:val="21"/>
        <w:shd w:val="clear" w:color="auto" w:fill="auto"/>
        <w:spacing w:after="0" w:line="240" w:lineRule="auto"/>
        <w:ind w:firstLine="567"/>
        <w:jc w:val="both"/>
        <w:rPr>
          <w:rStyle w:val="15"/>
          <w:rFonts w:ascii="Times New Roman" w:hAnsi="Times New Roman" w:cs="Times New Roman"/>
          <w:spacing w:val="0"/>
          <w:sz w:val="26"/>
          <w:szCs w:val="26"/>
        </w:rPr>
      </w:pPr>
      <w:r w:rsidRPr="00062EBC">
        <w:rPr>
          <w:rStyle w:val="15"/>
          <w:rFonts w:ascii="Times New Roman" w:hAnsi="Times New Roman" w:cs="Times New Roman"/>
          <w:spacing w:val="0"/>
          <w:sz w:val="26"/>
          <w:szCs w:val="26"/>
        </w:rPr>
        <w:t xml:space="preserve">На уроках русского языка использую тренажёр </w:t>
      </w:r>
      <w:r w:rsidRPr="00062EBC">
        <w:rPr>
          <w:rStyle w:val="0pt"/>
          <w:rFonts w:ascii="Times New Roman" w:hAnsi="Times New Roman" w:cs="Times New Roman"/>
          <w:i w:val="0"/>
          <w:sz w:val="26"/>
          <w:szCs w:val="26"/>
        </w:rPr>
        <w:t>«Грамотное письмо»,</w:t>
      </w:r>
      <w:r w:rsidRPr="00062EBC">
        <w:rPr>
          <w:rStyle w:val="0pt"/>
          <w:rFonts w:ascii="Times New Roman" w:hAnsi="Times New Roman" w:cs="Times New Roman"/>
          <w:sz w:val="26"/>
          <w:szCs w:val="26"/>
        </w:rPr>
        <w:t xml:space="preserve"> </w:t>
      </w:r>
      <w:r w:rsidRPr="00062EBC">
        <w:rPr>
          <w:rStyle w:val="15"/>
          <w:rFonts w:ascii="Times New Roman" w:hAnsi="Times New Roman" w:cs="Times New Roman"/>
          <w:spacing w:val="0"/>
          <w:sz w:val="26"/>
          <w:szCs w:val="26"/>
        </w:rPr>
        <w:t>где дети на компьютерах выполняют практические задания разных видов. При об</w:t>
      </w:r>
      <w:r w:rsidRPr="00062EBC">
        <w:rPr>
          <w:rStyle w:val="15"/>
          <w:rFonts w:ascii="Times New Roman" w:hAnsi="Times New Roman" w:cs="Times New Roman"/>
          <w:spacing w:val="0"/>
          <w:sz w:val="26"/>
          <w:szCs w:val="26"/>
        </w:rPr>
        <w:t>у</w:t>
      </w:r>
      <w:r w:rsidRPr="00062EBC">
        <w:rPr>
          <w:rStyle w:val="15"/>
          <w:rFonts w:ascii="Times New Roman" w:hAnsi="Times New Roman" w:cs="Times New Roman"/>
          <w:spacing w:val="0"/>
          <w:sz w:val="26"/>
          <w:szCs w:val="26"/>
        </w:rPr>
        <w:t xml:space="preserve">чении чтению в 1 классе на уроках обучения грамоте использую электронное учебное пособие </w:t>
      </w:r>
      <w:r w:rsidRPr="00062EBC">
        <w:rPr>
          <w:rStyle w:val="0pt"/>
          <w:rFonts w:ascii="Times New Roman" w:hAnsi="Times New Roman" w:cs="Times New Roman"/>
          <w:i w:val="0"/>
          <w:sz w:val="26"/>
          <w:szCs w:val="26"/>
        </w:rPr>
        <w:t>«Азбука».</w:t>
      </w:r>
      <w:r w:rsidRPr="00062EBC">
        <w:rPr>
          <w:rStyle w:val="15"/>
          <w:rFonts w:ascii="Times New Roman" w:hAnsi="Times New Roman" w:cs="Times New Roman"/>
          <w:spacing w:val="0"/>
          <w:sz w:val="26"/>
          <w:szCs w:val="26"/>
        </w:rPr>
        <w:t xml:space="preserve"> Пособие содержит разнообразный интересный и</w:t>
      </w:r>
      <w:r w:rsidRPr="00062EBC">
        <w:rPr>
          <w:rStyle w:val="15"/>
          <w:rFonts w:ascii="Times New Roman" w:hAnsi="Times New Roman" w:cs="Times New Roman"/>
          <w:spacing w:val="0"/>
          <w:sz w:val="26"/>
          <w:szCs w:val="26"/>
        </w:rPr>
        <w:t>л</w:t>
      </w:r>
      <w:r w:rsidRPr="00062EBC">
        <w:rPr>
          <w:rStyle w:val="15"/>
          <w:rFonts w:ascii="Times New Roman" w:hAnsi="Times New Roman" w:cs="Times New Roman"/>
          <w:spacing w:val="0"/>
          <w:sz w:val="26"/>
          <w:szCs w:val="26"/>
        </w:rPr>
        <w:t>люстрированный и озвученный материал для звукобуквенного анализа слова, слоговой структуры слова, изучения некоторых орфограмм, анимированные прописи, серии сюжетных картин. Иногда использую данное пособие и на ур</w:t>
      </w:r>
      <w:r w:rsidRPr="00062EBC">
        <w:rPr>
          <w:rStyle w:val="15"/>
          <w:rFonts w:ascii="Times New Roman" w:hAnsi="Times New Roman" w:cs="Times New Roman"/>
          <w:spacing w:val="0"/>
          <w:sz w:val="26"/>
          <w:szCs w:val="26"/>
        </w:rPr>
        <w:t>о</w:t>
      </w:r>
      <w:r w:rsidRPr="00062EBC">
        <w:rPr>
          <w:rStyle w:val="15"/>
          <w:rFonts w:ascii="Times New Roman" w:hAnsi="Times New Roman" w:cs="Times New Roman"/>
          <w:spacing w:val="0"/>
          <w:sz w:val="26"/>
          <w:szCs w:val="26"/>
        </w:rPr>
        <w:t>ках русского языка. Яркие рисунки, необычные, интересные задания, включё</w:t>
      </w:r>
      <w:r w:rsidRPr="00062EBC">
        <w:rPr>
          <w:rStyle w:val="15"/>
          <w:rFonts w:ascii="Times New Roman" w:hAnsi="Times New Roman" w:cs="Times New Roman"/>
          <w:spacing w:val="0"/>
          <w:sz w:val="26"/>
          <w:szCs w:val="26"/>
        </w:rPr>
        <w:t>н</w:t>
      </w:r>
      <w:r w:rsidRPr="00062EBC">
        <w:rPr>
          <w:rStyle w:val="15"/>
          <w:rFonts w:ascii="Times New Roman" w:hAnsi="Times New Roman" w:cs="Times New Roman"/>
          <w:spacing w:val="0"/>
          <w:sz w:val="26"/>
          <w:szCs w:val="26"/>
        </w:rPr>
        <w:t xml:space="preserve">ные в </w:t>
      </w:r>
      <w:r w:rsidRPr="00062EBC">
        <w:rPr>
          <w:rStyle w:val="0pt"/>
          <w:rFonts w:ascii="Times New Roman" w:hAnsi="Times New Roman" w:cs="Times New Roman"/>
          <w:i w:val="0"/>
          <w:sz w:val="26"/>
          <w:szCs w:val="26"/>
        </w:rPr>
        <w:t>«Азбуку</w:t>
      </w:r>
      <w:r w:rsidRPr="00062EBC">
        <w:rPr>
          <w:rStyle w:val="0pt"/>
          <w:rFonts w:ascii="Times New Roman" w:hAnsi="Times New Roman" w:cs="Times New Roman"/>
          <w:sz w:val="26"/>
          <w:szCs w:val="26"/>
        </w:rPr>
        <w:t>»,</w:t>
      </w:r>
      <w:r w:rsidRPr="00062EBC">
        <w:rPr>
          <w:rStyle w:val="15"/>
          <w:rFonts w:ascii="Times New Roman" w:hAnsi="Times New Roman" w:cs="Times New Roman"/>
          <w:spacing w:val="0"/>
          <w:sz w:val="26"/>
          <w:szCs w:val="26"/>
        </w:rPr>
        <w:t xml:space="preserve"> способствуют повышению интереса к родному языку у мла</w:t>
      </w:r>
      <w:r w:rsidRPr="00062EBC">
        <w:rPr>
          <w:rStyle w:val="15"/>
          <w:rFonts w:ascii="Times New Roman" w:hAnsi="Times New Roman" w:cs="Times New Roman"/>
          <w:spacing w:val="0"/>
          <w:sz w:val="26"/>
          <w:szCs w:val="26"/>
        </w:rPr>
        <w:t>д</w:t>
      </w:r>
      <w:r w:rsidRPr="00062EBC">
        <w:rPr>
          <w:rStyle w:val="15"/>
          <w:rFonts w:ascii="Times New Roman" w:hAnsi="Times New Roman" w:cs="Times New Roman"/>
          <w:spacing w:val="0"/>
          <w:sz w:val="26"/>
          <w:szCs w:val="26"/>
        </w:rPr>
        <w:t>ших школьников, позволяют в игровой форме познакомиться с учебным мат</w:t>
      </w:r>
      <w:r w:rsidRPr="00062EBC">
        <w:rPr>
          <w:rStyle w:val="15"/>
          <w:rFonts w:ascii="Times New Roman" w:hAnsi="Times New Roman" w:cs="Times New Roman"/>
          <w:spacing w:val="0"/>
          <w:sz w:val="26"/>
          <w:szCs w:val="26"/>
        </w:rPr>
        <w:t>е</w:t>
      </w:r>
      <w:r w:rsidRPr="00062EBC">
        <w:rPr>
          <w:rStyle w:val="15"/>
          <w:rFonts w:ascii="Times New Roman" w:hAnsi="Times New Roman" w:cs="Times New Roman"/>
          <w:spacing w:val="0"/>
          <w:sz w:val="26"/>
          <w:szCs w:val="26"/>
        </w:rPr>
        <w:t>риалом, предоставляют широкие возможности для самоконтроля и учебной ре</w:t>
      </w:r>
      <w:r w:rsidRPr="00062EBC">
        <w:rPr>
          <w:rStyle w:val="15"/>
          <w:rFonts w:ascii="Times New Roman" w:hAnsi="Times New Roman" w:cs="Times New Roman"/>
          <w:spacing w:val="0"/>
          <w:sz w:val="26"/>
          <w:szCs w:val="26"/>
        </w:rPr>
        <w:t>ф</w:t>
      </w:r>
      <w:r w:rsidRPr="00062EBC">
        <w:rPr>
          <w:rStyle w:val="15"/>
          <w:rFonts w:ascii="Times New Roman" w:hAnsi="Times New Roman" w:cs="Times New Roman"/>
          <w:spacing w:val="0"/>
          <w:sz w:val="26"/>
          <w:szCs w:val="26"/>
        </w:rPr>
        <w:t xml:space="preserve">лексии. При разработке тематического планирования по обучению грамоте </w:t>
      </w:r>
      <w:r w:rsidRPr="00062EBC">
        <w:rPr>
          <w:rStyle w:val="15"/>
          <w:rFonts w:ascii="Times New Roman" w:hAnsi="Times New Roman" w:cs="Times New Roman"/>
          <w:spacing w:val="0"/>
          <w:sz w:val="26"/>
          <w:szCs w:val="26"/>
        </w:rPr>
        <w:lastRenderedPageBreak/>
        <w:t>включаю в планирование соответствующие электронные темы и разделы. При разработке плана урока продумываю те этапы урока, на которых целесообразно применение «Азбуки» для фронтальной, индивидуальной и групповой работы.</w:t>
      </w:r>
    </w:p>
    <w:p w:rsidR="00A0565D" w:rsidRPr="00062EBC" w:rsidRDefault="00A0565D" w:rsidP="00B56BCD">
      <w:pPr>
        <w:pStyle w:val="21"/>
        <w:shd w:val="clear" w:color="auto" w:fill="auto"/>
        <w:spacing w:after="0" w:line="240" w:lineRule="auto"/>
        <w:ind w:firstLine="567"/>
        <w:jc w:val="both"/>
        <w:rPr>
          <w:rStyle w:val="15"/>
          <w:rFonts w:ascii="Times New Roman" w:hAnsi="Times New Roman" w:cs="Times New Roman"/>
          <w:spacing w:val="0"/>
          <w:sz w:val="26"/>
          <w:szCs w:val="26"/>
        </w:rPr>
      </w:pPr>
      <w:r w:rsidRPr="00062EBC">
        <w:rPr>
          <w:rStyle w:val="15"/>
          <w:rFonts w:ascii="Times New Roman" w:hAnsi="Times New Roman" w:cs="Times New Roman"/>
          <w:spacing w:val="0"/>
          <w:sz w:val="26"/>
          <w:szCs w:val="26"/>
        </w:rPr>
        <w:t xml:space="preserve">На уроках математики использую диск </w:t>
      </w:r>
      <w:r w:rsidRPr="00062EBC">
        <w:rPr>
          <w:rStyle w:val="0pt"/>
          <w:rFonts w:ascii="Times New Roman" w:hAnsi="Times New Roman" w:cs="Times New Roman"/>
          <w:i w:val="0"/>
          <w:sz w:val="26"/>
          <w:szCs w:val="26"/>
        </w:rPr>
        <w:t>«Математика в играх и задачах».</w:t>
      </w:r>
      <w:r w:rsidRPr="00062EBC">
        <w:rPr>
          <w:rStyle w:val="15"/>
          <w:rFonts w:ascii="Times New Roman" w:hAnsi="Times New Roman" w:cs="Times New Roman"/>
          <w:spacing w:val="0"/>
          <w:sz w:val="26"/>
          <w:szCs w:val="26"/>
        </w:rPr>
        <w:t xml:space="preserve"> Данное пособие содержит разнообразный материал по многим темам, изуча</w:t>
      </w:r>
      <w:r w:rsidRPr="00062EBC">
        <w:rPr>
          <w:rStyle w:val="15"/>
          <w:rFonts w:ascii="Times New Roman" w:hAnsi="Times New Roman" w:cs="Times New Roman"/>
          <w:spacing w:val="0"/>
          <w:sz w:val="26"/>
          <w:szCs w:val="26"/>
        </w:rPr>
        <w:t>е</w:t>
      </w:r>
      <w:r w:rsidRPr="00062EBC">
        <w:rPr>
          <w:rStyle w:val="15"/>
          <w:rFonts w:ascii="Times New Roman" w:hAnsi="Times New Roman" w:cs="Times New Roman"/>
          <w:spacing w:val="0"/>
          <w:sz w:val="26"/>
          <w:szCs w:val="26"/>
        </w:rPr>
        <w:t>мым в начальной школе. Разнообразные виды заданий, разные по степени сло</w:t>
      </w:r>
      <w:r w:rsidRPr="00062EBC">
        <w:rPr>
          <w:rStyle w:val="15"/>
          <w:rFonts w:ascii="Times New Roman" w:hAnsi="Times New Roman" w:cs="Times New Roman"/>
          <w:spacing w:val="0"/>
          <w:sz w:val="26"/>
          <w:szCs w:val="26"/>
        </w:rPr>
        <w:t>ж</w:t>
      </w:r>
      <w:r w:rsidRPr="00062EBC">
        <w:rPr>
          <w:rStyle w:val="15"/>
          <w:rFonts w:ascii="Times New Roman" w:hAnsi="Times New Roman" w:cs="Times New Roman"/>
          <w:spacing w:val="0"/>
          <w:sz w:val="26"/>
          <w:szCs w:val="26"/>
        </w:rPr>
        <w:t>ности, помогают развивать познавательные и творческие способности каждого обучаемого. В электронное пособие по математике и окружающему миру вкл</w:t>
      </w:r>
      <w:r w:rsidRPr="00062EBC">
        <w:rPr>
          <w:rStyle w:val="15"/>
          <w:rFonts w:ascii="Times New Roman" w:hAnsi="Times New Roman" w:cs="Times New Roman"/>
          <w:spacing w:val="0"/>
          <w:sz w:val="26"/>
          <w:szCs w:val="26"/>
        </w:rPr>
        <w:t>ю</w:t>
      </w:r>
      <w:r w:rsidRPr="00062EBC">
        <w:rPr>
          <w:rStyle w:val="15"/>
          <w:rFonts w:ascii="Times New Roman" w:hAnsi="Times New Roman" w:cs="Times New Roman"/>
          <w:spacing w:val="0"/>
          <w:sz w:val="26"/>
          <w:szCs w:val="26"/>
        </w:rPr>
        <w:t>чено более 600 мультимедиа ресурсов различных типов: анимации, видеофра</w:t>
      </w:r>
      <w:r w:rsidRPr="00062EBC">
        <w:rPr>
          <w:rStyle w:val="15"/>
          <w:rFonts w:ascii="Times New Roman" w:hAnsi="Times New Roman" w:cs="Times New Roman"/>
          <w:spacing w:val="0"/>
          <w:sz w:val="26"/>
          <w:szCs w:val="26"/>
        </w:rPr>
        <w:t>г</w:t>
      </w:r>
      <w:r w:rsidRPr="00062EBC">
        <w:rPr>
          <w:rStyle w:val="15"/>
          <w:rFonts w:ascii="Times New Roman" w:hAnsi="Times New Roman" w:cs="Times New Roman"/>
          <w:spacing w:val="0"/>
          <w:sz w:val="26"/>
          <w:szCs w:val="26"/>
        </w:rPr>
        <w:t>менты, интерактивные игры, тесты и фотографии. Электронное приложение по технологии содержит 98 ресурсов, объединенных в рубрики: новый материал, проверь себя, видео, сделай сам.</w:t>
      </w:r>
    </w:p>
    <w:p w:rsidR="00A0565D" w:rsidRPr="00062EBC" w:rsidRDefault="00A0565D" w:rsidP="00D920FF">
      <w:pPr>
        <w:pStyle w:val="21"/>
        <w:shd w:val="clear" w:color="auto" w:fill="auto"/>
        <w:spacing w:after="0" w:line="240" w:lineRule="auto"/>
        <w:ind w:firstLine="567"/>
        <w:jc w:val="both"/>
        <w:rPr>
          <w:rFonts w:ascii="Times New Roman" w:hAnsi="Times New Roman"/>
          <w:spacing w:val="0"/>
          <w:sz w:val="26"/>
          <w:szCs w:val="26"/>
        </w:rPr>
      </w:pPr>
      <w:r w:rsidRPr="00062EBC">
        <w:rPr>
          <w:rStyle w:val="15"/>
          <w:rFonts w:ascii="Times New Roman" w:hAnsi="Times New Roman" w:cs="Times New Roman"/>
          <w:spacing w:val="0"/>
          <w:sz w:val="26"/>
          <w:szCs w:val="26"/>
        </w:rPr>
        <w:t>Кроме дисков на всех учебных предметах</w:t>
      </w:r>
      <w:r w:rsidR="00271D97" w:rsidRPr="00062EBC">
        <w:rPr>
          <w:rStyle w:val="15"/>
          <w:rFonts w:ascii="Times New Roman" w:hAnsi="Times New Roman" w:cs="Times New Roman"/>
          <w:spacing w:val="0"/>
          <w:sz w:val="26"/>
          <w:szCs w:val="26"/>
        </w:rPr>
        <w:t xml:space="preserve"> </w:t>
      </w:r>
      <w:r w:rsidRPr="00062EBC">
        <w:rPr>
          <w:rStyle w:val="15"/>
          <w:rFonts w:ascii="Times New Roman" w:hAnsi="Times New Roman" w:cs="Times New Roman"/>
          <w:spacing w:val="0"/>
          <w:sz w:val="26"/>
          <w:szCs w:val="26"/>
        </w:rPr>
        <w:t>использую тестовые задания. Первоначально</w:t>
      </w:r>
      <w:r w:rsidR="00271D97" w:rsidRPr="00062EBC">
        <w:rPr>
          <w:rStyle w:val="15"/>
          <w:rFonts w:ascii="Times New Roman" w:hAnsi="Times New Roman" w:cs="Times New Roman"/>
          <w:spacing w:val="0"/>
          <w:sz w:val="26"/>
          <w:szCs w:val="26"/>
        </w:rPr>
        <w:t xml:space="preserve"> </w:t>
      </w:r>
      <w:r w:rsidRPr="00062EBC">
        <w:rPr>
          <w:rStyle w:val="15"/>
          <w:rFonts w:ascii="Times New Roman" w:hAnsi="Times New Roman" w:cs="Times New Roman"/>
          <w:spacing w:val="0"/>
          <w:sz w:val="26"/>
          <w:szCs w:val="26"/>
        </w:rPr>
        <w:t>применяла тесты только в печатном виде, которые разрабатыв</w:t>
      </w:r>
      <w:r w:rsidRPr="00062EBC">
        <w:rPr>
          <w:rStyle w:val="15"/>
          <w:rFonts w:ascii="Times New Roman" w:hAnsi="Times New Roman" w:cs="Times New Roman"/>
          <w:spacing w:val="0"/>
          <w:sz w:val="26"/>
          <w:szCs w:val="26"/>
        </w:rPr>
        <w:t>а</w:t>
      </w:r>
      <w:r w:rsidRPr="00062EBC">
        <w:rPr>
          <w:rStyle w:val="15"/>
          <w:rFonts w:ascii="Times New Roman" w:hAnsi="Times New Roman" w:cs="Times New Roman"/>
          <w:spacing w:val="0"/>
          <w:sz w:val="26"/>
          <w:szCs w:val="26"/>
        </w:rPr>
        <w:t>ла сама, набирала на компьютере и распечатывала для каждого ученика. За годы использования ИКТ</w:t>
      </w:r>
      <w:r w:rsidR="00271D97" w:rsidRPr="00062EBC">
        <w:rPr>
          <w:rStyle w:val="15"/>
          <w:rFonts w:ascii="Times New Roman" w:hAnsi="Times New Roman" w:cs="Times New Roman"/>
          <w:spacing w:val="0"/>
          <w:sz w:val="26"/>
          <w:szCs w:val="26"/>
        </w:rPr>
        <w:t xml:space="preserve"> </w:t>
      </w:r>
      <w:r w:rsidRPr="00062EBC">
        <w:rPr>
          <w:rStyle w:val="15"/>
          <w:rFonts w:ascii="Times New Roman" w:hAnsi="Times New Roman" w:cs="Times New Roman"/>
          <w:spacing w:val="0"/>
          <w:sz w:val="26"/>
          <w:szCs w:val="26"/>
        </w:rPr>
        <w:t>разработала разные виды тестов по математике, русскому языку, литературному чтению, окружающему миру с 1 по 4 класс почти по всем темам, по другим учебным предметам меньше. Теперь применяю на уроках не только тесты в печатном виде, но и электронные, которые позволяют, выполнив их, сразу же получить оценку, которую им выдаёт компьютер, и выявить свои недоработки по той или иной теме.</w:t>
      </w:r>
    </w:p>
    <w:p w:rsidR="00A0565D" w:rsidRPr="00062EBC" w:rsidRDefault="00A0565D" w:rsidP="00D920FF">
      <w:pPr>
        <w:pStyle w:val="21"/>
        <w:shd w:val="clear" w:color="auto" w:fill="auto"/>
        <w:spacing w:after="0" w:line="240" w:lineRule="auto"/>
        <w:ind w:firstLine="567"/>
        <w:jc w:val="both"/>
        <w:rPr>
          <w:rFonts w:ascii="Times New Roman" w:hAnsi="Times New Roman"/>
          <w:spacing w:val="0"/>
          <w:sz w:val="26"/>
          <w:szCs w:val="26"/>
        </w:rPr>
      </w:pPr>
      <w:r w:rsidRPr="00062EBC">
        <w:rPr>
          <w:rStyle w:val="15"/>
          <w:rFonts w:ascii="Times New Roman" w:hAnsi="Times New Roman" w:cs="Times New Roman"/>
          <w:spacing w:val="0"/>
          <w:sz w:val="26"/>
          <w:szCs w:val="26"/>
        </w:rPr>
        <w:t>Главное: при выполнении тестовых заданий участвуют и глаза, и мозг, и руки учащихся, а игровые элементы имеют немаловажное значение в развитии у них интереса к выполняемой работе, а, следовательно, поддержании необход</w:t>
      </w:r>
      <w:r w:rsidRPr="00062EBC">
        <w:rPr>
          <w:rStyle w:val="15"/>
          <w:rFonts w:ascii="Times New Roman" w:hAnsi="Times New Roman" w:cs="Times New Roman"/>
          <w:spacing w:val="0"/>
          <w:sz w:val="26"/>
          <w:szCs w:val="26"/>
        </w:rPr>
        <w:t>и</w:t>
      </w:r>
      <w:r w:rsidRPr="00062EBC">
        <w:rPr>
          <w:rStyle w:val="15"/>
          <w:rFonts w:ascii="Times New Roman" w:hAnsi="Times New Roman" w:cs="Times New Roman"/>
          <w:spacing w:val="0"/>
          <w:sz w:val="26"/>
          <w:szCs w:val="26"/>
        </w:rPr>
        <w:t>мого уровня интенсивности процесса обучения.</w:t>
      </w:r>
    </w:p>
    <w:p w:rsidR="00A0565D" w:rsidRPr="00062EBC" w:rsidRDefault="00A0565D" w:rsidP="00D920FF">
      <w:pPr>
        <w:pStyle w:val="21"/>
        <w:shd w:val="clear" w:color="auto" w:fill="auto"/>
        <w:spacing w:after="0" w:line="240" w:lineRule="auto"/>
        <w:ind w:firstLine="567"/>
        <w:jc w:val="both"/>
        <w:rPr>
          <w:rFonts w:ascii="Times New Roman" w:hAnsi="Times New Roman"/>
          <w:spacing w:val="0"/>
          <w:sz w:val="26"/>
          <w:szCs w:val="26"/>
        </w:rPr>
      </w:pPr>
      <w:r w:rsidRPr="00062EBC">
        <w:rPr>
          <w:rStyle w:val="15"/>
          <w:rFonts w:ascii="Times New Roman" w:hAnsi="Times New Roman" w:cs="Times New Roman"/>
          <w:spacing w:val="0"/>
          <w:sz w:val="26"/>
          <w:szCs w:val="26"/>
        </w:rPr>
        <w:t>Кроме тестов использую кроссворды, схемы, таблицы, с которыми учащи</w:t>
      </w:r>
      <w:r w:rsidRPr="00062EBC">
        <w:rPr>
          <w:rStyle w:val="15"/>
          <w:rFonts w:ascii="Times New Roman" w:hAnsi="Times New Roman" w:cs="Times New Roman"/>
          <w:spacing w:val="0"/>
          <w:sz w:val="26"/>
          <w:szCs w:val="26"/>
        </w:rPr>
        <w:t>е</w:t>
      </w:r>
      <w:r w:rsidRPr="00062EBC">
        <w:rPr>
          <w:rStyle w:val="15"/>
          <w:rFonts w:ascii="Times New Roman" w:hAnsi="Times New Roman" w:cs="Times New Roman"/>
          <w:spacing w:val="0"/>
          <w:sz w:val="26"/>
          <w:szCs w:val="26"/>
        </w:rPr>
        <w:t>ся работают непосредственно на компьютере, самостоятельно изучая материал урока и по очереди работая на компьютере по определенному алгоритму.</w:t>
      </w:r>
    </w:p>
    <w:p w:rsidR="00A0565D" w:rsidRPr="00062EBC" w:rsidRDefault="00A0565D" w:rsidP="00D920FF">
      <w:pPr>
        <w:pStyle w:val="21"/>
        <w:shd w:val="clear" w:color="auto" w:fill="auto"/>
        <w:spacing w:after="0" w:line="240" w:lineRule="auto"/>
        <w:ind w:firstLine="567"/>
        <w:jc w:val="both"/>
        <w:rPr>
          <w:rFonts w:ascii="Times New Roman" w:hAnsi="Times New Roman"/>
          <w:spacing w:val="0"/>
          <w:sz w:val="26"/>
          <w:szCs w:val="26"/>
        </w:rPr>
      </w:pPr>
      <w:r w:rsidRPr="00062EBC">
        <w:rPr>
          <w:rStyle w:val="15"/>
          <w:rFonts w:ascii="Times New Roman" w:hAnsi="Times New Roman" w:cs="Times New Roman"/>
          <w:spacing w:val="0"/>
          <w:sz w:val="26"/>
          <w:szCs w:val="26"/>
        </w:rPr>
        <w:t>Урок, включающий слайды презентации, данные электронной энциклоп</w:t>
      </w:r>
      <w:r w:rsidRPr="00062EBC">
        <w:rPr>
          <w:rStyle w:val="15"/>
          <w:rFonts w:ascii="Times New Roman" w:hAnsi="Times New Roman" w:cs="Times New Roman"/>
          <w:spacing w:val="0"/>
          <w:sz w:val="26"/>
          <w:szCs w:val="26"/>
        </w:rPr>
        <w:t>е</w:t>
      </w:r>
      <w:r w:rsidRPr="00062EBC">
        <w:rPr>
          <w:rStyle w:val="15"/>
          <w:rFonts w:ascii="Times New Roman" w:hAnsi="Times New Roman" w:cs="Times New Roman"/>
          <w:spacing w:val="0"/>
          <w:sz w:val="26"/>
          <w:szCs w:val="26"/>
        </w:rPr>
        <w:t>дии, вызыва</w:t>
      </w:r>
      <w:r w:rsidR="00523C42">
        <w:rPr>
          <w:rStyle w:val="15"/>
          <w:rFonts w:ascii="Times New Roman" w:hAnsi="Times New Roman" w:cs="Times New Roman"/>
          <w:spacing w:val="0"/>
          <w:sz w:val="26"/>
          <w:szCs w:val="26"/>
        </w:rPr>
        <w:t>е</w:t>
      </w:r>
      <w:r w:rsidRPr="00062EBC">
        <w:rPr>
          <w:rStyle w:val="15"/>
          <w:rFonts w:ascii="Times New Roman" w:hAnsi="Times New Roman" w:cs="Times New Roman"/>
          <w:spacing w:val="0"/>
          <w:sz w:val="26"/>
          <w:szCs w:val="26"/>
        </w:rPr>
        <w:t xml:space="preserve">т у детей эмоциональный отклик, в том числе и </w:t>
      </w:r>
      <w:r w:rsidR="00523C42">
        <w:rPr>
          <w:rStyle w:val="15"/>
          <w:rFonts w:ascii="Times New Roman" w:hAnsi="Times New Roman" w:cs="Times New Roman"/>
          <w:spacing w:val="0"/>
          <w:sz w:val="26"/>
          <w:szCs w:val="26"/>
        </w:rPr>
        <w:t xml:space="preserve">у </w:t>
      </w:r>
      <w:r w:rsidRPr="00062EBC">
        <w:rPr>
          <w:rStyle w:val="15"/>
          <w:rFonts w:ascii="Times New Roman" w:hAnsi="Times New Roman" w:cs="Times New Roman"/>
          <w:spacing w:val="0"/>
          <w:sz w:val="26"/>
          <w:szCs w:val="26"/>
        </w:rPr>
        <w:t>самых инфа</w:t>
      </w:r>
      <w:r w:rsidRPr="00062EBC">
        <w:rPr>
          <w:rStyle w:val="15"/>
          <w:rFonts w:ascii="Times New Roman" w:hAnsi="Times New Roman" w:cs="Times New Roman"/>
          <w:spacing w:val="0"/>
          <w:sz w:val="26"/>
          <w:szCs w:val="26"/>
        </w:rPr>
        <w:t>н</w:t>
      </w:r>
      <w:r w:rsidRPr="00062EBC">
        <w:rPr>
          <w:rStyle w:val="15"/>
          <w:rFonts w:ascii="Times New Roman" w:hAnsi="Times New Roman" w:cs="Times New Roman"/>
          <w:spacing w:val="0"/>
          <w:sz w:val="26"/>
          <w:szCs w:val="26"/>
        </w:rPr>
        <w:t>тильных или расторможенных. Экран притягивает внимание, которого мы порой не можем добиться при фронтальной работе с классом.</w:t>
      </w:r>
    </w:p>
    <w:p w:rsidR="00A0565D" w:rsidRPr="00326F0E" w:rsidRDefault="00A0565D" w:rsidP="00D920FF">
      <w:pPr>
        <w:pStyle w:val="21"/>
        <w:shd w:val="clear" w:color="auto" w:fill="auto"/>
        <w:spacing w:after="0" w:line="240" w:lineRule="auto"/>
        <w:ind w:firstLine="567"/>
        <w:jc w:val="both"/>
        <w:rPr>
          <w:rFonts w:ascii="Times New Roman" w:hAnsi="Times New Roman"/>
          <w:spacing w:val="-2"/>
          <w:sz w:val="26"/>
          <w:szCs w:val="26"/>
        </w:rPr>
      </w:pPr>
      <w:r w:rsidRPr="00326F0E">
        <w:rPr>
          <w:rStyle w:val="15"/>
          <w:rFonts w:ascii="Times New Roman" w:hAnsi="Times New Roman" w:cs="Times New Roman"/>
          <w:spacing w:val="-2"/>
          <w:sz w:val="26"/>
          <w:szCs w:val="26"/>
        </w:rPr>
        <w:t>Применение на уроке компьютерных тестов с помощью вотума, проверо</w:t>
      </w:r>
      <w:r w:rsidRPr="00326F0E">
        <w:rPr>
          <w:rStyle w:val="15"/>
          <w:rFonts w:ascii="Times New Roman" w:hAnsi="Times New Roman" w:cs="Times New Roman"/>
          <w:spacing w:val="-2"/>
          <w:sz w:val="26"/>
          <w:szCs w:val="26"/>
        </w:rPr>
        <w:t>ч</w:t>
      </w:r>
      <w:r w:rsidRPr="00326F0E">
        <w:rPr>
          <w:rStyle w:val="15"/>
          <w:rFonts w:ascii="Times New Roman" w:hAnsi="Times New Roman" w:cs="Times New Roman"/>
          <w:spacing w:val="-2"/>
          <w:sz w:val="26"/>
          <w:szCs w:val="26"/>
        </w:rPr>
        <w:t>ных игровых работ позволило мне за короткое время получ</w:t>
      </w:r>
      <w:r w:rsidR="00724E28" w:rsidRPr="00326F0E">
        <w:rPr>
          <w:rStyle w:val="15"/>
          <w:rFonts w:ascii="Times New Roman" w:hAnsi="Times New Roman" w:cs="Times New Roman"/>
          <w:spacing w:val="-2"/>
          <w:sz w:val="26"/>
          <w:szCs w:val="26"/>
        </w:rPr>
        <w:t>и</w:t>
      </w:r>
      <w:r w:rsidRPr="00326F0E">
        <w:rPr>
          <w:rStyle w:val="15"/>
          <w:rFonts w:ascii="Times New Roman" w:hAnsi="Times New Roman" w:cs="Times New Roman"/>
          <w:spacing w:val="-2"/>
          <w:sz w:val="26"/>
          <w:szCs w:val="26"/>
        </w:rPr>
        <w:t>ть объективную ка</w:t>
      </w:r>
      <w:r w:rsidRPr="00326F0E">
        <w:rPr>
          <w:rStyle w:val="15"/>
          <w:rFonts w:ascii="Times New Roman" w:hAnsi="Times New Roman" w:cs="Times New Roman"/>
          <w:spacing w:val="-2"/>
          <w:sz w:val="26"/>
          <w:szCs w:val="26"/>
        </w:rPr>
        <w:t>р</w:t>
      </w:r>
      <w:r w:rsidRPr="00326F0E">
        <w:rPr>
          <w:rStyle w:val="15"/>
          <w:rFonts w:ascii="Times New Roman" w:hAnsi="Times New Roman" w:cs="Times New Roman"/>
          <w:spacing w:val="-2"/>
          <w:sz w:val="26"/>
          <w:szCs w:val="26"/>
        </w:rPr>
        <w:t>тину уровня усвоения изучаемого материала и своевременно его скорректировать.</w:t>
      </w:r>
    </w:p>
    <w:p w:rsidR="00A0565D" w:rsidRPr="00062EBC" w:rsidRDefault="00A0565D" w:rsidP="00D920FF">
      <w:pPr>
        <w:pStyle w:val="21"/>
        <w:shd w:val="clear" w:color="auto" w:fill="auto"/>
        <w:spacing w:after="0" w:line="240" w:lineRule="auto"/>
        <w:ind w:firstLine="567"/>
        <w:jc w:val="both"/>
        <w:rPr>
          <w:rFonts w:ascii="Times New Roman" w:hAnsi="Times New Roman"/>
          <w:spacing w:val="0"/>
          <w:sz w:val="26"/>
          <w:szCs w:val="26"/>
        </w:rPr>
      </w:pPr>
      <w:r w:rsidRPr="00062EBC">
        <w:rPr>
          <w:rStyle w:val="15"/>
          <w:rFonts w:ascii="Times New Roman" w:hAnsi="Times New Roman" w:cs="Times New Roman"/>
          <w:spacing w:val="0"/>
          <w:sz w:val="26"/>
          <w:szCs w:val="26"/>
        </w:rPr>
        <w:t>Для упрочения знаний, развития интереса к школьным предметам</w:t>
      </w:r>
      <w:r w:rsidR="00271D97" w:rsidRPr="00062EBC">
        <w:rPr>
          <w:rStyle w:val="15"/>
          <w:rFonts w:ascii="Times New Roman" w:hAnsi="Times New Roman" w:cs="Times New Roman"/>
          <w:spacing w:val="0"/>
          <w:sz w:val="26"/>
          <w:szCs w:val="26"/>
        </w:rPr>
        <w:t xml:space="preserve"> </w:t>
      </w:r>
      <w:r w:rsidRPr="00062EBC">
        <w:rPr>
          <w:rStyle w:val="15"/>
          <w:rFonts w:ascii="Times New Roman" w:hAnsi="Times New Roman" w:cs="Times New Roman"/>
          <w:spacing w:val="0"/>
          <w:sz w:val="26"/>
          <w:szCs w:val="26"/>
        </w:rPr>
        <w:t>детям предлагаю творческие задания, которые могут выражаться:</w:t>
      </w:r>
    </w:p>
    <w:p w:rsidR="00A0565D" w:rsidRPr="00062EBC" w:rsidRDefault="00A0565D" w:rsidP="00727BEE">
      <w:pPr>
        <w:pStyle w:val="21"/>
        <w:numPr>
          <w:ilvl w:val="0"/>
          <w:numId w:val="24"/>
        </w:numPr>
        <w:shd w:val="clear" w:color="auto" w:fill="auto"/>
        <w:spacing w:after="0" w:line="240" w:lineRule="auto"/>
        <w:ind w:firstLine="567"/>
        <w:jc w:val="both"/>
        <w:rPr>
          <w:rFonts w:ascii="Times New Roman" w:hAnsi="Times New Roman"/>
          <w:spacing w:val="0"/>
          <w:sz w:val="26"/>
          <w:szCs w:val="26"/>
        </w:rPr>
      </w:pPr>
      <w:r w:rsidRPr="00062EBC">
        <w:rPr>
          <w:rStyle w:val="15"/>
          <w:rFonts w:ascii="Times New Roman" w:hAnsi="Times New Roman" w:cs="Times New Roman"/>
          <w:spacing w:val="0"/>
          <w:sz w:val="26"/>
          <w:szCs w:val="26"/>
        </w:rPr>
        <w:t>в составлении кроссворда, ребуса по теме,</w:t>
      </w:r>
    </w:p>
    <w:p w:rsidR="00A0565D" w:rsidRPr="00062EBC" w:rsidRDefault="00A0565D" w:rsidP="00727BEE">
      <w:pPr>
        <w:pStyle w:val="21"/>
        <w:numPr>
          <w:ilvl w:val="0"/>
          <w:numId w:val="24"/>
        </w:numPr>
        <w:shd w:val="clear" w:color="auto" w:fill="auto"/>
        <w:spacing w:after="0" w:line="240" w:lineRule="auto"/>
        <w:ind w:firstLine="567"/>
        <w:jc w:val="both"/>
        <w:rPr>
          <w:rFonts w:ascii="Times New Roman" w:hAnsi="Times New Roman"/>
          <w:spacing w:val="0"/>
          <w:sz w:val="26"/>
          <w:szCs w:val="26"/>
        </w:rPr>
      </w:pPr>
      <w:r w:rsidRPr="00062EBC">
        <w:rPr>
          <w:rStyle w:val="15"/>
          <w:rFonts w:ascii="Times New Roman" w:hAnsi="Times New Roman" w:cs="Times New Roman"/>
          <w:spacing w:val="0"/>
          <w:sz w:val="26"/>
          <w:szCs w:val="26"/>
        </w:rPr>
        <w:t>в подготовке различных творческих сообщений;</w:t>
      </w:r>
    </w:p>
    <w:p w:rsidR="00A0565D" w:rsidRPr="00062EBC" w:rsidRDefault="00A0565D" w:rsidP="00727BEE">
      <w:pPr>
        <w:pStyle w:val="21"/>
        <w:numPr>
          <w:ilvl w:val="0"/>
          <w:numId w:val="24"/>
        </w:numPr>
        <w:shd w:val="clear" w:color="auto" w:fill="auto"/>
        <w:spacing w:after="0" w:line="240" w:lineRule="auto"/>
        <w:ind w:firstLine="567"/>
        <w:jc w:val="both"/>
        <w:rPr>
          <w:rFonts w:ascii="Times New Roman" w:hAnsi="Times New Roman"/>
          <w:spacing w:val="0"/>
          <w:sz w:val="26"/>
          <w:szCs w:val="26"/>
        </w:rPr>
      </w:pPr>
      <w:r w:rsidRPr="00062EBC">
        <w:rPr>
          <w:rStyle w:val="15"/>
          <w:rFonts w:ascii="Times New Roman" w:hAnsi="Times New Roman" w:cs="Times New Roman"/>
          <w:spacing w:val="0"/>
          <w:sz w:val="26"/>
          <w:szCs w:val="26"/>
        </w:rPr>
        <w:t>в изготовлении презентаций и др.</w:t>
      </w:r>
    </w:p>
    <w:p w:rsidR="00A0565D" w:rsidRPr="00062EBC" w:rsidRDefault="00A0565D" w:rsidP="00D920FF">
      <w:pPr>
        <w:pStyle w:val="21"/>
        <w:shd w:val="clear" w:color="auto" w:fill="auto"/>
        <w:spacing w:after="0" w:line="240" w:lineRule="auto"/>
        <w:ind w:firstLine="567"/>
        <w:jc w:val="both"/>
        <w:rPr>
          <w:rStyle w:val="15"/>
          <w:rFonts w:ascii="Times New Roman" w:hAnsi="Times New Roman" w:cs="Times New Roman"/>
          <w:spacing w:val="0"/>
          <w:sz w:val="26"/>
          <w:szCs w:val="26"/>
        </w:rPr>
      </w:pPr>
      <w:r w:rsidRPr="00062EBC">
        <w:rPr>
          <w:rStyle w:val="15"/>
          <w:rFonts w:ascii="Times New Roman" w:hAnsi="Times New Roman" w:cs="Times New Roman"/>
          <w:spacing w:val="0"/>
          <w:sz w:val="26"/>
          <w:szCs w:val="26"/>
        </w:rPr>
        <w:t>Особое место в моей работе отведено проектно-исследовательской де</w:t>
      </w:r>
      <w:r w:rsidRPr="00062EBC">
        <w:rPr>
          <w:rStyle w:val="15"/>
          <w:rFonts w:ascii="Times New Roman" w:hAnsi="Times New Roman" w:cs="Times New Roman"/>
          <w:spacing w:val="0"/>
          <w:sz w:val="26"/>
          <w:szCs w:val="26"/>
        </w:rPr>
        <w:t>я</w:t>
      </w:r>
      <w:r w:rsidRPr="00062EBC">
        <w:rPr>
          <w:rStyle w:val="15"/>
          <w:rFonts w:ascii="Times New Roman" w:hAnsi="Times New Roman" w:cs="Times New Roman"/>
          <w:spacing w:val="0"/>
          <w:sz w:val="26"/>
          <w:szCs w:val="26"/>
        </w:rPr>
        <w:t>тельности. Проектная деятельность учащихся способствует развитию самосто</w:t>
      </w:r>
      <w:r w:rsidRPr="00062EBC">
        <w:rPr>
          <w:rStyle w:val="15"/>
          <w:rFonts w:ascii="Times New Roman" w:hAnsi="Times New Roman" w:cs="Times New Roman"/>
          <w:spacing w:val="0"/>
          <w:sz w:val="26"/>
          <w:szCs w:val="26"/>
        </w:rPr>
        <w:t>я</w:t>
      </w:r>
      <w:r w:rsidRPr="00062EBC">
        <w:rPr>
          <w:rStyle w:val="15"/>
          <w:rFonts w:ascii="Times New Roman" w:hAnsi="Times New Roman" w:cs="Times New Roman"/>
          <w:spacing w:val="0"/>
          <w:sz w:val="26"/>
          <w:szCs w:val="26"/>
        </w:rPr>
        <w:t>тельных исследовательских умений, творческих способностей и логического мышления; интегрирует знания, полученные в ходе учебного процесса, и пр</w:t>
      </w:r>
      <w:r w:rsidRPr="00062EBC">
        <w:rPr>
          <w:rStyle w:val="15"/>
          <w:rFonts w:ascii="Times New Roman" w:hAnsi="Times New Roman" w:cs="Times New Roman"/>
          <w:spacing w:val="0"/>
          <w:sz w:val="26"/>
          <w:szCs w:val="26"/>
        </w:rPr>
        <w:t>и</w:t>
      </w:r>
      <w:r w:rsidRPr="00062EBC">
        <w:rPr>
          <w:rStyle w:val="15"/>
          <w:rFonts w:ascii="Times New Roman" w:hAnsi="Times New Roman" w:cs="Times New Roman"/>
          <w:spacing w:val="0"/>
          <w:sz w:val="26"/>
          <w:szCs w:val="26"/>
        </w:rPr>
        <w:t>общает школьников к решению конкретных жизненно важных проблем, спосо</w:t>
      </w:r>
      <w:r w:rsidRPr="00062EBC">
        <w:rPr>
          <w:rStyle w:val="15"/>
          <w:rFonts w:ascii="Times New Roman" w:hAnsi="Times New Roman" w:cs="Times New Roman"/>
          <w:spacing w:val="0"/>
          <w:sz w:val="26"/>
          <w:szCs w:val="26"/>
        </w:rPr>
        <w:t>б</w:t>
      </w:r>
      <w:r w:rsidRPr="00062EBC">
        <w:rPr>
          <w:rStyle w:val="15"/>
          <w:rFonts w:ascii="Times New Roman" w:hAnsi="Times New Roman" w:cs="Times New Roman"/>
          <w:spacing w:val="0"/>
          <w:sz w:val="26"/>
          <w:szCs w:val="26"/>
        </w:rPr>
        <w:t xml:space="preserve">ствует повышению качества образования. В 2013-2014 учебном году ученики </w:t>
      </w:r>
      <w:r w:rsidRPr="00062EBC">
        <w:rPr>
          <w:rStyle w:val="15"/>
          <w:rFonts w:ascii="Times New Roman" w:hAnsi="Times New Roman" w:cs="Times New Roman"/>
          <w:spacing w:val="0"/>
          <w:sz w:val="26"/>
          <w:szCs w:val="26"/>
        </w:rPr>
        <w:lastRenderedPageBreak/>
        <w:t>моего класса в городской проектно-исследовательской работе показали такие р</w:t>
      </w:r>
      <w:r w:rsidRPr="00062EBC">
        <w:rPr>
          <w:rStyle w:val="15"/>
          <w:rFonts w:ascii="Times New Roman" w:hAnsi="Times New Roman" w:cs="Times New Roman"/>
          <w:spacing w:val="0"/>
          <w:sz w:val="26"/>
          <w:szCs w:val="26"/>
        </w:rPr>
        <w:t>е</w:t>
      </w:r>
      <w:r w:rsidRPr="00062EBC">
        <w:rPr>
          <w:rStyle w:val="15"/>
          <w:rFonts w:ascii="Times New Roman" w:hAnsi="Times New Roman" w:cs="Times New Roman"/>
          <w:spacing w:val="0"/>
          <w:sz w:val="26"/>
          <w:szCs w:val="26"/>
        </w:rPr>
        <w:t>зультаты: Юсупов Данила (1 место), Чувашова Диана (1 место), Печникова А</w:t>
      </w:r>
      <w:r w:rsidRPr="00062EBC">
        <w:rPr>
          <w:rStyle w:val="15"/>
          <w:rFonts w:ascii="Times New Roman" w:hAnsi="Times New Roman" w:cs="Times New Roman"/>
          <w:spacing w:val="0"/>
          <w:sz w:val="26"/>
          <w:szCs w:val="26"/>
        </w:rPr>
        <w:t>н</w:t>
      </w:r>
      <w:r w:rsidRPr="00062EBC">
        <w:rPr>
          <w:rStyle w:val="15"/>
          <w:rFonts w:ascii="Times New Roman" w:hAnsi="Times New Roman" w:cs="Times New Roman"/>
          <w:spacing w:val="0"/>
          <w:sz w:val="26"/>
          <w:szCs w:val="26"/>
        </w:rPr>
        <w:t xml:space="preserve">гелина (2 место). </w:t>
      </w:r>
    </w:p>
    <w:p w:rsidR="00A0565D" w:rsidRPr="00062EBC" w:rsidRDefault="00A0565D" w:rsidP="00D920FF">
      <w:pPr>
        <w:pStyle w:val="21"/>
        <w:shd w:val="clear" w:color="auto" w:fill="auto"/>
        <w:spacing w:after="0" w:line="240" w:lineRule="auto"/>
        <w:ind w:firstLine="567"/>
        <w:jc w:val="both"/>
        <w:rPr>
          <w:rFonts w:ascii="Times New Roman" w:hAnsi="Times New Roman"/>
          <w:spacing w:val="0"/>
          <w:sz w:val="26"/>
          <w:szCs w:val="26"/>
        </w:rPr>
      </w:pPr>
      <w:r w:rsidRPr="00062EBC">
        <w:rPr>
          <w:rStyle w:val="15"/>
          <w:rFonts w:ascii="Times New Roman" w:hAnsi="Times New Roman" w:cs="Times New Roman"/>
          <w:spacing w:val="0"/>
          <w:sz w:val="26"/>
          <w:szCs w:val="26"/>
        </w:rPr>
        <w:t>ИКТ широко использую при организации внеклассной работы</w:t>
      </w:r>
      <w:r w:rsidRPr="00062EBC">
        <w:rPr>
          <w:rFonts w:ascii="Times New Roman" w:hAnsi="Times New Roman"/>
          <w:spacing w:val="0"/>
          <w:sz w:val="26"/>
          <w:szCs w:val="26"/>
        </w:rPr>
        <w:t xml:space="preserve"> </w:t>
      </w:r>
      <w:r w:rsidRPr="00062EBC">
        <w:rPr>
          <w:rStyle w:val="15"/>
          <w:rFonts w:ascii="Times New Roman" w:hAnsi="Times New Roman" w:cs="Times New Roman"/>
          <w:spacing w:val="0"/>
          <w:sz w:val="26"/>
          <w:szCs w:val="26"/>
        </w:rPr>
        <w:t>учащихся. Прежде всего, это подготовка и оформление различных докладов, проведение внеклассных мероприятий и игр. Три года подряд команда «Головастики» учас</w:t>
      </w:r>
      <w:r w:rsidRPr="00062EBC">
        <w:rPr>
          <w:rStyle w:val="15"/>
          <w:rFonts w:ascii="Times New Roman" w:hAnsi="Times New Roman" w:cs="Times New Roman"/>
          <w:spacing w:val="0"/>
          <w:sz w:val="26"/>
          <w:szCs w:val="26"/>
        </w:rPr>
        <w:t>т</w:t>
      </w:r>
      <w:r w:rsidRPr="00062EBC">
        <w:rPr>
          <w:rStyle w:val="15"/>
          <w:rFonts w:ascii="Times New Roman" w:hAnsi="Times New Roman" w:cs="Times New Roman"/>
          <w:spacing w:val="0"/>
          <w:sz w:val="26"/>
          <w:szCs w:val="26"/>
        </w:rPr>
        <w:t>вовали в интернет олимпиаде «Эрудиты планеты». В 2013-2014 учебном году эта команда заняла 1 место и выиграла кубок, медали.</w:t>
      </w:r>
    </w:p>
    <w:p w:rsidR="00A0565D" w:rsidRPr="00062EBC" w:rsidRDefault="00A0565D" w:rsidP="00137F40">
      <w:pPr>
        <w:pStyle w:val="21"/>
        <w:shd w:val="clear" w:color="auto" w:fill="auto"/>
        <w:spacing w:after="0" w:line="240" w:lineRule="auto"/>
        <w:ind w:firstLine="567"/>
        <w:jc w:val="both"/>
        <w:rPr>
          <w:rStyle w:val="15"/>
          <w:rFonts w:ascii="Times New Roman" w:hAnsi="Times New Roman" w:cs="Times New Roman"/>
          <w:spacing w:val="0"/>
          <w:sz w:val="26"/>
          <w:szCs w:val="26"/>
        </w:rPr>
      </w:pPr>
      <w:r w:rsidRPr="00062EBC">
        <w:rPr>
          <w:rStyle w:val="15"/>
          <w:rFonts w:ascii="Times New Roman" w:hAnsi="Times New Roman" w:cs="Times New Roman"/>
          <w:spacing w:val="0"/>
          <w:sz w:val="26"/>
          <w:szCs w:val="26"/>
        </w:rPr>
        <w:t>Включаю в процесс обучения ещё и аудио, и видеосредства для реализации не только принципа наглядности, но и значительного повышения интереса к учёбе.</w:t>
      </w:r>
      <w:r w:rsidR="00137F40">
        <w:rPr>
          <w:rStyle w:val="15"/>
          <w:rFonts w:ascii="Times New Roman" w:hAnsi="Times New Roman" w:cs="Times New Roman"/>
          <w:spacing w:val="0"/>
          <w:sz w:val="26"/>
          <w:szCs w:val="26"/>
        </w:rPr>
        <w:t xml:space="preserve"> </w:t>
      </w:r>
      <w:r w:rsidRPr="00062EBC">
        <w:rPr>
          <w:rStyle w:val="15"/>
          <w:rFonts w:ascii="Times New Roman" w:hAnsi="Times New Roman" w:cs="Times New Roman"/>
          <w:spacing w:val="0"/>
          <w:sz w:val="26"/>
          <w:szCs w:val="26"/>
        </w:rPr>
        <w:t>На уроках русского языка аудиосредства</w:t>
      </w:r>
      <w:r w:rsidR="00271D97" w:rsidRPr="00062EBC">
        <w:rPr>
          <w:rStyle w:val="15"/>
          <w:rFonts w:ascii="Times New Roman" w:hAnsi="Times New Roman" w:cs="Times New Roman"/>
          <w:spacing w:val="0"/>
          <w:sz w:val="26"/>
          <w:szCs w:val="26"/>
        </w:rPr>
        <w:t xml:space="preserve"> </w:t>
      </w:r>
      <w:r w:rsidRPr="00062EBC">
        <w:rPr>
          <w:rStyle w:val="15"/>
          <w:rFonts w:ascii="Times New Roman" w:hAnsi="Times New Roman" w:cs="Times New Roman"/>
          <w:spacing w:val="0"/>
          <w:sz w:val="26"/>
          <w:szCs w:val="26"/>
        </w:rPr>
        <w:t>использую при подготовке к с</w:t>
      </w:r>
      <w:r w:rsidRPr="00062EBC">
        <w:rPr>
          <w:rStyle w:val="15"/>
          <w:rFonts w:ascii="Times New Roman" w:hAnsi="Times New Roman" w:cs="Times New Roman"/>
          <w:spacing w:val="0"/>
          <w:sz w:val="26"/>
          <w:szCs w:val="26"/>
        </w:rPr>
        <w:t>о</w:t>
      </w:r>
      <w:r w:rsidRPr="00062EBC">
        <w:rPr>
          <w:rStyle w:val="15"/>
          <w:rFonts w:ascii="Times New Roman" w:hAnsi="Times New Roman" w:cs="Times New Roman"/>
          <w:spacing w:val="0"/>
          <w:sz w:val="26"/>
          <w:szCs w:val="26"/>
        </w:rPr>
        <w:t>чинению по картине, по наблюдениям. Музыка переносит детей в мир творчес</w:t>
      </w:r>
      <w:r w:rsidRPr="00062EBC">
        <w:rPr>
          <w:rStyle w:val="15"/>
          <w:rFonts w:ascii="Times New Roman" w:hAnsi="Times New Roman" w:cs="Times New Roman"/>
          <w:spacing w:val="0"/>
          <w:sz w:val="26"/>
          <w:szCs w:val="26"/>
        </w:rPr>
        <w:t>т</w:t>
      </w:r>
      <w:r w:rsidRPr="00062EBC">
        <w:rPr>
          <w:rStyle w:val="15"/>
          <w:rFonts w:ascii="Times New Roman" w:hAnsi="Times New Roman" w:cs="Times New Roman"/>
          <w:spacing w:val="0"/>
          <w:sz w:val="26"/>
          <w:szCs w:val="26"/>
        </w:rPr>
        <w:t>ва, обогащает их новыми выразительными средствами. При работе над ошибк</w:t>
      </w:r>
      <w:r w:rsidRPr="00062EBC">
        <w:rPr>
          <w:rStyle w:val="15"/>
          <w:rFonts w:ascii="Times New Roman" w:hAnsi="Times New Roman" w:cs="Times New Roman"/>
          <w:spacing w:val="0"/>
          <w:sz w:val="26"/>
          <w:szCs w:val="26"/>
        </w:rPr>
        <w:t>а</w:t>
      </w:r>
      <w:r w:rsidRPr="00062EBC">
        <w:rPr>
          <w:rStyle w:val="15"/>
          <w:rFonts w:ascii="Times New Roman" w:hAnsi="Times New Roman" w:cs="Times New Roman"/>
          <w:spacing w:val="0"/>
          <w:sz w:val="26"/>
          <w:szCs w:val="26"/>
        </w:rPr>
        <w:t>ми по всем предметам использую документ-камеру.</w:t>
      </w:r>
      <w:r w:rsidR="00137F40">
        <w:rPr>
          <w:rStyle w:val="15"/>
          <w:rFonts w:ascii="Times New Roman" w:hAnsi="Times New Roman" w:cs="Times New Roman"/>
          <w:spacing w:val="0"/>
          <w:sz w:val="26"/>
          <w:szCs w:val="26"/>
        </w:rPr>
        <w:t xml:space="preserve"> </w:t>
      </w:r>
      <w:r w:rsidRPr="00062EBC">
        <w:rPr>
          <w:rStyle w:val="15"/>
          <w:rFonts w:ascii="Times New Roman" w:hAnsi="Times New Roman" w:cs="Times New Roman"/>
          <w:spacing w:val="0"/>
          <w:sz w:val="26"/>
          <w:szCs w:val="26"/>
        </w:rPr>
        <w:t>Документ-камеру испол</w:t>
      </w:r>
      <w:r w:rsidRPr="00062EBC">
        <w:rPr>
          <w:rStyle w:val="15"/>
          <w:rFonts w:ascii="Times New Roman" w:hAnsi="Times New Roman" w:cs="Times New Roman"/>
          <w:spacing w:val="0"/>
          <w:sz w:val="26"/>
          <w:szCs w:val="26"/>
        </w:rPr>
        <w:t>ь</w:t>
      </w:r>
      <w:r w:rsidRPr="00062EBC">
        <w:rPr>
          <w:rStyle w:val="15"/>
          <w:rFonts w:ascii="Times New Roman" w:hAnsi="Times New Roman" w:cs="Times New Roman"/>
          <w:spacing w:val="0"/>
          <w:sz w:val="26"/>
          <w:szCs w:val="26"/>
        </w:rPr>
        <w:t>зую, когда нужно классу показать маленький предмет, книгу.</w:t>
      </w:r>
    </w:p>
    <w:p w:rsidR="00A0565D" w:rsidRPr="00062EBC" w:rsidRDefault="00A0565D" w:rsidP="00D920FF">
      <w:pPr>
        <w:pStyle w:val="21"/>
        <w:shd w:val="clear" w:color="auto" w:fill="auto"/>
        <w:spacing w:after="0" w:line="240" w:lineRule="auto"/>
        <w:ind w:firstLine="567"/>
        <w:jc w:val="both"/>
        <w:rPr>
          <w:rStyle w:val="15"/>
          <w:rFonts w:ascii="Times New Roman" w:hAnsi="Times New Roman" w:cs="Times New Roman"/>
          <w:spacing w:val="0"/>
          <w:sz w:val="26"/>
          <w:szCs w:val="26"/>
        </w:rPr>
      </w:pPr>
      <w:r w:rsidRPr="00062EBC">
        <w:rPr>
          <w:rStyle w:val="15"/>
          <w:rFonts w:ascii="Times New Roman" w:hAnsi="Times New Roman" w:cs="Times New Roman"/>
          <w:spacing w:val="0"/>
          <w:sz w:val="26"/>
          <w:szCs w:val="26"/>
        </w:rPr>
        <w:t>Итак, мы видим, что применение электронного обучения на уроках напра</w:t>
      </w:r>
      <w:r w:rsidRPr="00062EBC">
        <w:rPr>
          <w:rStyle w:val="15"/>
          <w:rFonts w:ascii="Times New Roman" w:hAnsi="Times New Roman" w:cs="Times New Roman"/>
          <w:spacing w:val="0"/>
          <w:sz w:val="26"/>
          <w:szCs w:val="26"/>
        </w:rPr>
        <w:t>в</w:t>
      </w:r>
      <w:r w:rsidRPr="00062EBC">
        <w:rPr>
          <w:rStyle w:val="15"/>
          <w:rFonts w:ascii="Times New Roman" w:hAnsi="Times New Roman" w:cs="Times New Roman"/>
          <w:spacing w:val="0"/>
          <w:sz w:val="26"/>
          <w:szCs w:val="26"/>
        </w:rPr>
        <w:t>ляет учебный процесс на развитие логического и критического мышления, воо</w:t>
      </w:r>
      <w:r w:rsidRPr="00062EBC">
        <w:rPr>
          <w:rStyle w:val="15"/>
          <w:rFonts w:ascii="Times New Roman" w:hAnsi="Times New Roman" w:cs="Times New Roman"/>
          <w:spacing w:val="0"/>
          <w:sz w:val="26"/>
          <w:szCs w:val="26"/>
        </w:rPr>
        <w:t>б</w:t>
      </w:r>
      <w:r w:rsidRPr="00062EBC">
        <w:rPr>
          <w:rStyle w:val="15"/>
          <w:rFonts w:ascii="Times New Roman" w:hAnsi="Times New Roman" w:cs="Times New Roman"/>
          <w:spacing w:val="0"/>
          <w:sz w:val="26"/>
          <w:szCs w:val="26"/>
        </w:rPr>
        <w:t>ражения, самостоятельности. Дети заинтересованы, приобщены к творческому поиску; и не только дети, но и их родители тоже. Хочется думать, что в будущем все лучшее, что есть в традиционной и инновационной школах</w:t>
      </w:r>
      <w:r w:rsidR="00523C42">
        <w:rPr>
          <w:rStyle w:val="15"/>
          <w:rFonts w:ascii="Times New Roman" w:hAnsi="Times New Roman" w:cs="Times New Roman"/>
          <w:spacing w:val="0"/>
          <w:sz w:val="26"/>
          <w:szCs w:val="26"/>
        </w:rPr>
        <w:t>,</w:t>
      </w:r>
      <w:r w:rsidRPr="00062EBC">
        <w:rPr>
          <w:rStyle w:val="15"/>
          <w:rFonts w:ascii="Times New Roman" w:hAnsi="Times New Roman" w:cs="Times New Roman"/>
          <w:spacing w:val="0"/>
          <w:sz w:val="26"/>
          <w:szCs w:val="26"/>
        </w:rPr>
        <w:t xml:space="preserve"> интегрируется, и мы будем пользоваться лучшими методиками, инструментами и технологиями.</w:t>
      </w:r>
    </w:p>
    <w:p w:rsidR="00A0565D" w:rsidRPr="00062EBC" w:rsidRDefault="00A0565D" w:rsidP="00B56BCD">
      <w:pPr>
        <w:pStyle w:val="21"/>
        <w:shd w:val="clear" w:color="auto" w:fill="auto"/>
        <w:tabs>
          <w:tab w:val="left" w:pos="851"/>
        </w:tabs>
        <w:spacing w:after="0" w:line="240" w:lineRule="auto"/>
        <w:ind w:firstLine="567"/>
        <w:jc w:val="both"/>
        <w:rPr>
          <w:rStyle w:val="15"/>
          <w:rFonts w:ascii="Times New Roman" w:hAnsi="Times New Roman" w:cs="Times New Roman"/>
          <w:i/>
          <w:color w:val="auto"/>
          <w:spacing w:val="0"/>
        </w:rPr>
      </w:pPr>
      <w:r w:rsidRPr="00062EBC">
        <w:rPr>
          <w:rStyle w:val="15"/>
          <w:rFonts w:ascii="Times New Roman" w:hAnsi="Times New Roman" w:cs="Times New Roman"/>
          <w:i/>
          <w:color w:val="auto"/>
          <w:spacing w:val="0"/>
        </w:rPr>
        <w:t>Литература:</w:t>
      </w:r>
    </w:p>
    <w:p w:rsidR="00A0565D" w:rsidRPr="00523C42" w:rsidRDefault="00186E03" w:rsidP="00727BEE">
      <w:pPr>
        <w:pStyle w:val="21"/>
        <w:numPr>
          <w:ilvl w:val="0"/>
          <w:numId w:val="25"/>
        </w:numPr>
        <w:shd w:val="clear" w:color="auto" w:fill="auto"/>
        <w:tabs>
          <w:tab w:val="left" w:pos="851"/>
        </w:tabs>
        <w:spacing w:after="0" w:line="240" w:lineRule="auto"/>
        <w:ind w:left="0" w:firstLine="567"/>
        <w:jc w:val="both"/>
        <w:rPr>
          <w:rFonts w:ascii="Times New Roman" w:hAnsi="Times New Roman"/>
          <w:i/>
          <w:spacing w:val="0"/>
          <w:sz w:val="24"/>
          <w:szCs w:val="24"/>
        </w:rPr>
      </w:pPr>
      <w:hyperlink r:id="rId73" w:history="1">
        <w:r w:rsidR="00A0565D" w:rsidRPr="00523C42">
          <w:rPr>
            <w:rStyle w:val="a3"/>
            <w:rFonts w:ascii="Times New Roman" w:hAnsi="Times New Roman"/>
            <w:i/>
            <w:color w:val="auto"/>
            <w:spacing w:val="0"/>
            <w:sz w:val="24"/>
            <w:szCs w:val="24"/>
            <w:u w:val="none"/>
          </w:rPr>
          <w:t>http://edu-lider.ru/nachalnye-klassy/</w:t>
        </w:r>
      </w:hyperlink>
    </w:p>
    <w:p w:rsidR="00A0565D" w:rsidRPr="00523C42" w:rsidRDefault="00186E03" w:rsidP="00727BEE">
      <w:pPr>
        <w:pStyle w:val="21"/>
        <w:numPr>
          <w:ilvl w:val="0"/>
          <w:numId w:val="25"/>
        </w:numPr>
        <w:shd w:val="clear" w:color="auto" w:fill="auto"/>
        <w:tabs>
          <w:tab w:val="left" w:pos="851"/>
        </w:tabs>
        <w:spacing w:after="0" w:line="240" w:lineRule="auto"/>
        <w:ind w:left="0" w:firstLine="567"/>
        <w:jc w:val="both"/>
        <w:rPr>
          <w:rFonts w:ascii="Times New Roman" w:hAnsi="Times New Roman"/>
          <w:i/>
          <w:spacing w:val="0"/>
          <w:sz w:val="24"/>
          <w:szCs w:val="24"/>
        </w:rPr>
      </w:pPr>
      <w:hyperlink r:id="rId74" w:history="1">
        <w:r w:rsidR="00A0565D" w:rsidRPr="00523C42">
          <w:rPr>
            <w:rStyle w:val="a3"/>
            <w:rFonts w:ascii="Times New Roman" w:hAnsi="Times New Roman"/>
            <w:i/>
            <w:color w:val="auto"/>
            <w:spacing w:val="0"/>
            <w:sz w:val="24"/>
            <w:szCs w:val="24"/>
            <w:u w:val="none"/>
          </w:rPr>
          <w:t>http://nachschoolmar11.ucoz.ru/</w:t>
        </w:r>
      </w:hyperlink>
    </w:p>
    <w:p w:rsidR="00A0565D" w:rsidRPr="00523C42" w:rsidRDefault="00186E03" w:rsidP="00727BEE">
      <w:pPr>
        <w:pStyle w:val="21"/>
        <w:numPr>
          <w:ilvl w:val="0"/>
          <w:numId w:val="25"/>
        </w:numPr>
        <w:shd w:val="clear" w:color="auto" w:fill="auto"/>
        <w:tabs>
          <w:tab w:val="left" w:pos="851"/>
        </w:tabs>
        <w:spacing w:after="0" w:line="240" w:lineRule="auto"/>
        <w:ind w:left="0" w:firstLine="567"/>
        <w:jc w:val="both"/>
        <w:rPr>
          <w:rFonts w:ascii="Times New Roman" w:hAnsi="Times New Roman"/>
          <w:i/>
          <w:spacing w:val="0"/>
          <w:sz w:val="24"/>
          <w:szCs w:val="24"/>
        </w:rPr>
      </w:pPr>
      <w:hyperlink r:id="rId75" w:history="1">
        <w:r w:rsidR="00A0565D" w:rsidRPr="00523C42">
          <w:rPr>
            <w:rStyle w:val="a3"/>
            <w:rFonts w:ascii="Times New Roman" w:hAnsi="Times New Roman"/>
            <w:i/>
            <w:color w:val="auto"/>
            <w:spacing w:val="0"/>
            <w:sz w:val="24"/>
            <w:szCs w:val="24"/>
            <w:u w:val="none"/>
          </w:rPr>
          <w:t>http://schuc1253.mskobr.ru/elektronnye_servisy/edu_resrc/</w:t>
        </w:r>
      </w:hyperlink>
    </w:p>
    <w:p w:rsidR="00A0565D" w:rsidRPr="00523C42" w:rsidRDefault="00186E03" w:rsidP="00727BEE">
      <w:pPr>
        <w:pStyle w:val="21"/>
        <w:numPr>
          <w:ilvl w:val="0"/>
          <w:numId w:val="25"/>
        </w:numPr>
        <w:shd w:val="clear" w:color="auto" w:fill="auto"/>
        <w:tabs>
          <w:tab w:val="left" w:pos="851"/>
        </w:tabs>
        <w:spacing w:after="0" w:line="240" w:lineRule="auto"/>
        <w:ind w:left="0" w:firstLine="567"/>
        <w:jc w:val="both"/>
        <w:rPr>
          <w:rFonts w:ascii="Times New Roman" w:hAnsi="Times New Roman"/>
          <w:i/>
          <w:spacing w:val="0"/>
          <w:sz w:val="24"/>
          <w:szCs w:val="24"/>
        </w:rPr>
      </w:pPr>
      <w:hyperlink r:id="rId76" w:history="1">
        <w:r w:rsidR="00A0565D" w:rsidRPr="00523C42">
          <w:rPr>
            <w:rStyle w:val="a3"/>
            <w:rFonts w:ascii="Times New Roman" w:hAnsi="Times New Roman"/>
            <w:i/>
            <w:color w:val="auto"/>
            <w:spacing w:val="0"/>
            <w:sz w:val="24"/>
            <w:szCs w:val="24"/>
            <w:u w:val="none"/>
          </w:rPr>
          <w:t>http://www.nachalka.com/bookshop</w:t>
        </w:r>
      </w:hyperlink>
    </w:p>
    <w:p w:rsidR="00EB3650" w:rsidRDefault="00EB3650" w:rsidP="00B56BCD">
      <w:pPr>
        <w:spacing w:after="0" w:line="240" w:lineRule="auto"/>
        <w:jc w:val="center"/>
        <w:rPr>
          <w:rFonts w:ascii="Times New Roman" w:eastAsia="Times New Roman" w:hAnsi="Times New Roman" w:cs="Times New Roman"/>
          <w:b/>
          <w:bCs/>
          <w:sz w:val="26"/>
          <w:szCs w:val="26"/>
          <w:lang w:val="en-US"/>
        </w:rPr>
      </w:pPr>
    </w:p>
    <w:p w:rsidR="00C81C05" w:rsidRPr="00062EBC" w:rsidRDefault="00C81C05" w:rsidP="00B56BCD">
      <w:pPr>
        <w:spacing w:after="0" w:line="240" w:lineRule="auto"/>
        <w:jc w:val="center"/>
        <w:rPr>
          <w:rFonts w:ascii="Times New Roman" w:eastAsia="Times New Roman" w:hAnsi="Times New Roman" w:cs="Times New Roman"/>
          <w:b/>
          <w:bCs/>
          <w:sz w:val="26"/>
          <w:szCs w:val="26"/>
        </w:rPr>
      </w:pPr>
      <w:r w:rsidRPr="00062EBC">
        <w:rPr>
          <w:rFonts w:ascii="Times New Roman" w:eastAsia="Times New Roman" w:hAnsi="Times New Roman" w:cs="Times New Roman"/>
          <w:b/>
          <w:bCs/>
          <w:sz w:val="26"/>
          <w:szCs w:val="26"/>
        </w:rPr>
        <w:t xml:space="preserve">Внедрение информационно-коммуникационных технологий </w:t>
      </w:r>
      <w:r w:rsidR="00B56BCD" w:rsidRPr="00062EBC">
        <w:rPr>
          <w:rFonts w:ascii="Times New Roman" w:eastAsia="Times New Roman" w:hAnsi="Times New Roman" w:cs="Times New Roman"/>
          <w:b/>
          <w:bCs/>
          <w:sz w:val="26"/>
          <w:szCs w:val="26"/>
        </w:rPr>
        <w:br/>
      </w:r>
      <w:r w:rsidRPr="00062EBC">
        <w:rPr>
          <w:rFonts w:ascii="Times New Roman" w:eastAsia="Times New Roman" w:hAnsi="Times New Roman" w:cs="Times New Roman"/>
          <w:b/>
          <w:bCs/>
          <w:sz w:val="26"/>
          <w:szCs w:val="26"/>
        </w:rPr>
        <w:t xml:space="preserve">на теоретических уроках физической культуры через использование </w:t>
      </w:r>
      <w:r w:rsidR="00B56BCD" w:rsidRPr="00062EBC">
        <w:rPr>
          <w:rFonts w:ascii="Times New Roman" w:eastAsia="Times New Roman" w:hAnsi="Times New Roman" w:cs="Times New Roman"/>
          <w:b/>
          <w:bCs/>
          <w:sz w:val="26"/>
          <w:szCs w:val="26"/>
        </w:rPr>
        <w:br/>
      </w:r>
      <w:r w:rsidRPr="00062EBC">
        <w:rPr>
          <w:rFonts w:ascii="Times New Roman" w:eastAsia="Times New Roman" w:hAnsi="Times New Roman" w:cs="Times New Roman"/>
          <w:b/>
          <w:bCs/>
          <w:sz w:val="26"/>
          <w:szCs w:val="26"/>
        </w:rPr>
        <w:t>электронных презентаций и компьютерных тестов</w:t>
      </w:r>
    </w:p>
    <w:p w:rsidR="00C81C05" w:rsidRPr="00062EBC" w:rsidRDefault="00C81C05"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Гордеева Наталья Александровна,</w:t>
      </w:r>
    </w:p>
    <w:p w:rsidR="00C81C05" w:rsidRPr="00062EBC" w:rsidRDefault="00B56BCD"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 старший преподаватель </w:t>
      </w:r>
      <w:r w:rsidR="00C81C05" w:rsidRPr="00062EBC">
        <w:rPr>
          <w:rFonts w:ascii="Times New Roman" w:hAnsi="Times New Roman" w:cs="Times New Roman"/>
          <w:i/>
          <w:sz w:val="26"/>
          <w:szCs w:val="26"/>
        </w:rPr>
        <w:t>ИРО РБ</w:t>
      </w:r>
    </w:p>
    <w:p w:rsidR="00C81C05" w:rsidRPr="00523C42" w:rsidRDefault="00186E03" w:rsidP="00D920FF">
      <w:pPr>
        <w:spacing w:after="0" w:line="240" w:lineRule="auto"/>
        <w:ind w:firstLine="567"/>
        <w:jc w:val="right"/>
        <w:rPr>
          <w:rFonts w:ascii="Times New Roman" w:eastAsia="Times New Roman" w:hAnsi="Times New Roman" w:cs="Times New Roman"/>
          <w:b/>
          <w:bCs/>
          <w:sz w:val="24"/>
          <w:szCs w:val="24"/>
        </w:rPr>
      </w:pPr>
      <w:hyperlink r:id="rId77" w:history="1">
        <w:r w:rsidR="00C81C05" w:rsidRPr="00523C42">
          <w:rPr>
            <w:rStyle w:val="a3"/>
            <w:rFonts w:ascii="Times New Roman" w:hAnsi="Times New Roman" w:cs="Times New Roman"/>
            <w:i/>
            <w:color w:val="auto"/>
            <w:sz w:val="24"/>
            <w:szCs w:val="24"/>
            <w:u w:val="none"/>
            <w:lang w:val="en-US"/>
          </w:rPr>
          <w:t>fviob</w:t>
        </w:r>
        <w:r w:rsidR="00C81C05" w:rsidRPr="00523C42">
          <w:rPr>
            <w:rStyle w:val="a3"/>
            <w:rFonts w:ascii="Times New Roman" w:hAnsi="Times New Roman" w:cs="Times New Roman"/>
            <w:i/>
            <w:color w:val="auto"/>
            <w:sz w:val="24"/>
            <w:szCs w:val="24"/>
            <w:u w:val="none"/>
          </w:rPr>
          <w:t>@</w:t>
        </w:r>
        <w:r w:rsidR="00C81C05" w:rsidRPr="00523C42">
          <w:rPr>
            <w:rStyle w:val="a3"/>
            <w:rFonts w:ascii="Times New Roman" w:hAnsi="Times New Roman" w:cs="Times New Roman"/>
            <w:i/>
            <w:color w:val="auto"/>
            <w:sz w:val="24"/>
            <w:szCs w:val="24"/>
            <w:u w:val="none"/>
            <w:lang w:val="en-US"/>
          </w:rPr>
          <w:t>mail</w:t>
        </w:r>
        <w:r w:rsidR="00C81C05" w:rsidRPr="00523C42">
          <w:rPr>
            <w:rStyle w:val="a3"/>
            <w:rFonts w:ascii="Times New Roman" w:hAnsi="Times New Roman" w:cs="Times New Roman"/>
            <w:i/>
            <w:color w:val="auto"/>
            <w:sz w:val="24"/>
            <w:szCs w:val="24"/>
            <w:u w:val="none"/>
          </w:rPr>
          <w:t>.</w:t>
        </w:r>
        <w:r w:rsidR="00C81C05" w:rsidRPr="00523C42">
          <w:rPr>
            <w:rStyle w:val="a3"/>
            <w:rFonts w:ascii="Times New Roman" w:hAnsi="Times New Roman" w:cs="Times New Roman"/>
            <w:i/>
            <w:color w:val="auto"/>
            <w:sz w:val="24"/>
            <w:szCs w:val="24"/>
            <w:u w:val="none"/>
            <w:lang w:val="en-US"/>
          </w:rPr>
          <w:t>ru</w:t>
        </w:r>
      </w:hyperlink>
    </w:p>
    <w:p w:rsidR="00C81C05" w:rsidRPr="00062EBC" w:rsidRDefault="00C81C05"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Современное общество неразрывно связано с процессом информатизации. Происходит повсеместное внедрение компьютерных технологий. При этом одно из приоритетных направлений процесса информатизации современного общес</w:t>
      </w:r>
      <w:r w:rsidRPr="00062EBC">
        <w:rPr>
          <w:rFonts w:ascii="Times New Roman" w:eastAsia="Times New Roman" w:hAnsi="Times New Roman" w:cs="Times New Roman"/>
          <w:sz w:val="26"/>
          <w:szCs w:val="26"/>
        </w:rPr>
        <w:t>т</w:t>
      </w:r>
      <w:r w:rsidRPr="00062EBC">
        <w:rPr>
          <w:rFonts w:ascii="Times New Roman" w:eastAsia="Times New Roman" w:hAnsi="Times New Roman" w:cs="Times New Roman"/>
          <w:sz w:val="26"/>
          <w:szCs w:val="26"/>
        </w:rPr>
        <w:t xml:space="preserve">ва </w:t>
      </w:r>
      <w:r w:rsidR="00137F40">
        <w:rPr>
          <w:rFonts w:ascii="Times New Roman" w:eastAsia="Times New Roman" w:hAnsi="Times New Roman" w:cs="Times New Roman"/>
          <w:sz w:val="26"/>
          <w:szCs w:val="26"/>
        </w:rPr>
        <w:t>-</w:t>
      </w:r>
      <w:r w:rsidRPr="00062EBC">
        <w:rPr>
          <w:rFonts w:ascii="Times New Roman" w:eastAsia="Times New Roman" w:hAnsi="Times New Roman" w:cs="Times New Roman"/>
          <w:sz w:val="26"/>
          <w:szCs w:val="26"/>
        </w:rPr>
        <w:t xml:space="preserve"> информатизация образования.</w:t>
      </w:r>
    </w:p>
    <w:p w:rsidR="00C81C05" w:rsidRPr="00062EBC" w:rsidRDefault="00C81C05"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Эта тенденция соответствует изменившимся целям среднего образования, которые требуют обновления методов, средств и форм организации обучения.</w:t>
      </w:r>
    </w:p>
    <w:p w:rsidR="00C81C05" w:rsidRPr="00062EBC" w:rsidRDefault="00C81C05"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Введение курса информатики и вычислительной техники привело к осн</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щению образовательных школ компьютерными классами и созданию предп</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сылки применения компьютеризованных технологий в преподавании других предметов, в частности - физической культуры. Увеличивающиеся информац</w:t>
      </w:r>
      <w:r w:rsidRPr="00062EBC">
        <w:rPr>
          <w:rFonts w:ascii="Times New Roman" w:eastAsia="Times New Roman" w:hAnsi="Times New Roman" w:cs="Times New Roman"/>
          <w:sz w:val="26"/>
          <w:szCs w:val="26"/>
        </w:rPr>
        <w:t>и</w:t>
      </w:r>
      <w:r w:rsidRPr="00062EBC">
        <w:rPr>
          <w:rFonts w:ascii="Times New Roman" w:eastAsia="Times New Roman" w:hAnsi="Times New Roman" w:cs="Times New Roman"/>
          <w:sz w:val="26"/>
          <w:szCs w:val="26"/>
        </w:rPr>
        <w:t>онные потоки требуют нового уровня в обработке и осмыслении информации, быстрого и эффективного усвоения новых приемов ее представления.</w:t>
      </w:r>
    </w:p>
    <w:p w:rsidR="00E978F2" w:rsidRDefault="00C81C05"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 xml:space="preserve">Одним из приоритетных направлений школ является повышение качества образования через использование информационных технологий на уроках и </w:t>
      </w:r>
      <w:r w:rsidR="00E978F2">
        <w:rPr>
          <w:rFonts w:ascii="Times New Roman" w:eastAsia="Times New Roman" w:hAnsi="Times New Roman" w:cs="Times New Roman"/>
          <w:sz w:val="26"/>
          <w:szCs w:val="26"/>
        </w:rPr>
        <w:t xml:space="preserve"> на </w:t>
      </w:r>
    </w:p>
    <w:p w:rsidR="00C81C05" w:rsidRPr="00062EBC" w:rsidRDefault="00C81C05" w:rsidP="00E978F2">
      <w:pPr>
        <w:spacing w:after="0" w:line="240" w:lineRule="auto"/>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lastRenderedPageBreak/>
        <w:t>внеклассных занятиях наряду с традиционными формами обучения.</w:t>
      </w:r>
    </w:p>
    <w:p w:rsidR="00C81C05" w:rsidRPr="00062EBC" w:rsidRDefault="00C81C05"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В школах, где</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 xml:space="preserve">имеются все условия для проведения уроков с компьютерной поддержкой: интерактивная доска, мультимедийный проектор, компьютер, в практику можно включать уроки с компьютерной поддержкой. </w:t>
      </w:r>
    </w:p>
    <w:p w:rsidR="00C81C05" w:rsidRPr="00062EBC" w:rsidRDefault="00C81C05"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Наиболее популярными областями применения информационных технол</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гий в обучении является получение новых знаний, контроль знаний и самообр</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 xml:space="preserve">зование. </w:t>
      </w:r>
    </w:p>
    <w:p w:rsidR="00C81C05" w:rsidRPr="00062EBC" w:rsidRDefault="00C81C05"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Теоретические</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уроки</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физической культуры</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можно проводить в форме электронной презентации. Урок с использованием электронных презентаций и компьютерных тестов требует соблюдения определённых дидактических при</w:t>
      </w:r>
      <w:r w:rsidRPr="00062EBC">
        <w:rPr>
          <w:rFonts w:ascii="Times New Roman" w:eastAsia="Times New Roman" w:hAnsi="Times New Roman" w:cs="Times New Roman"/>
          <w:sz w:val="26"/>
          <w:szCs w:val="26"/>
        </w:rPr>
        <w:t>н</w:t>
      </w:r>
      <w:r w:rsidRPr="00062EBC">
        <w:rPr>
          <w:rFonts w:ascii="Times New Roman" w:eastAsia="Times New Roman" w:hAnsi="Times New Roman" w:cs="Times New Roman"/>
          <w:sz w:val="26"/>
          <w:szCs w:val="26"/>
        </w:rPr>
        <w:t>ципов и научно-методических положений, сформулированных в традиционной дидактике, и которые наполняются новым содержанием при использовании и</w:t>
      </w:r>
      <w:r w:rsidRPr="00062EBC">
        <w:rPr>
          <w:rFonts w:ascii="Times New Roman" w:eastAsia="Times New Roman" w:hAnsi="Times New Roman" w:cs="Times New Roman"/>
          <w:sz w:val="26"/>
          <w:szCs w:val="26"/>
        </w:rPr>
        <w:t>н</w:t>
      </w:r>
      <w:r w:rsidRPr="00062EBC">
        <w:rPr>
          <w:rFonts w:ascii="Times New Roman" w:eastAsia="Times New Roman" w:hAnsi="Times New Roman" w:cs="Times New Roman"/>
          <w:sz w:val="26"/>
          <w:szCs w:val="26"/>
        </w:rPr>
        <w:t>формационных технологий. Такие формы делают урок более интересным, н</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 xml:space="preserve">глядным и динамичным. </w:t>
      </w:r>
    </w:p>
    <w:p w:rsidR="00C81C05" w:rsidRPr="00062EBC" w:rsidRDefault="00C81C05"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Многие объяснения техники выполнения разучиваемых движений, истор</w:t>
      </w:r>
      <w:r w:rsidRPr="00062EBC">
        <w:rPr>
          <w:rFonts w:ascii="Times New Roman" w:eastAsia="Times New Roman" w:hAnsi="Times New Roman" w:cs="Times New Roman"/>
          <w:sz w:val="26"/>
          <w:szCs w:val="26"/>
        </w:rPr>
        <w:t>и</w:t>
      </w:r>
      <w:r w:rsidRPr="00062EBC">
        <w:rPr>
          <w:rFonts w:ascii="Times New Roman" w:eastAsia="Times New Roman" w:hAnsi="Times New Roman" w:cs="Times New Roman"/>
          <w:sz w:val="26"/>
          <w:szCs w:val="26"/>
        </w:rPr>
        <w:t>ческие справки и события, биографии спортсменов, освещение теоретических вопросов различных направлений не могут быть показаны ученикам непосредс</w:t>
      </w:r>
      <w:r w:rsidRPr="00062EBC">
        <w:rPr>
          <w:rFonts w:ascii="Times New Roman" w:eastAsia="Times New Roman" w:hAnsi="Times New Roman" w:cs="Times New Roman"/>
          <w:sz w:val="26"/>
          <w:szCs w:val="26"/>
        </w:rPr>
        <w:t>т</w:t>
      </w:r>
      <w:r w:rsidRPr="00062EBC">
        <w:rPr>
          <w:rFonts w:ascii="Times New Roman" w:eastAsia="Times New Roman" w:hAnsi="Times New Roman" w:cs="Times New Roman"/>
          <w:sz w:val="26"/>
          <w:szCs w:val="26"/>
        </w:rPr>
        <w:t xml:space="preserve">венно. Поэтому можно использовать на уроке демонстрационные средства (слайды, картины, анимации, видеозаписи), что способствует формированию у детей образных представлений, а на их основе </w:t>
      </w:r>
      <w:r w:rsidR="00137F40">
        <w:rPr>
          <w:rFonts w:ascii="Times New Roman" w:eastAsia="Times New Roman" w:hAnsi="Times New Roman" w:cs="Times New Roman"/>
          <w:sz w:val="26"/>
          <w:szCs w:val="26"/>
        </w:rPr>
        <w:t>-</w:t>
      </w:r>
      <w:r w:rsidRPr="00062EBC">
        <w:rPr>
          <w:rFonts w:ascii="Times New Roman" w:eastAsia="Times New Roman" w:hAnsi="Times New Roman" w:cs="Times New Roman"/>
          <w:sz w:val="26"/>
          <w:szCs w:val="26"/>
        </w:rPr>
        <w:t xml:space="preserve"> понятий. Причем эффективность работы со слайдами, картинами и другими демонстрационными материалами будет намного выше, если дополнять их показом схем, таблиц. Проблема созд</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ния электронных учебных пособий по физической культуре, к которым относя</w:t>
      </w:r>
      <w:r w:rsidRPr="00062EBC">
        <w:rPr>
          <w:rFonts w:ascii="Times New Roman" w:eastAsia="Times New Roman" w:hAnsi="Times New Roman" w:cs="Times New Roman"/>
          <w:sz w:val="26"/>
          <w:szCs w:val="26"/>
        </w:rPr>
        <w:t>т</w:t>
      </w:r>
      <w:r w:rsidRPr="00062EBC">
        <w:rPr>
          <w:rFonts w:ascii="Times New Roman" w:eastAsia="Times New Roman" w:hAnsi="Times New Roman" w:cs="Times New Roman"/>
          <w:sz w:val="26"/>
          <w:szCs w:val="26"/>
        </w:rPr>
        <w:t>ся и учебные презентации, на сегодняшний день весьма актуальна. Это создаёт условия для получения и активизации теоретических знаний по физической культуре на основе использования электронных презентаций и компьютерных тестов и увеличение динамизма и выразительности излагаемого материала. Предлагаемые формы приводят к повышению мотивации, росту эмоциональной выразительности урока.</w:t>
      </w:r>
    </w:p>
    <w:p w:rsidR="00C81C05" w:rsidRPr="00062EBC" w:rsidRDefault="00C81C05"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Электронные презентации на теоретических уроках по физической культ</w:t>
      </w:r>
      <w:r w:rsidRPr="00062EBC">
        <w:rPr>
          <w:rFonts w:ascii="Times New Roman" w:eastAsia="Times New Roman" w:hAnsi="Times New Roman" w:cs="Times New Roman"/>
          <w:sz w:val="26"/>
          <w:szCs w:val="26"/>
        </w:rPr>
        <w:t>у</w:t>
      </w:r>
      <w:r w:rsidRPr="00062EBC">
        <w:rPr>
          <w:rFonts w:ascii="Times New Roman" w:eastAsia="Times New Roman" w:hAnsi="Times New Roman" w:cs="Times New Roman"/>
          <w:sz w:val="26"/>
          <w:szCs w:val="26"/>
        </w:rPr>
        <w:t>ре предназначены для решения ряда педагогических задач. Их использование позволяет нам значительно повысить производительность обучения, так как о</w:t>
      </w:r>
      <w:r w:rsidRPr="00062EBC">
        <w:rPr>
          <w:rFonts w:ascii="Times New Roman" w:eastAsia="Times New Roman" w:hAnsi="Times New Roman" w:cs="Times New Roman"/>
          <w:sz w:val="26"/>
          <w:szCs w:val="26"/>
        </w:rPr>
        <w:t>д</w:t>
      </w:r>
      <w:r w:rsidRPr="00062EBC">
        <w:rPr>
          <w:rFonts w:ascii="Times New Roman" w:eastAsia="Times New Roman" w:hAnsi="Times New Roman" w:cs="Times New Roman"/>
          <w:sz w:val="26"/>
          <w:szCs w:val="26"/>
        </w:rPr>
        <w:t>новременно задействованы зрительный и слуховой каналы восприятия. Наличие конспектов в виде тематических электронных презентаций предоставляет во</w:t>
      </w:r>
      <w:r w:rsidRPr="00062EBC">
        <w:rPr>
          <w:rFonts w:ascii="Times New Roman" w:eastAsia="Times New Roman" w:hAnsi="Times New Roman" w:cs="Times New Roman"/>
          <w:sz w:val="26"/>
          <w:szCs w:val="26"/>
        </w:rPr>
        <w:t>з</w:t>
      </w:r>
      <w:r w:rsidRPr="00062EBC">
        <w:rPr>
          <w:rFonts w:ascii="Times New Roman" w:eastAsia="Times New Roman" w:hAnsi="Times New Roman" w:cs="Times New Roman"/>
          <w:sz w:val="26"/>
          <w:szCs w:val="26"/>
        </w:rPr>
        <w:t>можность организации самостоятельной работы учащихся с подобного рода р</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сурсами. Обязательным условием электронной презентации является наличие иллюстративного материала. Выбор текстового материала невозможен без пр</w:t>
      </w:r>
      <w:r w:rsidRPr="00062EBC">
        <w:rPr>
          <w:rFonts w:ascii="Times New Roman" w:eastAsia="Times New Roman" w:hAnsi="Times New Roman" w:cs="Times New Roman"/>
          <w:sz w:val="26"/>
          <w:szCs w:val="26"/>
        </w:rPr>
        <w:t>и</w:t>
      </w:r>
      <w:r w:rsidRPr="00062EBC">
        <w:rPr>
          <w:rFonts w:ascii="Times New Roman" w:eastAsia="Times New Roman" w:hAnsi="Times New Roman" w:cs="Times New Roman"/>
          <w:sz w:val="26"/>
          <w:szCs w:val="26"/>
        </w:rPr>
        <w:t>влечения дополнительной справочной литературы.</w:t>
      </w:r>
    </w:p>
    <w:p w:rsidR="00C81C05" w:rsidRPr="00062EBC" w:rsidRDefault="00C81C05"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Электронная презентация содержит обширный теоретический материал для изучения физической культуры. Но не менее важен и тот стимул, который несёт в себе процесс подготовки электронной презентации к углубленному изучению предмета. Кроме того, понятия и абстрактные положения до сознания учащихся доходят легче, когда они подкрепляются конкретными фактами, примерами и образами; и потому для раскрытия их необходимо использовать различные виды наглядности. Именно поэтому в учебных презентациях необходимо сводить и</w:t>
      </w:r>
      <w:r w:rsidRPr="00062EBC">
        <w:rPr>
          <w:rFonts w:ascii="Times New Roman" w:eastAsia="Times New Roman" w:hAnsi="Times New Roman" w:cs="Times New Roman"/>
          <w:sz w:val="26"/>
          <w:szCs w:val="26"/>
        </w:rPr>
        <w:t>н</w:t>
      </w:r>
      <w:r w:rsidRPr="00062EBC">
        <w:rPr>
          <w:rFonts w:ascii="Times New Roman" w:eastAsia="Times New Roman" w:hAnsi="Times New Roman" w:cs="Times New Roman"/>
          <w:sz w:val="26"/>
          <w:szCs w:val="26"/>
        </w:rPr>
        <w:t>формацию к минимуму, заменив её схемами, диаграммами, рисунками, фот</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lastRenderedPageBreak/>
        <w:t>графиями, анимациями, фрагментами фильмов, касающихся физической культ</w:t>
      </w:r>
      <w:r w:rsidRPr="00062EBC">
        <w:rPr>
          <w:rFonts w:ascii="Times New Roman" w:eastAsia="Times New Roman" w:hAnsi="Times New Roman" w:cs="Times New Roman"/>
          <w:sz w:val="26"/>
          <w:szCs w:val="26"/>
        </w:rPr>
        <w:t>у</w:t>
      </w:r>
      <w:r w:rsidRPr="00062EBC">
        <w:rPr>
          <w:rFonts w:ascii="Times New Roman" w:eastAsia="Times New Roman" w:hAnsi="Times New Roman" w:cs="Times New Roman"/>
          <w:sz w:val="26"/>
          <w:szCs w:val="26"/>
        </w:rPr>
        <w:t>ры и спорта. Темы уроков выстраиваются в соответствии с основными раздел</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 xml:space="preserve">ми программы по основам знаний предмета физическая культура. </w:t>
      </w:r>
    </w:p>
    <w:p w:rsidR="00C81C05" w:rsidRPr="00062EBC" w:rsidRDefault="00C81C05"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Информационная технология обучения является новой методической си</w:t>
      </w:r>
      <w:r w:rsidRPr="00062EBC">
        <w:rPr>
          <w:rFonts w:ascii="Times New Roman" w:eastAsia="Times New Roman" w:hAnsi="Times New Roman" w:cs="Times New Roman"/>
          <w:sz w:val="26"/>
          <w:szCs w:val="26"/>
        </w:rPr>
        <w:t>с</w:t>
      </w:r>
      <w:r w:rsidRPr="00062EBC">
        <w:rPr>
          <w:rFonts w:ascii="Times New Roman" w:eastAsia="Times New Roman" w:hAnsi="Times New Roman" w:cs="Times New Roman"/>
          <w:sz w:val="26"/>
          <w:szCs w:val="26"/>
        </w:rPr>
        <w:t>темой, позволяющей рассматривать учащегося не как объект, а как субъект об</w:t>
      </w:r>
      <w:r w:rsidRPr="00062EBC">
        <w:rPr>
          <w:rFonts w:ascii="Times New Roman" w:eastAsia="Times New Roman" w:hAnsi="Times New Roman" w:cs="Times New Roman"/>
          <w:sz w:val="26"/>
          <w:szCs w:val="26"/>
        </w:rPr>
        <w:t>у</w:t>
      </w:r>
      <w:r w:rsidRPr="00062EBC">
        <w:rPr>
          <w:rFonts w:ascii="Times New Roman" w:eastAsia="Times New Roman" w:hAnsi="Times New Roman" w:cs="Times New Roman"/>
          <w:sz w:val="26"/>
          <w:szCs w:val="26"/>
        </w:rPr>
        <w:t>чения, а компьютер - как средство обучения. Практически неоспоримым являе</w:t>
      </w:r>
      <w:r w:rsidRPr="00062EBC">
        <w:rPr>
          <w:rFonts w:ascii="Times New Roman" w:eastAsia="Times New Roman" w:hAnsi="Times New Roman" w:cs="Times New Roman"/>
          <w:sz w:val="26"/>
          <w:szCs w:val="26"/>
        </w:rPr>
        <w:t>т</w:t>
      </w:r>
      <w:r w:rsidRPr="00062EBC">
        <w:rPr>
          <w:rFonts w:ascii="Times New Roman" w:eastAsia="Times New Roman" w:hAnsi="Times New Roman" w:cs="Times New Roman"/>
          <w:sz w:val="26"/>
          <w:szCs w:val="26"/>
        </w:rPr>
        <w:t>ся факт, что дизайн презентаций оказывает самое непосредственное влияние на мотивацию обучаемых, скорость восприятия материала, утомляемость, делает материал более приемлемым и доступным учащимся.</w:t>
      </w:r>
    </w:p>
    <w:p w:rsidR="00C81C05" w:rsidRPr="00062EBC" w:rsidRDefault="00C81C05"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Использование тестирующих компьютерных программ на уроках физич</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ской культуры позволяет объективно оценить теоретические знания учащихся. Компьютерная программа сама приведет множество примеров, сосчитает пр</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вильные ответы и выставит объективную оценку. Выиграет от этого не только учитель, который будет освобожден от проверки тетрадей по физической кул</w:t>
      </w:r>
      <w:r w:rsidRPr="00062EBC">
        <w:rPr>
          <w:rFonts w:ascii="Times New Roman" w:eastAsia="Times New Roman" w:hAnsi="Times New Roman" w:cs="Times New Roman"/>
          <w:sz w:val="26"/>
          <w:szCs w:val="26"/>
        </w:rPr>
        <w:t>ь</w:t>
      </w:r>
      <w:r w:rsidRPr="00062EBC">
        <w:rPr>
          <w:rFonts w:ascii="Times New Roman" w:eastAsia="Times New Roman" w:hAnsi="Times New Roman" w:cs="Times New Roman"/>
          <w:sz w:val="26"/>
          <w:szCs w:val="26"/>
        </w:rPr>
        <w:t>туре, кроме того, такая компьютерная программа полезна, прежде всего, учен</w:t>
      </w:r>
      <w:r w:rsidRPr="00062EBC">
        <w:rPr>
          <w:rFonts w:ascii="Times New Roman" w:eastAsia="Times New Roman" w:hAnsi="Times New Roman" w:cs="Times New Roman"/>
          <w:sz w:val="26"/>
          <w:szCs w:val="26"/>
        </w:rPr>
        <w:t>и</w:t>
      </w:r>
      <w:r w:rsidRPr="00062EBC">
        <w:rPr>
          <w:rFonts w:ascii="Times New Roman" w:eastAsia="Times New Roman" w:hAnsi="Times New Roman" w:cs="Times New Roman"/>
          <w:sz w:val="26"/>
          <w:szCs w:val="26"/>
        </w:rPr>
        <w:t xml:space="preserve">кам. Компьютер всегда непредвзят, это независимый эксперт. </w:t>
      </w:r>
    </w:p>
    <w:p w:rsidR="00C81C05" w:rsidRPr="00062EBC" w:rsidRDefault="00C81C05" w:rsidP="00137F40">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Традиционные тесты хороши для контроля, так как являются исключител</w:t>
      </w:r>
      <w:r w:rsidRPr="00062EBC">
        <w:rPr>
          <w:rFonts w:ascii="Times New Roman" w:eastAsia="Times New Roman" w:hAnsi="Times New Roman" w:cs="Times New Roman"/>
          <w:sz w:val="26"/>
          <w:szCs w:val="26"/>
        </w:rPr>
        <w:t>ь</w:t>
      </w:r>
      <w:r w:rsidRPr="00062EBC">
        <w:rPr>
          <w:rFonts w:ascii="Times New Roman" w:eastAsia="Times New Roman" w:hAnsi="Times New Roman" w:cs="Times New Roman"/>
          <w:sz w:val="26"/>
          <w:szCs w:val="26"/>
        </w:rPr>
        <w:t>но объективным его способом. Использование компьютерных тестов на теорет</w:t>
      </w:r>
      <w:r w:rsidRPr="00062EBC">
        <w:rPr>
          <w:rFonts w:ascii="Times New Roman" w:eastAsia="Times New Roman" w:hAnsi="Times New Roman" w:cs="Times New Roman"/>
          <w:sz w:val="26"/>
          <w:szCs w:val="26"/>
        </w:rPr>
        <w:t>и</w:t>
      </w:r>
      <w:r w:rsidRPr="00062EBC">
        <w:rPr>
          <w:rFonts w:ascii="Times New Roman" w:eastAsia="Times New Roman" w:hAnsi="Times New Roman" w:cs="Times New Roman"/>
          <w:sz w:val="26"/>
          <w:szCs w:val="26"/>
        </w:rPr>
        <w:t>ческих уроках физической культуры дает возможность: осуществлять реальную индивидуализацию и дифференциацию обучения;</w:t>
      </w:r>
      <w:r w:rsidR="00137F40">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вносить обоснованные изм</w:t>
      </w:r>
      <w:r w:rsidRPr="00062EBC">
        <w:rPr>
          <w:rFonts w:ascii="Times New Roman" w:eastAsia="Times New Roman" w:hAnsi="Times New Roman" w:cs="Times New Roman"/>
          <w:sz w:val="26"/>
          <w:szCs w:val="26"/>
        </w:rPr>
        <w:t>е</w:t>
      </w:r>
      <w:r w:rsidR="00137F40">
        <w:rPr>
          <w:rFonts w:ascii="Times New Roman" w:eastAsia="Times New Roman" w:hAnsi="Times New Roman" w:cs="Times New Roman"/>
          <w:sz w:val="26"/>
          <w:szCs w:val="26"/>
        </w:rPr>
        <w:t xml:space="preserve">нения в процесс преподавания; </w:t>
      </w:r>
      <w:r w:rsidRPr="00062EBC">
        <w:rPr>
          <w:rFonts w:ascii="Times New Roman" w:eastAsia="Times New Roman" w:hAnsi="Times New Roman" w:cs="Times New Roman"/>
          <w:sz w:val="26"/>
          <w:szCs w:val="26"/>
        </w:rPr>
        <w:t>достоверно оценивать качество обучения и управлять им.</w:t>
      </w:r>
    </w:p>
    <w:p w:rsidR="00C81C05" w:rsidRPr="00062EBC" w:rsidRDefault="00C81C05"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Только использование при автоматизированном контроле действительно хороших продуманных вопросов способно оказать положительное влияние на учебный процес</w:t>
      </w:r>
      <w:r w:rsidR="008B6F97" w:rsidRPr="00062EBC">
        <w:rPr>
          <w:rFonts w:ascii="Times New Roman" w:eastAsia="Times New Roman" w:hAnsi="Times New Roman" w:cs="Times New Roman"/>
          <w:sz w:val="26"/>
          <w:szCs w:val="26"/>
        </w:rPr>
        <w:t>с. Известный педагог-новатор И.</w:t>
      </w:r>
      <w:r w:rsidRPr="00062EBC">
        <w:rPr>
          <w:rFonts w:ascii="Times New Roman" w:eastAsia="Times New Roman" w:hAnsi="Times New Roman" w:cs="Times New Roman"/>
          <w:sz w:val="26"/>
          <w:szCs w:val="26"/>
        </w:rPr>
        <w:t>Н. Ильин говорил, что учащиеся помнят не ответы, а вопросы и свою реакцию на них – найденное решение.</w:t>
      </w:r>
    </w:p>
    <w:p w:rsidR="00C81C05" w:rsidRPr="00062EBC" w:rsidRDefault="00C81C05"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Ещё одно преимущество компьютерных тестирующих программ по сравн</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нию с традиционными методами проверки знаний – это оперативная проверка знаний учащихся. Такие программы нужны учителям, учащимся. Учебный мат</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риал, реализованный в компьютерном обучении, постоянно контролирует и по</w:t>
      </w:r>
      <w:r w:rsidRPr="00062EBC">
        <w:rPr>
          <w:rFonts w:ascii="Times New Roman" w:eastAsia="Times New Roman" w:hAnsi="Times New Roman" w:cs="Times New Roman"/>
          <w:sz w:val="26"/>
          <w:szCs w:val="26"/>
        </w:rPr>
        <w:t>д</w:t>
      </w:r>
      <w:r w:rsidRPr="00062EBC">
        <w:rPr>
          <w:rFonts w:ascii="Times New Roman" w:eastAsia="Times New Roman" w:hAnsi="Times New Roman" w:cs="Times New Roman"/>
          <w:sz w:val="26"/>
          <w:szCs w:val="26"/>
        </w:rPr>
        <w:t xml:space="preserve">держивает на необходимом уровне мотивацию обучаемого способам познания. </w:t>
      </w:r>
    </w:p>
    <w:p w:rsidR="00C81C05" w:rsidRPr="00062EBC" w:rsidRDefault="00C81C05"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Тесты могут использоваться на любом этапе обучения. Одни из них пр</w:t>
      </w:r>
      <w:r w:rsidRPr="00062EBC">
        <w:rPr>
          <w:rFonts w:ascii="Times New Roman" w:eastAsia="Times New Roman" w:hAnsi="Times New Roman" w:cs="Times New Roman"/>
          <w:sz w:val="26"/>
          <w:szCs w:val="26"/>
        </w:rPr>
        <w:t>и</w:t>
      </w:r>
      <w:r w:rsidRPr="00062EBC">
        <w:rPr>
          <w:rFonts w:ascii="Times New Roman" w:eastAsia="Times New Roman" w:hAnsi="Times New Roman" w:cs="Times New Roman"/>
          <w:sz w:val="26"/>
          <w:szCs w:val="26"/>
        </w:rPr>
        <w:t>званы оценить готовность учащихся к освоению нового учебного курса, другие помогают выявить конкретные пробелы в знаниях учащихся и спланировать н</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обходимую целенаправленную коррекционную работу, третьи дают возмо</w:t>
      </w:r>
      <w:r w:rsidRPr="00062EBC">
        <w:rPr>
          <w:rFonts w:ascii="Times New Roman" w:eastAsia="Times New Roman" w:hAnsi="Times New Roman" w:cs="Times New Roman"/>
          <w:sz w:val="26"/>
          <w:szCs w:val="26"/>
        </w:rPr>
        <w:t>ж</w:t>
      </w:r>
      <w:r w:rsidRPr="00062EBC">
        <w:rPr>
          <w:rFonts w:ascii="Times New Roman" w:eastAsia="Times New Roman" w:hAnsi="Times New Roman" w:cs="Times New Roman"/>
          <w:sz w:val="26"/>
          <w:szCs w:val="26"/>
        </w:rPr>
        <w:t xml:space="preserve">ность прогнозировать дальнейший процесс обучения и его результаты. </w:t>
      </w:r>
    </w:p>
    <w:p w:rsidR="00C81C05" w:rsidRPr="00062EBC" w:rsidRDefault="00C81C05" w:rsidP="008B6F97">
      <w:pPr>
        <w:tabs>
          <w:tab w:val="left" w:pos="851"/>
        </w:tabs>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t>Литература:</w:t>
      </w:r>
    </w:p>
    <w:p w:rsidR="00C81C05" w:rsidRPr="00062EBC" w:rsidRDefault="00C81C05" w:rsidP="00727BEE">
      <w:pPr>
        <w:pStyle w:val="a4"/>
        <w:numPr>
          <w:ilvl w:val="0"/>
          <w:numId w:val="26"/>
        </w:numPr>
        <w:shd w:val="clear" w:color="auto" w:fill="FFFFFF"/>
        <w:tabs>
          <w:tab w:val="left" w:pos="851"/>
        </w:tabs>
        <w:spacing w:after="0" w:line="240" w:lineRule="auto"/>
        <w:ind w:left="0" w:firstLine="567"/>
        <w:jc w:val="both"/>
        <w:rPr>
          <w:rStyle w:val="c6"/>
          <w:rFonts w:ascii="Times New Roman" w:hAnsi="Times New Roman" w:cs="Times New Roman"/>
          <w:i/>
          <w:sz w:val="24"/>
          <w:szCs w:val="24"/>
        </w:rPr>
      </w:pPr>
      <w:r w:rsidRPr="00062EBC">
        <w:rPr>
          <w:rStyle w:val="c6"/>
          <w:rFonts w:ascii="Times New Roman" w:hAnsi="Times New Roman" w:cs="Times New Roman"/>
          <w:i/>
          <w:sz w:val="24"/>
          <w:szCs w:val="24"/>
        </w:rPr>
        <w:t>Викторов Ф.В. Компьютерные консультации по оздоровительной физической культуре /</w:t>
      </w:r>
      <w:r w:rsidR="008B6F97" w:rsidRPr="00062EBC">
        <w:rPr>
          <w:rStyle w:val="c6"/>
          <w:rFonts w:ascii="Times New Roman" w:hAnsi="Times New Roman" w:cs="Times New Roman"/>
          <w:i/>
          <w:sz w:val="24"/>
          <w:szCs w:val="24"/>
        </w:rPr>
        <w:t xml:space="preserve"> </w:t>
      </w:r>
      <w:r w:rsidRPr="00062EBC">
        <w:rPr>
          <w:rStyle w:val="c6"/>
          <w:rFonts w:ascii="Times New Roman" w:hAnsi="Times New Roman" w:cs="Times New Roman"/>
          <w:i/>
          <w:sz w:val="24"/>
          <w:szCs w:val="24"/>
        </w:rPr>
        <w:t>В.В. Зайцева, В.Д. Сонькин, Т.В. Панасюк. – Екатеринбург,</w:t>
      </w:r>
      <w:r w:rsidR="00271D97" w:rsidRPr="00062EBC">
        <w:rPr>
          <w:rStyle w:val="c6"/>
          <w:rFonts w:ascii="Times New Roman" w:hAnsi="Times New Roman" w:cs="Times New Roman"/>
          <w:i/>
          <w:sz w:val="24"/>
          <w:szCs w:val="24"/>
        </w:rPr>
        <w:t xml:space="preserve"> </w:t>
      </w:r>
      <w:r w:rsidRPr="00062EBC">
        <w:rPr>
          <w:rStyle w:val="c6"/>
          <w:rFonts w:ascii="Times New Roman" w:hAnsi="Times New Roman" w:cs="Times New Roman"/>
          <w:i/>
          <w:sz w:val="24"/>
          <w:szCs w:val="24"/>
        </w:rPr>
        <w:t>2004.</w:t>
      </w:r>
    </w:p>
    <w:p w:rsidR="00C81C05" w:rsidRPr="00062EBC" w:rsidRDefault="00C81C05" w:rsidP="00727BEE">
      <w:pPr>
        <w:pStyle w:val="a4"/>
        <w:numPr>
          <w:ilvl w:val="0"/>
          <w:numId w:val="26"/>
        </w:numPr>
        <w:shd w:val="clear" w:color="auto" w:fill="FFFFFF"/>
        <w:tabs>
          <w:tab w:val="left" w:pos="851"/>
        </w:tabs>
        <w:spacing w:after="0" w:line="240" w:lineRule="auto"/>
        <w:ind w:left="0" w:firstLine="567"/>
        <w:jc w:val="both"/>
        <w:rPr>
          <w:rStyle w:val="c6"/>
          <w:rFonts w:ascii="Times New Roman" w:hAnsi="Times New Roman" w:cs="Times New Roman"/>
          <w:i/>
          <w:sz w:val="24"/>
          <w:szCs w:val="24"/>
        </w:rPr>
      </w:pPr>
      <w:r w:rsidRPr="00062EBC">
        <w:rPr>
          <w:rStyle w:val="c6"/>
          <w:rFonts w:ascii="Times New Roman" w:hAnsi="Times New Roman" w:cs="Times New Roman"/>
          <w:i/>
          <w:sz w:val="24"/>
          <w:szCs w:val="24"/>
        </w:rPr>
        <w:t>Виноградов</w:t>
      </w:r>
      <w:r w:rsidR="00271D97" w:rsidRPr="00062EBC">
        <w:rPr>
          <w:rStyle w:val="c6"/>
          <w:rFonts w:ascii="Times New Roman" w:hAnsi="Times New Roman" w:cs="Times New Roman"/>
          <w:i/>
          <w:sz w:val="24"/>
          <w:szCs w:val="24"/>
        </w:rPr>
        <w:t xml:space="preserve"> </w:t>
      </w:r>
      <w:r w:rsidRPr="00062EBC">
        <w:rPr>
          <w:rStyle w:val="c6"/>
          <w:rFonts w:ascii="Times New Roman" w:hAnsi="Times New Roman" w:cs="Times New Roman"/>
          <w:i/>
          <w:sz w:val="24"/>
          <w:szCs w:val="24"/>
        </w:rPr>
        <w:t>П.А. Использования информационных технологий при занятиях физическими упражнениями со школьниками</w:t>
      </w:r>
      <w:r w:rsidR="00724E28" w:rsidRPr="00062EBC">
        <w:rPr>
          <w:rStyle w:val="c6"/>
          <w:rFonts w:ascii="Times New Roman" w:hAnsi="Times New Roman" w:cs="Times New Roman"/>
          <w:i/>
          <w:sz w:val="24"/>
          <w:szCs w:val="24"/>
        </w:rPr>
        <w:t xml:space="preserve"> </w:t>
      </w:r>
      <w:r w:rsidRPr="00062EBC">
        <w:rPr>
          <w:rStyle w:val="c6"/>
          <w:rFonts w:ascii="Times New Roman" w:hAnsi="Times New Roman" w:cs="Times New Roman"/>
          <w:i/>
          <w:sz w:val="24"/>
          <w:szCs w:val="24"/>
        </w:rPr>
        <w:t>/ В.П. Моченов</w:t>
      </w:r>
      <w:r w:rsidR="008B6F97" w:rsidRPr="00062EBC">
        <w:rPr>
          <w:rStyle w:val="c6"/>
          <w:rFonts w:ascii="Times New Roman" w:hAnsi="Times New Roman" w:cs="Times New Roman"/>
          <w:i/>
          <w:sz w:val="24"/>
          <w:szCs w:val="24"/>
        </w:rPr>
        <w:t>.</w:t>
      </w:r>
      <w:r w:rsidR="00271D97" w:rsidRPr="00062EBC">
        <w:rPr>
          <w:rStyle w:val="c6"/>
          <w:rFonts w:ascii="Times New Roman" w:hAnsi="Times New Roman" w:cs="Times New Roman"/>
          <w:i/>
          <w:sz w:val="24"/>
          <w:szCs w:val="24"/>
        </w:rPr>
        <w:t xml:space="preserve"> </w:t>
      </w:r>
      <w:r w:rsidRPr="00062EBC">
        <w:rPr>
          <w:rStyle w:val="c6"/>
          <w:rFonts w:ascii="Times New Roman" w:hAnsi="Times New Roman" w:cs="Times New Roman"/>
          <w:i/>
          <w:sz w:val="24"/>
          <w:szCs w:val="24"/>
        </w:rPr>
        <w:t>- 1998.</w:t>
      </w:r>
    </w:p>
    <w:p w:rsidR="00C81C05" w:rsidRPr="00062EBC" w:rsidRDefault="00C81C05" w:rsidP="00727BEE">
      <w:pPr>
        <w:pStyle w:val="a4"/>
        <w:numPr>
          <w:ilvl w:val="0"/>
          <w:numId w:val="26"/>
        </w:numPr>
        <w:shd w:val="clear" w:color="auto" w:fill="FFFFFF"/>
        <w:tabs>
          <w:tab w:val="left" w:pos="851"/>
        </w:tabs>
        <w:spacing w:after="0" w:line="240" w:lineRule="auto"/>
        <w:ind w:left="0" w:firstLine="567"/>
        <w:jc w:val="both"/>
        <w:rPr>
          <w:rFonts w:ascii="Times New Roman" w:hAnsi="Times New Roman" w:cs="Times New Roman"/>
          <w:i/>
          <w:sz w:val="24"/>
          <w:szCs w:val="24"/>
        </w:rPr>
      </w:pPr>
      <w:r w:rsidRPr="00062EBC">
        <w:rPr>
          <w:rFonts w:ascii="Times New Roman" w:hAnsi="Times New Roman" w:cs="Times New Roman"/>
          <w:i/>
          <w:iCs/>
          <w:sz w:val="24"/>
          <w:szCs w:val="24"/>
        </w:rPr>
        <w:t>Гурьев С.В.</w:t>
      </w:r>
      <w:r w:rsidRPr="00062EBC">
        <w:rPr>
          <w:rFonts w:ascii="Times New Roman" w:hAnsi="Times New Roman" w:cs="Times New Roman"/>
          <w:i/>
          <w:sz w:val="24"/>
          <w:szCs w:val="24"/>
        </w:rPr>
        <w:t xml:space="preserve"> Использование компьютера как инструмента образовательного процесса</w:t>
      </w:r>
      <w:r w:rsidR="008B6F97"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w:t>
      </w:r>
      <w:r w:rsidR="008B6F97" w:rsidRPr="00062EBC">
        <w:rPr>
          <w:rFonts w:ascii="Times New Roman" w:hAnsi="Times New Roman" w:cs="Times New Roman"/>
          <w:i/>
          <w:sz w:val="24"/>
          <w:szCs w:val="24"/>
        </w:rPr>
        <w:t xml:space="preserve"> </w:t>
      </w:r>
      <w:r w:rsidR="00724E28" w:rsidRPr="00062EBC">
        <w:rPr>
          <w:rFonts w:ascii="Times New Roman" w:hAnsi="Times New Roman" w:cs="Times New Roman"/>
          <w:i/>
          <w:sz w:val="24"/>
          <w:szCs w:val="24"/>
        </w:rPr>
        <w:t>С.</w:t>
      </w:r>
      <w:r w:rsidRPr="00062EBC">
        <w:rPr>
          <w:rFonts w:ascii="Times New Roman" w:hAnsi="Times New Roman" w:cs="Times New Roman"/>
          <w:i/>
          <w:sz w:val="24"/>
          <w:szCs w:val="24"/>
        </w:rPr>
        <w:t>В. Гурьев. – Екатеринбург: РГППУ, 2007.</w:t>
      </w:r>
    </w:p>
    <w:p w:rsidR="00C81C05" w:rsidRPr="00062EBC" w:rsidRDefault="00C81C05" w:rsidP="00727BEE">
      <w:pPr>
        <w:pStyle w:val="a4"/>
        <w:numPr>
          <w:ilvl w:val="0"/>
          <w:numId w:val="26"/>
        </w:numPr>
        <w:shd w:val="clear" w:color="auto" w:fill="FFFFFF"/>
        <w:tabs>
          <w:tab w:val="left" w:pos="851"/>
        </w:tabs>
        <w:spacing w:after="0" w:line="240" w:lineRule="auto"/>
        <w:ind w:left="0" w:firstLine="567"/>
        <w:jc w:val="both"/>
        <w:rPr>
          <w:rFonts w:ascii="Times New Roman" w:hAnsi="Times New Roman" w:cs="Times New Roman"/>
          <w:i/>
          <w:sz w:val="24"/>
          <w:szCs w:val="24"/>
        </w:rPr>
      </w:pPr>
      <w:r w:rsidRPr="00062EBC">
        <w:rPr>
          <w:rStyle w:val="c6"/>
          <w:rFonts w:ascii="Times New Roman" w:hAnsi="Times New Roman" w:cs="Times New Roman"/>
          <w:i/>
          <w:sz w:val="24"/>
          <w:szCs w:val="24"/>
        </w:rPr>
        <w:t>Гурьев С.В. Применения информационно-компьютерных технологий в физич</w:t>
      </w:r>
      <w:r w:rsidRPr="00062EBC">
        <w:rPr>
          <w:rStyle w:val="c6"/>
          <w:rFonts w:ascii="Times New Roman" w:hAnsi="Times New Roman" w:cs="Times New Roman"/>
          <w:i/>
          <w:sz w:val="24"/>
          <w:szCs w:val="24"/>
        </w:rPr>
        <w:t>е</w:t>
      </w:r>
      <w:r w:rsidRPr="00062EBC">
        <w:rPr>
          <w:rStyle w:val="c6"/>
          <w:rFonts w:ascii="Times New Roman" w:hAnsi="Times New Roman" w:cs="Times New Roman"/>
          <w:i/>
          <w:sz w:val="24"/>
          <w:szCs w:val="24"/>
        </w:rPr>
        <w:t>ском воспитании</w:t>
      </w:r>
      <w:r w:rsidR="008B6F97" w:rsidRPr="00062EBC">
        <w:rPr>
          <w:rStyle w:val="c6"/>
          <w:rFonts w:ascii="Times New Roman" w:hAnsi="Times New Roman" w:cs="Times New Roman"/>
          <w:i/>
          <w:sz w:val="24"/>
          <w:szCs w:val="24"/>
        </w:rPr>
        <w:t>.</w:t>
      </w:r>
      <w:r w:rsidRPr="00062EBC">
        <w:rPr>
          <w:rStyle w:val="c6"/>
          <w:rFonts w:ascii="Times New Roman" w:hAnsi="Times New Roman" w:cs="Times New Roman"/>
          <w:i/>
          <w:sz w:val="24"/>
          <w:szCs w:val="24"/>
        </w:rPr>
        <w:t xml:space="preserve"> – Екатеринбург, 2006.</w:t>
      </w:r>
    </w:p>
    <w:p w:rsidR="00C81C05" w:rsidRPr="00062EBC" w:rsidRDefault="00C81C05" w:rsidP="00727BEE">
      <w:pPr>
        <w:pStyle w:val="a4"/>
        <w:numPr>
          <w:ilvl w:val="0"/>
          <w:numId w:val="26"/>
        </w:numPr>
        <w:shd w:val="clear" w:color="auto" w:fill="FFFFFF"/>
        <w:tabs>
          <w:tab w:val="left" w:pos="851"/>
        </w:tabs>
        <w:spacing w:after="0" w:line="240" w:lineRule="auto"/>
        <w:ind w:left="0" w:firstLine="567"/>
        <w:jc w:val="both"/>
        <w:rPr>
          <w:rStyle w:val="c6"/>
          <w:rFonts w:ascii="Times New Roman" w:hAnsi="Times New Roman" w:cs="Times New Roman"/>
          <w:i/>
          <w:sz w:val="24"/>
          <w:szCs w:val="24"/>
        </w:rPr>
      </w:pPr>
      <w:r w:rsidRPr="00062EBC">
        <w:rPr>
          <w:rStyle w:val="c6"/>
          <w:rFonts w:ascii="Times New Roman" w:hAnsi="Times New Roman" w:cs="Times New Roman"/>
          <w:i/>
          <w:sz w:val="24"/>
          <w:szCs w:val="24"/>
        </w:rPr>
        <w:t>Тяпкин А.Н. Оценка физического состояния школьников /</w:t>
      </w:r>
      <w:r w:rsidR="008B6F97" w:rsidRPr="00062EBC">
        <w:rPr>
          <w:rStyle w:val="c6"/>
          <w:rFonts w:ascii="Times New Roman" w:hAnsi="Times New Roman" w:cs="Times New Roman"/>
          <w:i/>
          <w:sz w:val="24"/>
          <w:szCs w:val="24"/>
        </w:rPr>
        <w:t xml:space="preserve"> </w:t>
      </w:r>
      <w:r w:rsidRPr="00062EBC">
        <w:rPr>
          <w:rStyle w:val="c6"/>
          <w:rFonts w:ascii="Times New Roman" w:hAnsi="Times New Roman" w:cs="Times New Roman"/>
          <w:i/>
          <w:sz w:val="24"/>
          <w:szCs w:val="24"/>
        </w:rPr>
        <w:t>С.П.</w:t>
      </w:r>
      <w:r w:rsidR="00724E28" w:rsidRPr="00062EBC">
        <w:rPr>
          <w:rStyle w:val="c6"/>
          <w:rFonts w:ascii="Times New Roman" w:hAnsi="Times New Roman" w:cs="Times New Roman"/>
          <w:i/>
          <w:sz w:val="24"/>
          <w:szCs w:val="24"/>
        </w:rPr>
        <w:t xml:space="preserve"> </w:t>
      </w:r>
      <w:r w:rsidRPr="00062EBC">
        <w:rPr>
          <w:rStyle w:val="c6"/>
          <w:rFonts w:ascii="Times New Roman" w:hAnsi="Times New Roman" w:cs="Times New Roman"/>
          <w:i/>
          <w:sz w:val="24"/>
          <w:szCs w:val="24"/>
        </w:rPr>
        <w:t>Левушкин, О.Ф. Жуков, 2007.</w:t>
      </w:r>
    </w:p>
    <w:p w:rsidR="003D61AF" w:rsidRPr="00062EBC" w:rsidRDefault="003D61AF" w:rsidP="008B6F97">
      <w:pPr>
        <w:spacing w:after="0" w:line="240" w:lineRule="auto"/>
        <w:jc w:val="center"/>
        <w:rPr>
          <w:rFonts w:ascii="Times New Roman" w:hAnsi="Times New Roman" w:cs="Times New Roman"/>
          <w:b/>
          <w:sz w:val="26"/>
          <w:szCs w:val="26"/>
        </w:rPr>
      </w:pPr>
      <w:r w:rsidRPr="00062EBC">
        <w:rPr>
          <w:rFonts w:ascii="Times New Roman" w:hAnsi="Times New Roman" w:cs="Times New Roman"/>
          <w:b/>
          <w:sz w:val="26"/>
          <w:szCs w:val="26"/>
        </w:rPr>
        <w:lastRenderedPageBreak/>
        <w:t>Применение ИКТ на уроках математики</w:t>
      </w:r>
    </w:p>
    <w:p w:rsidR="003D61AF" w:rsidRPr="00062EBC" w:rsidRDefault="003D61AF"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Шарафутдинова Рауза Искандеровна,</w:t>
      </w:r>
    </w:p>
    <w:p w:rsidR="003D61AF" w:rsidRPr="00062EBC" w:rsidRDefault="003D61AF"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учитель мат</w:t>
      </w:r>
      <w:bookmarkStart w:id="3" w:name="clb790259"/>
      <w:r w:rsidR="008B6F97" w:rsidRPr="00062EBC">
        <w:rPr>
          <w:rFonts w:ascii="Times New Roman" w:hAnsi="Times New Roman" w:cs="Times New Roman"/>
          <w:i/>
          <w:sz w:val="26"/>
          <w:szCs w:val="26"/>
        </w:rPr>
        <w:t>ематики МАОУ СОШ №1 г. Белебея</w:t>
      </w:r>
    </w:p>
    <w:p w:rsidR="003D61AF" w:rsidRPr="00062EBC" w:rsidRDefault="00186E03" w:rsidP="00D920FF">
      <w:pPr>
        <w:spacing w:after="0" w:line="240" w:lineRule="auto"/>
        <w:ind w:firstLine="567"/>
        <w:jc w:val="right"/>
        <w:rPr>
          <w:rFonts w:ascii="Times New Roman" w:eastAsia="Times New Roman" w:hAnsi="Times New Roman" w:cs="Times New Roman"/>
          <w:i/>
          <w:sz w:val="24"/>
          <w:szCs w:val="24"/>
        </w:rPr>
      </w:pPr>
      <w:hyperlink r:id="rId78" w:history="1">
        <w:r w:rsidR="003D61AF" w:rsidRPr="00062EBC">
          <w:rPr>
            <w:rFonts w:ascii="Times New Roman" w:eastAsia="Times New Roman" w:hAnsi="Times New Roman" w:cs="Times New Roman"/>
            <w:i/>
            <w:sz w:val="24"/>
            <w:szCs w:val="24"/>
          </w:rPr>
          <w:t>sharafutdinovahusainova@mail.ru</w:t>
        </w:r>
      </w:hyperlink>
      <w:bookmarkEnd w:id="3"/>
    </w:p>
    <w:p w:rsidR="003D61AF" w:rsidRPr="00062EBC" w:rsidRDefault="003D61AF" w:rsidP="00D920FF">
      <w:pPr>
        <w:shd w:val="clear" w:color="auto" w:fill="FFFFFF"/>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За последние годы произошло коренное изменение роли и места перс</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нальных компьютеров и информационных технологий в жизни общества. Без них уже невозможно представить современного человека. Всё шире использую</w:t>
      </w:r>
      <w:r w:rsidRPr="00062EBC">
        <w:rPr>
          <w:rFonts w:ascii="Times New Roman" w:eastAsia="Times New Roman" w:hAnsi="Times New Roman" w:cs="Times New Roman"/>
          <w:sz w:val="26"/>
          <w:szCs w:val="26"/>
        </w:rPr>
        <w:t>т</w:t>
      </w:r>
      <w:r w:rsidRPr="00062EBC">
        <w:rPr>
          <w:rFonts w:ascii="Times New Roman" w:eastAsia="Times New Roman" w:hAnsi="Times New Roman" w:cs="Times New Roman"/>
          <w:sz w:val="26"/>
          <w:szCs w:val="26"/>
        </w:rPr>
        <w:t>ся информационные технологии и в образовательном процессе, что повышает эффективность обучения.</w:t>
      </w:r>
    </w:p>
    <w:p w:rsidR="003D61AF" w:rsidRPr="00062EBC" w:rsidRDefault="003D61AF" w:rsidP="00D920FF">
      <w:pPr>
        <w:shd w:val="clear" w:color="auto" w:fill="FFFFFF"/>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Применение компьютерной техники делает урок нетрадиционным, ярким, насыщенным. На этих уроках каждый ученик работает активно и увлечённо, у ребят развивается любознательность, познавательный интерес.</w:t>
      </w:r>
    </w:p>
    <w:p w:rsidR="003D61AF" w:rsidRPr="00062EBC" w:rsidRDefault="003D61AF" w:rsidP="00D920FF">
      <w:pPr>
        <w:shd w:val="clear" w:color="auto" w:fill="FFFFFF"/>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Один из наиболее естественных и продуктивных способов вводить новые информационные технологии в школу состоит в том, чтобы непосредственно связать этот процесс с совершенствованием содержания, методов и организац</w:t>
      </w:r>
      <w:r w:rsidRPr="00062EBC">
        <w:rPr>
          <w:rFonts w:ascii="Times New Roman" w:eastAsia="Times New Roman" w:hAnsi="Times New Roman" w:cs="Times New Roman"/>
          <w:sz w:val="26"/>
          <w:szCs w:val="26"/>
        </w:rPr>
        <w:t>и</w:t>
      </w:r>
      <w:r w:rsidRPr="00062EBC">
        <w:rPr>
          <w:rFonts w:ascii="Times New Roman" w:eastAsia="Times New Roman" w:hAnsi="Times New Roman" w:cs="Times New Roman"/>
          <w:sz w:val="26"/>
          <w:szCs w:val="26"/>
        </w:rPr>
        <w:t>онных форм обучения.</w:t>
      </w:r>
    </w:p>
    <w:p w:rsidR="003D61AF" w:rsidRPr="00062EBC" w:rsidRDefault="003D61AF" w:rsidP="00D920FF">
      <w:pPr>
        <w:shd w:val="clear" w:color="auto" w:fill="FFFFFF"/>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На современном этапе развития трудно представить общество без компь</w:t>
      </w:r>
      <w:r w:rsidRPr="00062EBC">
        <w:rPr>
          <w:rFonts w:ascii="Times New Roman" w:eastAsia="Times New Roman" w:hAnsi="Times New Roman" w:cs="Times New Roman"/>
          <w:sz w:val="26"/>
          <w:szCs w:val="26"/>
        </w:rPr>
        <w:t>ю</w:t>
      </w:r>
      <w:r w:rsidRPr="00062EBC">
        <w:rPr>
          <w:rFonts w:ascii="Times New Roman" w:eastAsia="Times New Roman" w:hAnsi="Times New Roman" w:cs="Times New Roman"/>
          <w:sz w:val="26"/>
          <w:szCs w:val="26"/>
        </w:rPr>
        <w:t>теров, поэтому одной из основных задач образования является введение челов</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ка в информационное пространство. Основной задачей современной школы я</w:t>
      </w:r>
      <w:r w:rsidRPr="00062EBC">
        <w:rPr>
          <w:rFonts w:ascii="Times New Roman" w:eastAsia="Times New Roman" w:hAnsi="Times New Roman" w:cs="Times New Roman"/>
          <w:sz w:val="26"/>
          <w:szCs w:val="26"/>
        </w:rPr>
        <w:t>в</w:t>
      </w:r>
      <w:r w:rsidRPr="00062EBC">
        <w:rPr>
          <w:rFonts w:ascii="Times New Roman" w:eastAsia="Times New Roman" w:hAnsi="Times New Roman" w:cs="Times New Roman"/>
          <w:sz w:val="26"/>
          <w:szCs w:val="26"/>
        </w:rPr>
        <w:t>ляется повышение эффективности и качества образования, формирование и</w:t>
      </w:r>
      <w:r w:rsidRPr="00062EBC">
        <w:rPr>
          <w:rFonts w:ascii="Times New Roman" w:eastAsia="Times New Roman" w:hAnsi="Times New Roman" w:cs="Times New Roman"/>
          <w:sz w:val="26"/>
          <w:szCs w:val="26"/>
        </w:rPr>
        <w:t>н</w:t>
      </w:r>
      <w:r w:rsidRPr="00062EBC">
        <w:rPr>
          <w:rFonts w:ascii="Times New Roman" w:eastAsia="Times New Roman" w:hAnsi="Times New Roman" w:cs="Times New Roman"/>
          <w:sz w:val="26"/>
          <w:szCs w:val="26"/>
        </w:rPr>
        <w:t>формационной культуры как основы информатизации общества в целом, форм</w:t>
      </w:r>
      <w:r w:rsidRPr="00062EBC">
        <w:rPr>
          <w:rFonts w:ascii="Times New Roman" w:eastAsia="Times New Roman" w:hAnsi="Times New Roman" w:cs="Times New Roman"/>
          <w:sz w:val="26"/>
          <w:szCs w:val="26"/>
        </w:rPr>
        <w:t>и</w:t>
      </w:r>
      <w:r w:rsidRPr="00062EBC">
        <w:rPr>
          <w:rFonts w:ascii="Times New Roman" w:eastAsia="Times New Roman" w:hAnsi="Times New Roman" w:cs="Times New Roman"/>
          <w:sz w:val="26"/>
          <w:szCs w:val="26"/>
        </w:rPr>
        <w:t>рование творческой, всесторонне развитой личности. Для обучения, развития и воспитания современных детей недостаточно традиционной системы обучения. Необходимо использовать такие методы, приемы и средства обучения, чтобы ребятам на уроке было интересно. Только в этом случае повышается познав</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тельная активность школьников, мышление начинает работать более продукти</w:t>
      </w:r>
      <w:r w:rsidRPr="00062EBC">
        <w:rPr>
          <w:rFonts w:ascii="Times New Roman" w:eastAsia="Times New Roman" w:hAnsi="Times New Roman" w:cs="Times New Roman"/>
          <w:sz w:val="26"/>
          <w:szCs w:val="26"/>
        </w:rPr>
        <w:t>в</w:t>
      </w:r>
      <w:r w:rsidRPr="00062EBC">
        <w:rPr>
          <w:rFonts w:ascii="Times New Roman" w:eastAsia="Times New Roman" w:hAnsi="Times New Roman" w:cs="Times New Roman"/>
          <w:sz w:val="26"/>
          <w:szCs w:val="26"/>
        </w:rPr>
        <w:t>но и творчески. Одним из средств повышения мотивации к учению, интереса к предмету, уровня знаний является применение информационных технологий.</w:t>
      </w:r>
    </w:p>
    <w:p w:rsidR="003D61AF" w:rsidRPr="00062EBC" w:rsidRDefault="003D61AF" w:rsidP="00D920FF">
      <w:pPr>
        <w:shd w:val="clear" w:color="auto" w:fill="FFFFFF"/>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По данным исследований, в памяти человека остается ¼</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часть услышанного материала,</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vertAlign w:val="superscript"/>
        </w:rPr>
        <w:t>1</w:t>
      </w:r>
      <w:r w:rsidRPr="00062EBC">
        <w:rPr>
          <w:rFonts w:ascii="Times New Roman" w:eastAsia="Times New Roman" w:hAnsi="Times New Roman" w:cs="Times New Roman"/>
          <w:sz w:val="26"/>
          <w:szCs w:val="26"/>
        </w:rPr>
        <w:t>/</w:t>
      </w:r>
      <w:r w:rsidRPr="00062EBC">
        <w:rPr>
          <w:rFonts w:ascii="Times New Roman" w:eastAsia="Times New Roman" w:hAnsi="Times New Roman" w:cs="Times New Roman"/>
          <w:sz w:val="26"/>
          <w:szCs w:val="26"/>
          <w:vertAlign w:val="subscript"/>
        </w:rPr>
        <w:t>3</w:t>
      </w:r>
      <w:r w:rsidRPr="00062EBC">
        <w:rPr>
          <w:rFonts w:ascii="Times New Roman" w:eastAsia="Times New Roman" w:hAnsi="Times New Roman" w:cs="Times New Roman"/>
          <w:sz w:val="26"/>
          <w:szCs w:val="26"/>
        </w:rPr>
        <w:t xml:space="preserve"> часть увиденного, ½</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часть увиденного и услышанного, ¾ части материала, если ученик привлечен в активные действия в процессе обучения. Компьютер позволяет создать условия для повышения процесса обучения.</w:t>
      </w:r>
    </w:p>
    <w:p w:rsidR="003D61AF" w:rsidRPr="00062EBC" w:rsidRDefault="003D61AF" w:rsidP="00D920FF">
      <w:pPr>
        <w:shd w:val="clear" w:color="auto" w:fill="FFFFFF"/>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Использование анимации, цвета, звука удерживает внимание учащихся. На таких уроках у детей интерес к предмету повышен. С помощью компьютера можно значительно повысить наглядность обучения, обеспечить его диффере</w:t>
      </w:r>
      <w:r w:rsidRPr="00062EBC">
        <w:rPr>
          <w:rFonts w:ascii="Times New Roman" w:eastAsia="Times New Roman" w:hAnsi="Times New Roman" w:cs="Times New Roman"/>
          <w:sz w:val="26"/>
          <w:szCs w:val="26"/>
        </w:rPr>
        <w:t>н</w:t>
      </w:r>
      <w:r w:rsidRPr="00062EBC">
        <w:rPr>
          <w:rFonts w:ascii="Times New Roman" w:eastAsia="Times New Roman" w:hAnsi="Times New Roman" w:cs="Times New Roman"/>
          <w:sz w:val="26"/>
          <w:szCs w:val="26"/>
        </w:rPr>
        <w:t>циацию, облегчить проверку знаний, умений, навыков учащихся. Однако не сл</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дует думать, что применение компьютера на уроке это залог его успешности. Необходимо тщательно продумывать структуру урока, применяемые методы, приемы и средства обучения, целесообразность применения тех или иных и</w:t>
      </w:r>
      <w:r w:rsidRPr="00062EBC">
        <w:rPr>
          <w:rFonts w:ascii="Times New Roman" w:eastAsia="Times New Roman" w:hAnsi="Times New Roman" w:cs="Times New Roman"/>
          <w:sz w:val="26"/>
          <w:szCs w:val="26"/>
        </w:rPr>
        <w:t>н</w:t>
      </w:r>
      <w:r w:rsidRPr="00062EBC">
        <w:rPr>
          <w:rFonts w:ascii="Times New Roman" w:eastAsia="Times New Roman" w:hAnsi="Times New Roman" w:cs="Times New Roman"/>
          <w:sz w:val="26"/>
          <w:szCs w:val="26"/>
        </w:rPr>
        <w:t>формационных ресурсов.</w:t>
      </w:r>
    </w:p>
    <w:p w:rsidR="003D61AF" w:rsidRPr="00062EBC" w:rsidRDefault="003D61AF" w:rsidP="00D920FF">
      <w:pPr>
        <w:shd w:val="clear" w:color="auto" w:fill="FFFFFF"/>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Применять компьютерные программы можно на любом этапе урока: при изучении нового материала, закреплении, на обобщающих уроках, при повтор</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нии. Конечно, для того, чтобы использовать ИКТ, и учитель</w:t>
      </w:r>
      <w:r w:rsidR="00E83D89">
        <w:rPr>
          <w:rFonts w:ascii="Times New Roman" w:eastAsia="Times New Roman" w:hAnsi="Times New Roman" w:cs="Times New Roman"/>
          <w:sz w:val="26"/>
          <w:szCs w:val="26"/>
        </w:rPr>
        <w:t>,</w:t>
      </w:r>
      <w:r w:rsidRPr="00062EBC">
        <w:rPr>
          <w:rFonts w:ascii="Times New Roman" w:eastAsia="Times New Roman" w:hAnsi="Times New Roman" w:cs="Times New Roman"/>
          <w:sz w:val="26"/>
          <w:szCs w:val="26"/>
        </w:rPr>
        <w:t xml:space="preserve"> и ученик должны быть знакомы с технологией работы на компьютере. Данный момент нужно уч</w:t>
      </w:r>
      <w:r w:rsidRPr="00062EBC">
        <w:rPr>
          <w:rFonts w:ascii="Times New Roman" w:eastAsia="Times New Roman" w:hAnsi="Times New Roman" w:cs="Times New Roman"/>
          <w:sz w:val="26"/>
          <w:szCs w:val="26"/>
        </w:rPr>
        <w:t>и</w:t>
      </w:r>
      <w:r w:rsidRPr="00062EBC">
        <w:rPr>
          <w:rFonts w:ascii="Times New Roman" w:eastAsia="Times New Roman" w:hAnsi="Times New Roman" w:cs="Times New Roman"/>
          <w:sz w:val="26"/>
          <w:szCs w:val="26"/>
        </w:rPr>
        <w:t>тывать</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при планировании программного материала.</w:t>
      </w:r>
    </w:p>
    <w:p w:rsidR="003D61AF" w:rsidRPr="00062EBC" w:rsidRDefault="003D61AF" w:rsidP="00D920FF">
      <w:pPr>
        <w:shd w:val="clear" w:color="auto" w:fill="FFFFFF"/>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lastRenderedPageBreak/>
        <w:t>Таким образом, включение в урок информационно-компьютерных технол</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гий делает процесс обучения математике интересным и занимательным, обле</w:t>
      </w:r>
      <w:r w:rsidRPr="00062EBC">
        <w:rPr>
          <w:rFonts w:ascii="Times New Roman" w:eastAsia="Times New Roman" w:hAnsi="Times New Roman" w:cs="Times New Roman"/>
          <w:sz w:val="26"/>
          <w:szCs w:val="26"/>
        </w:rPr>
        <w:t>г</w:t>
      </w:r>
      <w:r w:rsidRPr="00062EBC">
        <w:rPr>
          <w:rFonts w:ascii="Times New Roman" w:eastAsia="Times New Roman" w:hAnsi="Times New Roman" w:cs="Times New Roman"/>
          <w:sz w:val="26"/>
          <w:szCs w:val="26"/>
        </w:rPr>
        <w:t>чает преодоление трудностей в усвоении учебного материала.</w:t>
      </w:r>
    </w:p>
    <w:p w:rsidR="003D61AF" w:rsidRPr="00062EBC" w:rsidRDefault="003D61AF" w:rsidP="00D920FF">
      <w:pPr>
        <w:shd w:val="clear" w:color="auto" w:fill="FFFFFF"/>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В своей работе применяю разные формы и методы обучения, стараюсь и</w:t>
      </w:r>
      <w:r w:rsidRPr="00062EBC">
        <w:rPr>
          <w:rFonts w:ascii="Times New Roman" w:eastAsia="Times New Roman" w:hAnsi="Times New Roman" w:cs="Times New Roman"/>
          <w:sz w:val="26"/>
          <w:szCs w:val="26"/>
        </w:rPr>
        <w:t>с</w:t>
      </w:r>
      <w:r w:rsidRPr="00062EBC">
        <w:rPr>
          <w:rFonts w:ascii="Times New Roman" w:eastAsia="Times New Roman" w:hAnsi="Times New Roman" w:cs="Times New Roman"/>
          <w:sz w:val="26"/>
          <w:szCs w:val="26"/>
        </w:rPr>
        <w:t>пользовать разнообразные приемы организации учебной деятельности. В н</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стоящее время занимаюсь вопросом применения информационных технологий как на уроках математики, так и во внеурочной деятельности. Осуществляться компьютерные технологии могут в следующих вариантах:</w:t>
      </w:r>
    </w:p>
    <w:p w:rsidR="003D61AF" w:rsidRPr="00062EBC" w:rsidRDefault="003D61AF" w:rsidP="00D920FF">
      <w:pPr>
        <w:shd w:val="clear" w:color="auto" w:fill="FFFFFF"/>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На своих уроках применяю вариант проникающей технологии, т.е. прим</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нение компьютерного обучения по отдельным темам, разделам для отдельных дидактических задач.</w:t>
      </w:r>
    </w:p>
    <w:p w:rsidR="003D61AF" w:rsidRPr="00062EBC" w:rsidRDefault="003D61AF" w:rsidP="00D920FF">
      <w:pPr>
        <w:shd w:val="clear" w:color="auto" w:fill="FFFFFF"/>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Внедрение ИКТ в преподавание математики начинала с подготовки печа</w:t>
      </w:r>
      <w:r w:rsidRPr="00062EBC">
        <w:rPr>
          <w:rFonts w:ascii="Times New Roman" w:eastAsia="Times New Roman" w:hAnsi="Times New Roman" w:cs="Times New Roman"/>
          <w:sz w:val="26"/>
          <w:szCs w:val="26"/>
        </w:rPr>
        <w:t>т</w:t>
      </w:r>
      <w:r w:rsidRPr="00062EBC">
        <w:rPr>
          <w:rFonts w:ascii="Times New Roman" w:eastAsia="Times New Roman" w:hAnsi="Times New Roman" w:cs="Times New Roman"/>
          <w:sz w:val="26"/>
          <w:szCs w:val="26"/>
        </w:rPr>
        <w:t>ных дидактических материалов (карточки для самостоятельных, лабораторных, практических, индивидуальных работ, обучающие и корректирующие карточки, тесты и др.), использования учениками Интернета для поиска информации ист</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рического, практического характера;</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с готовых обучающих программ. Испол</w:t>
      </w:r>
      <w:r w:rsidRPr="00062EBC">
        <w:rPr>
          <w:rFonts w:ascii="Times New Roman" w:eastAsia="Times New Roman" w:hAnsi="Times New Roman" w:cs="Times New Roman"/>
          <w:sz w:val="26"/>
          <w:szCs w:val="26"/>
        </w:rPr>
        <w:t>ь</w:t>
      </w:r>
      <w:r w:rsidRPr="00062EBC">
        <w:rPr>
          <w:rFonts w:ascii="Times New Roman" w:eastAsia="Times New Roman" w:hAnsi="Times New Roman" w:cs="Times New Roman"/>
          <w:sz w:val="26"/>
          <w:szCs w:val="26"/>
        </w:rPr>
        <w:t>зовала диски из школьной медиатеки: «Математика 5-11 классы. Практикум», «Интерактивная математика». Электронное учебное пособие для 5-9 классов, «Открытая математика. Функции и графики» для</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5-11 классов, «Уроки алгебры Кирилла и М</w:t>
      </w:r>
      <w:r w:rsidR="008B6F97"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фодия», «Уроки геометрии Кирилла и М</w:t>
      </w:r>
      <w:r w:rsidR="008B6F97"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фодия», Живая геоме</w:t>
      </w:r>
      <w:r w:rsidRPr="00062EBC">
        <w:rPr>
          <w:rFonts w:ascii="Times New Roman" w:eastAsia="Times New Roman" w:hAnsi="Times New Roman" w:cs="Times New Roman"/>
          <w:sz w:val="26"/>
          <w:szCs w:val="26"/>
        </w:rPr>
        <w:t>т</w:t>
      </w:r>
      <w:r w:rsidRPr="00062EBC">
        <w:rPr>
          <w:rFonts w:ascii="Times New Roman" w:eastAsia="Times New Roman" w:hAnsi="Times New Roman" w:cs="Times New Roman"/>
          <w:sz w:val="26"/>
          <w:szCs w:val="26"/>
        </w:rPr>
        <w:t>рия». «Поурочные планы по математики и алгебре». Для уроков лекции, практ</w:t>
      </w:r>
      <w:r w:rsidRPr="00062EBC">
        <w:rPr>
          <w:rFonts w:ascii="Times New Roman" w:eastAsia="Times New Roman" w:hAnsi="Times New Roman" w:cs="Times New Roman"/>
          <w:sz w:val="26"/>
          <w:szCs w:val="26"/>
        </w:rPr>
        <w:t>и</w:t>
      </w:r>
      <w:r w:rsidRPr="00062EBC">
        <w:rPr>
          <w:rFonts w:ascii="Times New Roman" w:eastAsia="Times New Roman" w:hAnsi="Times New Roman" w:cs="Times New Roman"/>
          <w:sz w:val="26"/>
          <w:szCs w:val="26"/>
        </w:rPr>
        <w:t>ческих занятий использую презентации. Это позволяет акцентировать внимание учащихся на значимых моментах излагаемой информации.</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Работая с презент</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цией, в первую очередь необходимо определиться с целесообразностью её пр</w:t>
      </w:r>
      <w:r w:rsidRPr="00062EBC">
        <w:rPr>
          <w:rFonts w:ascii="Times New Roman" w:eastAsia="Times New Roman" w:hAnsi="Times New Roman" w:cs="Times New Roman"/>
          <w:sz w:val="26"/>
          <w:szCs w:val="26"/>
        </w:rPr>
        <w:t>и</w:t>
      </w:r>
      <w:r w:rsidRPr="00062EBC">
        <w:rPr>
          <w:rFonts w:ascii="Times New Roman" w:eastAsia="Times New Roman" w:hAnsi="Times New Roman" w:cs="Times New Roman"/>
          <w:sz w:val="26"/>
          <w:szCs w:val="26"/>
        </w:rPr>
        <w:t>менения. Например, если слайд содержит динамические фрагменты, повыша</w:t>
      </w:r>
      <w:r w:rsidRPr="00062EBC">
        <w:rPr>
          <w:rFonts w:ascii="Times New Roman" w:eastAsia="Times New Roman" w:hAnsi="Times New Roman" w:cs="Times New Roman"/>
          <w:sz w:val="26"/>
          <w:szCs w:val="26"/>
        </w:rPr>
        <w:t>ю</w:t>
      </w:r>
      <w:r w:rsidRPr="00062EBC">
        <w:rPr>
          <w:rFonts w:ascii="Times New Roman" w:eastAsia="Times New Roman" w:hAnsi="Times New Roman" w:cs="Times New Roman"/>
          <w:sz w:val="26"/>
          <w:szCs w:val="26"/>
        </w:rPr>
        <w:t>щие эффективность процесса усвоения новых знаний учащимися, то его прим</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нение на уроке более обоснованно, чем статистических слайдов. Для проведения уроков удобно использовать слайды с демонстрацией по щелчку. При использ</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вании презентации в качестве наглядного пособия важно оптимально задейств</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вать и зрение, и слух. Поэтому часть информации выношу на демонстрационный слайд, а часть проговариваю. Это повышает продуктивность урока.</w:t>
      </w:r>
    </w:p>
    <w:p w:rsidR="003D61AF" w:rsidRPr="00137F40" w:rsidRDefault="003D61AF" w:rsidP="00D920FF">
      <w:pPr>
        <w:shd w:val="clear" w:color="auto" w:fill="FFFFFF"/>
        <w:spacing w:after="0" w:line="240" w:lineRule="auto"/>
        <w:ind w:firstLine="567"/>
        <w:jc w:val="both"/>
        <w:rPr>
          <w:rFonts w:ascii="Times New Roman" w:eastAsia="Times New Roman" w:hAnsi="Times New Roman" w:cs="Times New Roman"/>
          <w:spacing w:val="-2"/>
          <w:sz w:val="26"/>
          <w:szCs w:val="26"/>
        </w:rPr>
      </w:pPr>
      <w:r w:rsidRPr="00137F40">
        <w:rPr>
          <w:rFonts w:ascii="Times New Roman" w:eastAsia="Times New Roman" w:hAnsi="Times New Roman" w:cs="Times New Roman"/>
          <w:spacing w:val="-2"/>
          <w:sz w:val="26"/>
          <w:szCs w:val="26"/>
        </w:rPr>
        <w:t>При проведении</w:t>
      </w:r>
      <w:r w:rsidR="00271D97" w:rsidRPr="00137F40">
        <w:rPr>
          <w:rFonts w:ascii="Times New Roman" w:eastAsia="Times New Roman" w:hAnsi="Times New Roman" w:cs="Times New Roman"/>
          <w:spacing w:val="-2"/>
          <w:sz w:val="26"/>
          <w:szCs w:val="26"/>
        </w:rPr>
        <w:t xml:space="preserve"> </w:t>
      </w:r>
      <w:r w:rsidRPr="00137F40">
        <w:rPr>
          <w:rFonts w:ascii="Times New Roman" w:eastAsia="Times New Roman" w:hAnsi="Times New Roman" w:cs="Times New Roman"/>
          <w:spacing w:val="-2"/>
          <w:sz w:val="26"/>
          <w:szCs w:val="26"/>
        </w:rPr>
        <w:t>таких уроков реализуются принципы доступности, нагля</w:t>
      </w:r>
      <w:r w:rsidRPr="00137F40">
        <w:rPr>
          <w:rFonts w:ascii="Times New Roman" w:eastAsia="Times New Roman" w:hAnsi="Times New Roman" w:cs="Times New Roman"/>
          <w:spacing w:val="-2"/>
          <w:sz w:val="26"/>
          <w:szCs w:val="26"/>
        </w:rPr>
        <w:t>д</w:t>
      </w:r>
      <w:r w:rsidRPr="00137F40">
        <w:rPr>
          <w:rFonts w:ascii="Times New Roman" w:eastAsia="Times New Roman" w:hAnsi="Times New Roman" w:cs="Times New Roman"/>
          <w:spacing w:val="-2"/>
          <w:sz w:val="26"/>
          <w:szCs w:val="26"/>
        </w:rPr>
        <w:t>ности. Уроки эффективны своей эстетической привлекательностью, Урок-</w:t>
      </w:r>
      <w:r w:rsidR="00724E28" w:rsidRPr="00137F40">
        <w:rPr>
          <w:rFonts w:ascii="Times New Roman" w:eastAsia="Times New Roman" w:hAnsi="Times New Roman" w:cs="Times New Roman"/>
          <w:spacing w:val="-2"/>
          <w:sz w:val="26"/>
          <w:szCs w:val="26"/>
        </w:rPr>
        <w:t xml:space="preserve"> </w:t>
      </w:r>
      <w:r w:rsidRPr="00137F40">
        <w:rPr>
          <w:rFonts w:ascii="Times New Roman" w:eastAsia="Times New Roman" w:hAnsi="Times New Roman" w:cs="Times New Roman"/>
          <w:spacing w:val="-2"/>
          <w:sz w:val="26"/>
          <w:szCs w:val="26"/>
        </w:rPr>
        <w:t>презе</w:t>
      </w:r>
      <w:r w:rsidRPr="00137F40">
        <w:rPr>
          <w:rFonts w:ascii="Times New Roman" w:eastAsia="Times New Roman" w:hAnsi="Times New Roman" w:cs="Times New Roman"/>
          <w:spacing w:val="-2"/>
          <w:sz w:val="26"/>
          <w:szCs w:val="26"/>
        </w:rPr>
        <w:t>н</w:t>
      </w:r>
      <w:r w:rsidRPr="00137F40">
        <w:rPr>
          <w:rFonts w:ascii="Times New Roman" w:eastAsia="Times New Roman" w:hAnsi="Times New Roman" w:cs="Times New Roman"/>
          <w:spacing w:val="-2"/>
          <w:sz w:val="26"/>
          <w:szCs w:val="26"/>
        </w:rPr>
        <w:t>тация</w:t>
      </w:r>
      <w:r w:rsidR="00271D97" w:rsidRPr="00137F40">
        <w:rPr>
          <w:rFonts w:ascii="Times New Roman" w:eastAsia="Times New Roman" w:hAnsi="Times New Roman" w:cs="Times New Roman"/>
          <w:spacing w:val="-2"/>
          <w:sz w:val="26"/>
          <w:szCs w:val="26"/>
        </w:rPr>
        <w:t xml:space="preserve"> </w:t>
      </w:r>
      <w:r w:rsidRPr="00137F40">
        <w:rPr>
          <w:rFonts w:ascii="Times New Roman" w:eastAsia="Times New Roman" w:hAnsi="Times New Roman" w:cs="Times New Roman"/>
          <w:spacing w:val="-2"/>
          <w:sz w:val="26"/>
          <w:szCs w:val="26"/>
        </w:rPr>
        <w:t>обеспечивает получение большего объема информации и заданий за коро</w:t>
      </w:r>
      <w:r w:rsidRPr="00137F40">
        <w:rPr>
          <w:rFonts w:ascii="Times New Roman" w:eastAsia="Times New Roman" w:hAnsi="Times New Roman" w:cs="Times New Roman"/>
          <w:spacing w:val="-2"/>
          <w:sz w:val="26"/>
          <w:szCs w:val="26"/>
        </w:rPr>
        <w:t>т</w:t>
      </w:r>
      <w:r w:rsidRPr="00137F40">
        <w:rPr>
          <w:rFonts w:ascii="Times New Roman" w:eastAsia="Times New Roman" w:hAnsi="Times New Roman" w:cs="Times New Roman"/>
          <w:spacing w:val="-2"/>
          <w:sz w:val="26"/>
          <w:szCs w:val="26"/>
        </w:rPr>
        <w:t>кий период. Всегда можно вернуться к предыдущему слайду (обычная школьная доска не может вместить тот объем, который можно поставить на слайд).</w:t>
      </w:r>
    </w:p>
    <w:p w:rsidR="003D61AF" w:rsidRPr="00062EBC" w:rsidRDefault="003D61AF" w:rsidP="00D920FF">
      <w:pPr>
        <w:shd w:val="clear" w:color="auto" w:fill="FFFFFF"/>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Кроме того,</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использую презентацию и для устных упражнений, демонстр</w:t>
      </w:r>
      <w:r w:rsidRPr="00062EBC">
        <w:rPr>
          <w:rFonts w:ascii="Times New Roman" w:eastAsia="Times New Roman" w:hAnsi="Times New Roman" w:cs="Times New Roman"/>
          <w:sz w:val="26"/>
          <w:szCs w:val="26"/>
        </w:rPr>
        <w:t>и</w:t>
      </w:r>
      <w:r w:rsidRPr="00062EBC">
        <w:rPr>
          <w:rFonts w:ascii="Times New Roman" w:eastAsia="Times New Roman" w:hAnsi="Times New Roman" w:cs="Times New Roman"/>
          <w:sz w:val="26"/>
          <w:szCs w:val="26"/>
        </w:rPr>
        <w:t>рую геометрические чертежи.</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Работа по готовому чертежу способствует разв</w:t>
      </w:r>
      <w:r w:rsidRPr="00062EBC">
        <w:rPr>
          <w:rFonts w:ascii="Times New Roman" w:eastAsia="Times New Roman" w:hAnsi="Times New Roman" w:cs="Times New Roman"/>
          <w:sz w:val="26"/>
          <w:szCs w:val="26"/>
        </w:rPr>
        <w:t>и</w:t>
      </w:r>
      <w:r w:rsidRPr="00062EBC">
        <w:rPr>
          <w:rFonts w:ascii="Times New Roman" w:eastAsia="Times New Roman" w:hAnsi="Times New Roman" w:cs="Times New Roman"/>
          <w:sz w:val="26"/>
          <w:szCs w:val="26"/>
        </w:rPr>
        <w:t>тию конструктивных способностей, отработке навыков культуры речи, логике и последовательности рассуждений, учит составлению устных планов решения з</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дач различной сложности. Особенно хорошо это применять в старших классах. Можно предложить учащимся образцы оформления решений, записи условия задачи, повторить демонстрацию некоторых фрагментов построений, организ</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вать устное решение сложных по содержанию и формулировке задач. </w:t>
      </w:r>
    </w:p>
    <w:p w:rsidR="003D61AF" w:rsidRPr="00062EBC" w:rsidRDefault="003D61AF" w:rsidP="00D920FF">
      <w:pPr>
        <w:shd w:val="clear" w:color="auto" w:fill="FFFFFF"/>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С помощью презентации успешно проходит взаимопроверка самостоятел</w:t>
      </w:r>
      <w:r w:rsidRPr="00062EBC">
        <w:rPr>
          <w:rFonts w:ascii="Times New Roman" w:eastAsia="Times New Roman" w:hAnsi="Times New Roman" w:cs="Times New Roman"/>
          <w:sz w:val="26"/>
          <w:szCs w:val="26"/>
        </w:rPr>
        <w:t>ь</w:t>
      </w:r>
      <w:r w:rsidRPr="00062EBC">
        <w:rPr>
          <w:rFonts w:ascii="Times New Roman" w:eastAsia="Times New Roman" w:hAnsi="Times New Roman" w:cs="Times New Roman"/>
          <w:sz w:val="26"/>
          <w:szCs w:val="26"/>
        </w:rPr>
        <w:t>ных работ с помощью ответов на слайде, проведение тестов, рефлексии, демо</w:t>
      </w:r>
      <w:r w:rsidRPr="00062EBC">
        <w:rPr>
          <w:rFonts w:ascii="Times New Roman" w:eastAsia="Times New Roman" w:hAnsi="Times New Roman" w:cs="Times New Roman"/>
          <w:sz w:val="26"/>
          <w:szCs w:val="26"/>
        </w:rPr>
        <w:t>н</w:t>
      </w:r>
      <w:r w:rsidRPr="00062EBC">
        <w:rPr>
          <w:rFonts w:ascii="Times New Roman" w:eastAsia="Times New Roman" w:hAnsi="Times New Roman" w:cs="Times New Roman"/>
          <w:sz w:val="26"/>
          <w:szCs w:val="26"/>
        </w:rPr>
        <w:lastRenderedPageBreak/>
        <w:t>страция портретов математиков и рассказ об их открытиях, иллюстрация пра</w:t>
      </w:r>
      <w:r w:rsidRPr="00062EBC">
        <w:rPr>
          <w:rFonts w:ascii="Times New Roman" w:eastAsia="Times New Roman" w:hAnsi="Times New Roman" w:cs="Times New Roman"/>
          <w:sz w:val="26"/>
          <w:szCs w:val="26"/>
        </w:rPr>
        <w:t>к</w:t>
      </w:r>
      <w:r w:rsidRPr="00062EBC">
        <w:rPr>
          <w:rFonts w:ascii="Times New Roman" w:eastAsia="Times New Roman" w:hAnsi="Times New Roman" w:cs="Times New Roman"/>
          <w:sz w:val="26"/>
          <w:szCs w:val="26"/>
        </w:rPr>
        <w:t>тического применения теорем в жизни.</w:t>
      </w:r>
    </w:p>
    <w:p w:rsidR="003D61AF" w:rsidRPr="00062EBC" w:rsidRDefault="003D61AF" w:rsidP="00D920FF">
      <w:pPr>
        <w:shd w:val="clear" w:color="auto" w:fill="FFFFFF"/>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Использование ИКТ дает возможность для: повышения мотивации обуч</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ния; индивидуальной активности; направленность на личность школьника; фо</w:t>
      </w:r>
      <w:r w:rsidRPr="00062EBC">
        <w:rPr>
          <w:rFonts w:ascii="Times New Roman" w:eastAsia="Times New Roman" w:hAnsi="Times New Roman" w:cs="Times New Roman"/>
          <w:sz w:val="26"/>
          <w:szCs w:val="26"/>
        </w:rPr>
        <w:t>р</w:t>
      </w:r>
      <w:r w:rsidRPr="00062EBC">
        <w:rPr>
          <w:rFonts w:ascii="Times New Roman" w:eastAsia="Times New Roman" w:hAnsi="Times New Roman" w:cs="Times New Roman"/>
          <w:sz w:val="26"/>
          <w:szCs w:val="26"/>
        </w:rPr>
        <w:t>мирование информационной компетенции; свобода творчества; интерактивность обучения.</w:t>
      </w:r>
    </w:p>
    <w:p w:rsidR="003D61AF" w:rsidRPr="00062EBC" w:rsidRDefault="003D61AF" w:rsidP="00D920FF">
      <w:pPr>
        <w:shd w:val="clear" w:color="auto" w:fill="FFFFFF"/>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Таким образом, ИКТ становятся неотъемлемой частью современного уче</w:t>
      </w:r>
      <w:r w:rsidRPr="00062EBC">
        <w:rPr>
          <w:rFonts w:ascii="Times New Roman" w:eastAsia="Times New Roman" w:hAnsi="Times New Roman" w:cs="Times New Roman"/>
          <w:sz w:val="26"/>
          <w:szCs w:val="26"/>
        </w:rPr>
        <w:t>б</w:t>
      </w:r>
      <w:r w:rsidRPr="00062EBC">
        <w:rPr>
          <w:rFonts w:ascii="Times New Roman" w:eastAsia="Times New Roman" w:hAnsi="Times New Roman" w:cs="Times New Roman"/>
          <w:sz w:val="26"/>
          <w:szCs w:val="26"/>
        </w:rPr>
        <w:t>ного процесса, способствующей повышению качества образования.</w:t>
      </w:r>
    </w:p>
    <w:p w:rsidR="003D61AF" w:rsidRPr="00062EBC" w:rsidRDefault="003D61AF" w:rsidP="00D920FF">
      <w:pPr>
        <w:shd w:val="clear" w:color="auto" w:fill="FFFFFF"/>
        <w:spacing w:after="0" w:line="240" w:lineRule="auto"/>
        <w:ind w:firstLine="567"/>
        <w:jc w:val="both"/>
        <w:rPr>
          <w:rFonts w:ascii="Times New Roman" w:eastAsia="Times New Roman" w:hAnsi="Times New Roman" w:cs="Times New Roman"/>
          <w:i/>
          <w:sz w:val="24"/>
          <w:szCs w:val="24"/>
        </w:rPr>
      </w:pPr>
      <w:r w:rsidRPr="00062EBC">
        <w:rPr>
          <w:rFonts w:ascii="Times New Roman" w:eastAsia="Times New Roman" w:hAnsi="Times New Roman" w:cs="Times New Roman"/>
          <w:i/>
          <w:sz w:val="24"/>
          <w:szCs w:val="24"/>
        </w:rPr>
        <w:t>Литература:</w:t>
      </w:r>
    </w:p>
    <w:p w:rsidR="003D61AF" w:rsidRPr="00062EBC" w:rsidRDefault="003D61AF" w:rsidP="00D920FF">
      <w:pPr>
        <w:shd w:val="clear" w:color="auto" w:fill="FFFFFF"/>
        <w:spacing w:after="0" w:line="240" w:lineRule="auto"/>
        <w:ind w:firstLine="567"/>
        <w:jc w:val="both"/>
        <w:rPr>
          <w:rFonts w:ascii="Times New Roman" w:eastAsia="Times New Roman" w:hAnsi="Times New Roman" w:cs="Times New Roman"/>
          <w:i/>
          <w:sz w:val="24"/>
          <w:szCs w:val="24"/>
        </w:rPr>
      </w:pPr>
      <w:r w:rsidRPr="00062EBC">
        <w:rPr>
          <w:rFonts w:ascii="Times New Roman" w:eastAsia="Times New Roman" w:hAnsi="Times New Roman" w:cs="Times New Roman"/>
          <w:i/>
          <w:sz w:val="24"/>
          <w:szCs w:val="24"/>
        </w:rPr>
        <w:t>1.</w:t>
      </w:r>
      <w:r w:rsidR="00271D97" w:rsidRPr="00062EBC">
        <w:rPr>
          <w:rFonts w:ascii="Times New Roman" w:eastAsia="Times New Roman" w:hAnsi="Times New Roman" w:cs="Times New Roman"/>
          <w:i/>
          <w:sz w:val="24"/>
          <w:szCs w:val="24"/>
        </w:rPr>
        <w:t xml:space="preserve"> </w:t>
      </w:r>
      <w:r w:rsidRPr="00062EBC">
        <w:rPr>
          <w:rFonts w:ascii="Times New Roman" w:eastAsia="Times New Roman" w:hAnsi="Times New Roman" w:cs="Times New Roman"/>
          <w:i/>
          <w:sz w:val="24"/>
          <w:szCs w:val="24"/>
        </w:rPr>
        <w:t>Зайцева С.А.</w:t>
      </w:r>
      <w:r w:rsidR="008B6F97" w:rsidRPr="00062EBC">
        <w:rPr>
          <w:rFonts w:ascii="Times New Roman" w:eastAsia="Times New Roman" w:hAnsi="Times New Roman" w:cs="Times New Roman"/>
          <w:i/>
          <w:sz w:val="24"/>
          <w:szCs w:val="24"/>
        </w:rPr>
        <w:t>,</w:t>
      </w:r>
      <w:r w:rsidRPr="00062EBC">
        <w:rPr>
          <w:rFonts w:ascii="Times New Roman" w:eastAsia="Times New Roman" w:hAnsi="Times New Roman" w:cs="Times New Roman"/>
          <w:i/>
          <w:sz w:val="24"/>
          <w:szCs w:val="24"/>
        </w:rPr>
        <w:t xml:space="preserve"> Иванов В.В. Информационные технологии в образовании.</w:t>
      </w:r>
    </w:p>
    <w:p w:rsidR="003D61AF" w:rsidRPr="00062EBC" w:rsidRDefault="003D61AF" w:rsidP="00D920FF">
      <w:pPr>
        <w:shd w:val="clear" w:color="auto" w:fill="FFFFFF"/>
        <w:spacing w:after="0" w:line="240" w:lineRule="auto"/>
        <w:ind w:firstLine="567"/>
        <w:jc w:val="both"/>
        <w:rPr>
          <w:rFonts w:ascii="Times New Roman" w:eastAsia="Times New Roman" w:hAnsi="Times New Roman" w:cs="Times New Roman"/>
          <w:i/>
          <w:sz w:val="24"/>
          <w:szCs w:val="24"/>
        </w:rPr>
      </w:pPr>
      <w:r w:rsidRPr="00062EBC">
        <w:rPr>
          <w:rFonts w:ascii="Times New Roman" w:eastAsia="Times New Roman" w:hAnsi="Times New Roman" w:cs="Times New Roman"/>
          <w:i/>
          <w:sz w:val="24"/>
          <w:szCs w:val="24"/>
        </w:rPr>
        <w:t>2.</w:t>
      </w:r>
      <w:r w:rsidR="00271D97" w:rsidRPr="00062EBC">
        <w:rPr>
          <w:rFonts w:ascii="Times New Roman" w:eastAsia="Times New Roman" w:hAnsi="Times New Roman" w:cs="Times New Roman"/>
          <w:i/>
          <w:sz w:val="24"/>
          <w:szCs w:val="24"/>
        </w:rPr>
        <w:t xml:space="preserve"> </w:t>
      </w:r>
      <w:r w:rsidRPr="00062EBC">
        <w:rPr>
          <w:rFonts w:ascii="Times New Roman" w:eastAsia="Times New Roman" w:hAnsi="Times New Roman" w:cs="Times New Roman"/>
          <w:i/>
          <w:sz w:val="24"/>
          <w:szCs w:val="24"/>
        </w:rPr>
        <w:t>Захарова И.Г.</w:t>
      </w:r>
      <w:r w:rsidR="00271D97" w:rsidRPr="00062EBC">
        <w:rPr>
          <w:rFonts w:ascii="Times New Roman" w:eastAsia="Times New Roman" w:hAnsi="Times New Roman" w:cs="Times New Roman"/>
          <w:i/>
          <w:sz w:val="24"/>
          <w:szCs w:val="24"/>
        </w:rPr>
        <w:t xml:space="preserve"> </w:t>
      </w:r>
      <w:r w:rsidRPr="00062EBC">
        <w:rPr>
          <w:rFonts w:ascii="Times New Roman" w:eastAsia="Times New Roman" w:hAnsi="Times New Roman" w:cs="Times New Roman"/>
          <w:i/>
          <w:sz w:val="24"/>
          <w:szCs w:val="24"/>
        </w:rPr>
        <w:t xml:space="preserve">Информационные технологии в образовании. </w:t>
      </w:r>
      <w:r w:rsidR="008B6F97" w:rsidRPr="00062EBC">
        <w:rPr>
          <w:rFonts w:ascii="Times New Roman" w:eastAsia="Times New Roman" w:hAnsi="Times New Roman" w:cs="Times New Roman"/>
          <w:i/>
          <w:sz w:val="24"/>
          <w:szCs w:val="24"/>
        </w:rPr>
        <w:t xml:space="preserve">– </w:t>
      </w:r>
      <w:r w:rsidRPr="00062EBC">
        <w:rPr>
          <w:rFonts w:ascii="Times New Roman" w:eastAsia="Times New Roman" w:hAnsi="Times New Roman" w:cs="Times New Roman"/>
          <w:i/>
          <w:sz w:val="24"/>
          <w:szCs w:val="24"/>
        </w:rPr>
        <w:t>М</w:t>
      </w:r>
      <w:r w:rsidR="008B6F97" w:rsidRPr="00062EBC">
        <w:rPr>
          <w:rFonts w:ascii="Times New Roman" w:eastAsia="Times New Roman" w:hAnsi="Times New Roman" w:cs="Times New Roman"/>
          <w:i/>
          <w:sz w:val="24"/>
          <w:szCs w:val="24"/>
        </w:rPr>
        <w:t>.:</w:t>
      </w:r>
      <w:r w:rsidRPr="00062EBC">
        <w:rPr>
          <w:rFonts w:ascii="Times New Roman" w:eastAsia="Times New Roman" w:hAnsi="Times New Roman" w:cs="Times New Roman"/>
          <w:i/>
          <w:sz w:val="24"/>
          <w:szCs w:val="24"/>
        </w:rPr>
        <w:t xml:space="preserve"> Академия</w:t>
      </w:r>
      <w:r w:rsidR="008B6F97" w:rsidRPr="00062EBC">
        <w:rPr>
          <w:rFonts w:ascii="Times New Roman" w:eastAsia="Times New Roman" w:hAnsi="Times New Roman" w:cs="Times New Roman"/>
          <w:i/>
          <w:sz w:val="24"/>
          <w:szCs w:val="24"/>
        </w:rPr>
        <w:t>,</w:t>
      </w:r>
      <w:r w:rsidRPr="00062EBC">
        <w:rPr>
          <w:rFonts w:ascii="Times New Roman" w:eastAsia="Times New Roman" w:hAnsi="Times New Roman" w:cs="Times New Roman"/>
          <w:i/>
          <w:sz w:val="24"/>
          <w:szCs w:val="24"/>
        </w:rPr>
        <w:t xml:space="preserve"> 2003. – 192 с.</w:t>
      </w:r>
    </w:p>
    <w:p w:rsidR="003D61AF" w:rsidRPr="00062EBC" w:rsidRDefault="003D61AF" w:rsidP="00D920FF">
      <w:pPr>
        <w:shd w:val="clear" w:color="auto" w:fill="FFFFFF"/>
        <w:spacing w:after="0" w:line="240" w:lineRule="auto"/>
        <w:ind w:firstLine="567"/>
        <w:jc w:val="both"/>
        <w:rPr>
          <w:rFonts w:ascii="Times New Roman" w:eastAsia="Times New Roman" w:hAnsi="Times New Roman" w:cs="Times New Roman"/>
          <w:i/>
          <w:sz w:val="24"/>
          <w:szCs w:val="24"/>
        </w:rPr>
      </w:pPr>
      <w:r w:rsidRPr="00062EBC">
        <w:rPr>
          <w:rFonts w:ascii="Times New Roman" w:eastAsia="Times New Roman" w:hAnsi="Times New Roman" w:cs="Times New Roman"/>
          <w:i/>
          <w:sz w:val="24"/>
          <w:szCs w:val="24"/>
        </w:rPr>
        <w:t>3.</w:t>
      </w:r>
      <w:r w:rsidR="00271D97" w:rsidRPr="00062EBC">
        <w:rPr>
          <w:rFonts w:ascii="Times New Roman" w:eastAsia="Times New Roman" w:hAnsi="Times New Roman" w:cs="Times New Roman"/>
          <w:i/>
          <w:sz w:val="24"/>
          <w:szCs w:val="24"/>
        </w:rPr>
        <w:t xml:space="preserve"> </w:t>
      </w:r>
      <w:r w:rsidRPr="00062EBC">
        <w:rPr>
          <w:rFonts w:ascii="Times New Roman" w:eastAsia="Times New Roman" w:hAnsi="Times New Roman" w:cs="Times New Roman"/>
          <w:i/>
          <w:sz w:val="24"/>
          <w:szCs w:val="24"/>
        </w:rPr>
        <w:t xml:space="preserve">Кулагин В.П., Найханов В.В., Овезов Б.Б. и др. Информационные технологии в сфере образования. </w:t>
      </w:r>
      <w:r w:rsidR="008B6F97" w:rsidRPr="00062EBC">
        <w:rPr>
          <w:rFonts w:ascii="Times New Roman" w:eastAsia="Times New Roman" w:hAnsi="Times New Roman" w:cs="Times New Roman"/>
          <w:i/>
          <w:sz w:val="24"/>
          <w:szCs w:val="24"/>
        </w:rPr>
        <w:t xml:space="preserve">– </w:t>
      </w:r>
      <w:r w:rsidRPr="00062EBC">
        <w:rPr>
          <w:rFonts w:ascii="Times New Roman" w:eastAsia="Times New Roman" w:hAnsi="Times New Roman" w:cs="Times New Roman"/>
          <w:i/>
          <w:sz w:val="24"/>
          <w:szCs w:val="24"/>
        </w:rPr>
        <w:t>М</w:t>
      </w:r>
      <w:r w:rsidR="008B6F97" w:rsidRPr="00062EBC">
        <w:rPr>
          <w:rFonts w:ascii="Times New Roman" w:eastAsia="Times New Roman" w:hAnsi="Times New Roman" w:cs="Times New Roman"/>
          <w:i/>
          <w:sz w:val="24"/>
          <w:szCs w:val="24"/>
        </w:rPr>
        <w:t>.:</w:t>
      </w:r>
      <w:r w:rsidRPr="00062EBC">
        <w:rPr>
          <w:rFonts w:ascii="Times New Roman" w:eastAsia="Times New Roman" w:hAnsi="Times New Roman" w:cs="Times New Roman"/>
          <w:i/>
          <w:sz w:val="24"/>
          <w:szCs w:val="24"/>
        </w:rPr>
        <w:t xml:space="preserve"> Янус, 2004. -</w:t>
      </w:r>
      <w:r w:rsidR="008B6F97" w:rsidRPr="00062EBC">
        <w:rPr>
          <w:rFonts w:ascii="Times New Roman" w:eastAsia="Times New Roman" w:hAnsi="Times New Roman" w:cs="Times New Roman"/>
          <w:i/>
          <w:sz w:val="24"/>
          <w:szCs w:val="24"/>
        </w:rPr>
        <w:t xml:space="preserve"> </w:t>
      </w:r>
      <w:r w:rsidRPr="00062EBC">
        <w:rPr>
          <w:rFonts w:ascii="Times New Roman" w:eastAsia="Times New Roman" w:hAnsi="Times New Roman" w:cs="Times New Roman"/>
          <w:i/>
          <w:sz w:val="24"/>
          <w:szCs w:val="24"/>
        </w:rPr>
        <w:t>248 с.</w:t>
      </w:r>
    </w:p>
    <w:p w:rsidR="003D61AF" w:rsidRPr="00062EBC" w:rsidRDefault="003D61AF" w:rsidP="00D920FF">
      <w:pPr>
        <w:shd w:val="clear" w:color="auto" w:fill="FFFFFF"/>
        <w:spacing w:after="0" w:line="240" w:lineRule="auto"/>
        <w:ind w:firstLine="567"/>
        <w:jc w:val="both"/>
        <w:rPr>
          <w:rFonts w:ascii="Times New Roman" w:eastAsia="Times New Roman" w:hAnsi="Times New Roman" w:cs="Times New Roman"/>
          <w:i/>
          <w:sz w:val="24"/>
          <w:szCs w:val="24"/>
        </w:rPr>
      </w:pPr>
      <w:r w:rsidRPr="00062EBC">
        <w:rPr>
          <w:rFonts w:ascii="Times New Roman" w:eastAsia="Times New Roman" w:hAnsi="Times New Roman" w:cs="Times New Roman"/>
          <w:i/>
          <w:sz w:val="24"/>
          <w:szCs w:val="24"/>
        </w:rPr>
        <w:t>4.</w:t>
      </w:r>
      <w:r w:rsidR="00271D97" w:rsidRPr="00062EBC">
        <w:rPr>
          <w:rFonts w:ascii="Times New Roman" w:eastAsia="Times New Roman" w:hAnsi="Times New Roman" w:cs="Times New Roman"/>
          <w:i/>
          <w:sz w:val="24"/>
          <w:szCs w:val="24"/>
        </w:rPr>
        <w:t xml:space="preserve"> </w:t>
      </w:r>
      <w:r w:rsidRPr="00062EBC">
        <w:rPr>
          <w:rFonts w:ascii="Times New Roman" w:eastAsia="Times New Roman" w:hAnsi="Times New Roman" w:cs="Times New Roman"/>
          <w:i/>
          <w:sz w:val="24"/>
          <w:szCs w:val="24"/>
        </w:rPr>
        <w:t>Тихонов А.Н. Информационные технологии и телекоммуникации в образовании и науке: Материалы международной научной конференции, ФГУ ГНИИ ИТТ</w:t>
      </w:r>
      <w:r w:rsidR="00271D97" w:rsidRPr="00062EBC">
        <w:rPr>
          <w:rFonts w:ascii="Times New Roman" w:eastAsia="Times New Roman" w:hAnsi="Times New Roman" w:cs="Times New Roman"/>
          <w:i/>
          <w:sz w:val="24"/>
          <w:szCs w:val="24"/>
        </w:rPr>
        <w:t xml:space="preserve"> </w:t>
      </w:r>
      <w:r w:rsidRPr="00062EBC">
        <w:rPr>
          <w:rFonts w:ascii="Times New Roman" w:eastAsia="Times New Roman" w:hAnsi="Times New Roman" w:cs="Times New Roman"/>
          <w:i/>
          <w:sz w:val="24"/>
          <w:szCs w:val="24"/>
        </w:rPr>
        <w:t>"Инфо</w:t>
      </w:r>
      <w:r w:rsidRPr="00062EBC">
        <w:rPr>
          <w:rFonts w:ascii="Times New Roman" w:eastAsia="Times New Roman" w:hAnsi="Times New Roman" w:cs="Times New Roman"/>
          <w:i/>
          <w:sz w:val="24"/>
          <w:szCs w:val="24"/>
        </w:rPr>
        <w:t>р</w:t>
      </w:r>
      <w:r w:rsidRPr="00062EBC">
        <w:rPr>
          <w:rFonts w:ascii="Times New Roman" w:eastAsia="Times New Roman" w:hAnsi="Times New Roman" w:cs="Times New Roman"/>
          <w:i/>
          <w:sz w:val="24"/>
          <w:szCs w:val="24"/>
        </w:rPr>
        <w:t>мика". - М.: ЭГРИ, 2007. - 222 с.</w:t>
      </w:r>
    </w:p>
    <w:p w:rsidR="003D61AF" w:rsidRPr="00062EBC" w:rsidRDefault="003D61AF" w:rsidP="00D920FF">
      <w:pPr>
        <w:spacing w:after="0" w:line="240" w:lineRule="auto"/>
        <w:ind w:firstLine="567"/>
        <w:jc w:val="both"/>
        <w:rPr>
          <w:rFonts w:ascii="Times New Roman" w:hAnsi="Times New Roman" w:cs="Times New Roman"/>
          <w:sz w:val="26"/>
          <w:szCs w:val="26"/>
        </w:rPr>
      </w:pPr>
    </w:p>
    <w:p w:rsidR="009A4D21" w:rsidRPr="00062EBC" w:rsidRDefault="009A4D21" w:rsidP="008B6F97">
      <w:pPr>
        <w:pStyle w:val="ab"/>
        <w:jc w:val="center"/>
        <w:rPr>
          <w:rFonts w:ascii="Times New Roman" w:hAnsi="Times New Roman"/>
          <w:b/>
          <w:sz w:val="26"/>
          <w:szCs w:val="26"/>
        </w:rPr>
      </w:pPr>
      <w:r w:rsidRPr="00062EBC">
        <w:rPr>
          <w:rFonts w:ascii="Times New Roman" w:hAnsi="Times New Roman"/>
          <w:b/>
          <w:sz w:val="26"/>
          <w:szCs w:val="26"/>
        </w:rPr>
        <w:t>Использование метода проектов в начальной школе с опорой на ИКТ</w:t>
      </w:r>
    </w:p>
    <w:p w:rsidR="009A4D21" w:rsidRPr="00062EBC" w:rsidRDefault="009A4D21" w:rsidP="00D920FF">
      <w:pPr>
        <w:pStyle w:val="ab"/>
        <w:ind w:firstLine="567"/>
        <w:jc w:val="right"/>
        <w:rPr>
          <w:rFonts w:ascii="Times New Roman" w:hAnsi="Times New Roman"/>
          <w:i/>
          <w:sz w:val="26"/>
          <w:szCs w:val="26"/>
        </w:rPr>
      </w:pPr>
      <w:r w:rsidRPr="00062EBC">
        <w:rPr>
          <w:rFonts w:ascii="Times New Roman" w:hAnsi="Times New Roman"/>
          <w:i/>
          <w:sz w:val="26"/>
          <w:szCs w:val="26"/>
        </w:rPr>
        <w:t xml:space="preserve">Богдан Ольга Васильевна, </w:t>
      </w:r>
    </w:p>
    <w:p w:rsidR="009A4D21" w:rsidRPr="00062EBC" w:rsidRDefault="009A4D21" w:rsidP="00D920FF">
      <w:pPr>
        <w:pStyle w:val="ab"/>
        <w:ind w:firstLine="567"/>
        <w:jc w:val="right"/>
        <w:rPr>
          <w:rFonts w:ascii="Times New Roman" w:hAnsi="Times New Roman"/>
          <w:i/>
          <w:sz w:val="26"/>
          <w:szCs w:val="26"/>
        </w:rPr>
      </w:pPr>
      <w:r w:rsidRPr="00062EBC">
        <w:rPr>
          <w:rFonts w:ascii="Times New Roman" w:hAnsi="Times New Roman"/>
          <w:i/>
          <w:sz w:val="26"/>
          <w:szCs w:val="26"/>
        </w:rPr>
        <w:t>учитель начальных классов МБОУ лицей №94 ГО г.</w:t>
      </w:r>
      <w:r w:rsidR="008B6F97" w:rsidRPr="00062EBC">
        <w:rPr>
          <w:rFonts w:ascii="Times New Roman" w:hAnsi="Times New Roman"/>
          <w:i/>
          <w:sz w:val="26"/>
          <w:szCs w:val="26"/>
        </w:rPr>
        <w:t xml:space="preserve"> Уфа РБ</w:t>
      </w:r>
    </w:p>
    <w:p w:rsidR="009A4D21" w:rsidRPr="00E83D89" w:rsidRDefault="009A4D21" w:rsidP="00D920FF">
      <w:pPr>
        <w:pStyle w:val="ab"/>
        <w:ind w:firstLine="567"/>
        <w:jc w:val="right"/>
        <w:rPr>
          <w:rFonts w:ascii="Times New Roman" w:hAnsi="Times New Roman"/>
          <w:i/>
          <w:sz w:val="24"/>
          <w:szCs w:val="24"/>
        </w:rPr>
      </w:pPr>
      <w:r w:rsidRPr="00E83D89">
        <w:rPr>
          <w:rFonts w:ascii="Times New Roman" w:hAnsi="Times New Roman"/>
          <w:i/>
          <w:sz w:val="24"/>
          <w:szCs w:val="24"/>
        </w:rPr>
        <w:t xml:space="preserve"> </w:t>
      </w:r>
      <w:hyperlink r:id="rId79" w:history="1">
        <w:r w:rsidRPr="00E83D89">
          <w:rPr>
            <w:rStyle w:val="a3"/>
            <w:rFonts w:ascii="Times New Roman" w:hAnsi="Times New Roman"/>
            <w:i/>
            <w:color w:val="auto"/>
            <w:sz w:val="24"/>
            <w:szCs w:val="24"/>
            <w:u w:val="none"/>
            <w:lang w:val="en-US"/>
          </w:rPr>
          <w:t>bogdan</w:t>
        </w:r>
        <w:r w:rsidRPr="00E83D89">
          <w:rPr>
            <w:rStyle w:val="a3"/>
            <w:rFonts w:ascii="Times New Roman" w:hAnsi="Times New Roman"/>
            <w:i/>
            <w:color w:val="auto"/>
            <w:sz w:val="24"/>
            <w:szCs w:val="24"/>
            <w:u w:val="none"/>
          </w:rPr>
          <w:t>33@</w:t>
        </w:r>
        <w:r w:rsidRPr="00E83D89">
          <w:rPr>
            <w:rStyle w:val="a3"/>
            <w:rFonts w:ascii="Times New Roman" w:hAnsi="Times New Roman"/>
            <w:i/>
            <w:color w:val="auto"/>
            <w:sz w:val="24"/>
            <w:szCs w:val="24"/>
            <w:u w:val="none"/>
            <w:lang w:val="en-US"/>
          </w:rPr>
          <w:t>yandex</w:t>
        </w:r>
        <w:r w:rsidRPr="00E83D89">
          <w:rPr>
            <w:rStyle w:val="a3"/>
            <w:rFonts w:ascii="Times New Roman" w:hAnsi="Times New Roman"/>
            <w:i/>
            <w:color w:val="auto"/>
            <w:sz w:val="24"/>
            <w:szCs w:val="24"/>
            <w:u w:val="none"/>
          </w:rPr>
          <w:t>.</w:t>
        </w:r>
        <w:r w:rsidRPr="00E83D89">
          <w:rPr>
            <w:rStyle w:val="a3"/>
            <w:rFonts w:ascii="Times New Roman" w:hAnsi="Times New Roman"/>
            <w:i/>
            <w:color w:val="auto"/>
            <w:sz w:val="24"/>
            <w:szCs w:val="24"/>
            <w:u w:val="none"/>
            <w:lang w:val="en-US"/>
          </w:rPr>
          <w:t>ru</w:t>
        </w:r>
      </w:hyperlink>
      <w:r w:rsidRPr="00E83D89">
        <w:rPr>
          <w:rFonts w:ascii="Times New Roman" w:hAnsi="Times New Roman"/>
          <w:i/>
          <w:sz w:val="24"/>
          <w:szCs w:val="24"/>
        </w:rPr>
        <w:t xml:space="preserve"> </w:t>
      </w:r>
    </w:p>
    <w:p w:rsidR="009A4D21" w:rsidRPr="00062EBC" w:rsidRDefault="009A4D21" w:rsidP="00D920FF">
      <w:pPr>
        <w:pStyle w:val="ab"/>
        <w:ind w:firstLine="567"/>
        <w:jc w:val="both"/>
        <w:rPr>
          <w:rFonts w:ascii="Times New Roman" w:hAnsi="Times New Roman"/>
          <w:sz w:val="26"/>
          <w:szCs w:val="26"/>
        </w:rPr>
      </w:pPr>
      <w:r w:rsidRPr="00062EBC">
        <w:rPr>
          <w:rFonts w:ascii="Times New Roman" w:hAnsi="Times New Roman"/>
          <w:sz w:val="26"/>
          <w:szCs w:val="26"/>
        </w:rPr>
        <w:t>Новые федеральные стандарты начального образования не оставили без и</w:t>
      </w:r>
      <w:r w:rsidRPr="00062EBC">
        <w:rPr>
          <w:rFonts w:ascii="Times New Roman" w:hAnsi="Times New Roman"/>
          <w:sz w:val="26"/>
          <w:szCs w:val="26"/>
        </w:rPr>
        <w:t>з</w:t>
      </w:r>
      <w:r w:rsidRPr="00062EBC">
        <w:rPr>
          <w:rFonts w:ascii="Times New Roman" w:hAnsi="Times New Roman"/>
          <w:sz w:val="26"/>
          <w:szCs w:val="26"/>
        </w:rPr>
        <w:t>менений ни одну сторону школьного дела. Новые принципы личностно- орие</w:t>
      </w:r>
      <w:r w:rsidRPr="00062EBC">
        <w:rPr>
          <w:rFonts w:ascii="Times New Roman" w:hAnsi="Times New Roman"/>
          <w:sz w:val="26"/>
          <w:szCs w:val="26"/>
        </w:rPr>
        <w:t>н</w:t>
      </w:r>
      <w:r w:rsidRPr="00062EBC">
        <w:rPr>
          <w:rFonts w:ascii="Times New Roman" w:hAnsi="Times New Roman"/>
          <w:sz w:val="26"/>
          <w:szCs w:val="26"/>
        </w:rPr>
        <w:t>тированного образования, индивидуального подхода, субъективности в обуч</w:t>
      </w:r>
      <w:r w:rsidRPr="00062EBC">
        <w:rPr>
          <w:rFonts w:ascii="Times New Roman" w:hAnsi="Times New Roman"/>
          <w:sz w:val="26"/>
          <w:szCs w:val="26"/>
        </w:rPr>
        <w:t>е</w:t>
      </w:r>
      <w:r w:rsidRPr="00062EBC">
        <w:rPr>
          <w:rFonts w:ascii="Times New Roman" w:hAnsi="Times New Roman"/>
          <w:sz w:val="26"/>
          <w:szCs w:val="26"/>
        </w:rPr>
        <w:t xml:space="preserve">нии потребовали в первую очередь новых методов обучения. </w:t>
      </w:r>
    </w:p>
    <w:p w:rsidR="009A4D21" w:rsidRPr="00062EBC" w:rsidRDefault="009A4D21" w:rsidP="00D920FF">
      <w:pPr>
        <w:pStyle w:val="ab"/>
        <w:ind w:firstLine="567"/>
        <w:jc w:val="both"/>
        <w:rPr>
          <w:rFonts w:ascii="Times New Roman" w:hAnsi="Times New Roman"/>
          <w:sz w:val="26"/>
          <w:szCs w:val="26"/>
        </w:rPr>
      </w:pPr>
      <w:r w:rsidRPr="00062EBC">
        <w:rPr>
          <w:rFonts w:ascii="Times New Roman" w:hAnsi="Times New Roman"/>
          <w:sz w:val="26"/>
          <w:szCs w:val="26"/>
        </w:rPr>
        <w:t>Инновационный поиск новых средств привел меня к пониманию того, что нужны деятельностные, групповые, игровые, ролевые, практико-</w:t>
      </w:r>
      <w:r w:rsidR="008B6F97" w:rsidRPr="00062EBC">
        <w:rPr>
          <w:rFonts w:ascii="Times New Roman" w:hAnsi="Times New Roman"/>
          <w:sz w:val="26"/>
          <w:szCs w:val="26"/>
        </w:rPr>
        <w:t xml:space="preserve"> </w:t>
      </w:r>
      <w:r w:rsidRPr="00062EBC">
        <w:rPr>
          <w:rFonts w:ascii="Times New Roman" w:hAnsi="Times New Roman"/>
          <w:sz w:val="26"/>
          <w:szCs w:val="26"/>
        </w:rPr>
        <w:t>ориентирова</w:t>
      </w:r>
      <w:r w:rsidRPr="00062EBC">
        <w:rPr>
          <w:rFonts w:ascii="Times New Roman" w:hAnsi="Times New Roman"/>
          <w:sz w:val="26"/>
          <w:szCs w:val="26"/>
        </w:rPr>
        <w:t>н</w:t>
      </w:r>
      <w:r w:rsidRPr="00062EBC">
        <w:rPr>
          <w:rFonts w:ascii="Times New Roman" w:hAnsi="Times New Roman"/>
          <w:sz w:val="26"/>
          <w:szCs w:val="26"/>
        </w:rPr>
        <w:t>ные, проблемные, рефлексивные и прочие формы и методы учения/обучения.</w:t>
      </w:r>
    </w:p>
    <w:p w:rsidR="009A4D21" w:rsidRPr="00062EBC" w:rsidRDefault="009A4D21" w:rsidP="00D920FF">
      <w:pPr>
        <w:pStyle w:val="ab"/>
        <w:ind w:firstLine="567"/>
        <w:jc w:val="both"/>
        <w:rPr>
          <w:rFonts w:ascii="Times New Roman" w:hAnsi="Times New Roman"/>
          <w:sz w:val="26"/>
          <w:szCs w:val="26"/>
        </w:rPr>
      </w:pPr>
      <w:r w:rsidRPr="00062EBC">
        <w:rPr>
          <w:rFonts w:ascii="Times New Roman" w:hAnsi="Times New Roman"/>
          <w:sz w:val="26"/>
          <w:szCs w:val="26"/>
        </w:rPr>
        <w:t>Ведущее место среди таких методов, обнаруженных в арсенале мировой и отечественной педагогической практики, принадлежит сегодня методу проектов.</w:t>
      </w:r>
    </w:p>
    <w:p w:rsidR="009A4D21" w:rsidRPr="00062EBC" w:rsidRDefault="009A4D21" w:rsidP="00D920FF">
      <w:pPr>
        <w:pStyle w:val="ab"/>
        <w:ind w:firstLine="567"/>
        <w:jc w:val="both"/>
        <w:rPr>
          <w:rFonts w:ascii="Times New Roman" w:hAnsi="Times New Roman"/>
          <w:sz w:val="26"/>
          <w:szCs w:val="26"/>
        </w:rPr>
      </w:pPr>
      <w:r w:rsidRPr="00062EBC">
        <w:rPr>
          <w:rFonts w:ascii="Times New Roman" w:hAnsi="Times New Roman"/>
          <w:sz w:val="26"/>
          <w:szCs w:val="26"/>
        </w:rPr>
        <w:t>Работа по методу проектов, как замечает И.С. Сергеев, – это относительно высокий уровень сложности педагогической деятельности. Если большинство общеизвестных методов обучения требуют наличия лишь традиционных комп</w:t>
      </w:r>
      <w:r w:rsidRPr="00062EBC">
        <w:rPr>
          <w:rFonts w:ascii="Times New Roman" w:hAnsi="Times New Roman"/>
          <w:sz w:val="26"/>
          <w:szCs w:val="26"/>
        </w:rPr>
        <w:t>о</w:t>
      </w:r>
      <w:r w:rsidRPr="00062EBC">
        <w:rPr>
          <w:rFonts w:ascii="Times New Roman" w:hAnsi="Times New Roman"/>
          <w:sz w:val="26"/>
          <w:szCs w:val="26"/>
        </w:rPr>
        <w:t>нентов учебного процесса – учителя, ученика (или группы учеников) и учебного материала, который необходимо усвоить, то требования к учебному проекту – совершенно особые.</w:t>
      </w:r>
    </w:p>
    <w:p w:rsidR="009A4D21" w:rsidRPr="00062EBC" w:rsidRDefault="009A4D21" w:rsidP="00D920FF">
      <w:pPr>
        <w:pStyle w:val="ab"/>
        <w:ind w:firstLine="567"/>
        <w:jc w:val="both"/>
        <w:rPr>
          <w:rFonts w:ascii="Times New Roman" w:hAnsi="Times New Roman"/>
          <w:sz w:val="26"/>
          <w:szCs w:val="26"/>
        </w:rPr>
      </w:pPr>
      <w:r w:rsidRPr="00062EBC">
        <w:rPr>
          <w:rFonts w:ascii="Times New Roman" w:hAnsi="Times New Roman"/>
          <w:sz w:val="26"/>
          <w:szCs w:val="26"/>
        </w:rPr>
        <w:t>Проект – это “пять П”:</w:t>
      </w:r>
      <w:r w:rsidR="00137F40">
        <w:rPr>
          <w:rFonts w:ascii="Times New Roman" w:hAnsi="Times New Roman"/>
          <w:sz w:val="26"/>
          <w:szCs w:val="26"/>
        </w:rPr>
        <w:t xml:space="preserve"> </w:t>
      </w:r>
      <w:r w:rsidRPr="00062EBC">
        <w:rPr>
          <w:rFonts w:ascii="Times New Roman" w:hAnsi="Times New Roman"/>
          <w:sz w:val="26"/>
          <w:szCs w:val="26"/>
        </w:rPr>
        <w:t>Проблема – Проектирование (планирование) – П</w:t>
      </w:r>
      <w:r w:rsidRPr="00062EBC">
        <w:rPr>
          <w:rFonts w:ascii="Times New Roman" w:hAnsi="Times New Roman"/>
          <w:sz w:val="26"/>
          <w:szCs w:val="26"/>
        </w:rPr>
        <w:t>о</w:t>
      </w:r>
      <w:r w:rsidRPr="00062EBC">
        <w:rPr>
          <w:rFonts w:ascii="Times New Roman" w:hAnsi="Times New Roman"/>
          <w:sz w:val="26"/>
          <w:szCs w:val="26"/>
        </w:rPr>
        <w:t>иск информации – Продукт – Презентация.</w:t>
      </w:r>
    </w:p>
    <w:p w:rsidR="009A4D21" w:rsidRPr="00062EBC" w:rsidRDefault="009A4D21" w:rsidP="00D920FF">
      <w:pPr>
        <w:pStyle w:val="ab"/>
        <w:ind w:firstLine="567"/>
        <w:jc w:val="both"/>
        <w:rPr>
          <w:rFonts w:ascii="Times New Roman" w:hAnsi="Times New Roman"/>
          <w:sz w:val="26"/>
          <w:szCs w:val="26"/>
        </w:rPr>
      </w:pPr>
      <w:r w:rsidRPr="00062EBC">
        <w:rPr>
          <w:rFonts w:ascii="Times New Roman" w:hAnsi="Times New Roman"/>
          <w:sz w:val="26"/>
          <w:szCs w:val="26"/>
        </w:rPr>
        <w:t>Шестое “П” проекта – его Портфолио, т.е. папка, в которой собраны все р</w:t>
      </w:r>
      <w:r w:rsidRPr="00062EBC">
        <w:rPr>
          <w:rFonts w:ascii="Times New Roman" w:hAnsi="Times New Roman"/>
          <w:sz w:val="26"/>
          <w:szCs w:val="26"/>
        </w:rPr>
        <w:t>а</w:t>
      </w:r>
      <w:r w:rsidRPr="00062EBC">
        <w:rPr>
          <w:rFonts w:ascii="Times New Roman" w:hAnsi="Times New Roman"/>
          <w:sz w:val="26"/>
          <w:szCs w:val="26"/>
        </w:rPr>
        <w:t>бочие материалы проекта, в том числе черновики, дневные планы и отчеты и др.</w:t>
      </w:r>
    </w:p>
    <w:p w:rsidR="009A4D21" w:rsidRPr="00062EBC" w:rsidRDefault="009A4D21" w:rsidP="00D920FF">
      <w:pPr>
        <w:pStyle w:val="ab"/>
        <w:ind w:firstLine="567"/>
        <w:jc w:val="both"/>
        <w:rPr>
          <w:rFonts w:ascii="Times New Roman" w:hAnsi="Times New Roman"/>
          <w:sz w:val="26"/>
          <w:szCs w:val="26"/>
        </w:rPr>
      </w:pPr>
      <w:r w:rsidRPr="00062EBC">
        <w:rPr>
          <w:rFonts w:ascii="Times New Roman" w:hAnsi="Times New Roman"/>
          <w:sz w:val="26"/>
          <w:szCs w:val="26"/>
        </w:rPr>
        <w:t>Важное правило: каждый этап работы над проектом должен иметь свой конкретный продукт!</w:t>
      </w:r>
    </w:p>
    <w:p w:rsidR="009A4D21" w:rsidRPr="00062EBC" w:rsidRDefault="009A4D21" w:rsidP="00D920FF">
      <w:pPr>
        <w:pStyle w:val="ab"/>
        <w:ind w:firstLine="567"/>
        <w:jc w:val="both"/>
        <w:rPr>
          <w:rFonts w:ascii="Times New Roman" w:hAnsi="Times New Roman"/>
          <w:sz w:val="26"/>
          <w:szCs w:val="26"/>
        </w:rPr>
      </w:pPr>
      <w:r w:rsidRPr="00062EBC">
        <w:rPr>
          <w:rFonts w:ascii="Times New Roman" w:hAnsi="Times New Roman"/>
          <w:sz w:val="26"/>
          <w:szCs w:val="26"/>
        </w:rPr>
        <w:t>Конечно, учитывая информатизацию образовательного процесса, нево</w:t>
      </w:r>
      <w:r w:rsidRPr="00062EBC">
        <w:rPr>
          <w:rFonts w:ascii="Times New Roman" w:hAnsi="Times New Roman"/>
          <w:sz w:val="26"/>
          <w:szCs w:val="26"/>
        </w:rPr>
        <w:t>з</w:t>
      </w:r>
      <w:r w:rsidRPr="00062EBC">
        <w:rPr>
          <w:rFonts w:ascii="Times New Roman" w:hAnsi="Times New Roman"/>
          <w:sz w:val="26"/>
          <w:szCs w:val="26"/>
        </w:rPr>
        <w:t>можно представить себе проект без использования электронных ресурсов на к</w:t>
      </w:r>
      <w:r w:rsidRPr="00062EBC">
        <w:rPr>
          <w:rFonts w:ascii="Times New Roman" w:hAnsi="Times New Roman"/>
          <w:sz w:val="26"/>
          <w:szCs w:val="26"/>
        </w:rPr>
        <w:t>а</w:t>
      </w:r>
      <w:r w:rsidRPr="00062EBC">
        <w:rPr>
          <w:rFonts w:ascii="Times New Roman" w:hAnsi="Times New Roman"/>
          <w:sz w:val="26"/>
          <w:szCs w:val="26"/>
        </w:rPr>
        <w:t>ждом этапе.</w:t>
      </w:r>
    </w:p>
    <w:p w:rsidR="009A4D21" w:rsidRPr="00062EBC" w:rsidRDefault="009A4D21" w:rsidP="00D920FF">
      <w:pPr>
        <w:pStyle w:val="ab"/>
        <w:ind w:firstLine="567"/>
        <w:jc w:val="both"/>
        <w:rPr>
          <w:rFonts w:ascii="Times New Roman" w:hAnsi="Times New Roman"/>
          <w:sz w:val="26"/>
          <w:szCs w:val="26"/>
        </w:rPr>
      </w:pPr>
      <w:r w:rsidRPr="00062EBC">
        <w:rPr>
          <w:rFonts w:ascii="Times New Roman" w:hAnsi="Times New Roman"/>
          <w:sz w:val="26"/>
          <w:szCs w:val="26"/>
        </w:rPr>
        <w:lastRenderedPageBreak/>
        <w:t>Поскольку работаю с младшими школьниками, то для них наиболее прие</w:t>
      </w:r>
      <w:r w:rsidRPr="00062EBC">
        <w:rPr>
          <w:rFonts w:ascii="Times New Roman" w:hAnsi="Times New Roman"/>
          <w:sz w:val="26"/>
          <w:szCs w:val="26"/>
        </w:rPr>
        <w:t>м</w:t>
      </w:r>
      <w:r w:rsidRPr="00062EBC">
        <w:rPr>
          <w:rFonts w:ascii="Times New Roman" w:hAnsi="Times New Roman"/>
          <w:sz w:val="26"/>
          <w:szCs w:val="26"/>
        </w:rPr>
        <w:t>лемыми являются проекты внутриклассные и внутришкольные. Но ни в коем случае не отрицается возможность участия моих учеников и в более грандио</w:t>
      </w:r>
      <w:r w:rsidRPr="00062EBC">
        <w:rPr>
          <w:rFonts w:ascii="Times New Roman" w:hAnsi="Times New Roman"/>
          <w:sz w:val="26"/>
          <w:szCs w:val="26"/>
        </w:rPr>
        <w:t>з</w:t>
      </w:r>
      <w:r w:rsidRPr="00062EBC">
        <w:rPr>
          <w:rFonts w:ascii="Times New Roman" w:hAnsi="Times New Roman"/>
          <w:sz w:val="26"/>
          <w:szCs w:val="26"/>
        </w:rPr>
        <w:t>ных проектах. Более того, стремлюсь нацеливать их именно на это. Тем более что межрегиональные и международные проекты, как правило, являются тел</w:t>
      </w:r>
      <w:r w:rsidRPr="00062EBC">
        <w:rPr>
          <w:rFonts w:ascii="Times New Roman" w:hAnsi="Times New Roman"/>
          <w:sz w:val="26"/>
          <w:szCs w:val="26"/>
        </w:rPr>
        <w:t>е</w:t>
      </w:r>
      <w:r w:rsidRPr="00062EBC">
        <w:rPr>
          <w:rFonts w:ascii="Times New Roman" w:hAnsi="Times New Roman"/>
          <w:sz w:val="26"/>
          <w:szCs w:val="26"/>
        </w:rPr>
        <w:t>коммуникационными, поскольку требуют для координации деятельности учас</w:t>
      </w:r>
      <w:r w:rsidRPr="00062EBC">
        <w:rPr>
          <w:rFonts w:ascii="Times New Roman" w:hAnsi="Times New Roman"/>
          <w:sz w:val="26"/>
          <w:szCs w:val="26"/>
        </w:rPr>
        <w:t>т</w:t>
      </w:r>
      <w:r w:rsidRPr="00062EBC">
        <w:rPr>
          <w:rFonts w:ascii="Times New Roman" w:hAnsi="Times New Roman"/>
          <w:sz w:val="26"/>
          <w:szCs w:val="26"/>
        </w:rPr>
        <w:t>ников взаимодействия в сети Интернет и, следовательно, ориентированы на и</w:t>
      </w:r>
      <w:r w:rsidRPr="00062EBC">
        <w:rPr>
          <w:rFonts w:ascii="Times New Roman" w:hAnsi="Times New Roman"/>
          <w:sz w:val="26"/>
          <w:szCs w:val="26"/>
        </w:rPr>
        <w:t>с</w:t>
      </w:r>
      <w:r w:rsidRPr="00062EBC">
        <w:rPr>
          <w:rFonts w:ascii="Times New Roman" w:hAnsi="Times New Roman"/>
          <w:sz w:val="26"/>
          <w:szCs w:val="26"/>
        </w:rPr>
        <w:t>пользование средств современных компьютерных технологий.</w:t>
      </w:r>
    </w:p>
    <w:p w:rsidR="009A4D21" w:rsidRPr="00062EBC" w:rsidRDefault="009A4D21" w:rsidP="00D920FF">
      <w:pPr>
        <w:pStyle w:val="ab"/>
        <w:ind w:firstLine="567"/>
        <w:jc w:val="both"/>
        <w:rPr>
          <w:rFonts w:ascii="Times New Roman" w:hAnsi="Times New Roman"/>
          <w:sz w:val="26"/>
          <w:szCs w:val="26"/>
        </w:rPr>
      </w:pPr>
      <w:r w:rsidRPr="00062EBC">
        <w:rPr>
          <w:rFonts w:ascii="Times New Roman" w:hAnsi="Times New Roman"/>
          <w:sz w:val="26"/>
          <w:szCs w:val="26"/>
        </w:rPr>
        <w:t>Годичные проекты могут выполняться как в группах, так и индивидуально. Весь годичный проект – от определения проблемы и темы до презентации - в</w:t>
      </w:r>
      <w:r w:rsidRPr="00062EBC">
        <w:rPr>
          <w:rFonts w:ascii="Times New Roman" w:hAnsi="Times New Roman"/>
          <w:sz w:val="26"/>
          <w:szCs w:val="26"/>
        </w:rPr>
        <w:t>ы</w:t>
      </w:r>
      <w:r w:rsidRPr="00062EBC">
        <w:rPr>
          <w:rFonts w:ascii="Times New Roman" w:hAnsi="Times New Roman"/>
          <w:sz w:val="26"/>
          <w:szCs w:val="26"/>
        </w:rPr>
        <w:t>полняется во внеурочное время.</w:t>
      </w:r>
    </w:p>
    <w:p w:rsidR="009A4D21" w:rsidRPr="00062EBC" w:rsidRDefault="009A4D21" w:rsidP="00D920FF">
      <w:pPr>
        <w:pStyle w:val="ab"/>
        <w:ind w:firstLine="567"/>
        <w:jc w:val="both"/>
        <w:rPr>
          <w:rFonts w:ascii="Times New Roman" w:hAnsi="Times New Roman"/>
          <w:sz w:val="26"/>
          <w:szCs w:val="26"/>
        </w:rPr>
      </w:pPr>
      <w:r w:rsidRPr="00062EBC">
        <w:rPr>
          <w:rFonts w:ascii="Times New Roman" w:hAnsi="Times New Roman"/>
          <w:sz w:val="26"/>
          <w:szCs w:val="26"/>
        </w:rPr>
        <w:t>Как уже отмечалось, одним из важных этапов осуществления учебного проекта является презентация. Выбор формы презентации проекта – задача не менее, а то и более сложная, чем выбор формы продукта проектной деятельн</w:t>
      </w:r>
      <w:r w:rsidRPr="00062EBC">
        <w:rPr>
          <w:rFonts w:ascii="Times New Roman" w:hAnsi="Times New Roman"/>
          <w:sz w:val="26"/>
          <w:szCs w:val="26"/>
        </w:rPr>
        <w:t>о</w:t>
      </w:r>
      <w:r w:rsidRPr="00062EBC">
        <w:rPr>
          <w:rFonts w:ascii="Times New Roman" w:hAnsi="Times New Roman"/>
          <w:sz w:val="26"/>
          <w:szCs w:val="26"/>
        </w:rPr>
        <w:t>сти. Набор “типичных” форм презентации, вообще говоря, весьма ограничен, а потому здесь требуется особый полет фантазии (в сочетании с обязательным учетом индивидуальных интересов и способностей проектантов – артистич</w:t>
      </w:r>
      <w:r w:rsidRPr="00062EBC">
        <w:rPr>
          <w:rFonts w:ascii="Times New Roman" w:hAnsi="Times New Roman"/>
          <w:sz w:val="26"/>
          <w:szCs w:val="26"/>
        </w:rPr>
        <w:t>е</w:t>
      </w:r>
      <w:r w:rsidRPr="00062EBC">
        <w:rPr>
          <w:rFonts w:ascii="Times New Roman" w:hAnsi="Times New Roman"/>
          <w:sz w:val="26"/>
          <w:szCs w:val="26"/>
        </w:rPr>
        <w:t>ских, художественных, конструкторско-технических, организационных и т.п.)</w:t>
      </w:r>
      <w:r w:rsidR="00F42BE4" w:rsidRPr="00062EBC">
        <w:rPr>
          <w:rFonts w:ascii="Times New Roman" w:hAnsi="Times New Roman"/>
          <w:sz w:val="26"/>
          <w:szCs w:val="26"/>
        </w:rPr>
        <w:t>.</w:t>
      </w:r>
    </w:p>
    <w:p w:rsidR="009A4D21" w:rsidRPr="00062EBC" w:rsidRDefault="009A4D21" w:rsidP="00F42BE4">
      <w:pPr>
        <w:pStyle w:val="ab"/>
        <w:ind w:firstLine="567"/>
        <w:jc w:val="both"/>
        <w:rPr>
          <w:rFonts w:ascii="Times New Roman" w:hAnsi="Times New Roman"/>
          <w:sz w:val="26"/>
          <w:szCs w:val="26"/>
        </w:rPr>
      </w:pPr>
      <w:r w:rsidRPr="00062EBC">
        <w:rPr>
          <w:rFonts w:ascii="Times New Roman" w:hAnsi="Times New Roman"/>
          <w:sz w:val="26"/>
          <w:szCs w:val="26"/>
        </w:rPr>
        <w:t>Виды презентационных проектов могут быть различными, но для</w:t>
      </w:r>
      <w:r w:rsidR="00271D97" w:rsidRPr="00062EBC">
        <w:rPr>
          <w:rFonts w:ascii="Times New Roman" w:hAnsi="Times New Roman"/>
          <w:sz w:val="26"/>
          <w:szCs w:val="26"/>
        </w:rPr>
        <w:t xml:space="preserve"> </w:t>
      </w:r>
      <w:r w:rsidRPr="00062EBC">
        <w:rPr>
          <w:rFonts w:ascii="Times New Roman" w:hAnsi="Times New Roman"/>
          <w:sz w:val="26"/>
          <w:szCs w:val="26"/>
        </w:rPr>
        <w:t>данной возрастной группы</w:t>
      </w:r>
      <w:r w:rsidR="00271D97" w:rsidRPr="00062EBC">
        <w:rPr>
          <w:rFonts w:ascii="Times New Roman" w:hAnsi="Times New Roman"/>
          <w:sz w:val="26"/>
          <w:szCs w:val="26"/>
        </w:rPr>
        <w:t xml:space="preserve"> </w:t>
      </w:r>
      <w:r w:rsidRPr="00062EBC">
        <w:rPr>
          <w:rFonts w:ascii="Times New Roman" w:hAnsi="Times New Roman"/>
          <w:sz w:val="26"/>
          <w:szCs w:val="26"/>
        </w:rPr>
        <w:t>предлагаю:</w:t>
      </w:r>
    </w:p>
    <w:p w:rsidR="009A4D21" w:rsidRPr="00062EBC" w:rsidRDefault="009A4D21" w:rsidP="00F42BE4">
      <w:pPr>
        <w:pStyle w:val="ab"/>
        <w:tabs>
          <w:tab w:val="left" w:pos="567"/>
        </w:tabs>
        <w:ind w:firstLine="567"/>
        <w:jc w:val="both"/>
        <w:rPr>
          <w:rFonts w:ascii="Times New Roman" w:hAnsi="Times New Roman"/>
          <w:sz w:val="26"/>
          <w:szCs w:val="26"/>
        </w:rPr>
      </w:pPr>
      <w:r w:rsidRPr="00062EBC">
        <w:rPr>
          <w:rFonts w:ascii="Times New Roman" w:hAnsi="Times New Roman"/>
          <w:sz w:val="26"/>
          <w:szCs w:val="26"/>
        </w:rPr>
        <w:t>- Воплощение (в роль человека, одушевленного или неодушевленного с</w:t>
      </w:r>
      <w:r w:rsidRPr="00062EBC">
        <w:rPr>
          <w:rFonts w:ascii="Times New Roman" w:hAnsi="Times New Roman"/>
          <w:sz w:val="26"/>
          <w:szCs w:val="26"/>
        </w:rPr>
        <w:t>у</w:t>
      </w:r>
      <w:r w:rsidR="00F42BE4" w:rsidRPr="00062EBC">
        <w:rPr>
          <w:rFonts w:ascii="Times New Roman" w:hAnsi="Times New Roman"/>
          <w:sz w:val="26"/>
          <w:szCs w:val="26"/>
        </w:rPr>
        <w:t>щества).</w:t>
      </w:r>
    </w:p>
    <w:p w:rsidR="00F42BE4" w:rsidRPr="00062EBC" w:rsidRDefault="009A4D21" w:rsidP="00F42BE4">
      <w:pPr>
        <w:pStyle w:val="ab"/>
        <w:ind w:firstLine="567"/>
        <w:jc w:val="both"/>
        <w:rPr>
          <w:rFonts w:ascii="Times New Roman" w:hAnsi="Times New Roman"/>
          <w:sz w:val="26"/>
          <w:szCs w:val="26"/>
        </w:rPr>
      </w:pPr>
      <w:r w:rsidRPr="00062EBC">
        <w:rPr>
          <w:rFonts w:ascii="Times New Roman" w:hAnsi="Times New Roman"/>
          <w:sz w:val="26"/>
          <w:szCs w:val="26"/>
        </w:rPr>
        <w:t>- Демонстрация видеофильма – продукта, выполненного на основе инфо</w:t>
      </w:r>
      <w:r w:rsidRPr="00062EBC">
        <w:rPr>
          <w:rFonts w:ascii="Times New Roman" w:hAnsi="Times New Roman"/>
          <w:sz w:val="26"/>
          <w:szCs w:val="26"/>
        </w:rPr>
        <w:t>р</w:t>
      </w:r>
      <w:r w:rsidRPr="00062EBC">
        <w:rPr>
          <w:rFonts w:ascii="Times New Roman" w:hAnsi="Times New Roman"/>
          <w:sz w:val="26"/>
          <w:szCs w:val="26"/>
        </w:rPr>
        <w:t>мационных технологий.</w:t>
      </w:r>
    </w:p>
    <w:p w:rsidR="00F42BE4" w:rsidRPr="00062EBC" w:rsidRDefault="009A4D21" w:rsidP="00F42BE4">
      <w:pPr>
        <w:pStyle w:val="ab"/>
        <w:ind w:firstLine="567"/>
        <w:jc w:val="both"/>
        <w:rPr>
          <w:rFonts w:ascii="Times New Roman" w:hAnsi="Times New Roman"/>
          <w:sz w:val="26"/>
          <w:szCs w:val="26"/>
        </w:rPr>
      </w:pPr>
      <w:r w:rsidRPr="00062EBC">
        <w:rPr>
          <w:rFonts w:ascii="Times New Roman" w:hAnsi="Times New Roman"/>
          <w:sz w:val="26"/>
          <w:szCs w:val="26"/>
        </w:rPr>
        <w:t>- Диалог литературных персонажей.</w:t>
      </w:r>
    </w:p>
    <w:p w:rsidR="00F42BE4" w:rsidRPr="00062EBC" w:rsidRDefault="009A4D21" w:rsidP="00F42BE4">
      <w:pPr>
        <w:pStyle w:val="ab"/>
        <w:ind w:firstLine="567"/>
        <w:jc w:val="both"/>
        <w:rPr>
          <w:rFonts w:ascii="Times New Roman" w:hAnsi="Times New Roman"/>
          <w:sz w:val="26"/>
          <w:szCs w:val="26"/>
        </w:rPr>
      </w:pPr>
      <w:r w:rsidRPr="00062EBC">
        <w:rPr>
          <w:rFonts w:ascii="Times New Roman" w:hAnsi="Times New Roman"/>
          <w:sz w:val="26"/>
          <w:szCs w:val="26"/>
        </w:rPr>
        <w:t>- Игра с залом.</w:t>
      </w:r>
    </w:p>
    <w:p w:rsidR="00F42BE4" w:rsidRPr="00062EBC" w:rsidRDefault="009A4D21" w:rsidP="00F42BE4">
      <w:pPr>
        <w:pStyle w:val="ab"/>
        <w:ind w:firstLine="567"/>
        <w:jc w:val="both"/>
        <w:rPr>
          <w:rFonts w:ascii="Times New Roman" w:hAnsi="Times New Roman"/>
          <w:sz w:val="26"/>
          <w:szCs w:val="26"/>
        </w:rPr>
      </w:pPr>
      <w:r w:rsidRPr="00062EBC">
        <w:rPr>
          <w:rFonts w:ascii="Times New Roman" w:hAnsi="Times New Roman"/>
          <w:sz w:val="26"/>
          <w:szCs w:val="26"/>
        </w:rPr>
        <w:t>- Инсценировка реального или вымышленного литературного события.</w:t>
      </w:r>
    </w:p>
    <w:p w:rsidR="00F42BE4" w:rsidRPr="00062EBC" w:rsidRDefault="009A4D21" w:rsidP="00F42BE4">
      <w:pPr>
        <w:pStyle w:val="ab"/>
        <w:ind w:firstLine="567"/>
        <w:jc w:val="both"/>
        <w:rPr>
          <w:rFonts w:ascii="Times New Roman" w:hAnsi="Times New Roman"/>
          <w:sz w:val="26"/>
          <w:szCs w:val="26"/>
        </w:rPr>
      </w:pPr>
      <w:r w:rsidRPr="00062EBC">
        <w:rPr>
          <w:rFonts w:ascii="Times New Roman" w:hAnsi="Times New Roman"/>
          <w:sz w:val="26"/>
          <w:szCs w:val="26"/>
        </w:rPr>
        <w:t>- Малая научная конференция.</w:t>
      </w:r>
    </w:p>
    <w:p w:rsidR="00F42BE4" w:rsidRPr="00062EBC" w:rsidRDefault="009A4D21" w:rsidP="00F42BE4">
      <w:pPr>
        <w:pStyle w:val="ab"/>
        <w:ind w:firstLine="567"/>
        <w:jc w:val="both"/>
        <w:rPr>
          <w:rFonts w:ascii="Times New Roman" w:hAnsi="Times New Roman"/>
          <w:sz w:val="26"/>
          <w:szCs w:val="26"/>
        </w:rPr>
      </w:pPr>
      <w:r w:rsidRPr="00062EBC">
        <w:rPr>
          <w:rFonts w:ascii="Times New Roman" w:hAnsi="Times New Roman"/>
          <w:sz w:val="26"/>
          <w:szCs w:val="26"/>
        </w:rPr>
        <w:t>- Отчет исследовательской экспедиции.</w:t>
      </w:r>
    </w:p>
    <w:p w:rsidR="00F42BE4" w:rsidRPr="00062EBC" w:rsidRDefault="009A4D21" w:rsidP="00F42BE4">
      <w:pPr>
        <w:pStyle w:val="ab"/>
        <w:ind w:firstLine="567"/>
        <w:jc w:val="both"/>
        <w:rPr>
          <w:rFonts w:ascii="Times New Roman" w:hAnsi="Times New Roman"/>
          <w:sz w:val="26"/>
          <w:szCs w:val="26"/>
        </w:rPr>
      </w:pPr>
      <w:r w:rsidRPr="00062EBC">
        <w:rPr>
          <w:rFonts w:ascii="Times New Roman" w:hAnsi="Times New Roman"/>
          <w:sz w:val="26"/>
          <w:szCs w:val="26"/>
        </w:rPr>
        <w:t>- Пресс-конференция.</w:t>
      </w:r>
    </w:p>
    <w:p w:rsidR="00F42BE4" w:rsidRPr="00062EBC" w:rsidRDefault="009A4D21" w:rsidP="00F42BE4">
      <w:pPr>
        <w:pStyle w:val="ab"/>
        <w:ind w:firstLine="567"/>
        <w:jc w:val="both"/>
        <w:rPr>
          <w:rFonts w:ascii="Times New Roman" w:hAnsi="Times New Roman"/>
          <w:sz w:val="26"/>
          <w:szCs w:val="26"/>
        </w:rPr>
      </w:pPr>
      <w:r w:rsidRPr="00062EBC">
        <w:rPr>
          <w:rFonts w:ascii="Times New Roman" w:hAnsi="Times New Roman"/>
          <w:sz w:val="26"/>
          <w:szCs w:val="26"/>
        </w:rPr>
        <w:t>- Путешествие.</w:t>
      </w:r>
    </w:p>
    <w:p w:rsidR="00F42BE4" w:rsidRPr="00062EBC" w:rsidRDefault="009A4D21" w:rsidP="00F42BE4">
      <w:pPr>
        <w:pStyle w:val="ab"/>
        <w:ind w:firstLine="567"/>
        <w:jc w:val="both"/>
        <w:rPr>
          <w:rFonts w:ascii="Times New Roman" w:hAnsi="Times New Roman"/>
          <w:sz w:val="26"/>
          <w:szCs w:val="26"/>
        </w:rPr>
      </w:pPr>
      <w:r w:rsidRPr="00062EBC">
        <w:rPr>
          <w:rFonts w:ascii="Times New Roman" w:hAnsi="Times New Roman"/>
          <w:sz w:val="26"/>
          <w:szCs w:val="26"/>
        </w:rPr>
        <w:t>- Реклама.</w:t>
      </w:r>
    </w:p>
    <w:p w:rsidR="00F42BE4" w:rsidRPr="00062EBC" w:rsidRDefault="009A4D21" w:rsidP="00F42BE4">
      <w:pPr>
        <w:pStyle w:val="ab"/>
        <w:ind w:firstLine="567"/>
        <w:jc w:val="both"/>
        <w:rPr>
          <w:rFonts w:ascii="Times New Roman" w:hAnsi="Times New Roman"/>
          <w:sz w:val="26"/>
          <w:szCs w:val="26"/>
        </w:rPr>
      </w:pPr>
      <w:r w:rsidRPr="00062EBC">
        <w:rPr>
          <w:rFonts w:ascii="Times New Roman" w:hAnsi="Times New Roman"/>
          <w:sz w:val="26"/>
          <w:szCs w:val="26"/>
        </w:rPr>
        <w:t>- Ролевая игра.</w:t>
      </w:r>
    </w:p>
    <w:p w:rsidR="00F42BE4" w:rsidRPr="00062EBC" w:rsidRDefault="009A4D21" w:rsidP="00F42BE4">
      <w:pPr>
        <w:pStyle w:val="ab"/>
        <w:ind w:firstLine="567"/>
        <w:jc w:val="both"/>
        <w:rPr>
          <w:rFonts w:ascii="Times New Roman" w:hAnsi="Times New Roman"/>
          <w:sz w:val="26"/>
          <w:szCs w:val="26"/>
        </w:rPr>
      </w:pPr>
      <w:r w:rsidRPr="00062EBC">
        <w:rPr>
          <w:rFonts w:ascii="Times New Roman" w:hAnsi="Times New Roman"/>
          <w:sz w:val="26"/>
          <w:szCs w:val="26"/>
        </w:rPr>
        <w:t>- Соревнования.</w:t>
      </w:r>
    </w:p>
    <w:p w:rsidR="00F42BE4" w:rsidRPr="00062EBC" w:rsidRDefault="009A4D21" w:rsidP="00F42BE4">
      <w:pPr>
        <w:pStyle w:val="ab"/>
        <w:ind w:firstLine="567"/>
        <w:jc w:val="both"/>
        <w:rPr>
          <w:rFonts w:ascii="Times New Roman" w:hAnsi="Times New Roman"/>
          <w:sz w:val="26"/>
          <w:szCs w:val="26"/>
        </w:rPr>
      </w:pPr>
      <w:r w:rsidRPr="00062EBC">
        <w:rPr>
          <w:rFonts w:ascii="Times New Roman" w:hAnsi="Times New Roman"/>
          <w:sz w:val="26"/>
          <w:szCs w:val="26"/>
        </w:rPr>
        <w:t>- Спектакль.</w:t>
      </w:r>
    </w:p>
    <w:p w:rsidR="00F42BE4" w:rsidRPr="00062EBC" w:rsidRDefault="009A4D21" w:rsidP="00F42BE4">
      <w:pPr>
        <w:pStyle w:val="ab"/>
        <w:ind w:firstLine="567"/>
        <w:jc w:val="both"/>
        <w:rPr>
          <w:rFonts w:ascii="Times New Roman" w:hAnsi="Times New Roman"/>
          <w:sz w:val="26"/>
          <w:szCs w:val="26"/>
        </w:rPr>
      </w:pPr>
      <w:r w:rsidRPr="00062EBC">
        <w:rPr>
          <w:rFonts w:ascii="Times New Roman" w:hAnsi="Times New Roman"/>
          <w:sz w:val="26"/>
          <w:szCs w:val="26"/>
        </w:rPr>
        <w:t>- Спортивная игра.</w:t>
      </w:r>
    </w:p>
    <w:p w:rsidR="00F42BE4" w:rsidRPr="00062EBC" w:rsidRDefault="009A4D21" w:rsidP="00F42BE4">
      <w:pPr>
        <w:pStyle w:val="ab"/>
        <w:ind w:firstLine="567"/>
        <w:jc w:val="both"/>
        <w:rPr>
          <w:rFonts w:ascii="Times New Roman" w:hAnsi="Times New Roman"/>
          <w:sz w:val="26"/>
          <w:szCs w:val="26"/>
        </w:rPr>
      </w:pPr>
      <w:r w:rsidRPr="00062EBC">
        <w:rPr>
          <w:rFonts w:ascii="Times New Roman" w:hAnsi="Times New Roman"/>
          <w:sz w:val="26"/>
          <w:szCs w:val="26"/>
        </w:rPr>
        <w:t>- Телепередача.</w:t>
      </w:r>
    </w:p>
    <w:p w:rsidR="009A4D21" w:rsidRPr="00062EBC" w:rsidRDefault="009A4D21" w:rsidP="00F42BE4">
      <w:pPr>
        <w:pStyle w:val="ab"/>
        <w:ind w:firstLine="567"/>
        <w:jc w:val="both"/>
        <w:rPr>
          <w:rFonts w:ascii="Times New Roman" w:hAnsi="Times New Roman"/>
          <w:sz w:val="26"/>
          <w:szCs w:val="26"/>
        </w:rPr>
      </w:pPr>
      <w:r w:rsidRPr="00062EBC">
        <w:rPr>
          <w:rFonts w:ascii="Times New Roman" w:hAnsi="Times New Roman"/>
          <w:sz w:val="26"/>
          <w:szCs w:val="26"/>
        </w:rPr>
        <w:t>- Экскурсия.</w:t>
      </w:r>
    </w:p>
    <w:p w:rsidR="009A4D21" w:rsidRPr="00062EBC" w:rsidRDefault="009A4D21" w:rsidP="00D920FF">
      <w:pPr>
        <w:pStyle w:val="ab"/>
        <w:ind w:firstLine="567"/>
        <w:jc w:val="both"/>
        <w:rPr>
          <w:rFonts w:ascii="Times New Roman" w:hAnsi="Times New Roman"/>
          <w:sz w:val="26"/>
          <w:szCs w:val="26"/>
        </w:rPr>
      </w:pPr>
      <w:r w:rsidRPr="00062EBC">
        <w:rPr>
          <w:rFonts w:ascii="Times New Roman" w:hAnsi="Times New Roman"/>
          <w:sz w:val="26"/>
          <w:szCs w:val="26"/>
        </w:rPr>
        <w:t>В самой презентации заложен большой учебно-воспитательный эффект, обусловленный самим методом: дети учатся аргументирован</w:t>
      </w:r>
      <w:r w:rsidR="00E83D89">
        <w:rPr>
          <w:rFonts w:ascii="Times New Roman" w:hAnsi="Times New Roman"/>
          <w:sz w:val="26"/>
          <w:szCs w:val="26"/>
        </w:rPr>
        <w:t>н</w:t>
      </w:r>
      <w:r w:rsidRPr="00062EBC">
        <w:rPr>
          <w:rFonts w:ascii="Times New Roman" w:hAnsi="Times New Roman"/>
          <w:sz w:val="26"/>
          <w:szCs w:val="26"/>
        </w:rPr>
        <w:t>о излагать свои мысли, идеи, анализировать свою деятельность, предъявляя результаты рефле</w:t>
      </w:r>
      <w:r w:rsidRPr="00062EBC">
        <w:rPr>
          <w:rFonts w:ascii="Times New Roman" w:hAnsi="Times New Roman"/>
          <w:sz w:val="26"/>
          <w:szCs w:val="26"/>
        </w:rPr>
        <w:t>к</w:t>
      </w:r>
      <w:r w:rsidRPr="00062EBC">
        <w:rPr>
          <w:rFonts w:ascii="Times New Roman" w:hAnsi="Times New Roman"/>
          <w:sz w:val="26"/>
          <w:szCs w:val="26"/>
        </w:rPr>
        <w:t>сии, анализа групповой и индивидуальной самостоятельной работы, вклада ка</w:t>
      </w:r>
      <w:r w:rsidRPr="00062EBC">
        <w:rPr>
          <w:rFonts w:ascii="Times New Roman" w:hAnsi="Times New Roman"/>
          <w:sz w:val="26"/>
          <w:szCs w:val="26"/>
        </w:rPr>
        <w:t>ж</w:t>
      </w:r>
      <w:r w:rsidRPr="00062EBC">
        <w:rPr>
          <w:rFonts w:ascii="Times New Roman" w:hAnsi="Times New Roman"/>
          <w:sz w:val="26"/>
          <w:szCs w:val="26"/>
        </w:rPr>
        <w:t>дого участника проекта. Очень важно, чтобы дети рассказали, как именно они работали над проектом. При этом демонстрируется и наглядный материал, изг</w:t>
      </w:r>
      <w:r w:rsidRPr="00062EBC">
        <w:rPr>
          <w:rFonts w:ascii="Times New Roman" w:hAnsi="Times New Roman"/>
          <w:sz w:val="26"/>
          <w:szCs w:val="26"/>
        </w:rPr>
        <w:t>о</w:t>
      </w:r>
      <w:r w:rsidRPr="00062EBC">
        <w:rPr>
          <w:rFonts w:ascii="Times New Roman" w:hAnsi="Times New Roman"/>
          <w:sz w:val="26"/>
          <w:szCs w:val="26"/>
        </w:rPr>
        <w:t>товлению которого была посвящена значительная часть времени, показывается результат практической реализации и воплощения приобретенных знаний и ум</w:t>
      </w:r>
      <w:r w:rsidRPr="00062EBC">
        <w:rPr>
          <w:rFonts w:ascii="Times New Roman" w:hAnsi="Times New Roman"/>
          <w:sz w:val="26"/>
          <w:szCs w:val="26"/>
        </w:rPr>
        <w:t>е</w:t>
      </w:r>
      <w:r w:rsidRPr="00062EBC">
        <w:rPr>
          <w:rFonts w:ascii="Times New Roman" w:hAnsi="Times New Roman"/>
          <w:sz w:val="26"/>
          <w:szCs w:val="26"/>
        </w:rPr>
        <w:lastRenderedPageBreak/>
        <w:t>ний. То, что готовят дети для наглядной демонстрации своих результатов, н</w:t>
      </w:r>
      <w:r w:rsidRPr="00062EBC">
        <w:rPr>
          <w:rFonts w:ascii="Times New Roman" w:hAnsi="Times New Roman"/>
          <w:sz w:val="26"/>
          <w:szCs w:val="26"/>
        </w:rPr>
        <w:t>а</w:t>
      </w:r>
      <w:r w:rsidRPr="00062EBC">
        <w:rPr>
          <w:rFonts w:ascii="Times New Roman" w:hAnsi="Times New Roman"/>
          <w:sz w:val="26"/>
          <w:szCs w:val="26"/>
        </w:rPr>
        <w:t>званное нами продуктом работы над проектом, требует использования опред</w:t>
      </w:r>
      <w:r w:rsidRPr="00062EBC">
        <w:rPr>
          <w:rFonts w:ascii="Times New Roman" w:hAnsi="Times New Roman"/>
          <w:sz w:val="26"/>
          <w:szCs w:val="26"/>
        </w:rPr>
        <w:t>е</w:t>
      </w:r>
      <w:r w:rsidRPr="00062EBC">
        <w:rPr>
          <w:rFonts w:ascii="Times New Roman" w:hAnsi="Times New Roman"/>
          <w:sz w:val="26"/>
          <w:szCs w:val="26"/>
        </w:rPr>
        <w:t>ленных знаний и умений по технологии его изготовления. Вид продукта опред</w:t>
      </w:r>
      <w:r w:rsidRPr="00062EBC">
        <w:rPr>
          <w:rFonts w:ascii="Times New Roman" w:hAnsi="Times New Roman"/>
          <w:sz w:val="26"/>
          <w:szCs w:val="26"/>
        </w:rPr>
        <w:t>е</w:t>
      </w:r>
      <w:r w:rsidRPr="00062EBC">
        <w:rPr>
          <w:rFonts w:ascii="Times New Roman" w:hAnsi="Times New Roman"/>
          <w:sz w:val="26"/>
          <w:szCs w:val="26"/>
        </w:rPr>
        <w:t>ляет форму проведения презентации.</w:t>
      </w:r>
    </w:p>
    <w:p w:rsidR="009A4D21" w:rsidRPr="00062EBC" w:rsidRDefault="009A4D21" w:rsidP="00D920FF">
      <w:pPr>
        <w:pStyle w:val="ab"/>
        <w:ind w:firstLine="567"/>
        <w:jc w:val="both"/>
        <w:rPr>
          <w:rFonts w:ascii="Times New Roman" w:hAnsi="Times New Roman"/>
          <w:sz w:val="26"/>
          <w:szCs w:val="26"/>
        </w:rPr>
      </w:pPr>
      <w:r w:rsidRPr="00062EBC">
        <w:rPr>
          <w:rFonts w:ascii="Times New Roman" w:hAnsi="Times New Roman"/>
          <w:sz w:val="26"/>
          <w:szCs w:val="26"/>
        </w:rPr>
        <w:t>Педагогической целью проведения презентации является выработка и/или развитие презентативных умений и навыков. К ним относятся умения:</w:t>
      </w:r>
    </w:p>
    <w:p w:rsidR="00F42BE4" w:rsidRPr="00062EBC" w:rsidRDefault="009A4D21" w:rsidP="00D920FF">
      <w:pPr>
        <w:pStyle w:val="ab"/>
        <w:ind w:firstLine="567"/>
        <w:jc w:val="both"/>
        <w:rPr>
          <w:rFonts w:ascii="Times New Roman" w:hAnsi="Times New Roman"/>
          <w:sz w:val="26"/>
          <w:szCs w:val="26"/>
        </w:rPr>
      </w:pPr>
      <w:r w:rsidRPr="00062EBC">
        <w:rPr>
          <w:rFonts w:ascii="Times New Roman" w:hAnsi="Times New Roman"/>
          <w:sz w:val="26"/>
          <w:szCs w:val="26"/>
        </w:rPr>
        <w:t>- кратко, достаточно полно и лаконично (укладываясь в 10-12 минут) ра</w:t>
      </w:r>
      <w:r w:rsidRPr="00062EBC">
        <w:rPr>
          <w:rFonts w:ascii="Times New Roman" w:hAnsi="Times New Roman"/>
          <w:sz w:val="26"/>
          <w:szCs w:val="26"/>
        </w:rPr>
        <w:t>с</w:t>
      </w:r>
      <w:r w:rsidRPr="00062EBC">
        <w:rPr>
          <w:rFonts w:ascii="Times New Roman" w:hAnsi="Times New Roman"/>
          <w:sz w:val="26"/>
          <w:szCs w:val="26"/>
        </w:rPr>
        <w:t>сказать о постановке и решении задачи проекта;</w:t>
      </w:r>
    </w:p>
    <w:p w:rsidR="009A4D21" w:rsidRPr="00062EBC" w:rsidRDefault="009A4D21" w:rsidP="00D920FF">
      <w:pPr>
        <w:pStyle w:val="ab"/>
        <w:ind w:firstLine="567"/>
        <w:jc w:val="both"/>
        <w:rPr>
          <w:rFonts w:ascii="Times New Roman" w:hAnsi="Times New Roman"/>
          <w:sz w:val="26"/>
          <w:szCs w:val="26"/>
        </w:rPr>
      </w:pPr>
      <w:r w:rsidRPr="00062EBC">
        <w:rPr>
          <w:rFonts w:ascii="Times New Roman" w:hAnsi="Times New Roman"/>
          <w:sz w:val="26"/>
          <w:szCs w:val="26"/>
        </w:rPr>
        <w:t>- демонстрировать понимание проблемы проекта, собственную формул</w:t>
      </w:r>
      <w:r w:rsidRPr="00062EBC">
        <w:rPr>
          <w:rFonts w:ascii="Times New Roman" w:hAnsi="Times New Roman"/>
          <w:sz w:val="26"/>
          <w:szCs w:val="26"/>
        </w:rPr>
        <w:t>и</w:t>
      </w:r>
      <w:r w:rsidRPr="00062EBC">
        <w:rPr>
          <w:rFonts w:ascii="Times New Roman" w:hAnsi="Times New Roman"/>
          <w:sz w:val="26"/>
          <w:szCs w:val="26"/>
        </w:rPr>
        <w:t>ровку цели и задач проекта, выбранный путь решения;</w:t>
      </w:r>
    </w:p>
    <w:p w:rsidR="00F42BE4" w:rsidRPr="00062EBC" w:rsidRDefault="009A4D21" w:rsidP="00D920FF">
      <w:pPr>
        <w:pStyle w:val="ab"/>
        <w:ind w:firstLine="567"/>
        <w:jc w:val="both"/>
        <w:rPr>
          <w:rFonts w:ascii="Times New Roman" w:hAnsi="Times New Roman"/>
          <w:sz w:val="26"/>
          <w:szCs w:val="26"/>
        </w:rPr>
      </w:pPr>
      <w:r w:rsidRPr="00062EBC">
        <w:rPr>
          <w:rFonts w:ascii="Times New Roman" w:hAnsi="Times New Roman"/>
          <w:sz w:val="26"/>
          <w:szCs w:val="26"/>
        </w:rPr>
        <w:t>- анализировать ход поиска решения для аргументации выбора способа р</w:t>
      </w:r>
      <w:r w:rsidRPr="00062EBC">
        <w:rPr>
          <w:rFonts w:ascii="Times New Roman" w:hAnsi="Times New Roman"/>
          <w:sz w:val="26"/>
          <w:szCs w:val="26"/>
        </w:rPr>
        <w:t>е</w:t>
      </w:r>
      <w:r w:rsidRPr="00062EBC">
        <w:rPr>
          <w:rFonts w:ascii="Times New Roman" w:hAnsi="Times New Roman"/>
          <w:sz w:val="26"/>
          <w:szCs w:val="26"/>
        </w:rPr>
        <w:t>шения;</w:t>
      </w:r>
    </w:p>
    <w:p w:rsidR="009A4D21" w:rsidRPr="00062EBC" w:rsidRDefault="009A4D21" w:rsidP="00D920FF">
      <w:pPr>
        <w:pStyle w:val="ab"/>
        <w:ind w:firstLine="567"/>
        <w:jc w:val="both"/>
        <w:rPr>
          <w:rFonts w:ascii="Times New Roman" w:hAnsi="Times New Roman"/>
          <w:sz w:val="26"/>
          <w:szCs w:val="26"/>
        </w:rPr>
      </w:pPr>
      <w:r w:rsidRPr="00062EBC">
        <w:rPr>
          <w:rFonts w:ascii="Times New Roman" w:hAnsi="Times New Roman"/>
          <w:sz w:val="26"/>
          <w:szCs w:val="26"/>
        </w:rPr>
        <w:t>- демонстрировать найденное решение;</w:t>
      </w:r>
    </w:p>
    <w:p w:rsidR="00F42BE4" w:rsidRPr="00062EBC" w:rsidRDefault="009A4D21" w:rsidP="00D920FF">
      <w:pPr>
        <w:pStyle w:val="ab"/>
        <w:ind w:firstLine="567"/>
        <w:jc w:val="both"/>
        <w:rPr>
          <w:rFonts w:ascii="Times New Roman" w:hAnsi="Times New Roman"/>
          <w:sz w:val="26"/>
          <w:szCs w:val="26"/>
        </w:rPr>
      </w:pPr>
      <w:r w:rsidRPr="00062EBC">
        <w:rPr>
          <w:rFonts w:ascii="Times New Roman" w:hAnsi="Times New Roman"/>
          <w:sz w:val="26"/>
          <w:szCs w:val="26"/>
        </w:rPr>
        <w:t>- анализировать влияние различных факторов на ход работы над проектом;</w:t>
      </w:r>
    </w:p>
    <w:p w:rsidR="009A4D21" w:rsidRPr="00062EBC" w:rsidRDefault="009A4D21" w:rsidP="00D920FF">
      <w:pPr>
        <w:pStyle w:val="ab"/>
        <w:ind w:firstLine="567"/>
        <w:jc w:val="both"/>
        <w:rPr>
          <w:rFonts w:ascii="Times New Roman" w:hAnsi="Times New Roman"/>
          <w:sz w:val="26"/>
          <w:szCs w:val="26"/>
        </w:rPr>
      </w:pPr>
      <w:r w:rsidRPr="00062EBC">
        <w:rPr>
          <w:rFonts w:ascii="Times New Roman" w:hAnsi="Times New Roman"/>
          <w:sz w:val="26"/>
          <w:szCs w:val="26"/>
        </w:rPr>
        <w:t>- проводить самоанализ успешности и результативности решения пробл</w:t>
      </w:r>
      <w:r w:rsidRPr="00062EBC">
        <w:rPr>
          <w:rFonts w:ascii="Times New Roman" w:hAnsi="Times New Roman"/>
          <w:sz w:val="26"/>
          <w:szCs w:val="26"/>
        </w:rPr>
        <w:t>е</w:t>
      </w:r>
      <w:r w:rsidRPr="00062EBC">
        <w:rPr>
          <w:rFonts w:ascii="Times New Roman" w:hAnsi="Times New Roman"/>
          <w:sz w:val="26"/>
          <w:szCs w:val="26"/>
        </w:rPr>
        <w:t>мы, адекватности уровня постановки проблемы тем средствам, с помощью кот</w:t>
      </w:r>
      <w:r w:rsidRPr="00062EBC">
        <w:rPr>
          <w:rFonts w:ascii="Times New Roman" w:hAnsi="Times New Roman"/>
          <w:sz w:val="26"/>
          <w:szCs w:val="26"/>
        </w:rPr>
        <w:t>о</w:t>
      </w:r>
      <w:r w:rsidRPr="00062EBC">
        <w:rPr>
          <w:rFonts w:ascii="Times New Roman" w:hAnsi="Times New Roman"/>
          <w:sz w:val="26"/>
          <w:szCs w:val="26"/>
        </w:rPr>
        <w:t>рых отыскивать решение.</w:t>
      </w:r>
    </w:p>
    <w:p w:rsidR="009A4D21" w:rsidRPr="00062EBC" w:rsidRDefault="009A4D21" w:rsidP="00D920FF">
      <w:pPr>
        <w:pStyle w:val="ab"/>
        <w:ind w:firstLine="567"/>
        <w:jc w:val="both"/>
        <w:rPr>
          <w:rFonts w:ascii="Times New Roman" w:hAnsi="Times New Roman"/>
          <w:sz w:val="26"/>
          <w:szCs w:val="26"/>
        </w:rPr>
      </w:pPr>
      <w:r w:rsidRPr="00062EBC">
        <w:rPr>
          <w:rFonts w:ascii="Times New Roman" w:hAnsi="Times New Roman"/>
          <w:sz w:val="26"/>
          <w:szCs w:val="26"/>
        </w:rPr>
        <w:t>Учитывая безусловные достоинства проектного метода и возрастные во</w:t>
      </w:r>
      <w:r w:rsidRPr="00062EBC">
        <w:rPr>
          <w:rFonts w:ascii="Times New Roman" w:hAnsi="Times New Roman"/>
          <w:sz w:val="26"/>
          <w:szCs w:val="26"/>
        </w:rPr>
        <w:t>з</w:t>
      </w:r>
      <w:r w:rsidRPr="00062EBC">
        <w:rPr>
          <w:rFonts w:ascii="Times New Roman" w:hAnsi="Times New Roman"/>
          <w:sz w:val="26"/>
          <w:szCs w:val="26"/>
        </w:rPr>
        <w:t xml:space="preserve">можности учащихся 7-10 лет, а также беря во внимание опыт работы, реально и целесообразно его применение уже в начальном звене школьного обучения. </w:t>
      </w:r>
    </w:p>
    <w:p w:rsidR="009A4D21" w:rsidRPr="00062EBC" w:rsidRDefault="009A4D21" w:rsidP="00D920FF">
      <w:pPr>
        <w:pStyle w:val="ab"/>
        <w:ind w:firstLine="567"/>
        <w:jc w:val="both"/>
        <w:rPr>
          <w:rFonts w:ascii="Times New Roman" w:hAnsi="Times New Roman"/>
          <w:sz w:val="26"/>
          <w:szCs w:val="26"/>
        </w:rPr>
      </w:pPr>
      <w:r w:rsidRPr="00062EBC">
        <w:rPr>
          <w:rFonts w:ascii="Times New Roman" w:hAnsi="Times New Roman"/>
          <w:sz w:val="26"/>
          <w:szCs w:val="26"/>
        </w:rPr>
        <w:t>По мнению многих отечест</w:t>
      </w:r>
      <w:r w:rsidR="00F42BE4" w:rsidRPr="00062EBC">
        <w:rPr>
          <w:rFonts w:ascii="Times New Roman" w:hAnsi="Times New Roman"/>
          <w:sz w:val="26"/>
          <w:szCs w:val="26"/>
        </w:rPr>
        <w:t>венных психологов и педагогов (</w:t>
      </w:r>
      <w:r w:rsidRPr="00062EBC">
        <w:rPr>
          <w:rFonts w:ascii="Times New Roman" w:hAnsi="Times New Roman"/>
          <w:sz w:val="26"/>
          <w:szCs w:val="26"/>
        </w:rPr>
        <w:t>В.В.</w:t>
      </w:r>
      <w:r w:rsidR="00F42BE4" w:rsidRPr="00062EBC">
        <w:rPr>
          <w:rFonts w:ascii="Times New Roman" w:hAnsi="Times New Roman"/>
          <w:sz w:val="26"/>
          <w:szCs w:val="26"/>
        </w:rPr>
        <w:t xml:space="preserve"> </w:t>
      </w:r>
      <w:r w:rsidRPr="00062EBC">
        <w:rPr>
          <w:rFonts w:ascii="Times New Roman" w:hAnsi="Times New Roman"/>
          <w:sz w:val="26"/>
          <w:szCs w:val="26"/>
        </w:rPr>
        <w:t>Давыдов, А.К.</w:t>
      </w:r>
      <w:r w:rsidR="00F42BE4" w:rsidRPr="00062EBC">
        <w:rPr>
          <w:rFonts w:ascii="Times New Roman" w:hAnsi="Times New Roman"/>
          <w:sz w:val="26"/>
          <w:szCs w:val="26"/>
        </w:rPr>
        <w:t xml:space="preserve"> </w:t>
      </w:r>
      <w:r w:rsidRPr="00062EBC">
        <w:rPr>
          <w:rFonts w:ascii="Times New Roman" w:hAnsi="Times New Roman"/>
          <w:sz w:val="26"/>
          <w:szCs w:val="26"/>
        </w:rPr>
        <w:t>Дусавицкий,</w:t>
      </w:r>
      <w:r w:rsidR="00F42BE4" w:rsidRPr="00062EBC">
        <w:rPr>
          <w:rFonts w:ascii="Times New Roman" w:hAnsi="Times New Roman"/>
          <w:sz w:val="26"/>
          <w:szCs w:val="26"/>
        </w:rPr>
        <w:t xml:space="preserve"> </w:t>
      </w:r>
      <w:r w:rsidRPr="00062EBC">
        <w:rPr>
          <w:rFonts w:ascii="Times New Roman" w:hAnsi="Times New Roman"/>
          <w:sz w:val="26"/>
          <w:szCs w:val="26"/>
        </w:rPr>
        <w:t>Д.Г.</w:t>
      </w:r>
      <w:r w:rsidR="00F42BE4" w:rsidRPr="00062EBC">
        <w:rPr>
          <w:rFonts w:ascii="Times New Roman" w:hAnsi="Times New Roman"/>
          <w:sz w:val="26"/>
          <w:szCs w:val="26"/>
        </w:rPr>
        <w:t xml:space="preserve"> </w:t>
      </w:r>
      <w:r w:rsidRPr="00062EBC">
        <w:rPr>
          <w:rFonts w:ascii="Times New Roman" w:hAnsi="Times New Roman"/>
          <w:sz w:val="26"/>
          <w:szCs w:val="26"/>
        </w:rPr>
        <w:t>Левитес, В.В.</w:t>
      </w:r>
      <w:r w:rsidR="00F42BE4" w:rsidRPr="00062EBC">
        <w:rPr>
          <w:rFonts w:ascii="Times New Roman" w:hAnsi="Times New Roman"/>
          <w:sz w:val="26"/>
          <w:szCs w:val="26"/>
        </w:rPr>
        <w:t xml:space="preserve"> </w:t>
      </w:r>
      <w:r w:rsidRPr="00062EBC">
        <w:rPr>
          <w:rFonts w:ascii="Times New Roman" w:hAnsi="Times New Roman"/>
          <w:sz w:val="26"/>
          <w:szCs w:val="26"/>
        </w:rPr>
        <w:t>Репкин, Г.А.</w:t>
      </w:r>
      <w:r w:rsidR="00F42BE4" w:rsidRPr="00062EBC">
        <w:rPr>
          <w:rFonts w:ascii="Times New Roman" w:hAnsi="Times New Roman"/>
          <w:sz w:val="26"/>
          <w:szCs w:val="26"/>
        </w:rPr>
        <w:t xml:space="preserve"> </w:t>
      </w:r>
      <w:r w:rsidRPr="00062EBC">
        <w:rPr>
          <w:rFonts w:ascii="Times New Roman" w:hAnsi="Times New Roman"/>
          <w:sz w:val="26"/>
          <w:szCs w:val="26"/>
        </w:rPr>
        <w:t>Цукерман, Д.Б.</w:t>
      </w:r>
      <w:r w:rsidR="00F42BE4" w:rsidRPr="00062EBC">
        <w:rPr>
          <w:rFonts w:ascii="Times New Roman" w:hAnsi="Times New Roman"/>
          <w:sz w:val="26"/>
          <w:szCs w:val="26"/>
        </w:rPr>
        <w:t xml:space="preserve"> </w:t>
      </w:r>
      <w:r w:rsidRPr="00062EBC">
        <w:rPr>
          <w:rFonts w:ascii="Times New Roman" w:hAnsi="Times New Roman"/>
          <w:sz w:val="26"/>
          <w:szCs w:val="26"/>
        </w:rPr>
        <w:t>Эльконин и др.), эффективность использования того или иного развивающего активного м</w:t>
      </w:r>
      <w:r w:rsidRPr="00062EBC">
        <w:rPr>
          <w:rFonts w:ascii="Times New Roman" w:hAnsi="Times New Roman"/>
          <w:sz w:val="26"/>
          <w:szCs w:val="26"/>
        </w:rPr>
        <w:t>е</w:t>
      </w:r>
      <w:r w:rsidRPr="00062EBC">
        <w:rPr>
          <w:rFonts w:ascii="Times New Roman" w:hAnsi="Times New Roman"/>
          <w:sz w:val="26"/>
          <w:szCs w:val="26"/>
        </w:rPr>
        <w:t>тода, к которым в полной мере относится и проектный, во многом обусловлена позицией учителя, его направленностью на создание личностно-</w:t>
      </w:r>
      <w:r w:rsidR="00F42BE4" w:rsidRPr="00062EBC">
        <w:rPr>
          <w:rFonts w:ascii="Times New Roman" w:hAnsi="Times New Roman"/>
          <w:sz w:val="26"/>
          <w:szCs w:val="26"/>
        </w:rPr>
        <w:t xml:space="preserve"> </w:t>
      </w:r>
      <w:r w:rsidRPr="00062EBC">
        <w:rPr>
          <w:rFonts w:ascii="Times New Roman" w:hAnsi="Times New Roman"/>
          <w:sz w:val="26"/>
          <w:szCs w:val="26"/>
        </w:rPr>
        <w:t>ориентирова</w:t>
      </w:r>
      <w:r w:rsidRPr="00062EBC">
        <w:rPr>
          <w:rFonts w:ascii="Times New Roman" w:hAnsi="Times New Roman"/>
          <w:sz w:val="26"/>
          <w:szCs w:val="26"/>
        </w:rPr>
        <w:t>н</w:t>
      </w:r>
      <w:r w:rsidRPr="00062EBC">
        <w:rPr>
          <w:rFonts w:ascii="Times New Roman" w:hAnsi="Times New Roman"/>
          <w:sz w:val="26"/>
          <w:szCs w:val="26"/>
        </w:rPr>
        <w:t>ного педагогического пространства, демократическим стилем общения, диалог</w:t>
      </w:r>
      <w:r w:rsidRPr="00062EBC">
        <w:rPr>
          <w:rFonts w:ascii="Times New Roman" w:hAnsi="Times New Roman"/>
          <w:sz w:val="26"/>
          <w:szCs w:val="26"/>
        </w:rPr>
        <w:t>о</w:t>
      </w:r>
      <w:r w:rsidRPr="00062EBC">
        <w:rPr>
          <w:rFonts w:ascii="Times New Roman" w:hAnsi="Times New Roman"/>
          <w:sz w:val="26"/>
          <w:szCs w:val="26"/>
        </w:rPr>
        <w:t xml:space="preserve">выми формами взаимодействия с детьми, а также компетентностью педагога в области интерактивных технологий. </w:t>
      </w:r>
    </w:p>
    <w:p w:rsidR="009A4D21" w:rsidRPr="00137F40" w:rsidRDefault="009A4D21" w:rsidP="00D920FF">
      <w:pPr>
        <w:pStyle w:val="ab"/>
        <w:ind w:firstLine="567"/>
        <w:jc w:val="both"/>
        <w:rPr>
          <w:rFonts w:ascii="Times New Roman" w:hAnsi="Times New Roman"/>
          <w:spacing w:val="-2"/>
          <w:sz w:val="26"/>
          <w:szCs w:val="26"/>
        </w:rPr>
      </w:pPr>
      <w:r w:rsidRPr="00137F40">
        <w:rPr>
          <w:rFonts w:ascii="Times New Roman" w:hAnsi="Times New Roman"/>
          <w:spacing w:val="-2"/>
          <w:sz w:val="26"/>
          <w:szCs w:val="26"/>
        </w:rPr>
        <w:t>Опыт моей работы свидетельствует, что в использовании проектного метода в начальных классах эффективна следующая последовательность его модифик</w:t>
      </w:r>
      <w:r w:rsidRPr="00137F40">
        <w:rPr>
          <w:rFonts w:ascii="Times New Roman" w:hAnsi="Times New Roman"/>
          <w:spacing w:val="-2"/>
          <w:sz w:val="26"/>
          <w:szCs w:val="26"/>
        </w:rPr>
        <w:t>а</w:t>
      </w:r>
      <w:r w:rsidRPr="00137F40">
        <w:rPr>
          <w:rFonts w:ascii="Times New Roman" w:hAnsi="Times New Roman"/>
          <w:spacing w:val="-2"/>
          <w:sz w:val="26"/>
          <w:szCs w:val="26"/>
        </w:rPr>
        <w:t>ций: от недолговременных (1-2 урока) однопредметных проектов к долговреме</w:t>
      </w:r>
      <w:r w:rsidRPr="00137F40">
        <w:rPr>
          <w:rFonts w:ascii="Times New Roman" w:hAnsi="Times New Roman"/>
          <w:spacing w:val="-2"/>
          <w:sz w:val="26"/>
          <w:szCs w:val="26"/>
        </w:rPr>
        <w:t>н</w:t>
      </w:r>
      <w:r w:rsidRPr="00137F40">
        <w:rPr>
          <w:rFonts w:ascii="Times New Roman" w:hAnsi="Times New Roman"/>
          <w:spacing w:val="-2"/>
          <w:sz w:val="26"/>
          <w:szCs w:val="26"/>
        </w:rPr>
        <w:t>ным, межпредметным, от личных проектов к групповым и общеклассным.</w:t>
      </w:r>
    </w:p>
    <w:p w:rsidR="009A4D21" w:rsidRPr="00062EBC" w:rsidRDefault="009A4D21" w:rsidP="00D920FF">
      <w:pPr>
        <w:pStyle w:val="ab"/>
        <w:ind w:firstLine="567"/>
        <w:jc w:val="both"/>
        <w:rPr>
          <w:rFonts w:ascii="Times New Roman" w:hAnsi="Times New Roman"/>
          <w:sz w:val="26"/>
          <w:szCs w:val="26"/>
        </w:rPr>
      </w:pPr>
      <w:r w:rsidRPr="00062EBC">
        <w:rPr>
          <w:rFonts w:ascii="Times New Roman" w:hAnsi="Times New Roman"/>
          <w:sz w:val="26"/>
          <w:szCs w:val="26"/>
        </w:rPr>
        <w:t>Работаю по УМК «Планета знаний», где каждая изучаемая тема по всем предметам завершается работой над проектом. Наш кабинет оборудован комп</w:t>
      </w:r>
      <w:r w:rsidRPr="00062EBC">
        <w:rPr>
          <w:rFonts w:ascii="Times New Roman" w:hAnsi="Times New Roman"/>
          <w:sz w:val="26"/>
          <w:szCs w:val="26"/>
        </w:rPr>
        <w:t>ь</w:t>
      </w:r>
      <w:r w:rsidRPr="00062EBC">
        <w:rPr>
          <w:rFonts w:ascii="Times New Roman" w:hAnsi="Times New Roman"/>
          <w:sz w:val="26"/>
          <w:szCs w:val="26"/>
        </w:rPr>
        <w:t>ютером, интерактивной доской, мультимедиапроектором, документкамерой, есть выход в сеть интернет. Поэтому проекты моих детей готовятся с использ</w:t>
      </w:r>
      <w:r w:rsidRPr="00062EBC">
        <w:rPr>
          <w:rFonts w:ascii="Times New Roman" w:hAnsi="Times New Roman"/>
          <w:sz w:val="26"/>
          <w:szCs w:val="26"/>
        </w:rPr>
        <w:t>о</w:t>
      </w:r>
      <w:r w:rsidRPr="00062EBC">
        <w:rPr>
          <w:rFonts w:ascii="Times New Roman" w:hAnsi="Times New Roman"/>
          <w:sz w:val="26"/>
          <w:szCs w:val="26"/>
        </w:rPr>
        <w:t>ванием ИКТ. Уже с 1 класса мои ученики являются активными пользователями электронных ресурсов.</w:t>
      </w:r>
    </w:p>
    <w:p w:rsidR="009A4D21" w:rsidRPr="00062EBC" w:rsidRDefault="009A4D21" w:rsidP="00D920FF">
      <w:pPr>
        <w:pStyle w:val="ab"/>
        <w:ind w:firstLine="567"/>
        <w:jc w:val="both"/>
        <w:rPr>
          <w:rFonts w:ascii="Times New Roman" w:hAnsi="Times New Roman"/>
          <w:sz w:val="26"/>
          <w:szCs w:val="26"/>
        </w:rPr>
      </w:pPr>
      <w:r w:rsidRPr="00062EBC">
        <w:rPr>
          <w:rFonts w:ascii="Times New Roman" w:hAnsi="Times New Roman"/>
          <w:sz w:val="26"/>
          <w:szCs w:val="26"/>
        </w:rPr>
        <w:t>Таким образом, по определению Н.Ю.</w:t>
      </w:r>
      <w:r w:rsidR="00F42BE4" w:rsidRPr="00062EBC">
        <w:rPr>
          <w:rFonts w:ascii="Times New Roman" w:hAnsi="Times New Roman"/>
          <w:sz w:val="26"/>
          <w:szCs w:val="26"/>
        </w:rPr>
        <w:t xml:space="preserve"> Пахомовой:</w:t>
      </w:r>
      <w:r w:rsidR="00326F0E">
        <w:rPr>
          <w:rFonts w:ascii="Times New Roman" w:hAnsi="Times New Roman"/>
          <w:sz w:val="26"/>
          <w:szCs w:val="26"/>
        </w:rPr>
        <w:t xml:space="preserve"> </w:t>
      </w:r>
      <w:r w:rsidRPr="00062EBC">
        <w:rPr>
          <w:rFonts w:ascii="Times New Roman" w:hAnsi="Times New Roman"/>
          <w:i/>
          <w:iCs/>
          <w:sz w:val="26"/>
          <w:szCs w:val="26"/>
        </w:rPr>
        <w:t>Учебный проект с то</w:t>
      </w:r>
      <w:r w:rsidRPr="00062EBC">
        <w:rPr>
          <w:rFonts w:ascii="Times New Roman" w:hAnsi="Times New Roman"/>
          <w:i/>
          <w:iCs/>
          <w:sz w:val="26"/>
          <w:szCs w:val="26"/>
        </w:rPr>
        <w:t>ч</w:t>
      </w:r>
      <w:r w:rsidRPr="00062EBC">
        <w:rPr>
          <w:rFonts w:ascii="Times New Roman" w:hAnsi="Times New Roman"/>
          <w:i/>
          <w:iCs/>
          <w:sz w:val="26"/>
          <w:szCs w:val="26"/>
        </w:rPr>
        <w:t>ки зрения учащегося</w:t>
      </w:r>
      <w:r w:rsidRPr="00062EBC">
        <w:rPr>
          <w:rFonts w:ascii="Times New Roman" w:hAnsi="Times New Roman"/>
          <w:sz w:val="26"/>
          <w:szCs w:val="26"/>
        </w:rPr>
        <w:t xml:space="preserve"> – это возможность делать что-то интересное самостоятел</w:t>
      </w:r>
      <w:r w:rsidRPr="00062EBC">
        <w:rPr>
          <w:rFonts w:ascii="Times New Roman" w:hAnsi="Times New Roman"/>
          <w:sz w:val="26"/>
          <w:szCs w:val="26"/>
        </w:rPr>
        <w:t>ь</w:t>
      </w:r>
      <w:r w:rsidRPr="00062EBC">
        <w:rPr>
          <w:rFonts w:ascii="Times New Roman" w:hAnsi="Times New Roman"/>
          <w:sz w:val="26"/>
          <w:szCs w:val="26"/>
        </w:rPr>
        <w:t>но, в группе или самому, максимально используя свои возможности; это де</w:t>
      </w:r>
      <w:r w:rsidRPr="00062EBC">
        <w:rPr>
          <w:rFonts w:ascii="Times New Roman" w:hAnsi="Times New Roman"/>
          <w:sz w:val="26"/>
          <w:szCs w:val="26"/>
        </w:rPr>
        <w:t>я</w:t>
      </w:r>
      <w:r w:rsidRPr="00062EBC">
        <w:rPr>
          <w:rFonts w:ascii="Times New Roman" w:hAnsi="Times New Roman"/>
          <w:sz w:val="26"/>
          <w:szCs w:val="26"/>
        </w:rPr>
        <w:t>тельность, позволяющая проявить себя, попробовать свои силы, приложить свои знания, принести пользу и показать публично достигнутый результат; это де</w:t>
      </w:r>
      <w:r w:rsidRPr="00062EBC">
        <w:rPr>
          <w:rFonts w:ascii="Times New Roman" w:hAnsi="Times New Roman"/>
          <w:sz w:val="26"/>
          <w:szCs w:val="26"/>
        </w:rPr>
        <w:t>я</w:t>
      </w:r>
      <w:r w:rsidRPr="00062EBC">
        <w:rPr>
          <w:rFonts w:ascii="Times New Roman" w:hAnsi="Times New Roman"/>
          <w:sz w:val="26"/>
          <w:szCs w:val="26"/>
        </w:rPr>
        <w:t xml:space="preserve">тельность, направленная на решение интересной проблемы, сформулированной самими учащимися в виде цели и задачи, когда результат этой деятельности – найденный способ решения проблемы – носит практический характер, имеет </w:t>
      </w:r>
      <w:r w:rsidRPr="00062EBC">
        <w:rPr>
          <w:rFonts w:ascii="Times New Roman" w:hAnsi="Times New Roman"/>
          <w:sz w:val="26"/>
          <w:szCs w:val="26"/>
        </w:rPr>
        <w:lastRenderedPageBreak/>
        <w:t>важное прикладное значение и, что весьма важно, интересен и значим для самих открывателей.</w:t>
      </w:r>
    </w:p>
    <w:p w:rsidR="009A4D21" w:rsidRPr="00062EBC" w:rsidRDefault="009A4D21" w:rsidP="00D920FF">
      <w:pPr>
        <w:pStyle w:val="ab"/>
        <w:ind w:firstLine="567"/>
        <w:jc w:val="both"/>
        <w:rPr>
          <w:rFonts w:ascii="Times New Roman" w:hAnsi="Times New Roman"/>
          <w:sz w:val="26"/>
          <w:szCs w:val="26"/>
        </w:rPr>
      </w:pPr>
      <w:r w:rsidRPr="00062EBC">
        <w:rPr>
          <w:rFonts w:ascii="Times New Roman" w:hAnsi="Times New Roman"/>
          <w:i/>
          <w:iCs/>
          <w:sz w:val="26"/>
          <w:szCs w:val="26"/>
        </w:rPr>
        <w:t>Учебный проект с точки зрения учителя</w:t>
      </w:r>
      <w:r w:rsidRPr="00062EBC">
        <w:rPr>
          <w:rFonts w:ascii="Times New Roman" w:hAnsi="Times New Roman"/>
          <w:sz w:val="26"/>
          <w:szCs w:val="26"/>
        </w:rPr>
        <w:t xml:space="preserve"> – это дидактическое средство, п</w:t>
      </w:r>
      <w:r w:rsidRPr="00062EBC">
        <w:rPr>
          <w:rFonts w:ascii="Times New Roman" w:hAnsi="Times New Roman"/>
          <w:sz w:val="26"/>
          <w:szCs w:val="26"/>
        </w:rPr>
        <w:t>о</w:t>
      </w:r>
      <w:r w:rsidRPr="00062EBC">
        <w:rPr>
          <w:rFonts w:ascii="Times New Roman" w:hAnsi="Times New Roman"/>
          <w:sz w:val="26"/>
          <w:szCs w:val="26"/>
        </w:rPr>
        <w:t>зволяющее обучать проектированию, т.е. целенаправленной деятельности по н</w:t>
      </w:r>
      <w:r w:rsidRPr="00062EBC">
        <w:rPr>
          <w:rFonts w:ascii="Times New Roman" w:hAnsi="Times New Roman"/>
          <w:sz w:val="26"/>
          <w:szCs w:val="26"/>
        </w:rPr>
        <w:t>а</w:t>
      </w:r>
      <w:r w:rsidRPr="00062EBC">
        <w:rPr>
          <w:rFonts w:ascii="Times New Roman" w:hAnsi="Times New Roman"/>
          <w:sz w:val="26"/>
          <w:szCs w:val="26"/>
        </w:rPr>
        <w:t>хождению способа решения проблемы путем решения задач, вытекающих из этой проблемы при рассмотрении ее в определенной ситуации.</w:t>
      </w:r>
    </w:p>
    <w:p w:rsidR="009A4D21" w:rsidRPr="00062EBC" w:rsidRDefault="009A4D21" w:rsidP="00D920FF">
      <w:pPr>
        <w:pStyle w:val="ab"/>
        <w:ind w:firstLine="567"/>
        <w:jc w:val="both"/>
        <w:rPr>
          <w:rFonts w:ascii="Times New Roman" w:hAnsi="Times New Roman"/>
          <w:sz w:val="26"/>
          <w:szCs w:val="26"/>
        </w:rPr>
      </w:pPr>
      <w:r w:rsidRPr="00062EBC">
        <w:rPr>
          <w:rFonts w:ascii="Times New Roman" w:hAnsi="Times New Roman"/>
          <w:sz w:val="26"/>
          <w:szCs w:val="26"/>
        </w:rPr>
        <w:t>Итак, это и задание для учащихся, сформулированное в виде проблемы, и их целенаправленная деятельность, и форма организации взаимодействия уч</w:t>
      </w:r>
      <w:r w:rsidRPr="00062EBC">
        <w:rPr>
          <w:rFonts w:ascii="Times New Roman" w:hAnsi="Times New Roman"/>
          <w:sz w:val="26"/>
          <w:szCs w:val="26"/>
        </w:rPr>
        <w:t>а</w:t>
      </w:r>
      <w:r w:rsidRPr="00062EBC">
        <w:rPr>
          <w:rFonts w:ascii="Times New Roman" w:hAnsi="Times New Roman"/>
          <w:sz w:val="26"/>
          <w:szCs w:val="26"/>
        </w:rPr>
        <w:t>щихся с учителем и учащихся между собой, и результат деятельности как на</w:t>
      </w:r>
      <w:r w:rsidRPr="00062EBC">
        <w:rPr>
          <w:rFonts w:ascii="Times New Roman" w:hAnsi="Times New Roman"/>
          <w:sz w:val="26"/>
          <w:szCs w:val="26"/>
        </w:rPr>
        <w:t>й</w:t>
      </w:r>
      <w:r w:rsidRPr="00062EBC">
        <w:rPr>
          <w:rFonts w:ascii="Times New Roman" w:hAnsi="Times New Roman"/>
          <w:sz w:val="26"/>
          <w:szCs w:val="26"/>
        </w:rPr>
        <w:t>денный ими способ решения проблемы проекта.</w:t>
      </w:r>
    </w:p>
    <w:p w:rsidR="009A4D21" w:rsidRPr="00062EBC" w:rsidRDefault="009A4D21" w:rsidP="00D920FF">
      <w:pPr>
        <w:pStyle w:val="ab"/>
        <w:ind w:firstLine="567"/>
        <w:jc w:val="both"/>
        <w:rPr>
          <w:rFonts w:ascii="Times New Roman" w:hAnsi="Times New Roman"/>
          <w:sz w:val="26"/>
          <w:szCs w:val="26"/>
        </w:rPr>
      </w:pPr>
      <w:r w:rsidRPr="00062EBC">
        <w:rPr>
          <w:rFonts w:ascii="Times New Roman" w:hAnsi="Times New Roman"/>
          <w:sz w:val="26"/>
          <w:szCs w:val="26"/>
        </w:rPr>
        <w:t>В заключение хочется отметить, что нельзя не согласиться с мнением от</w:t>
      </w:r>
      <w:r w:rsidRPr="00062EBC">
        <w:rPr>
          <w:rFonts w:ascii="Times New Roman" w:hAnsi="Times New Roman"/>
          <w:sz w:val="26"/>
          <w:szCs w:val="26"/>
        </w:rPr>
        <w:t>е</w:t>
      </w:r>
      <w:r w:rsidRPr="00062EBC">
        <w:rPr>
          <w:rFonts w:ascii="Times New Roman" w:hAnsi="Times New Roman"/>
          <w:sz w:val="26"/>
          <w:szCs w:val="26"/>
        </w:rPr>
        <w:t>чественных и зарубежных педагогов и психологов, согласно которому “проек</w:t>
      </w:r>
      <w:r w:rsidRPr="00062EBC">
        <w:rPr>
          <w:rFonts w:ascii="Times New Roman" w:hAnsi="Times New Roman"/>
          <w:sz w:val="26"/>
          <w:szCs w:val="26"/>
        </w:rPr>
        <w:t>т</w:t>
      </w:r>
      <w:r w:rsidRPr="00062EBC">
        <w:rPr>
          <w:rFonts w:ascii="Times New Roman" w:hAnsi="Times New Roman"/>
          <w:sz w:val="26"/>
          <w:szCs w:val="26"/>
        </w:rPr>
        <w:t>ное обучение не должно вытеснять классно-урочную систему и становиться н</w:t>
      </w:r>
      <w:r w:rsidRPr="00062EBC">
        <w:rPr>
          <w:rFonts w:ascii="Times New Roman" w:hAnsi="Times New Roman"/>
          <w:sz w:val="26"/>
          <w:szCs w:val="26"/>
        </w:rPr>
        <w:t>е</w:t>
      </w:r>
      <w:r w:rsidRPr="00062EBC">
        <w:rPr>
          <w:rFonts w:ascii="Times New Roman" w:hAnsi="Times New Roman"/>
          <w:sz w:val="26"/>
          <w:szCs w:val="26"/>
        </w:rPr>
        <w:t>которой панацеей, его следует использовать как дополнение к другим “видам прямого или косвенного обучения”. И, как показывает мой опыт работы, метод творческих проектов с использованием ИКТ наряду с другими активными мет</w:t>
      </w:r>
      <w:r w:rsidRPr="00062EBC">
        <w:rPr>
          <w:rFonts w:ascii="Times New Roman" w:hAnsi="Times New Roman"/>
          <w:sz w:val="26"/>
          <w:szCs w:val="26"/>
        </w:rPr>
        <w:t>о</w:t>
      </w:r>
      <w:r w:rsidRPr="00062EBC">
        <w:rPr>
          <w:rFonts w:ascii="Times New Roman" w:hAnsi="Times New Roman"/>
          <w:sz w:val="26"/>
          <w:szCs w:val="26"/>
        </w:rPr>
        <w:t>дами обучения может эффективно применяться уже в начальных классах. При этом учебный процесс по методу проектов существенно отличается от традиц</w:t>
      </w:r>
      <w:r w:rsidRPr="00062EBC">
        <w:rPr>
          <w:rFonts w:ascii="Times New Roman" w:hAnsi="Times New Roman"/>
          <w:sz w:val="26"/>
          <w:szCs w:val="26"/>
        </w:rPr>
        <w:t>и</w:t>
      </w:r>
      <w:r w:rsidRPr="00062EBC">
        <w:rPr>
          <w:rFonts w:ascii="Times New Roman" w:hAnsi="Times New Roman"/>
          <w:sz w:val="26"/>
          <w:szCs w:val="26"/>
        </w:rPr>
        <w:t>онного обучения.</w:t>
      </w:r>
    </w:p>
    <w:p w:rsidR="009A4D21" w:rsidRPr="00062EBC" w:rsidRDefault="009A4D21" w:rsidP="00F42BE4">
      <w:pPr>
        <w:pStyle w:val="ab"/>
        <w:ind w:firstLine="567"/>
        <w:jc w:val="both"/>
        <w:rPr>
          <w:rFonts w:ascii="Times New Roman" w:hAnsi="Times New Roman"/>
          <w:i/>
          <w:sz w:val="24"/>
          <w:szCs w:val="24"/>
        </w:rPr>
      </w:pPr>
      <w:r w:rsidRPr="00062EBC">
        <w:rPr>
          <w:rFonts w:ascii="Times New Roman" w:hAnsi="Times New Roman"/>
          <w:i/>
          <w:sz w:val="24"/>
          <w:szCs w:val="24"/>
        </w:rPr>
        <w:t>Литература:</w:t>
      </w:r>
    </w:p>
    <w:p w:rsidR="009A4D21" w:rsidRPr="00062EBC" w:rsidRDefault="009A4D21" w:rsidP="00F42BE4">
      <w:pPr>
        <w:pStyle w:val="ab"/>
        <w:ind w:firstLine="567"/>
        <w:jc w:val="both"/>
        <w:rPr>
          <w:rFonts w:ascii="Times New Roman" w:hAnsi="Times New Roman"/>
          <w:i/>
          <w:sz w:val="24"/>
          <w:szCs w:val="24"/>
        </w:rPr>
      </w:pPr>
      <w:r w:rsidRPr="00062EBC">
        <w:rPr>
          <w:rFonts w:ascii="Times New Roman" w:hAnsi="Times New Roman"/>
          <w:i/>
          <w:sz w:val="24"/>
          <w:szCs w:val="24"/>
        </w:rPr>
        <w:t>1.</w:t>
      </w:r>
      <w:r w:rsidR="00F42BE4" w:rsidRPr="00062EBC">
        <w:rPr>
          <w:rFonts w:ascii="Times New Roman" w:hAnsi="Times New Roman"/>
          <w:i/>
          <w:sz w:val="24"/>
          <w:szCs w:val="24"/>
        </w:rPr>
        <w:t xml:space="preserve"> </w:t>
      </w:r>
      <w:r w:rsidRPr="00062EBC">
        <w:rPr>
          <w:rFonts w:ascii="Times New Roman" w:hAnsi="Times New Roman"/>
          <w:i/>
          <w:sz w:val="24"/>
          <w:szCs w:val="24"/>
        </w:rPr>
        <w:t>Белобородов Н.В. Социальные творческие проекты в школе.</w:t>
      </w:r>
      <w:r w:rsidR="00271D97" w:rsidRPr="00062EBC">
        <w:rPr>
          <w:rFonts w:ascii="Times New Roman" w:hAnsi="Times New Roman"/>
          <w:i/>
          <w:sz w:val="24"/>
          <w:szCs w:val="24"/>
        </w:rPr>
        <w:t xml:space="preserve"> </w:t>
      </w:r>
      <w:r w:rsidRPr="00062EBC">
        <w:rPr>
          <w:rFonts w:ascii="Times New Roman" w:hAnsi="Times New Roman"/>
          <w:i/>
          <w:sz w:val="24"/>
          <w:szCs w:val="24"/>
        </w:rPr>
        <w:t>М.: Аркти, 2006.</w:t>
      </w:r>
    </w:p>
    <w:p w:rsidR="009A4D21" w:rsidRPr="00062EBC" w:rsidRDefault="009A4D21" w:rsidP="00F42BE4">
      <w:pPr>
        <w:pStyle w:val="ab"/>
        <w:ind w:firstLine="567"/>
        <w:jc w:val="both"/>
        <w:rPr>
          <w:rFonts w:ascii="Times New Roman" w:hAnsi="Times New Roman"/>
          <w:i/>
          <w:sz w:val="24"/>
          <w:szCs w:val="24"/>
        </w:rPr>
      </w:pPr>
      <w:r w:rsidRPr="00062EBC">
        <w:rPr>
          <w:rFonts w:ascii="Times New Roman" w:hAnsi="Times New Roman"/>
          <w:i/>
          <w:sz w:val="24"/>
          <w:szCs w:val="24"/>
        </w:rPr>
        <w:t>2.</w:t>
      </w:r>
      <w:r w:rsidR="00F42BE4" w:rsidRPr="00062EBC">
        <w:rPr>
          <w:rFonts w:ascii="Times New Roman" w:hAnsi="Times New Roman"/>
          <w:i/>
          <w:sz w:val="24"/>
          <w:szCs w:val="24"/>
        </w:rPr>
        <w:t xml:space="preserve"> </w:t>
      </w:r>
      <w:r w:rsidRPr="00062EBC">
        <w:rPr>
          <w:rFonts w:ascii="Times New Roman" w:hAnsi="Times New Roman"/>
          <w:i/>
          <w:sz w:val="24"/>
          <w:szCs w:val="24"/>
        </w:rPr>
        <w:t>Бритвина Л.Ю. Метод творческих проектов на уроках технологии // Начал</w:t>
      </w:r>
      <w:r w:rsidRPr="00062EBC">
        <w:rPr>
          <w:rFonts w:ascii="Times New Roman" w:hAnsi="Times New Roman"/>
          <w:i/>
          <w:sz w:val="24"/>
          <w:szCs w:val="24"/>
        </w:rPr>
        <w:t>ь</w:t>
      </w:r>
      <w:r w:rsidRPr="00062EBC">
        <w:rPr>
          <w:rFonts w:ascii="Times New Roman" w:hAnsi="Times New Roman"/>
          <w:i/>
          <w:sz w:val="24"/>
          <w:szCs w:val="24"/>
        </w:rPr>
        <w:t>ная школа. – 2005. - №6.</w:t>
      </w:r>
    </w:p>
    <w:p w:rsidR="009A4D21" w:rsidRPr="00062EBC" w:rsidRDefault="009A4D21" w:rsidP="00F42BE4">
      <w:pPr>
        <w:pStyle w:val="ab"/>
        <w:ind w:firstLine="567"/>
        <w:jc w:val="both"/>
        <w:rPr>
          <w:rFonts w:ascii="Times New Roman" w:hAnsi="Times New Roman"/>
          <w:i/>
          <w:sz w:val="24"/>
          <w:szCs w:val="24"/>
        </w:rPr>
      </w:pPr>
      <w:r w:rsidRPr="00062EBC">
        <w:rPr>
          <w:rFonts w:ascii="Times New Roman" w:hAnsi="Times New Roman"/>
          <w:i/>
          <w:sz w:val="24"/>
          <w:szCs w:val="24"/>
        </w:rPr>
        <w:t>3.</w:t>
      </w:r>
      <w:r w:rsidR="00F42BE4" w:rsidRPr="00062EBC">
        <w:rPr>
          <w:rFonts w:ascii="Times New Roman" w:hAnsi="Times New Roman"/>
          <w:i/>
          <w:sz w:val="24"/>
          <w:szCs w:val="24"/>
        </w:rPr>
        <w:t xml:space="preserve"> </w:t>
      </w:r>
      <w:r w:rsidRPr="00062EBC">
        <w:rPr>
          <w:rFonts w:ascii="Times New Roman" w:hAnsi="Times New Roman"/>
          <w:i/>
          <w:sz w:val="24"/>
          <w:szCs w:val="24"/>
        </w:rPr>
        <w:t>Бычков А.В. Метод проектов в современной школе. – М., 2000.</w:t>
      </w:r>
    </w:p>
    <w:p w:rsidR="009A4D21" w:rsidRPr="00062EBC" w:rsidRDefault="009A4D21" w:rsidP="00F42BE4">
      <w:pPr>
        <w:pStyle w:val="ab"/>
        <w:ind w:firstLine="567"/>
        <w:jc w:val="both"/>
        <w:rPr>
          <w:rFonts w:ascii="Times New Roman" w:hAnsi="Times New Roman"/>
          <w:i/>
          <w:sz w:val="24"/>
          <w:szCs w:val="24"/>
        </w:rPr>
      </w:pPr>
      <w:r w:rsidRPr="00062EBC">
        <w:rPr>
          <w:rFonts w:ascii="Times New Roman" w:hAnsi="Times New Roman"/>
          <w:i/>
          <w:sz w:val="24"/>
          <w:szCs w:val="24"/>
        </w:rPr>
        <w:t>4.</w:t>
      </w:r>
      <w:r w:rsidR="00F42BE4" w:rsidRPr="00062EBC">
        <w:rPr>
          <w:rFonts w:ascii="Times New Roman" w:hAnsi="Times New Roman"/>
          <w:i/>
          <w:sz w:val="24"/>
          <w:szCs w:val="24"/>
        </w:rPr>
        <w:t xml:space="preserve"> </w:t>
      </w:r>
      <w:r w:rsidRPr="00062EBC">
        <w:rPr>
          <w:rFonts w:ascii="Times New Roman" w:hAnsi="Times New Roman"/>
          <w:i/>
          <w:sz w:val="24"/>
          <w:szCs w:val="24"/>
        </w:rPr>
        <w:t>Гузеев В.В. Метод проектов как частный случай интегрированной технологии обучения // Директор школы. – 1995. - №6.</w:t>
      </w:r>
    </w:p>
    <w:p w:rsidR="009A4D21" w:rsidRPr="00062EBC" w:rsidRDefault="009A4D21" w:rsidP="00F42BE4">
      <w:pPr>
        <w:pStyle w:val="ab"/>
        <w:ind w:firstLine="567"/>
        <w:jc w:val="both"/>
        <w:rPr>
          <w:rFonts w:ascii="Times New Roman" w:hAnsi="Times New Roman"/>
          <w:i/>
          <w:sz w:val="24"/>
          <w:szCs w:val="24"/>
        </w:rPr>
      </w:pPr>
      <w:r w:rsidRPr="00062EBC">
        <w:rPr>
          <w:rFonts w:ascii="Times New Roman" w:hAnsi="Times New Roman"/>
          <w:i/>
          <w:sz w:val="24"/>
          <w:szCs w:val="24"/>
        </w:rPr>
        <w:t>5.</w:t>
      </w:r>
      <w:r w:rsidR="00F42BE4" w:rsidRPr="00062EBC">
        <w:rPr>
          <w:rFonts w:ascii="Times New Roman" w:hAnsi="Times New Roman"/>
          <w:i/>
          <w:sz w:val="24"/>
          <w:szCs w:val="24"/>
        </w:rPr>
        <w:t xml:space="preserve"> </w:t>
      </w:r>
      <w:r w:rsidRPr="00062EBC">
        <w:rPr>
          <w:rFonts w:ascii="Times New Roman" w:hAnsi="Times New Roman"/>
          <w:i/>
          <w:sz w:val="24"/>
          <w:szCs w:val="24"/>
        </w:rPr>
        <w:t>Джужук И.И. Метод проектов в контексте личностно-ориентированного о</w:t>
      </w:r>
      <w:r w:rsidRPr="00062EBC">
        <w:rPr>
          <w:rFonts w:ascii="Times New Roman" w:hAnsi="Times New Roman"/>
          <w:i/>
          <w:sz w:val="24"/>
          <w:szCs w:val="24"/>
        </w:rPr>
        <w:t>б</w:t>
      </w:r>
      <w:r w:rsidRPr="00062EBC">
        <w:rPr>
          <w:rFonts w:ascii="Times New Roman" w:hAnsi="Times New Roman"/>
          <w:i/>
          <w:sz w:val="24"/>
          <w:szCs w:val="24"/>
        </w:rPr>
        <w:t xml:space="preserve">разования. Материалы к дидактическому исследованию. – Ростов н/Д.,2005. </w:t>
      </w:r>
    </w:p>
    <w:p w:rsidR="009A4D21" w:rsidRPr="00062EBC" w:rsidRDefault="009A4D21" w:rsidP="00F42BE4">
      <w:pPr>
        <w:pStyle w:val="ab"/>
        <w:ind w:firstLine="567"/>
        <w:jc w:val="both"/>
        <w:rPr>
          <w:rFonts w:ascii="Times New Roman" w:hAnsi="Times New Roman"/>
          <w:i/>
          <w:sz w:val="24"/>
          <w:szCs w:val="24"/>
        </w:rPr>
      </w:pPr>
      <w:r w:rsidRPr="00062EBC">
        <w:rPr>
          <w:rFonts w:ascii="Times New Roman" w:hAnsi="Times New Roman"/>
          <w:i/>
          <w:sz w:val="24"/>
          <w:szCs w:val="24"/>
        </w:rPr>
        <w:t>6.</w:t>
      </w:r>
      <w:r w:rsidR="00F42BE4" w:rsidRPr="00062EBC">
        <w:rPr>
          <w:rFonts w:ascii="Times New Roman" w:hAnsi="Times New Roman"/>
          <w:i/>
          <w:sz w:val="24"/>
          <w:szCs w:val="24"/>
        </w:rPr>
        <w:t xml:space="preserve"> </w:t>
      </w:r>
      <w:r w:rsidRPr="00062EBC">
        <w:rPr>
          <w:rFonts w:ascii="Times New Roman" w:hAnsi="Times New Roman"/>
          <w:i/>
          <w:sz w:val="24"/>
          <w:szCs w:val="24"/>
        </w:rPr>
        <w:t>Землянская Е.Н. Учебные проекты младших школьников. // Начальная школа. – 2005. - №9.</w:t>
      </w:r>
    </w:p>
    <w:p w:rsidR="009A4D21" w:rsidRPr="00062EBC" w:rsidRDefault="009A4D21" w:rsidP="00F42BE4">
      <w:pPr>
        <w:pStyle w:val="ab"/>
        <w:ind w:firstLine="567"/>
        <w:jc w:val="both"/>
        <w:rPr>
          <w:rFonts w:ascii="Times New Roman" w:hAnsi="Times New Roman"/>
          <w:i/>
          <w:sz w:val="24"/>
          <w:szCs w:val="24"/>
        </w:rPr>
      </w:pPr>
      <w:r w:rsidRPr="00062EBC">
        <w:rPr>
          <w:rFonts w:ascii="Times New Roman" w:hAnsi="Times New Roman"/>
          <w:i/>
          <w:sz w:val="24"/>
          <w:szCs w:val="24"/>
        </w:rPr>
        <w:t>7.</w:t>
      </w:r>
      <w:r w:rsidR="00F42BE4" w:rsidRPr="00062EBC">
        <w:rPr>
          <w:rFonts w:ascii="Times New Roman" w:hAnsi="Times New Roman"/>
          <w:i/>
          <w:sz w:val="24"/>
          <w:szCs w:val="24"/>
        </w:rPr>
        <w:t xml:space="preserve"> </w:t>
      </w:r>
      <w:r w:rsidRPr="00062EBC">
        <w:rPr>
          <w:rFonts w:ascii="Times New Roman" w:hAnsi="Times New Roman"/>
          <w:i/>
          <w:sz w:val="24"/>
          <w:szCs w:val="24"/>
        </w:rPr>
        <w:t>Зенгин С.С. Совместное проектирование учебной деятельности как условие самоактуализации старшеклассника. – Краснодар, 2001.</w:t>
      </w:r>
    </w:p>
    <w:p w:rsidR="009A4D21" w:rsidRPr="00062EBC" w:rsidRDefault="009A4D21" w:rsidP="00F42BE4">
      <w:pPr>
        <w:pStyle w:val="ab"/>
        <w:ind w:firstLine="567"/>
        <w:jc w:val="both"/>
        <w:rPr>
          <w:rFonts w:ascii="Times New Roman" w:hAnsi="Times New Roman"/>
          <w:i/>
          <w:sz w:val="24"/>
          <w:szCs w:val="24"/>
        </w:rPr>
      </w:pPr>
      <w:r w:rsidRPr="00062EBC">
        <w:rPr>
          <w:rFonts w:ascii="Times New Roman" w:hAnsi="Times New Roman"/>
          <w:i/>
          <w:sz w:val="24"/>
          <w:szCs w:val="24"/>
        </w:rPr>
        <w:t>8.</w:t>
      </w:r>
      <w:r w:rsidR="00F42BE4" w:rsidRPr="00062EBC">
        <w:rPr>
          <w:rFonts w:ascii="Times New Roman" w:hAnsi="Times New Roman"/>
          <w:i/>
          <w:sz w:val="24"/>
          <w:szCs w:val="24"/>
        </w:rPr>
        <w:t xml:space="preserve"> </w:t>
      </w:r>
      <w:r w:rsidRPr="00062EBC">
        <w:rPr>
          <w:rFonts w:ascii="Times New Roman" w:hAnsi="Times New Roman"/>
          <w:i/>
          <w:sz w:val="24"/>
          <w:szCs w:val="24"/>
        </w:rPr>
        <w:t>Иванова Н.В. Возможности и специфика применения проектного метода в н</w:t>
      </w:r>
      <w:r w:rsidRPr="00062EBC">
        <w:rPr>
          <w:rFonts w:ascii="Times New Roman" w:hAnsi="Times New Roman"/>
          <w:i/>
          <w:sz w:val="24"/>
          <w:szCs w:val="24"/>
        </w:rPr>
        <w:t>а</w:t>
      </w:r>
      <w:r w:rsidRPr="00062EBC">
        <w:rPr>
          <w:rFonts w:ascii="Times New Roman" w:hAnsi="Times New Roman"/>
          <w:i/>
          <w:sz w:val="24"/>
          <w:szCs w:val="24"/>
        </w:rPr>
        <w:t>чальной школе // Начальная школа. – 2004. - №2.</w:t>
      </w:r>
    </w:p>
    <w:p w:rsidR="009A4D21" w:rsidRPr="00062EBC" w:rsidRDefault="009A4D21" w:rsidP="00F42BE4">
      <w:pPr>
        <w:pStyle w:val="ab"/>
        <w:ind w:firstLine="567"/>
        <w:jc w:val="both"/>
        <w:rPr>
          <w:rFonts w:ascii="Times New Roman" w:hAnsi="Times New Roman"/>
          <w:i/>
          <w:sz w:val="24"/>
          <w:szCs w:val="24"/>
        </w:rPr>
      </w:pPr>
      <w:r w:rsidRPr="00062EBC">
        <w:rPr>
          <w:rFonts w:ascii="Times New Roman" w:hAnsi="Times New Roman"/>
          <w:i/>
          <w:sz w:val="24"/>
          <w:szCs w:val="24"/>
        </w:rPr>
        <w:t>9.</w:t>
      </w:r>
      <w:r w:rsidR="00F42BE4" w:rsidRPr="00062EBC">
        <w:rPr>
          <w:rFonts w:ascii="Times New Roman" w:hAnsi="Times New Roman"/>
          <w:i/>
          <w:sz w:val="24"/>
          <w:szCs w:val="24"/>
        </w:rPr>
        <w:t xml:space="preserve"> </w:t>
      </w:r>
      <w:r w:rsidRPr="00062EBC">
        <w:rPr>
          <w:rFonts w:ascii="Times New Roman" w:hAnsi="Times New Roman"/>
          <w:i/>
          <w:sz w:val="24"/>
          <w:szCs w:val="24"/>
        </w:rPr>
        <w:t>Конышева Н.М. Художественно-конструкторская деятельность (Основы д</w:t>
      </w:r>
      <w:r w:rsidRPr="00062EBC">
        <w:rPr>
          <w:rFonts w:ascii="Times New Roman" w:hAnsi="Times New Roman"/>
          <w:i/>
          <w:sz w:val="24"/>
          <w:szCs w:val="24"/>
        </w:rPr>
        <w:t>и</w:t>
      </w:r>
      <w:r w:rsidRPr="00062EBC">
        <w:rPr>
          <w:rFonts w:ascii="Times New Roman" w:hAnsi="Times New Roman"/>
          <w:i/>
          <w:sz w:val="24"/>
          <w:szCs w:val="24"/>
        </w:rPr>
        <w:t>зайнобразования). – Смоленск: Ассоциация ХХI век, 2003.</w:t>
      </w:r>
    </w:p>
    <w:p w:rsidR="009A4D21" w:rsidRPr="00062EBC" w:rsidRDefault="009A4D21" w:rsidP="00F42BE4">
      <w:pPr>
        <w:pStyle w:val="ab"/>
        <w:ind w:firstLine="567"/>
        <w:jc w:val="both"/>
        <w:rPr>
          <w:rFonts w:ascii="Times New Roman" w:hAnsi="Times New Roman"/>
          <w:i/>
          <w:sz w:val="24"/>
          <w:szCs w:val="24"/>
        </w:rPr>
      </w:pPr>
      <w:r w:rsidRPr="00062EBC">
        <w:rPr>
          <w:rFonts w:ascii="Times New Roman" w:hAnsi="Times New Roman"/>
          <w:i/>
          <w:sz w:val="24"/>
          <w:szCs w:val="24"/>
        </w:rPr>
        <w:t>10.</w:t>
      </w:r>
      <w:r w:rsidR="00F42BE4" w:rsidRPr="00062EBC">
        <w:rPr>
          <w:rFonts w:ascii="Times New Roman" w:hAnsi="Times New Roman"/>
          <w:i/>
          <w:sz w:val="24"/>
          <w:szCs w:val="24"/>
        </w:rPr>
        <w:t xml:space="preserve"> </w:t>
      </w:r>
      <w:r w:rsidRPr="00062EBC">
        <w:rPr>
          <w:rFonts w:ascii="Times New Roman" w:hAnsi="Times New Roman"/>
          <w:i/>
          <w:sz w:val="24"/>
          <w:szCs w:val="24"/>
        </w:rPr>
        <w:t>Лакоценина Т.П. Современный урок. – Ростов н/Д: Учитель, 2007.</w:t>
      </w:r>
    </w:p>
    <w:p w:rsidR="009A4D21" w:rsidRPr="00062EBC" w:rsidRDefault="009A4D21" w:rsidP="00F42BE4">
      <w:pPr>
        <w:pStyle w:val="ab"/>
        <w:ind w:firstLine="567"/>
        <w:jc w:val="both"/>
        <w:rPr>
          <w:rFonts w:ascii="Times New Roman" w:hAnsi="Times New Roman"/>
          <w:i/>
          <w:sz w:val="24"/>
          <w:szCs w:val="24"/>
        </w:rPr>
      </w:pPr>
      <w:r w:rsidRPr="00062EBC">
        <w:rPr>
          <w:rFonts w:ascii="Times New Roman" w:hAnsi="Times New Roman"/>
          <w:i/>
          <w:sz w:val="24"/>
          <w:szCs w:val="24"/>
        </w:rPr>
        <w:t>11.</w:t>
      </w:r>
      <w:r w:rsidR="00F42BE4" w:rsidRPr="00062EBC">
        <w:rPr>
          <w:rFonts w:ascii="Times New Roman" w:hAnsi="Times New Roman"/>
          <w:i/>
          <w:sz w:val="24"/>
          <w:szCs w:val="24"/>
        </w:rPr>
        <w:t xml:space="preserve"> </w:t>
      </w:r>
      <w:r w:rsidRPr="00062EBC">
        <w:rPr>
          <w:rFonts w:ascii="Times New Roman" w:hAnsi="Times New Roman"/>
          <w:i/>
          <w:sz w:val="24"/>
          <w:szCs w:val="24"/>
        </w:rPr>
        <w:t>Новикова Т. Проектные технологии на уроках и во внеурочной деятельности. // Нар. образование. – 2000. - №7.</w:t>
      </w:r>
    </w:p>
    <w:p w:rsidR="009A4D21" w:rsidRPr="00062EBC" w:rsidRDefault="009A4D21" w:rsidP="00F42BE4">
      <w:pPr>
        <w:pStyle w:val="ab"/>
        <w:ind w:firstLine="567"/>
        <w:jc w:val="both"/>
        <w:rPr>
          <w:rFonts w:ascii="Times New Roman" w:hAnsi="Times New Roman"/>
          <w:i/>
          <w:sz w:val="24"/>
          <w:szCs w:val="24"/>
        </w:rPr>
      </w:pPr>
      <w:r w:rsidRPr="00062EBC">
        <w:rPr>
          <w:rFonts w:ascii="Times New Roman" w:hAnsi="Times New Roman"/>
          <w:i/>
          <w:sz w:val="24"/>
          <w:szCs w:val="24"/>
        </w:rPr>
        <w:t>12.</w:t>
      </w:r>
      <w:r w:rsidR="00F42BE4" w:rsidRPr="00062EBC">
        <w:rPr>
          <w:rFonts w:ascii="Times New Roman" w:hAnsi="Times New Roman"/>
          <w:i/>
          <w:sz w:val="24"/>
          <w:szCs w:val="24"/>
        </w:rPr>
        <w:t xml:space="preserve"> </w:t>
      </w:r>
      <w:r w:rsidRPr="00062EBC">
        <w:rPr>
          <w:rFonts w:ascii="Times New Roman" w:hAnsi="Times New Roman"/>
          <w:i/>
          <w:sz w:val="24"/>
          <w:szCs w:val="24"/>
        </w:rPr>
        <w:t>Павлова М.Б. и др. Метод проектов в технологическом образовании школьн</w:t>
      </w:r>
      <w:r w:rsidRPr="00062EBC">
        <w:rPr>
          <w:rFonts w:ascii="Times New Roman" w:hAnsi="Times New Roman"/>
          <w:i/>
          <w:sz w:val="24"/>
          <w:szCs w:val="24"/>
        </w:rPr>
        <w:t>и</w:t>
      </w:r>
      <w:r w:rsidRPr="00062EBC">
        <w:rPr>
          <w:rFonts w:ascii="Times New Roman" w:hAnsi="Times New Roman"/>
          <w:i/>
          <w:sz w:val="24"/>
          <w:szCs w:val="24"/>
        </w:rPr>
        <w:t>ков / Под ред. И.А.</w:t>
      </w:r>
      <w:r w:rsidR="00724E28" w:rsidRPr="00062EBC">
        <w:rPr>
          <w:rFonts w:ascii="Times New Roman" w:hAnsi="Times New Roman"/>
          <w:i/>
          <w:sz w:val="24"/>
          <w:szCs w:val="24"/>
        </w:rPr>
        <w:t xml:space="preserve"> </w:t>
      </w:r>
      <w:r w:rsidRPr="00062EBC">
        <w:rPr>
          <w:rFonts w:ascii="Times New Roman" w:hAnsi="Times New Roman"/>
          <w:i/>
          <w:sz w:val="24"/>
          <w:szCs w:val="24"/>
        </w:rPr>
        <w:t>Сасовой. – М.: Вентана-Граф, 2003.</w:t>
      </w:r>
    </w:p>
    <w:p w:rsidR="009A4D21" w:rsidRPr="00062EBC" w:rsidRDefault="009A4D21" w:rsidP="00F42BE4">
      <w:pPr>
        <w:pStyle w:val="ab"/>
        <w:ind w:firstLine="567"/>
        <w:jc w:val="both"/>
        <w:rPr>
          <w:rFonts w:ascii="Times New Roman" w:hAnsi="Times New Roman"/>
          <w:i/>
          <w:sz w:val="24"/>
          <w:szCs w:val="24"/>
        </w:rPr>
      </w:pPr>
      <w:r w:rsidRPr="00062EBC">
        <w:rPr>
          <w:rFonts w:ascii="Times New Roman" w:hAnsi="Times New Roman"/>
          <w:i/>
          <w:sz w:val="24"/>
          <w:szCs w:val="24"/>
        </w:rPr>
        <w:t>13.</w:t>
      </w:r>
      <w:r w:rsidR="00F42BE4" w:rsidRPr="00062EBC">
        <w:rPr>
          <w:rFonts w:ascii="Times New Roman" w:hAnsi="Times New Roman"/>
          <w:i/>
          <w:sz w:val="24"/>
          <w:szCs w:val="24"/>
        </w:rPr>
        <w:t xml:space="preserve"> </w:t>
      </w:r>
      <w:r w:rsidRPr="00062EBC">
        <w:rPr>
          <w:rFonts w:ascii="Times New Roman" w:hAnsi="Times New Roman"/>
          <w:i/>
          <w:sz w:val="24"/>
          <w:szCs w:val="24"/>
        </w:rPr>
        <w:t xml:space="preserve">Пахомова Н.Ю. Метод учебного проекта в </w:t>
      </w:r>
      <w:r w:rsidR="00326F0E">
        <w:rPr>
          <w:rFonts w:ascii="Times New Roman" w:hAnsi="Times New Roman"/>
          <w:i/>
          <w:sz w:val="24"/>
          <w:szCs w:val="24"/>
        </w:rPr>
        <w:t>ОУ</w:t>
      </w:r>
      <w:r w:rsidRPr="00062EBC">
        <w:rPr>
          <w:rFonts w:ascii="Times New Roman" w:hAnsi="Times New Roman"/>
          <w:i/>
          <w:sz w:val="24"/>
          <w:szCs w:val="24"/>
        </w:rPr>
        <w:t>. –</w:t>
      </w:r>
      <w:r w:rsidR="00271D97" w:rsidRPr="00062EBC">
        <w:rPr>
          <w:rFonts w:ascii="Times New Roman" w:hAnsi="Times New Roman"/>
          <w:i/>
          <w:sz w:val="24"/>
          <w:szCs w:val="24"/>
        </w:rPr>
        <w:t xml:space="preserve"> </w:t>
      </w:r>
      <w:r w:rsidRPr="00062EBC">
        <w:rPr>
          <w:rFonts w:ascii="Times New Roman" w:hAnsi="Times New Roman"/>
          <w:i/>
          <w:sz w:val="24"/>
          <w:szCs w:val="24"/>
        </w:rPr>
        <w:t>М., 2005.</w:t>
      </w:r>
    </w:p>
    <w:p w:rsidR="009A4D21" w:rsidRPr="00062EBC" w:rsidRDefault="009A4D21" w:rsidP="00F42BE4">
      <w:pPr>
        <w:pStyle w:val="ab"/>
        <w:ind w:firstLine="567"/>
        <w:jc w:val="both"/>
        <w:rPr>
          <w:rFonts w:ascii="Times New Roman" w:hAnsi="Times New Roman"/>
          <w:i/>
          <w:sz w:val="24"/>
          <w:szCs w:val="24"/>
        </w:rPr>
      </w:pPr>
      <w:r w:rsidRPr="00062EBC">
        <w:rPr>
          <w:rFonts w:ascii="Times New Roman" w:hAnsi="Times New Roman"/>
          <w:i/>
          <w:sz w:val="24"/>
          <w:szCs w:val="24"/>
        </w:rPr>
        <w:t>14. Пахомова Н.Ю. Учебный проект: его возможности. //</w:t>
      </w:r>
      <w:r w:rsidR="00F42BE4" w:rsidRPr="00062EBC">
        <w:rPr>
          <w:rFonts w:ascii="Times New Roman" w:hAnsi="Times New Roman"/>
          <w:i/>
          <w:sz w:val="24"/>
          <w:szCs w:val="24"/>
        </w:rPr>
        <w:t xml:space="preserve"> </w:t>
      </w:r>
      <w:r w:rsidRPr="00062EBC">
        <w:rPr>
          <w:rFonts w:ascii="Times New Roman" w:hAnsi="Times New Roman"/>
          <w:i/>
          <w:sz w:val="24"/>
          <w:szCs w:val="24"/>
        </w:rPr>
        <w:t>Учитель. – 2000, №4.</w:t>
      </w:r>
    </w:p>
    <w:p w:rsidR="00326F0E" w:rsidRDefault="009A4D21" w:rsidP="00326F0E">
      <w:pPr>
        <w:pStyle w:val="ab"/>
        <w:ind w:firstLine="567"/>
        <w:jc w:val="both"/>
        <w:rPr>
          <w:rFonts w:ascii="Times New Roman" w:hAnsi="Times New Roman"/>
          <w:i/>
          <w:sz w:val="24"/>
          <w:szCs w:val="24"/>
        </w:rPr>
      </w:pPr>
      <w:r w:rsidRPr="00062EBC">
        <w:rPr>
          <w:rFonts w:ascii="Times New Roman" w:hAnsi="Times New Roman"/>
          <w:i/>
          <w:sz w:val="24"/>
          <w:szCs w:val="24"/>
        </w:rPr>
        <w:t xml:space="preserve">15. Пахомова Н.Ю. Проектное обучение – что это? Из опыта метод. работы. Дайджест журнала “Методист”/ Сост. Пахомова. Науч. </w:t>
      </w:r>
      <w:r w:rsidR="00F42BE4" w:rsidRPr="00062EBC">
        <w:rPr>
          <w:rFonts w:ascii="Times New Roman" w:hAnsi="Times New Roman"/>
          <w:i/>
          <w:sz w:val="24"/>
          <w:szCs w:val="24"/>
        </w:rPr>
        <w:t>р</w:t>
      </w:r>
      <w:r w:rsidRPr="00062EBC">
        <w:rPr>
          <w:rFonts w:ascii="Times New Roman" w:hAnsi="Times New Roman"/>
          <w:i/>
          <w:sz w:val="24"/>
          <w:szCs w:val="24"/>
        </w:rPr>
        <w:t>ед. Э.М.</w:t>
      </w:r>
      <w:r w:rsidR="00F42BE4" w:rsidRPr="00062EBC">
        <w:rPr>
          <w:rFonts w:ascii="Times New Roman" w:hAnsi="Times New Roman"/>
          <w:i/>
          <w:sz w:val="24"/>
          <w:szCs w:val="24"/>
        </w:rPr>
        <w:t xml:space="preserve"> </w:t>
      </w:r>
      <w:r w:rsidRPr="00062EBC">
        <w:rPr>
          <w:rFonts w:ascii="Times New Roman" w:hAnsi="Times New Roman"/>
          <w:i/>
          <w:sz w:val="24"/>
          <w:szCs w:val="24"/>
        </w:rPr>
        <w:t xml:space="preserve">Никишин. – М.: </w:t>
      </w:r>
    </w:p>
    <w:p w:rsidR="009A4D21" w:rsidRPr="00062EBC" w:rsidRDefault="009A4D21" w:rsidP="00326F0E">
      <w:pPr>
        <w:pStyle w:val="ab"/>
        <w:jc w:val="both"/>
        <w:rPr>
          <w:rFonts w:ascii="Times New Roman" w:hAnsi="Times New Roman"/>
          <w:i/>
          <w:sz w:val="24"/>
          <w:szCs w:val="24"/>
        </w:rPr>
      </w:pPr>
      <w:r w:rsidRPr="00062EBC">
        <w:rPr>
          <w:rFonts w:ascii="Times New Roman" w:hAnsi="Times New Roman"/>
          <w:i/>
          <w:sz w:val="24"/>
          <w:szCs w:val="24"/>
        </w:rPr>
        <w:t>АМК и ПРО, 2004.</w:t>
      </w:r>
    </w:p>
    <w:p w:rsidR="009A4D21" w:rsidRPr="00062EBC" w:rsidRDefault="009A4D21" w:rsidP="00F42BE4">
      <w:pPr>
        <w:pStyle w:val="ab"/>
        <w:ind w:firstLine="567"/>
        <w:jc w:val="both"/>
        <w:rPr>
          <w:rFonts w:ascii="Times New Roman" w:hAnsi="Times New Roman"/>
          <w:i/>
          <w:sz w:val="24"/>
          <w:szCs w:val="24"/>
        </w:rPr>
      </w:pPr>
      <w:r w:rsidRPr="00062EBC">
        <w:rPr>
          <w:rFonts w:ascii="Times New Roman" w:hAnsi="Times New Roman"/>
          <w:i/>
          <w:sz w:val="24"/>
          <w:szCs w:val="24"/>
        </w:rPr>
        <w:t>16. Полат Е.С. Новые педагогические и информационные технологии в системе образования. – М., 1998.</w:t>
      </w:r>
    </w:p>
    <w:p w:rsidR="009A4D21" w:rsidRPr="00062EBC" w:rsidRDefault="009A4D21" w:rsidP="00F42BE4">
      <w:pPr>
        <w:pStyle w:val="ab"/>
        <w:ind w:firstLine="567"/>
        <w:jc w:val="both"/>
        <w:rPr>
          <w:rFonts w:ascii="Times New Roman" w:hAnsi="Times New Roman"/>
          <w:i/>
          <w:sz w:val="24"/>
          <w:szCs w:val="24"/>
        </w:rPr>
      </w:pPr>
      <w:r w:rsidRPr="00062EBC">
        <w:rPr>
          <w:rFonts w:ascii="Times New Roman" w:hAnsi="Times New Roman"/>
          <w:i/>
          <w:sz w:val="24"/>
          <w:szCs w:val="24"/>
        </w:rPr>
        <w:lastRenderedPageBreak/>
        <w:t>17. Постникова Е. Метод проектов как один из путей повышения компетенции школьника. //</w:t>
      </w:r>
      <w:r w:rsidR="00F42BE4" w:rsidRPr="00062EBC">
        <w:rPr>
          <w:rFonts w:ascii="Times New Roman" w:hAnsi="Times New Roman"/>
          <w:i/>
          <w:sz w:val="24"/>
          <w:szCs w:val="24"/>
        </w:rPr>
        <w:t xml:space="preserve"> </w:t>
      </w:r>
      <w:r w:rsidRPr="00062EBC">
        <w:rPr>
          <w:rFonts w:ascii="Times New Roman" w:hAnsi="Times New Roman"/>
          <w:i/>
          <w:sz w:val="24"/>
          <w:szCs w:val="24"/>
        </w:rPr>
        <w:t>Сельская школа. – 2004. - №2.</w:t>
      </w:r>
    </w:p>
    <w:p w:rsidR="009A4D21" w:rsidRPr="00062EBC" w:rsidRDefault="009A4D21" w:rsidP="00F42BE4">
      <w:pPr>
        <w:pStyle w:val="ab"/>
        <w:ind w:firstLine="567"/>
        <w:jc w:val="both"/>
        <w:rPr>
          <w:rFonts w:ascii="Times New Roman" w:hAnsi="Times New Roman"/>
          <w:i/>
          <w:sz w:val="24"/>
          <w:szCs w:val="24"/>
        </w:rPr>
      </w:pPr>
      <w:r w:rsidRPr="00062EBC">
        <w:rPr>
          <w:rFonts w:ascii="Times New Roman" w:hAnsi="Times New Roman"/>
          <w:i/>
          <w:sz w:val="24"/>
          <w:szCs w:val="24"/>
        </w:rPr>
        <w:t>18. Селевко Г.К. Современные образовательные технологии.</w:t>
      </w:r>
      <w:r w:rsidR="00F42BE4" w:rsidRPr="00062EBC">
        <w:rPr>
          <w:rFonts w:ascii="Times New Roman" w:hAnsi="Times New Roman"/>
          <w:i/>
          <w:sz w:val="24"/>
          <w:szCs w:val="24"/>
        </w:rPr>
        <w:t xml:space="preserve"> </w:t>
      </w:r>
      <w:r w:rsidRPr="00062EBC">
        <w:rPr>
          <w:rFonts w:ascii="Times New Roman" w:hAnsi="Times New Roman"/>
          <w:i/>
          <w:sz w:val="24"/>
          <w:szCs w:val="24"/>
        </w:rPr>
        <w:t>// Народное образ</w:t>
      </w:r>
      <w:r w:rsidRPr="00062EBC">
        <w:rPr>
          <w:rFonts w:ascii="Times New Roman" w:hAnsi="Times New Roman"/>
          <w:i/>
          <w:sz w:val="24"/>
          <w:szCs w:val="24"/>
        </w:rPr>
        <w:t>о</w:t>
      </w:r>
      <w:r w:rsidRPr="00062EBC">
        <w:rPr>
          <w:rFonts w:ascii="Times New Roman" w:hAnsi="Times New Roman"/>
          <w:i/>
          <w:sz w:val="24"/>
          <w:szCs w:val="24"/>
        </w:rPr>
        <w:t>вание. – 1998.</w:t>
      </w:r>
    </w:p>
    <w:p w:rsidR="009A4D21" w:rsidRPr="00062EBC" w:rsidRDefault="009A4D21" w:rsidP="00F42BE4">
      <w:pPr>
        <w:pStyle w:val="ab"/>
        <w:ind w:firstLine="567"/>
        <w:jc w:val="both"/>
        <w:rPr>
          <w:rFonts w:ascii="Times New Roman" w:hAnsi="Times New Roman"/>
          <w:i/>
          <w:sz w:val="24"/>
          <w:szCs w:val="24"/>
        </w:rPr>
      </w:pPr>
      <w:r w:rsidRPr="00062EBC">
        <w:rPr>
          <w:rFonts w:ascii="Times New Roman" w:hAnsi="Times New Roman"/>
          <w:i/>
          <w:sz w:val="24"/>
          <w:szCs w:val="24"/>
        </w:rPr>
        <w:t>19.</w:t>
      </w:r>
      <w:r w:rsidR="00F42BE4" w:rsidRPr="00062EBC">
        <w:rPr>
          <w:rFonts w:ascii="Times New Roman" w:hAnsi="Times New Roman"/>
          <w:i/>
          <w:sz w:val="24"/>
          <w:szCs w:val="24"/>
        </w:rPr>
        <w:t xml:space="preserve"> </w:t>
      </w:r>
      <w:r w:rsidRPr="00062EBC">
        <w:rPr>
          <w:rFonts w:ascii="Times New Roman" w:hAnsi="Times New Roman"/>
          <w:i/>
          <w:sz w:val="24"/>
          <w:szCs w:val="24"/>
        </w:rPr>
        <w:t>Селевко Г.К. Технология саморазвития личности школьника. // Школьные технологии. – 1999. - №6.</w:t>
      </w:r>
    </w:p>
    <w:p w:rsidR="009A4D21" w:rsidRPr="00DE720E" w:rsidRDefault="009A4D21" w:rsidP="00F42BE4">
      <w:pPr>
        <w:pStyle w:val="ab"/>
        <w:ind w:firstLine="567"/>
        <w:jc w:val="both"/>
        <w:rPr>
          <w:rFonts w:ascii="Times New Roman" w:hAnsi="Times New Roman"/>
          <w:i/>
          <w:spacing w:val="-2"/>
          <w:sz w:val="24"/>
          <w:szCs w:val="24"/>
        </w:rPr>
      </w:pPr>
      <w:r w:rsidRPr="00DE720E">
        <w:rPr>
          <w:rFonts w:ascii="Times New Roman" w:hAnsi="Times New Roman"/>
          <w:i/>
          <w:spacing w:val="-2"/>
          <w:sz w:val="24"/>
          <w:szCs w:val="24"/>
        </w:rPr>
        <w:t>20.</w:t>
      </w:r>
      <w:r w:rsidR="00F42BE4" w:rsidRPr="00DE720E">
        <w:rPr>
          <w:rFonts w:ascii="Times New Roman" w:hAnsi="Times New Roman"/>
          <w:i/>
          <w:spacing w:val="-2"/>
          <w:sz w:val="24"/>
          <w:szCs w:val="24"/>
        </w:rPr>
        <w:t xml:space="preserve"> </w:t>
      </w:r>
      <w:r w:rsidRPr="00DE720E">
        <w:rPr>
          <w:rFonts w:ascii="Times New Roman" w:hAnsi="Times New Roman"/>
          <w:i/>
          <w:spacing w:val="-2"/>
          <w:sz w:val="24"/>
          <w:szCs w:val="24"/>
        </w:rPr>
        <w:t>Сергеев И.С. Как организовать проектную деятельность учащихся. – М., 2005.</w:t>
      </w:r>
    </w:p>
    <w:p w:rsidR="009A4D21" w:rsidRPr="00062EBC" w:rsidRDefault="009A4D21" w:rsidP="00F42BE4">
      <w:pPr>
        <w:pStyle w:val="ab"/>
        <w:ind w:firstLine="567"/>
        <w:jc w:val="both"/>
        <w:rPr>
          <w:rFonts w:ascii="Times New Roman" w:hAnsi="Times New Roman"/>
          <w:i/>
          <w:sz w:val="24"/>
          <w:szCs w:val="24"/>
        </w:rPr>
      </w:pPr>
      <w:r w:rsidRPr="00062EBC">
        <w:rPr>
          <w:rFonts w:ascii="Times New Roman" w:hAnsi="Times New Roman"/>
          <w:i/>
          <w:sz w:val="24"/>
          <w:szCs w:val="24"/>
        </w:rPr>
        <w:t>21.</w:t>
      </w:r>
      <w:r w:rsidR="00F42BE4" w:rsidRPr="00062EBC">
        <w:rPr>
          <w:rFonts w:ascii="Times New Roman" w:hAnsi="Times New Roman"/>
          <w:i/>
          <w:sz w:val="24"/>
          <w:szCs w:val="24"/>
        </w:rPr>
        <w:t xml:space="preserve"> </w:t>
      </w:r>
      <w:r w:rsidRPr="00062EBC">
        <w:rPr>
          <w:rFonts w:ascii="Times New Roman" w:hAnsi="Times New Roman"/>
          <w:i/>
          <w:sz w:val="24"/>
          <w:szCs w:val="24"/>
        </w:rPr>
        <w:t>Сиденко А.С. Метод проектов: история и практика применения. //</w:t>
      </w:r>
      <w:r w:rsidR="00724E28" w:rsidRPr="00062EBC">
        <w:rPr>
          <w:rFonts w:ascii="Times New Roman" w:hAnsi="Times New Roman"/>
          <w:i/>
          <w:sz w:val="24"/>
          <w:szCs w:val="24"/>
        </w:rPr>
        <w:t xml:space="preserve"> </w:t>
      </w:r>
      <w:r w:rsidRPr="00062EBC">
        <w:rPr>
          <w:rFonts w:ascii="Times New Roman" w:hAnsi="Times New Roman"/>
          <w:i/>
          <w:sz w:val="24"/>
          <w:szCs w:val="24"/>
        </w:rPr>
        <w:t>Завуч. – 2003. - №6.</w:t>
      </w:r>
    </w:p>
    <w:p w:rsidR="009A4D21" w:rsidRPr="00062EBC" w:rsidRDefault="009A4D21" w:rsidP="00F42BE4">
      <w:pPr>
        <w:pStyle w:val="ab"/>
        <w:ind w:firstLine="567"/>
        <w:jc w:val="both"/>
        <w:rPr>
          <w:rFonts w:ascii="Times New Roman" w:hAnsi="Times New Roman"/>
          <w:i/>
          <w:sz w:val="24"/>
          <w:szCs w:val="24"/>
        </w:rPr>
      </w:pPr>
      <w:r w:rsidRPr="00062EBC">
        <w:rPr>
          <w:rFonts w:ascii="Times New Roman" w:hAnsi="Times New Roman"/>
          <w:i/>
          <w:sz w:val="24"/>
          <w:szCs w:val="24"/>
        </w:rPr>
        <w:t>22.</w:t>
      </w:r>
      <w:r w:rsidR="00F42BE4" w:rsidRPr="00062EBC">
        <w:rPr>
          <w:rFonts w:ascii="Times New Roman" w:hAnsi="Times New Roman"/>
          <w:i/>
          <w:sz w:val="24"/>
          <w:szCs w:val="24"/>
        </w:rPr>
        <w:t xml:space="preserve"> </w:t>
      </w:r>
      <w:r w:rsidRPr="00062EBC">
        <w:rPr>
          <w:rFonts w:ascii="Times New Roman" w:hAnsi="Times New Roman"/>
          <w:i/>
          <w:sz w:val="24"/>
          <w:szCs w:val="24"/>
        </w:rPr>
        <w:t>Чечель И.Д. Метод проектов или попытка избавить учителя от обязанн</w:t>
      </w:r>
      <w:r w:rsidRPr="00062EBC">
        <w:rPr>
          <w:rFonts w:ascii="Times New Roman" w:hAnsi="Times New Roman"/>
          <w:i/>
          <w:sz w:val="24"/>
          <w:szCs w:val="24"/>
        </w:rPr>
        <w:t>о</w:t>
      </w:r>
      <w:r w:rsidRPr="00062EBC">
        <w:rPr>
          <w:rFonts w:ascii="Times New Roman" w:hAnsi="Times New Roman"/>
          <w:i/>
          <w:sz w:val="24"/>
          <w:szCs w:val="24"/>
        </w:rPr>
        <w:t>стей всезнающего оракула. //</w:t>
      </w:r>
      <w:r w:rsidR="00724E28" w:rsidRPr="00062EBC">
        <w:rPr>
          <w:rFonts w:ascii="Times New Roman" w:hAnsi="Times New Roman"/>
          <w:i/>
          <w:sz w:val="24"/>
          <w:szCs w:val="24"/>
        </w:rPr>
        <w:t xml:space="preserve"> </w:t>
      </w:r>
      <w:r w:rsidRPr="00062EBC">
        <w:rPr>
          <w:rFonts w:ascii="Times New Roman" w:hAnsi="Times New Roman"/>
          <w:i/>
          <w:sz w:val="24"/>
          <w:szCs w:val="24"/>
        </w:rPr>
        <w:t>Директор школы. – 1998. - №3.</w:t>
      </w:r>
    </w:p>
    <w:p w:rsidR="003D61AF" w:rsidRPr="00062EBC" w:rsidRDefault="003D61AF" w:rsidP="00D920FF">
      <w:pPr>
        <w:spacing w:after="0" w:line="240" w:lineRule="auto"/>
        <w:ind w:firstLine="567"/>
        <w:jc w:val="both"/>
        <w:rPr>
          <w:rFonts w:ascii="Times New Roman" w:hAnsi="Times New Roman" w:cs="Times New Roman"/>
          <w:sz w:val="26"/>
          <w:szCs w:val="26"/>
        </w:rPr>
      </w:pPr>
    </w:p>
    <w:p w:rsidR="00BB3116" w:rsidRPr="00062EBC" w:rsidRDefault="00BB3116" w:rsidP="00F42BE4">
      <w:pPr>
        <w:pStyle w:val="a7"/>
        <w:shd w:val="clear" w:color="auto" w:fill="FFFFFF"/>
        <w:spacing w:before="0" w:beforeAutospacing="0" w:after="0" w:afterAutospacing="0"/>
        <w:jc w:val="center"/>
        <w:rPr>
          <w:b/>
          <w:sz w:val="26"/>
          <w:szCs w:val="26"/>
        </w:rPr>
      </w:pPr>
      <w:r w:rsidRPr="00062EBC">
        <w:rPr>
          <w:b/>
          <w:sz w:val="26"/>
          <w:szCs w:val="26"/>
        </w:rPr>
        <w:t>Формирование профессиональных компетенций</w:t>
      </w:r>
      <w:r w:rsidR="00F42BE4" w:rsidRPr="00062EBC">
        <w:rPr>
          <w:b/>
          <w:sz w:val="26"/>
          <w:szCs w:val="26"/>
        </w:rPr>
        <w:t xml:space="preserve"> </w:t>
      </w:r>
      <w:r w:rsidR="00724E28" w:rsidRPr="00062EBC">
        <w:rPr>
          <w:b/>
          <w:sz w:val="26"/>
          <w:szCs w:val="26"/>
        </w:rPr>
        <w:br/>
      </w:r>
      <w:r w:rsidRPr="00062EBC">
        <w:rPr>
          <w:b/>
          <w:sz w:val="26"/>
          <w:szCs w:val="26"/>
        </w:rPr>
        <w:t>в условиях электронного обучения в УГКТиД</w:t>
      </w:r>
    </w:p>
    <w:p w:rsidR="00BB3116" w:rsidRPr="00062EBC" w:rsidRDefault="00BB3116" w:rsidP="00D920FF">
      <w:pPr>
        <w:pStyle w:val="a7"/>
        <w:shd w:val="clear" w:color="auto" w:fill="FFFFFF"/>
        <w:spacing w:before="0" w:beforeAutospacing="0" w:after="0" w:afterAutospacing="0"/>
        <w:ind w:firstLine="567"/>
        <w:jc w:val="right"/>
        <w:rPr>
          <w:i/>
          <w:sz w:val="26"/>
          <w:szCs w:val="26"/>
        </w:rPr>
      </w:pPr>
      <w:r w:rsidRPr="00062EBC">
        <w:rPr>
          <w:i/>
          <w:sz w:val="26"/>
          <w:szCs w:val="26"/>
        </w:rPr>
        <w:t>Фарнина Татьяна Сергеевна,</w:t>
      </w:r>
    </w:p>
    <w:p w:rsidR="00BB3116" w:rsidRPr="00062EBC" w:rsidRDefault="00BB3116" w:rsidP="00D920FF">
      <w:pPr>
        <w:pStyle w:val="a7"/>
        <w:shd w:val="clear" w:color="auto" w:fill="FFFFFF"/>
        <w:spacing w:before="0" w:beforeAutospacing="0" w:after="0" w:afterAutospacing="0"/>
        <w:ind w:firstLine="567"/>
        <w:jc w:val="right"/>
        <w:rPr>
          <w:i/>
          <w:sz w:val="26"/>
          <w:szCs w:val="26"/>
        </w:rPr>
      </w:pPr>
      <w:r w:rsidRPr="00062EBC">
        <w:rPr>
          <w:i/>
          <w:sz w:val="26"/>
          <w:szCs w:val="26"/>
        </w:rPr>
        <w:t xml:space="preserve">преподаватель ГБОУ СПО «Уфимский государственный </w:t>
      </w:r>
      <w:r w:rsidR="00F42BE4" w:rsidRPr="00062EBC">
        <w:rPr>
          <w:i/>
          <w:sz w:val="26"/>
          <w:szCs w:val="26"/>
        </w:rPr>
        <w:br/>
      </w:r>
      <w:r w:rsidRPr="00062EBC">
        <w:rPr>
          <w:i/>
          <w:sz w:val="26"/>
          <w:szCs w:val="26"/>
        </w:rPr>
        <w:t>колледж технологии и дизайна»,</w:t>
      </w:r>
    </w:p>
    <w:p w:rsidR="00BB3116" w:rsidRPr="00E83D89" w:rsidRDefault="00BB3116" w:rsidP="00D920FF">
      <w:pPr>
        <w:pStyle w:val="a7"/>
        <w:shd w:val="clear" w:color="auto" w:fill="FFFFFF"/>
        <w:spacing w:before="0" w:beforeAutospacing="0" w:after="0" w:afterAutospacing="0"/>
        <w:ind w:firstLine="567"/>
        <w:jc w:val="right"/>
        <w:rPr>
          <w:i/>
          <w:lang w:val="en-US"/>
        </w:rPr>
      </w:pPr>
      <w:r w:rsidRPr="00E83D89">
        <w:rPr>
          <w:i/>
        </w:rPr>
        <w:t xml:space="preserve"> </w:t>
      </w:r>
      <w:r w:rsidRPr="00E83D89">
        <w:rPr>
          <w:i/>
          <w:lang w:val="en-US"/>
        </w:rPr>
        <w:t xml:space="preserve">e-mail: </w:t>
      </w:r>
      <w:hyperlink r:id="rId80" w:history="1">
        <w:r w:rsidRPr="00E83D89">
          <w:rPr>
            <w:rStyle w:val="a3"/>
            <w:i/>
            <w:color w:val="auto"/>
            <w:u w:val="none"/>
            <w:lang w:val="en-US"/>
          </w:rPr>
          <w:t>farnina-ts@yandex.ru</w:t>
        </w:r>
      </w:hyperlink>
    </w:p>
    <w:p w:rsidR="00BB3116" w:rsidRPr="00DE720E" w:rsidRDefault="00BB3116" w:rsidP="00D920FF">
      <w:pPr>
        <w:spacing w:after="0" w:line="240" w:lineRule="auto"/>
        <w:ind w:firstLine="567"/>
        <w:jc w:val="right"/>
        <w:rPr>
          <w:rFonts w:ascii="Times New Roman" w:hAnsi="Times New Roman" w:cs="Times New Roman"/>
          <w:i/>
          <w:sz w:val="8"/>
          <w:szCs w:val="8"/>
          <w:lang w:val="en-US"/>
        </w:rPr>
      </w:pPr>
    </w:p>
    <w:p w:rsidR="00326F0E" w:rsidRDefault="00BB3116" w:rsidP="00326F0E">
      <w:pPr>
        <w:spacing w:after="0" w:line="240" w:lineRule="auto"/>
        <w:ind w:firstLine="567"/>
        <w:jc w:val="both"/>
        <w:rPr>
          <w:rFonts w:ascii="Times New Roman" w:hAnsi="Times New Roman" w:cs="Times New Roman"/>
          <w:i/>
          <w:sz w:val="24"/>
          <w:szCs w:val="24"/>
        </w:rPr>
      </w:pPr>
      <w:r w:rsidRPr="00326F0E">
        <w:rPr>
          <w:rFonts w:ascii="Times New Roman" w:hAnsi="Times New Roman" w:cs="Times New Roman"/>
          <w:i/>
          <w:sz w:val="24"/>
          <w:szCs w:val="24"/>
        </w:rPr>
        <w:t>Будущее любой страны</w:t>
      </w:r>
      <w:r w:rsidR="00726E92" w:rsidRPr="00326F0E">
        <w:rPr>
          <w:rFonts w:ascii="Times New Roman" w:hAnsi="Times New Roman" w:cs="Times New Roman"/>
          <w:i/>
          <w:sz w:val="24"/>
          <w:szCs w:val="24"/>
        </w:rPr>
        <w:t xml:space="preserve"> </w:t>
      </w:r>
      <w:r w:rsidRPr="00326F0E">
        <w:rPr>
          <w:rFonts w:ascii="Times New Roman" w:hAnsi="Times New Roman" w:cs="Times New Roman"/>
          <w:i/>
          <w:sz w:val="24"/>
          <w:szCs w:val="24"/>
        </w:rPr>
        <w:t xml:space="preserve">базируется на образовании. Это инвестиции в будущее. </w:t>
      </w:r>
      <w:r w:rsidR="00726E92" w:rsidRPr="00326F0E">
        <w:rPr>
          <w:rFonts w:ascii="Times New Roman" w:hAnsi="Times New Roman" w:cs="Times New Roman"/>
          <w:i/>
          <w:sz w:val="24"/>
          <w:szCs w:val="24"/>
        </w:rPr>
        <w:t xml:space="preserve">  </w:t>
      </w:r>
    </w:p>
    <w:p w:rsidR="00BB3116" w:rsidRPr="00326F0E" w:rsidRDefault="00BB3116" w:rsidP="00326F0E">
      <w:pPr>
        <w:spacing w:after="0" w:line="240" w:lineRule="auto"/>
        <w:ind w:firstLine="567"/>
        <w:jc w:val="right"/>
        <w:rPr>
          <w:rFonts w:ascii="Times New Roman" w:hAnsi="Times New Roman" w:cs="Times New Roman"/>
          <w:i/>
          <w:sz w:val="24"/>
          <w:szCs w:val="24"/>
        </w:rPr>
      </w:pPr>
      <w:r w:rsidRPr="00326F0E">
        <w:rPr>
          <w:rFonts w:ascii="Times New Roman" w:hAnsi="Times New Roman" w:cs="Times New Roman"/>
          <w:i/>
          <w:sz w:val="24"/>
          <w:szCs w:val="24"/>
        </w:rPr>
        <w:t>Майкл Милкен</w:t>
      </w:r>
    </w:p>
    <w:p w:rsidR="00BB3116" w:rsidRPr="00062EBC" w:rsidRDefault="00BB311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В последние годы на Западе получил широкое распространение термин </w:t>
      </w:r>
      <w:r w:rsidR="00F42BE4" w:rsidRPr="00062EBC">
        <w:rPr>
          <w:rFonts w:ascii="Times New Roman" w:hAnsi="Times New Roman" w:cs="Times New Roman"/>
          <w:sz w:val="26"/>
          <w:szCs w:val="26"/>
        </w:rPr>
        <w:br/>
      </w:r>
      <w:r w:rsidRPr="00062EBC">
        <w:rPr>
          <w:rFonts w:ascii="Times New Roman" w:hAnsi="Times New Roman" w:cs="Times New Roman"/>
          <w:sz w:val="26"/>
          <w:szCs w:val="26"/>
        </w:rPr>
        <w:t>e-Learning - это организационно-технологическая система доступа населения к образованию и знаниям для развития, формируемая в рамках общепринятых в мировом сообществе стандартов за счет информационных, программно-</w:t>
      </w:r>
      <w:r w:rsidR="00DE720E">
        <w:rPr>
          <w:rFonts w:ascii="Times New Roman" w:hAnsi="Times New Roman" w:cs="Times New Roman"/>
          <w:sz w:val="26"/>
          <w:szCs w:val="26"/>
        </w:rPr>
        <w:t xml:space="preserve"> </w:t>
      </w:r>
      <w:r w:rsidRPr="00062EBC">
        <w:rPr>
          <w:rFonts w:ascii="Times New Roman" w:hAnsi="Times New Roman" w:cs="Times New Roman"/>
          <w:sz w:val="26"/>
          <w:szCs w:val="26"/>
        </w:rPr>
        <w:t>техн</w:t>
      </w:r>
      <w:r w:rsidRPr="00062EBC">
        <w:rPr>
          <w:rFonts w:ascii="Times New Roman" w:hAnsi="Times New Roman" w:cs="Times New Roman"/>
          <w:sz w:val="26"/>
          <w:szCs w:val="26"/>
        </w:rPr>
        <w:t>и</w:t>
      </w:r>
      <w:r w:rsidRPr="00062EBC">
        <w:rPr>
          <w:rFonts w:ascii="Times New Roman" w:hAnsi="Times New Roman" w:cs="Times New Roman"/>
          <w:sz w:val="26"/>
          <w:szCs w:val="26"/>
        </w:rPr>
        <w:t>ческих и методических ресурсов и оптимизирующая функционирование Наци</w:t>
      </w:r>
      <w:r w:rsidRPr="00062EBC">
        <w:rPr>
          <w:rFonts w:ascii="Times New Roman" w:hAnsi="Times New Roman" w:cs="Times New Roman"/>
          <w:sz w:val="26"/>
          <w:szCs w:val="26"/>
        </w:rPr>
        <w:t>о</w:t>
      </w:r>
      <w:r w:rsidRPr="00062EBC">
        <w:rPr>
          <w:rFonts w:ascii="Times New Roman" w:hAnsi="Times New Roman" w:cs="Times New Roman"/>
          <w:sz w:val="26"/>
          <w:szCs w:val="26"/>
        </w:rPr>
        <w:t>нальной системы образования</w:t>
      </w:r>
      <w:r w:rsidR="00F42BE4" w:rsidRPr="00062EBC">
        <w:rPr>
          <w:rFonts w:ascii="Times New Roman" w:hAnsi="Times New Roman" w:cs="Times New Roman"/>
          <w:sz w:val="26"/>
          <w:szCs w:val="26"/>
        </w:rPr>
        <w:t xml:space="preserve"> </w:t>
      </w:r>
      <w:r w:rsidRPr="00062EBC">
        <w:rPr>
          <w:rFonts w:ascii="Times New Roman" w:hAnsi="Times New Roman" w:cs="Times New Roman"/>
          <w:sz w:val="26"/>
          <w:szCs w:val="26"/>
        </w:rPr>
        <w:t>[3].</w:t>
      </w:r>
    </w:p>
    <w:p w:rsidR="00BB3116" w:rsidRPr="00062EBC" w:rsidRDefault="00BB311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Процесс перехода от традиционного обучения к обучению на базе компь</w:t>
      </w:r>
      <w:r w:rsidRPr="00062EBC">
        <w:rPr>
          <w:rFonts w:ascii="Times New Roman" w:hAnsi="Times New Roman" w:cs="Times New Roman"/>
          <w:sz w:val="26"/>
          <w:szCs w:val="26"/>
        </w:rPr>
        <w:t>ю</w:t>
      </w:r>
      <w:r w:rsidRPr="00062EBC">
        <w:rPr>
          <w:rFonts w:ascii="Times New Roman" w:hAnsi="Times New Roman" w:cs="Times New Roman"/>
          <w:sz w:val="26"/>
          <w:szCs w:val="26"/>
        </w:rPr>
        <w:t>терных технологий развивался в течение двух десятков лет. С момента появл</w:t>
      </w:r>
      <w:r w:rsidRPr="00062EBC">
        <w:rPr>
          <w:rFonts w:ascii="Times New Roman" w:hAnsi="Times New Roman" w:cs="Times New Roman"/>
          <w:sz w:val="26"/>
          <w:szCs w:val="26"/>
        </w:rPr>
        <w:t>е</w:t>
      </w:r>
      <w:r w:rsidRPr="00062EBC">
        <w:rPr>
          <w:rFonts w:ascii="Times New Roman" w:hAnsi="Times New Roman" w:cs="Times New Roman"/>
          <w:sz w:val="26"/>
          <w:szCs w:val="26"/>
        </w:rPr>
        <w:t>ния огромных архивов, представленных на машиночитаемых носителях, все ч</w:t>
      </w:r>
      <w:r w:rsidRPr="00062EBC">
        <w:rPr>
          <w:rFonts w:ascii="Times New Roman" w:hAnsi="Times New Roman" w:cs="Times New Roman"/>
          <w:sz w:val="26"/>
          <w:szCs w:val="26"/>
        </w:rPr>
        <w:t>а</w:t>
      </w:r>
      <w:r w:rsidRPr="00062EBC">
        <w:rPr>
          <w:rFonts w:ascii="Times New Roman" w:hAnsi="Times New Roman" w:cs="Times New Roman"/>
          <w:sz w:val="26"/>
          <w:szCs w:val="26"/>
        </w:rPr>
        <w:t>ще и чаще возникала мысль использовать этот материал в целях обучения. В глобальном плане это стало возможным с развитием сети Интернет, которая д</w:t>
      </w:r>
      <w:r w:rsidRPr="00062EBC">
        <w:rPr>
          <w:rFonts w:ascii="Times New Roman" w:hAnsi="Times New Roman" w:cs="Times New Roman"/>
          <w:sz w:val="26"/>
          <w:szCs w:val="26"/>
        </w:rPr>
        <w:t>а</w:t>
      </w:r>
      <w:r w:rsidRPr="00062EBC">
        <w:rPr>
          <w:rFonts w:ascii="Times New Roman" w:hAnsi="Times New Roman" w:cs="Times New Roman"/>
          <w:sz w:val="26"/>
          <w:szCs w:val="26"/>
        </w:rPr>
        <w:t>вала возможность пересылать необходимое количество данных из одного конца мира в другой, свободно общаться с другими пользователями сети в online р</w:t>
      </w:r>
      <w:r w:rsidRPr="00062EBC">
        <w:rPr>
          <w:rFonts w:ascii="Times New Roman" w:hAnsi="Times New Roman" w:cs="Times New Roman"/>
          <w:sz w:val="26"/>
          <w:szCs w:val="26"/>
        </w:rPr>
        <w:t>е</w:t>
      </w:r>
      <w:r w:rsidRPr="00062EBC">
        <w:rPr>
          <w:rFonts w:ascii="Times New Roman" w:hAnsi="Times New Roman" w:cs="Times New Roman"/>
          <w:sz w:val="26"/>
          <w:szCs w:val="26"/>
        </w:rPr>
        <w:t>жиме и размещать информацию на Интернет-сайтах, делая их доступными для всех желающих</w:t>
      </w:r>
      <w:r w:rsidR="00F42BE4" w:rsidRPr="00062EBC">
        <w:rPr>
          <w:rFonts w:ascii="Times New Roman" w:hAnsi="Times New Roman" w:cs="Times New Roman"/>
          <w:sz w:val="26"/>
          <w:szCs w:val="26"/>
        </w:rPr>
        <w:t xml:space="preserve"> </w:t>
      </w:r>
      <w:r w:rsidRPr="00062EBC">
        <w:rPr>
          <w:rFonts w:ascii="Times New Roman" w:hAnsi="Times New Roman" w:cs="Times New Roman"/>
          <w:sz w:val="26"/>
          <w:szCs w:val="26"/>
        </w:rPr>
        <w:t>[1]</w:t>
      </w:r>
      <w:r w:rsidR="00F42BE4" w:rsidRPr="00062EBC">
        <w:rPr>
          <w:rFonts w:ascii="Times New Roman" w:hAnsi="Times New Roman" w:cs="Times New Roman"/>
          <w:sz w:val="26"/>
          <w:szCs w:val="26"/>
        </w:rPr>
        <w:t>.</w:t>
      </w:r>
    </w:p>
    <w:p w:rsidR="00BB3116" w:rsidRPr="00062EBC" w:rsidRDefault="00BB3116" w:rsidP="00D920FF">
      <w:pPr>
        <w:pStyle w:val="a7"/>
        <w:shd w:val="clear" w:color="auto" w:fill="FFFFFF"/>
        <w:spacing w:before="0" w:beforeAutospacing="0" w:after="0" w:afterAutospacing="0"/>
        <w:ind w:firstLine="567"/>
        <w:jc w:val="both"/>
        <w:rPr>
          <w:sz w:val="26"/>
          <w:szCs w:val="26"/>
        </w:rPr>
      </w:pPr>
      <w:r w:rsidRPr="00062EBC">
        <w:rPr>
          <w:sz w:val="26"/>
          <w:szCs w:val="26"/>
        </w:rPr>
        <w:t>Актуальность электронного образования заключается в создании качес</w:t>
      </w:r>
      <w:r w:rsidRPr="00062EBC">
        <w:rPr>
          <w:sz w:val="26"/>
          <w:szCs w:val="26"/>
        </w:rPr>
        <w:t>т</w:t>
      </w:r>
      <w:r w:rsidRPr="00062EBC">
        <w:rPr>
          <w:sz w:val="26"/>
          <w:szCs w:val="26"/>
        </w:rPr>
        <w:t>венного электронного контента. Сейчас многие еще не понимают, что недост</w:t>
      </w:r>
      <w:r w:rsidRPr="00062EBC">
        <w:rPr>
          <w:sz w:val="26"/>
          <w:szCs w:val="26"/>
        </w:rPr>
        <w:t>а</w:t>
      </w:r>
      <w:r w:rsidRPr="00062EBC">
        <w:rPr>
          <w:sz w:val="26"/>
          <w:szCs w:val="26"/>
        </w:rPr>
        <w:t>точно просто перевести бумажный учебник в формат PDF. Электронный контент - это не электронная книга, не сканированный документ, не веб-сайт и не блог. Это - учебный модуль, доступный в нужное время, в нужном месте для обесп</w:t>
      </w:r>
      <w:r w:rsidRPr="00062EBC">
        <w:rPr>
          <w:sz w:val="26"/>
          <w:szCs w:val="26"/>
        </w:rPr>
        <w:t>е</w:t>
      </w:r>
      <w:r w:rsidRPr="00062EBC">
        <w:rPr>
          <w:sz w:val="26"/>
          <w:szCs w:val="26"/>
        </w:rPr>
        <w:t>чения гарантированного качества образования, который включает авторский м</w:t>
      </w:r>
      <w:r w:rsidRPr="00062EBC">
        <w:rPr>
          <w:sz w:val="26"/>
          <w:szCs w:val="26"/>
        </w:rPr>
        <w:t>а</w:t>
      </w:r>
      <w:r w:rsidRPr="00062EBC">
        <w:rPr>
          <w:sz w:val="26"/>
          <w:szCs w:val="26"/>
        </w:rPr>
        <w:t>териал, позволяющий взаимодействовать со средой обучения, созданный с пр</w:t>
      </w:r>
      <w:r w:rsidRPr="00062EBC">
        <w:rPr>
          <w:sz w:val="26"/>
          <w:szCs w:val="26"/>
        </w:rPr>
        <w:t>и</w:t>
      </w:r>
      <w:r w:rsidRPr="00062EBC">
        <w:rPr>
          <w:sz w:val="26"/>
          <w:szCs w:val="26"/>
        </w:rPr>
        <w:t>менением мультимедийных технологий и с учетом требований современного обучения</w:t>
      </w:r>
      <w:r w:rsidR="00F42BE4" w:rsidRPr="00062EBC">
        <w:rPr>
          <w:sz w:val="26"/>
          <w:szCs w:val="26"/>
        </w:rPr>
        <w:t xml:space="preserve"> </w:t>
      </w:r>
      <w:r w:rsidRPr="00062EBC">
        <w:rPr>
          <w:sz w:val="26"/>
          <w:szCs w:val="26"/>
        </w:rPr>
        <w:t>[2].</w:t>
      </w:r>
    </w:p>
    <w:p w:rsidR="00BB3116" w:rsidRPr="00062EBC" w:rsidRDefault="00BB311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Ни для кого не секрет: сегодня пятнадцатилетний подросток ориентируется в современном цифровом мире лучше своих родителей. Современная молодежь, выросшая во всемирной сети, не может представить себе жизнь без мобильного </w:t>
      </w:r>
      <w:r w:rsidRPr="00062EBC">
        <w:rPr>
          <w:rFonts w:ascii="Times New Roman" w:hAnsi="Times New Roman" w:cs="Times New Roman"/>
          <w:sz w:val="26"/>
          <w:szCs w:val="26"/>
        </w:rPr>
        <w:lastRenderedPageBreak/>
        <w:t>телефона, социальных сетей и онлайн-видео. Никакие запреты не в силах поб</w:t>
      </w:r>
      <w:r w:rsidRPr="00062EBC">
        <w:rPr>
          <w:rFonts w:ascii="Times New Roman" w:hAnsi="Times New Roman" w:cs="Times New Roman"/>
          <w:sz w:val="26"/>
          <w:szCs w:val="26"/>
        </w:rPr>
        <w:t>о</w:t>
      </w:r>
      <w:r w:rsidRPr="00062EBC">
        <w:rPr>
          <w:rFonts w:ascii="Times New Roman" w:hAnsi="Times New Roman" w:cs="Times New Roman"/>
          <w:sz w:val="26"/>
          <w:szCs w:val="26"/>
        </w:rPr>
        <w:t>роть интерес подростка к ярким техническим новинкам. Да и нужно ли с этим бороться? Современная педагогическая наука уверена: лучше направить эту энергию в мирное русло и привлечь электронные устройства на свою сторону. Многие педагоги-новаторы давно поняли все преимущества электронного об</w:t>
      </w:r>
      <w:r w:rsidRPr="00062EBC">
        <w:rPr>
          <w:rFonts w:ascii="Times New Roman" w:hAnsi="Times New Roman" w:cs="Times New Roman"/>
          <w:sz w:val="26"/>
          <w:szCs w:val="26"/>
        </w:rPr>
        <w:t>у</w:t>
      </w:r>
      <w:r w:rsidRPr="00062EBC">
        <w:rPr>
          <w:rFonts w:ascii="Times New Roman" w:hAnsi="Times New Roman" w:cs="Times New Roman"/>
          <w:sz w:val="26"/>
          <w:szCs w:val="26"/>
        </w:rPr>
        <w:t>чения и вовсю используют так называемые информационно-коммуникационные технологии в своей ежедневной работе. Компьютеры и Интернет уже пришли в каждую российскую школу, в том числе и в колледжи, - теперь важно макс</w:t>
      </w:r>
      <w:r w:rsidRPr="00062EBC">
        <w:rPr>
          <w:rFonts w:ascii="Times New Roman" w:hAnsi="Times New Roman" w:cs="Times New Roman"/>
          <w:sz w:val="26"/>
          <w:szCs w:val="26"/>
        </w:rPr>
        <w:t>и</w:t>
      </w:r>
      <w:r w:rsidRPr="00062EBC">
        <w:rPr>
          <w:rFonts w:ascii="Times New Roman" w:hAnsi="Times New Roman" w:cs="Times New Roman"/>
          <w:sz w:val="26"/>
          <w:szCs w:val="26"/>
        </w:rPr>
        <w:t>мально использовать их возможности для обучения. Но как именно? Какие учебные материалы применять? Как сделать так, чтобы информационно-</w:t>
      </w:r>
      <w:r w:rsidR="00F42BE4"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комм</w:t>
      </w:r>
      <w:r w:rsidRPr="00062EBC">
        <w:rPr>
          <w:rFonts w:ascii="Times New Roman" w:hAnsi="Times New Roman" w:cs="Times New Roman"/>
          <w:sz w:val="26"/>
          <w:szCs w:val="26"/>
        </w:rPr>
        <w:t>у</w:t>
      </w:r>
      <w:r w:rsidRPr="00062EBC">
        <w:rPr>
          <w:rFonts w:ascii="Times New Roman" w:hAnsi="Times New Roman" w:cs="Times New Roman"/>
          <w:sz w:val="26"/>
          <w:szCs w:val="26"/>
        </w:rPr>
        <w:t>никационные технологии не только повышали интерес студентов к учебным з</w:t>
      </w:r>
      <w:r w:rsidRPr="00062EBC">
        <w:rPr>
          <w:rFonts w:ascii="Times New Roman" w:hAnsi="Times New Roman" w:cs="Times New Roman"/>
          <w:sz w:val="26"/>
          <w:szCs w:val="26"/>
        </w:rPr>
        <w:t>а</w:t>
      </w:r>
      <w:r w:rsidRPr="00062EBC">
        <w:rPr>
          <w:rFonts w:ascii="Times New Roman" w:hAnsi="Times New Roman" w:cs="Times New Roman"/>
          <w:sz w:val="26"/>
          <w:szCs w:val="26"/>
        </w:rPr>
        <w:t>нятиям, но и качественно улучшали их знания, развивали познавательную сам</w:t>
      </w:r>
      <w:r w:rsidRPr="00062EBC">
        <w:rPr>
          <w:rFonts w:ascii="Times New Roman" w:hAnsi="Times New Roman" w:cs="Times New Roman"/>
          <w:sz w:val="26"/>
          <w:szCs w:val="26"/>
        </w:rPr>
        <w:t>о</w:t>
      </w:r>
      <w:r w:rsidRPr="00062EBC">
        <w:rPr>
          <w:rFonts w:ascii="Times New Roman" w:hAnsi="Times New Roman" w:cs="Times New Roman"/>
          <w:sz w:val="26"/>
          <w:szCs w:val="26"/>
        </w:rPr>
        <w:t>стоятельность?</w:t>
      </w:r>
    </w:p>
    <w:p w:rsidR="00BB3116" w:rsidRPr="00062EBC" w:rsidRDefault="00BB311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Интерактивная доска приходит на смену обычной.</w:t>
      </w:r>
    </w:p>
    <w:p w:rsidR="00BB3116" w:rsidRPr="00062EBC" w:rsidRDefault="00BB311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Интерактивная доска уже перестала быть экзотикой в учебных заведениях. Совмещая в себе функции проектора и обычной классной доски, она не только позволяет показывать служебные документы, фотографии, схемы и таблицы, но и дает возможность делать пометки, оформить реквизиты документов, что-то подписывать или подчеркивать. Интерактивную доску можно использовать не только на лекциях, но и на практических занятиях. Например, закрепляя знания об организации документооборота, преподаватель может вывести на экран соо</w:t>
      </w:r>
      <w:r w:rsidRPr="00062EBC">
        <w:rPr>
          <w:rFonts w:ascii="Times New Roman" w:hAnsi="Times New Roman" w:cs="Times New Roman"/>
          <w:sz w:val="26"/>
          <w:szCs w:val="26"/>
        </w:rPr>
        <w:t>т</w:t>
      </w:r>
      <w:r w:rsidRPr="00062EBC">
        <w:rPr>
          <w:rFonts w:ascii="Times New Roman" w:hAnsi="Times New Roman" w:cs="Times New Roman"/>
          <w:sz w:val="26"/>
          <w:szCs w:val="26"/>
        </w:rPr>
        <w:t>ветствующую схему и удалить один из этапов, предложив кому-то из студентов восстановить всю структуру документооборота.</w:t>
      </w:r>
    </w:p>
    <w:p w:rsidR="00BB3116" w:rsidRPr="00062EBC" w:rsidRDefault="00BB311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Однако как бы ни была хороша интерактивная доска, сама по себе она не представляет на занятии особой педагогической ценности – это лишь белый пл</w:t>
      </w:r>
      <w:r w:rsidRPr="00062EBC">
        <w:rPr>
          <w:rFonts w:ascii="Times New Roman" w:hAnsi="Times New Roman" w:cs="Times New Roman"/>
          <w:sz w:val="26"/>
          <w:szCs w:val="26"/>
        </w:rPr>
        <w:t>а</w:t>
      </w:r>
      <w:r w:rsidRPr="00062EBC">
        <w:rPr>
          <w:rFonts w:ascii="Times New Roman" w:hAnsi="Times New Roman" w:cs="Times New Roman"/>
          <w:sz w:val="26"/>
          <w:szCs w:val="26"/>
        </w:rPr>
        <w:t>стик, на котором можно писать маркером. Ценным педагогическим инструме</w:t>
      </w:r>
      <w:r w:rsidRPr="00062EBC">
        <w:rPr>
          <w:rFonts w:ascii="Times New Roman" w:hAnsi="Times New Roman" w:cs="Times New Roman"/>
          <w:sz w:val="26"/>
          <w:szCs w:val="26"/>
        </w:rPr>
        <w:t>н</w:t>
      </w:r>
      <w:r w:rsidRPr="00062EBC">
        <w:rPr>
          <w:rFonts w:ascii="Times New Roman" w:hAnsi="Times New Roman" w:cs="Times New Roman"/>
          <w:sz w:val="26"/>
          <w:szCs w:val="26"/>
        </w:rPr>
        <w:t>том ее делает содержание – интерактивные модели и анимации, схемы, фотогр</w:t>
      </w:r>
      <w:r w:rsidRPr="00062EBC">
        <w:rPr>
          <w:rFonts w:ascii="Times New Roman" w:hAnsi="Times New Roman" w:cs="Times New Roman"/>
          <w:sz w:val="26"/>
          <w:szCs w:val="26"/>
        </w:rPr>
        <w:t>а</w:t>
      </w:r>
      <w:r w:rsidRPr="00062EBC">
        <w:rPr>
          <w:rFonts w:ascii="Times New Roman" w:hAnsi="Times New Roman" w:cs="Times New Roman"/>
          <w:sz w:val="26"/>
          <w:szCs w:val="26"/>
        </w:rPr>
        <w:t>фии, рисунки, плакаты, видеоматериалы, методические материалы для педагога. Все это и составляет Электронные учебно-методические комплексы, разрабат</w:t>
      </w:r>
      <w:r w:rsidRPr="00062EBC">
        <w:rPr>
          <w:rFonts w:ascii="Times New Roman" w:hAnsi="Times New Roman" w:cs="Times New Roman"/>
          <w:sz w:val="26"/>
          <w:szCs w:val="26"/>
        </w:rPr>
        <w:t>ы</w:t>
      </w:r>
      <w:r w:rsidRPr="00062EBC">
        <w:rPr>
          <w:rFonts w:ascii="Times New Roman" w:hAnsi="Times New Roman" w:cs="Times New Roman"/>
          <w:sz w:val="26"/>
          <w:szCs w:val="26"/>
        </w:rPr>
        <w:t xml:space="preserve">ваемые преподавателями колледжа. </w:t>
      </w:r>
    </w:p>
    <w:p w:rsidR="00BB3116" w:rsidRPr="00062EBC" w:rsidRDefault="00BB311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Электронный учебно-методический комплекс (УМК) – это электронные учебники по междисциплинарным комплексам и профессиональным модулям. В электронные УМК включены комплекты контрольно-оценочных средств, ко</w:t>
      </w:r>
      <w:r w:rsidRPr="00062EBC">
        <w:rPr>
          <w:rFonts w:ascii="Times New Roman" w:hAnsi="Times New Roman" w:cs="Times New Roman"/>
          <w:sz w:val="26"/>
          <w:szCs w:val="26"/>
        </w:rPr>
        <w:t>н</w:t>
      </w:r>
      <w:r w:rsidRPr="00062EBC">
        <w:rPr>
          <w:rFonts w:ascii="Times New Roman" w:hAnsi="Times New Roman" w:cs="Times New Roman"/>
          <w:sz w:val="26"/>
          <w:szCs w:val="26"/>
        </w:rPr>
        <w:t xml:space="preserve">трольно-измерительные материалы. </w:t>
      </w:r>
    </w:p>
    <w:p w:rsidR="00BB3116" w:rsidRPr="00062EBC" w:rsidRDefault="00BB311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Однако возможности электронного обучения в современной педагогике уже не исчерпываются только собственно обучением. С помощью тренажера, размещенного в сети колледжа, студент может отвечать на вопросы тестов по междисциплинарным комплексам – организация секретарского обслуживания, документационное обеспечение управления и другим. При этом появляется во</w:t>
      </w:r>
      <w:r w:rsidRPr="00062EBC">
        <w:rPr>
          <w:rFonts w:ascii="Times New Roman" w:hAnsi="Times New Roman" w:cs="Times New Roman"/>
          <w:sz w:val="26"/>
          <w:szCs w:val="26"/>
        </w:rPr>
        <w:t>з</w:t>
      </w:r>
      <w:r w:rsidRPr="00062EBC">
        <w:rPr>
          <w:rFonts w:ascii="Times New Roman" w:hAnsi="Times New Roman" w:cs="Times New Roman"/>
          <w:sz w:val="26"/>
          <w:szCs w:val="26"/>
        </w:rPr>
        <w:t>можность воссоздать ситуацию реального тестирования (по количеству вопросов и времени выполнения заданий), а можно использовать обучающие возможности тестов – например, работать над ошибками или изучать соответствующие разд</w:t>
      </w:r>
      <w:r w:rsidRPr="00062EBC">
        <w:rPr>
          <w:rFonts w:ascii="Times New Roman" w:hAnsi="Times New Roman" w:cs="Times New Roman"/>
          <w:sz w:val="26"/>
          <w:szCs w:val="26"/>
        </w:rPr>
        <w:t>е</w:t>
      </w:r>
      <w:r w:rsidRPr="00062EBC">
        <w:rPr>
          <w:rFonts w:ascii="Times New Roman" w:hAnsi="Times New Roman" w:cs="Times New Roman"/>
          <w:sz w:val="26"/>
          <w:szCs w:val="26"/>
        </w:rPr>
        <w:t>лы интерактивного учебника. Есть и функция промежуточного и итогового ко</w:t>
      </w:r>
      <w:r w:rsidRPr="00062EBC">
        <w:rPr>
          <w:rFonts w:ascii="Times New Roman" w:hAnsi="Times New Roman" w:cs="Times New Roman"/>
          <w:sz w:val="26"/>
          <w:szCs w:val="26"/>
        </w:rPr>
        <w:t>н</w:t>
      </w:r>
      <w:r w:rsidRPr="00062EBC">
        <w:rPr>
          <w:rFonts w:ascii="Times New Roman" w:hAnsi="Times New Roman" w:cs="Times New Roman"/>
          <w:sz w:val="26"/>
          <w:szCs w:val="26"/>
        </w:rPr>
        <w:t>троля: преподаватель может в любой момент оценить готовность студента к э</w:t>
      </w:r>
      <w:r w:rsidRPr="00062EBC">
        <w:rPr>
          <w:rFonts w:ascii="Times New Roman" w:hAnsi="Times New Roman" w:cs="Times New Roman"/>
          <w:sz w:val="26"/>
          <w:szCs w:val="26"/>
        </w:rPr>
        <w:t>к</w:t>
      </w:r>
      <w:r w:rsidRPr="00062EBC">
        <w:rPr>
          <w:rFonts w:ascii="Times New Roman" w:hAnsi="Times New Roman" w:cs="Times New Roman"/>
          <w:sz w:val="26"/>
          <w:szCs w:val="26"/>
        </w:rPr>
        <w:t>замену и проверить, насколько часто он обращается к системе для подготовки.</w:t>
      </w:r>
    </w:p>
    <w:p w:rsidR="00BB3116" w:rsidRPr="00062EBC" w:rsidRDefault="00BB311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lastRenderedPageBreak/>
        <w:t>Безусловно, современным студентам, выросшим во Всемирной сети, гора</w:t>
      </w:r>
      <w:r w:rsidRPr="00062EBC">
        <w:rPr>
          <w:rFonts w:ascii="Times New Roman" w:hAnsi="Times New Roman" w:cs="Times New Roman"/>
          <w:sz w:val="26"/>
          <w:szCs w:val="26"/>
        </w:rPr>
        <w:t>з</w:t>
      </w:r>
      <w:r w:rsidRPr="00062EBC">
        <w:rPr>
          <w:rFonts w:ascii="Times New Roman" w:hAnsi="Times New Roman" w:cs="Times New Roman"/>
          <w:sz w:val="26"/>
          <w:szCs w:val="26"/>
        </w:rPr>
        <w:t>до интереснее учиться по-новому. Психологи объясняют: занятия с использов</w:t>
      </w:r>
      <w:r w:rsidRPr="00062EBC">
        <w:rPr>
          <w:rFonts w:ascii="Times New Roman" w:hAnsi="Times New Roman" w:cs="Times New Roman"/>
          <w:sz w:val="26"/>
          <w:szCs w:val="26"/>
        </w:rPr>
        <w:t>а</w:t>
      </w:r>
      <w:r w:rsidRPr="00062EBC">
        <w:rPr>
          <w:rFonts w:ascii="Times New Roman" w:hAnsi="Times New Roman" w:cs="Times New Roman"/>
          <w:sz w:val="26"/>
          <w:szCs w:val="26"/>
        </w:rPr>
        <w:t>нием информационных технологий более эмоционально окрашены по сравн</w:t>
      </w:r>
      <w:r w:rsidRPr="00062EBC">
        <w:rPr>
          <w:rFonts w:ascii="Times New Roman" w:hAnsi="Times New Roman" w:cs="Times New Roman"/>
          <w:sz w:val="26"/>
          <w:szCs w:val="26"/>
        </w:rPr>
        <w:t>е</w:t>
      </w:r>
      <w:r w:rsidRPr="00062EBC">
        <w:rPr>
          <w:rFonts w:ascii="Times New Roman" w:hAnsi="Times New Roman" w:cs="Times New Roman"/>
          <w:sz w:val="26"/>
          <w:szCs w:val="26"/>
        </w:rPr>
        <w:t xml:space="preserve">нию с традиционными учебными занятиями. </w:t>
      </w:r>
    </w:p>
    <w:p w:rsidR="00BB3116" w:rsidRPr="00062EBC" w:rsidRDefault="00BB311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Кроме того, обучающийся, работая с новейшим оборудованием, рад во</w:t>
      </w:r>
      <w:r w:rsidRPr="00062EBC">
        <w:rPr>
          <w:rFonts w:ascii="Times New Roman" w:hAnsi="Times New Roman" w:cs="Times New Roman"/>
          <w:sz w:val="26"/>
          <w:szCs w:val="26"/>
        </w:rPr>
        <w:t>з</w:t>
      </w:r>
      <w:r w:rsidRPr="00062EBC">
        <w:rPr>
          <w:rFonts w:ascii="Times New Roman" w:hAnsi="Times New Roman" w:cs="Times New Roman"/>
          <w:sz w:val="26"/>
          <w:szCs w:val="26"/>
        </w:rPr>
        <w:t>можности проявить свои компьютерные навыки.</w:t>
      </w:r>
    </w:p>
    <w:p w:rsidR="00BB3116" w:rsidRPr="00062EBC" w:rsidRDefault="00BB311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то же время специалисты уверены, что преимущества электронного об</w:t>
      </w:r>
      <w:r w:rsidRPr="00062EBC">
        <w:rPr>
          <w:rFonts w:ascii="Times New Roman" w:hAnsi="Times New Roman" w:cs="Times New Roman"/>
          <w:sz w:val="26"/>
          <w:szCs w:val="26"/>
        </w:rPr>
        <w:t>у</w:t>
      </w:r>
      <w:r w:rsidRPr="00062EBC">
        <w:rPr>
          <w:rFonts w:ascii="Times New Roman" w:hAnsi="Times New Roman" w:cs="Times New Roman"/>
          <w:sz w:val="26"/>
          <w:szCs w:val="26"/>
        </w:rPr>
        <w:t xml:space="preserve">чения не исчерпываются только повышением интереса к предмету. </w:t>
      </w:r>
    </w:p>
    <w:p w:rsidR="00BB3116" w:rsidRPr="00062EBC" w:rsidRDefault="00BB311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процессе познавательной деятельности с использованием компьютеров и иных электронных устройств происходит развитие учащегося во всех направл</w:t>
      </w:r>
      <w:r w:rsidRPr="00062EBC">
        <w:rPr>
          <w:rFonts w:ascii="Times New Roman" w:hAnsi="Times New Roman" w:cs="Times New Roman"/>
          <w:sz w:val="26"/>
          <w:szCs w:val="26"/>
        </w:rPr>
        <w:t>е</w:t>
      </w:r>
      <w:r w:rsidRPr="00062EBC">
        <w:rPr>
          <w:rFonts w:ascii="Times New Roman" w:hAnsi="Times New Roman" w:cs="Times New Roman"/>
          <w:sz w:val="26"/>
          <w:szCs w:val="26"/>
        </w:rPr>
        <w:t>ниях: развитие речи, мышления, эмоционально-волевой и мотивационной сфер личности. Это стимулирует самообучение, позитивный интерес к новым знан</w:t>
      </w:r>
      <w:r w:rsidRPr="00062EBC">
        <w:rPr>
          <w:rFonts w:ascii="Times New Roman" w:hAnsi="Times New Roman" w:cs="Times New Roman"/>
          <w:sz w:val="26"/>
          <w:szCs w:val="26"/>
        </w:rPr>
        <w:t>и</w:t>
      </w:r>
      <w:r w:rsidRPr="00062EBC">
        <w:rPr>
          <w:rFonts w:ascii="Times New Roman" w:hAnsi="Times New Roman" w:cs="Times New Roman"/>
          <w:sz w:val="26"/>
          <w:szCs w:val="26"/>
        </w:rPr>
        <w:t xml:space="preserve">ям. Учащиеся демонстрируют понимание и применение фактов науки, понятий, правил, законов. </w:t>
      </w:r>
    </w:p>
    <w:p w:rsidR="00BB3116" w:rsidRPr="00062EBC" w:rsidRDefault="00BB311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Однако означает ли это, что мультимедийные технологии скоро совсем з</w:t>
      </w:r>
      <w:r w:rsidRPr="00062EBC">
        <w:rPr>
          <w:rFonts w:ascii="Times New Roman" w:hAnsi="Times New Roman" w:cs="Times New Roman"/>
          <w:sz w:val="26"/>
          <w:szCs w:val="26"/>
        </w:rPr>
        <w:t>а</w:t>
      </w:r>
      <w:r w:rsidRPr="00062EBC">
        <w:rPr>
          <w:rFonts w:ascii="Times New Roman" w:hAnsi="Times New Roman" w:cs="Times New Roman"/>
          <w:sz w:val="26"/>
          <w:szCs w:val="26"/>
        </w:rPr>
        <w:t>менят учителя? Нет! Без грамотного и опытного педагога электронное обучение теряет смысл. Чтобы понять это, достаточно просто понаблюдать за студентом, оставленным наедине, например, с интерактивным курсом нового комплекса. Без руководства педагога обучающийся начинает отвлекаться, уходить в какие-то другие разделы, «экспериментировать» с кнопками… В результате содерж</w:t>
      </w:r>
      <w:r w:rsidRPr="00062EBC">
        <w:rPr>
          <w:rFonts w:ascii="Times New Roman" w:hAnsi="Times New Roman" w:cs="Times New Roman"/>
          <w:sz w:val="26"/>
          <w:szCs w:val="26"/>
        </w:rPr>
        <w:t>а</w:t>
      </w:r>
      <w:r w:rsidRPr="00062EBC">
        <w:rPr>
          <w:rFonts w:ascii="Times New Roman" w:hAnsi="Times New Roman" w:cs="Times New Roman"/>
          <w:sz w:val="26"/>
          <w:szCs w:val="26"/>
        </w:rPr>
        <w:t>ние урока упускается».</w:t>
      </w:r>
    </w:p>
    <w:p w:rsidR="00BB3116" w:rsidRPr="00DE720E" w:rsidRDefault="00BB3116" w:rsidP="00D920FF">
      <w:pPr>
        <w:spacing w:after="0" w:line="240" w:lineRule="auto"/>
        <w:ind w:firstLine="567"/>
        <w:jc w:val="both"/>
        <w:rPr>
          <w:rFonts w:ascii="Times New Roman" w:hAnsi="Times New Roman" w:cs="Times New Roman"/>
          <w:spacing w:val="-2"/>
          <w:sz w:val="26"/>
          <w:szCs w:val="26"/>
        </w:rPr>
      </w:pPr>
      <w:r w:rsidRPr="00DE720E">
        <w:rPr>
          <w:rFonts w:ascii="Times New Roman" w:hAnsi="Times New Roman" w:cs="Times New Roman"/>
          <w:spacing w:val="-2"/>
          <w:sz w:val="26"/>
          <w:szCs w:val="26"/>
        </w:rPr>
        <w:t>Электронное обучение не заменит учителя. Например, на практических зан</w:t>
      </w:r>
      <w:r w:rsidRPr="00DE720E">
        <w:rPr>
          <w:rFonts w:ascii="Times New Roman" w:hAnsi="Times New Roman" w:cs="Times New Roman"/>
          <w:spacing w:val="-2"/>
          <w:sz w:val="26"/>
          <w:szCs w:val="26"/>
        </w:rPr>
        <w:t>я</w:t>
      </w:r>
      <w:r w:rsidRPr="00DE720E">
        <w:rPr>
          <w:rFonts w:ascii="Times New Roman" w:hAnsi="Times New Roman" w:cs="Times New Roman"/>
          <w:spacing w:val="-2"/>
          <w:sz w:val="26"/>
          <w:szCs w:val="26"/>
        </w:rPr>
        <w:t>тиях по МДК «Документационное обеспечение управления» никакая интеракти</w:t>
      </w:r>
      <w:r w:rsidRPr="00DE720E">
        <w:rPr>
          <w:rFonts w:ascii="Times New Roman" w:hAnsi="Times New Roman" w:cs="Times New Roman"/>
          <w:spacing w:val="-2"/>
          <w:sz w:val="26"/>
          <w:szCs w:val="26"/>
        </w:rPr>
        <w:t>в</w:t>
      </w:r>
      <w:r w:rsidRPr="00DE720E">
        <w:rPr>
          <w:rFonts w:ascii="Times New Roman" w:hAnsi="Times New Roman" w:cs="Times New Roman"/>
          <w:spacing w:val="-2"/>
          <w:sz w:val="26"/>
          <w:szCs w:val="26"/>
        </w:rPr>
        <w:t>ная модель служебного документа не заменит решения реальной производстве</w:t>
      </w:r>
      <w:r w:rsidRPr="00DE720E">
        <w:rPr>
          <w:rFonts w:ascii="Times New Roman" w:hAnsi="Times New Roman" w:cs="Times New Roman"/>
          <w:spacing w:val="-2"/>
          <w:sz w:val="26"/>
          <w:szCs w:val="26"/>
        </w:rPr>
        <w:t>н</w:t>
      </w:r>
      <w:r w:rsidRPr="00DE720E">
        <w:rPr>
          <w:rFonts w:ascii="Times New Roman" w:hAnsi="Times New Roman" w:cs="Times New Roman"/>
          <w:spacing w:val="-2"/>
          <w:sz w:val="26"/>
          <w:szCs w:val="26"/>
        </w:rPr>
        <w:t>ной ситуации, когда студент составит проект документа, поработает над текстом, отредактирует составленное, оценит работу своих однокурсников. Другое дело, если потом показать студенту документ в системе электронного документообор</w:t>
      </w:r>
      <w:r w:rsidRPr="00DE720E">
        <w:rPr>
          <w:rFonts w:ascii="Times New Roman" w:hAnsi="Times New Roman" w:cs="Times New Roman"/>
          <w:spacing w:val="-2"/>
          <w:sz w:val="26"/>
          <w:szCs w:val="26"/>
        </w:rPr>
        <w:t>о</w:t>
      </w:r>
      <w:r w:rsidRPr="00DE720E">
        <w:rPr>
          <w:rFonts w:ascii="Times New Roman" w:hAnsi="Times New Roman" w:cs="Times New Roman"/>
          <w:spacing w:val="-2"/>
          <w:sz w:val="26"/>
          <w:szCs w:val="26"/>
        </w:rPr>
        <w:t>та и показать весь процесс работы с ним: регистрацию или снятие с контроля.</w:t>
      </w:r>
    </w:p>
    <w:p w:rsidR="00BB3116" w:rsidRPr="00062EBC" w:rsidRDefault="00BB311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Осваивать работу с мультимедийными образовательными ресурсами ро</w:t>
      </w:r>
      <w:r w:rsidRPr="00062EBC">
        <w:rPr>
          <w:rFonts w:ascii="Times New Roman" w:hAnsi="Times New Roman" w:cs="Times New Roman"/>
          <w:sz w:val="26"/>
          <w:szCs w:val="26"/>
        </w:rPr>
        <w:t>с</w:t>
      </w:r>
      <w:r w:rsidRPr="00062EBC">
        <w:rPr>
          <w:rFonts w:ascii="Times New Roman" w:hAnsi="Times New Roman" w:cs="Times New Roman"/>
          <w:sz w:val="26"/>
          <w:szCs w:val="26"/>
        </w:rPr>
        <w:t xml:space="preserve">сийским педагогам необходимо: очевидно, что совсем скоро это будет одним из обязательных профессиональных навыков. Сегодня уже нельзя не замечать, что у интерактивного обучения большое будущее. </w:t>
      </w:r>
    </w:p>
    <w:p w:rsidR="00BB3116" w:rsidRPr="00062EBC" w:rsidRDefault="00BB3116" w:rsidP="00D920FF">
      <w:pPr>
        <w:spacing w:after="0" w:line="240" w:lineRule="auto"/>
        <w:ind w:firstLine="567"/>
        <w:jc w:val="both"/>
        <w:rPr>
          <w:rStyle w:val="ae"/>
          <w:rFonts w:ascii="Times New Roman" w:hAnsi="Times New Roman" w:cs="Times New Roman"/>
          <w:i w:val="0"/>
          <w:iCs w:val="0"/>
          <w:sz w:val="24"/>
          <w:szCs w:val="24"/>
        </w:rPr>
      </w:pPr>
      <w:r w:rsidRPr="00062EBC">
        <w:rPr>
          <w:rFonts w:ascii="Times New Roman" w:hAnsi="Times New Roman" w:cs="Times New Roman"/>
          <w:i/>
          <w:sz w:val="24"/>
          <w:szCs w:val="24"/>
        </w:rPr>
        <w:t>Литература:</w:t>
      </w:r>
    </w:p>
    <w:p w:rsidR="00BB3116" w:rsidRPr="00062EBC" w:rsidRDefault="00BB3116" w:rsidP="00727BEE">
      <w:pPr>
        <w:numPr>
          <w:ilvl w:val="0"/>
          <w:numId w:val="27"/>
        </w:numPr>
        <w:tabs>
          <w:tab w:val="left" w:pos="900"/>
        </w:tabs>
        <w:spacing w:after="0" w:line="240" w:lineRule="auto"/>
        <w:ind w:left="0" w:firstLine="567"/>
        <w:jc w:val="both"/>
        <w:rPr>
          <w:rFonts w:ascii="Times New Roman" w:hAnsi="Times New Roman" w:cs="Times New Roman"/>
          <w:i/>
          <w:sz w:val="24"/>
          <w:szCs w:val="24"/>
        </w:rPr>
      </w:pPr>
      <w:r w:rsidRPr="00062EBC">
        <w:rPr>
          <w:rFonts w:ascii="Times New Roman" w:hAnsi="Times New Roman" w:cs="Times New Roman"/>
          <w:i/>
          <w:sz w:val="24"/>
          <w:szCs w:val="24"/>
        </w:rPr>
        <w:t xml:space="preserve">Информационные технологии образования </w:t>
      </w:r>
      <w:hyperlink r:id="rId81" w:history="1">
        <w:r w:rsidRPr="00062EBC">
          <w:rPr>
            <w:rFonts w:ascii="Times New Roman" w:hAnsi="Times New Roman" w:cs="Times New Roman"/>
            <w:i/>
            <w:sz w:val="24"/>
            <w:szCs w:val="24"/>
          </w:rPr>
          <w:t>http://www.rusedu.info/</w:t>
        </w:r>
      </w:hyperlink>
    </w:p>
    <w:p w:rsidR="00BB3116" w:rsidRPr="00062EBC" w:rsidRDefault="00186E03" w:rsidP="00727BEE">
      <w:pPr>
        <w:numPr>
          <w:ilvl w:val="0"/>
          <w:numId w:val="27"/>
        </w:numPr>
        <w:tabs>
          <w:tab w:val="left" w:pos="900"/>
        </w:tabs>
        <w:spacing w:after="0" w:line="240" w:lineRule="auto"/>
        <w:ind w:left="0" w:firstLine="567"/>
        <w:jc w:val="both"/>
        <w:rPr>
          <w:rFonts w:ascii="Times New Roman" w:hAnsi="Times New Roman" w:cs="Times New Roman"/>
          <w:i/>
          <w:sz w:val="24"/>
          <w:szCs w:val="24"/>
        </w:rPr>
      </w:pPr>
      <w:hyperlink r:id="rId82" w:history="1">
        <w:r w:rsidR="00BB3116" w:rsidRPr="00062EBC">
          <w:rPr>
            <w:rFonts w:ascii="Times New Roman" w:hAnsi="Times New Roman" w:cs="Times New Roman"/>
            <w:i/>
            <w:sz w:val="24"/>
            <w:szCs w:val="24"/>
          </w:rPr>
          <w:t>Серия публикаций ЮНЕСКО-ВСИО</w:t>
        </w:r>
      </w:hyperlink>
      <w:r w:rsidR="00BB3116" w:rsidRPr="00062EBC">
        <w:rPr>
          <w:rFonts w:ascii="Times New Roman" w:hAnsi="Times New Roman" w:cs="Times New Roman"/>
          <w:i/>
          <w:sz w:val="24"/>
          <w:szCs w:val="24"/>
        </w:rPr>
        <w:t xml:space="preserve"> http://www.ifapcom.ru/ </w:t>
      </w:r>
    </w:p>
    <w:p w:rsidR="00BB3116" w:rsidRPr="00062EBC" w:rsidRDefault="00BB3116" w:rsidP="00727BEE">
      <w:pPr>
        <w:numPr>
          <w:ilvl w:val="0"/>
          <w:numId w:val="27"/>
        </w:numPr>
        <w:tabs>
          <w:tab w:val="clear" w:pos="1287"/>
          <w:tab w:val="left" w:pos="900"/>
          <w:tab w:val="num" w:pos="1440"/>
        </w:tabs>
        <w:spacing w:after="0" w:line="240" w:lineRule="auto"/>
        <w:ind w:left="0" w:firstLine="567"/>
        <w:jc w:val="both"/>
        <w:rPr>
          <w:rFonts w:ascii="Times New Roman" w:hAnsi="Times New Roman" w:cs="Times New Roman"/>
          <w:i/>
          <w:iCs/>
          <w:sz w:val="24"/>
          <w:szCs w:val="24"/>
        </w:rPr>
      </w:pPr>
      <w:r w:rsidRPr="00062EBC">
        <w:rPr>
          <w:rFonts w:ascii="Times New Roman" w:hAnsi="Times New Roman" w:cs="Times New Roman"/>
          <w:i/>
          <w:sz w:val="24"/>
          <w:szCs w:val="24"/>
        </w:rPr>
        <w:t>Толковый словарь по информационному обществу и новой эконом</w:t>
      </w:r>
      <w:r w:rsidRPr="00062EBC">
        <w:rPr>
          <w:rFonts w:ascii="Times New Roman" w:hAnsi="Times New Roman" w:cs="Times New Roman"/>
          <w:i/>
          <w:iCs/>
          <w:sz w:val="24"/>
          <w:szCs w:val="24"/>
        </w:rPr>
        <w:t>ике,</w:t>
      </w:r>
      <w:r w:rsidRPr="00062EBC">
        <w:rPr>
          <w:rFonts w:ascii="Times New Roman" w:hAnsi="Times New Roman" w:cs="Times New Roman"/>
          <w:i/>
          <w:sz w:val="24"/>
          <w:szCs w:val="24"/>
        </w:rPr>
        <w:t> </w:t>
      </w:r>
      <w:r w:rsidRPr="00062EBC">
        <w:rPr>
          <w:rFonts w:ascii="Times New Roman" w:hAnsi="Times New Roman" w:cs="Times New Roman"/>
          <w:i/>
          <w:iCs/>
          <w:sz w:val="24"/>
          <w:szCs w:val="24"/>
        </w:rPr>
        <w:t>2007.</w:t>
      </w:r>
    </w:p>
    <w:p w:rsidR="00DE720E" w:rsidRDefault="00DE720E" w:rsidP="00F42BE4">
      <w:pPr>
        <w:spacing w:after="0" w:line="240" w:lineRule="auto"/>
        <w:jc w:val="center"/>
        <w:rPr>
          <w:rFonts w:ascii="Times New Roman" w:hAnsi="Times New Roman" w:cs="Times New Roman"/>
          <w:b/>
          <w:sz w:val="26"/>
          <w:szCs w:val="26"/>
        </w:rPr>
      </w:pPr>
    </w:p>
    <w:p w:rsidR="00BB3116" w:rsidRPr="00062EBC" w:rsidRDefault="00BB3116" w:rsidP="00F42BE4">
      <w:pPr>
        <w:spacing w:after="0" w:line="240" w:lineRule="auto"/>
        <w:jc w:val="center"/>
        <w:rPr>
          <w:rFonts w:ascii="Times New Roman" w:hAnsi="Times New Roman" w:cs="Times New Roman"/>
          <w:b/>
          <w:sz w:val="26"/>
          <w:szCs w:val="26"/>
        </w:rPr>
      </w:pPr>
      <w:r w:rsidRPr="00062EBC">
        <w:rPr>
          <w:rFonts w:ascii="Times New Roman" w:hAnsi="Times New Roman" w:cs="Times New Roman"/>
          <w:b/>
          <w:sz w:val="26"/>
          <w:szCs w:val="26"/>
        </w:rPr>
        <w:t>Электронное обучение: состояние, проблемы, перспективы</w:t>
      </w:r>
    </w:p>
    <w:p w:rsidR="00BB3116" w:rsidRPr="00E83D89" w:rsidRDefault="00BB3116" w:rsidP="00D920FF">
      <w:pPr>
        <w:spacing w:after="0" w:line="240" w:lineRule="auto"/>
        <w:ind w:firstLine="567"/>
        <w:jc w:val="right"/>
        <w:rPr>
          <w:rFonts w:ascii="Times New Roman" w:hAnsi="Times New Roman" w:cs="Times New Roman"/>
          <w:i/>
          <w:sz w:val="24"/>
          <w:szCs w:val="24"/>
        </w:rPr>
      </w:pPr>
      <w:r w:rsidRPr="00062EBC">
        <w:rPr>
          <w:rFonts w:ascii="Times New Roman" w:hAnsi="Times New Roman" w:cs="Times New Roman"/>
          <w:i/>
          <w:sz w:val="26"/>
          <w:szCs w:val="26"/>
        </w:rPr>
        <w:t xml:space="preserve">Юзиева Эльвира Даниловна, </w:t>
      </w:r>
      <w:r w:rsidR="00326F0E">
        <w:rPr>
          <w:rFonts w:ascii="Times New Roman" w:hAnsi="Times New Roman" w:cs="Times New Roman"/>
          <w:i/>
          <w:sz w:val="26"/>
          <w:szCs w:val="26"/>
        </w:rPr>
        <w:br/>
      </w:r>
      <w:r w:rsidRPr="00062EBC">
        <w:rPr>
          <w:rFonts w:ascii="Times New Roman" w:hAnsi="Times New Roman" w:cs="Times New Roman"/>
          <w:i/>
          <w:sz w:val="26"/>
          <w:szCs w:val="26"/>
        </w:rPr>
        <w:t xml:space="preserve">учитель начальных классов </w:t>
      </w:r>
      <w:r w:rsidR="00F42BE4" w:rsidRPr="00062EBC">
        <w:rPr>
          <w:rFonts w:ascii="Times New Roman" w:hAnsi="Times New Roman" w:cs="Times New Roman"/>
          <w:i/>
          <w:sz w:val="26"/>
          <w:szCs w:val="26"/>
        </w:rPr>
        <w:br/>
      </w:r>
      <w:r w:rsidRPr="00062EBC">
        <w:rPr>
          <w:rFonts w:ascii="Times New Roman" w:hAnsi="Times New Roman" w:cs="Times New Roman"/>
          <w:i/>
          <w:sz w:val="26"/>
          <w:szCs w:val="26"/>
        </w:rPr>
        <w:t>МКОУ ООШ д.</w:t>
      </w:r>
      <w:r w:rsidR="00F42BE4" w:rsidRPr="00062EBC">
        <w:rPr>
          <w:rFonts w:ascii="Times New Roman" w:hAnsi="Times New Roman" w:cs="Times New Roman"/>
          <w:i/>
          <w:sz w:val="26"/>
          <w:szCs w:val="26"/>
        </w:rPr>
        <w:t xml:space="preserve"> Старокульчубаево</w:t>
      </w:r>
      <w:r w:rsidRPr="00062EBC">
        <w:rPr>
          <w:rFonts w:ascii="Times New Roman" w:hAnsi="Times New Roman" w:cs="Times New Roman"/>
          <w:i/>
          <w:sz w:val="26"/>
          <w:szCs w:val="26"/>
        </w:rPr>
        <w:t xml:space="preserve"> </w:t>
      </w:r>
      <w:r w:rsidR="00F42BE4" w:rsidRPr="00062EBC">
        <w:rPr>
          <w:rFonts w:ascii="Times New Roman" w:hAnsi="Times New Roman" w:cs="Times New Roman"/>
          <w:i/>
          <w:sz w:val="26"/>
          <w:szCs w:val="26"/>
        </w:rPr>
        <w:br/>
      </w:r>
      <w:hyperlink r:id="rId83" w:history="1">
        <w:r w:rsidRPr="00E83D89">
          <w:rPr>
            <w:rStyle w:val="a3"/>
            <w:rFonts w:ascii="Times New Roman" w:hAnsi="Times New Roman" w:cs="Times New Roman"/>
            <w:i/>
            <w:color w:val="auto"/>
            <w:sz w:val="24"/>
            <w:szCs w:val="24"/>
            <w:u w:val="none"/>
            <w:lang w:val="en-US"/>
          </w:rPr>
          <w:t>juzieva</w:t>
        </w:r>
        <w:r w:rsidRPr="00E83D89">
          <w:rPr>
            <w:rStyle w:val="a3"/>
            <w:rFonts w:ascii="Times New Roman" w:hAnsi="Times New Roman" w:cs="Times New Roman"/>
            <w:i/>
            <w:color w:val="auto"/>
            <w:sz w:val="24"/>
            <w:szCs w:val="24"/>
            <w:u w:val="none"/>
          </w:rPr>
          <w:t>@</w:t>
        </w:r>
        <w:r w:rsidRPr="00E83D89">
          <w:rPr>
            <w:rStyle w:val="a3"/>
            <w:rFonts w:ascii="Times New Roman" w:hAnsi="Times New Roman" w:cs="Times New Roman"/>
            <w:i/>
            <w:color w:val="auto"/>
            <w:sz w:val="24"/>
            <w:szCs w:val="24"/>
            <w:u w:val="none"/>
            <w:lang w:val="en-US"/>
          </w:rPr>
          <w:t>mail</w:t>
        </w:r>
        <w:r w:rsidRPr="00E83D89">
          <w:rPr>
            <w:rStyle w:val="a3"/>
            <w:rFonts w:ascii="Times New Roman" w:hAnsi="Times New Roman" w:cs="Times New Roman"/>
            <w:i/>
            <w:color w:val="auto"/>
            <w:sz w:val="24"/>
            <w:szCs w:val="24"/>
            <w:u w:val="none"/>
          </w:rPr>
          <w:t>.</w:t>
        </w:r>
        <w:r w:rsidRPr="00E83D89">
          <w:rPr>
            <w:rStyle w:val="a3"/>
            <w:rFonts w:ascii="Times New Roman" w:hAnsi="Times New Roman" w:cs="Times New Roman"/>
            <w:i/>
            <w:color w:val="auto"/>
            <w:sz w:val="24"/>
            <w:szCs w:val="24"/>
            <w:u w:val="none"/>
            <w:lang w:val="en-US"/>
          </w:rPr>
          <w:t>ru</w:t>
        </w:r>
      </w:hyperlink>
      <w:r w:rsidRPr="00E83D89">
        <w:rPr>
          <w:rFonts w:ascii="Times New Roman" w:hAnsi="Times New Roman" w:cs="Times New Roman"/>
          <w:i/>
          <w:sz w:val="24"/>
          <w:szCs w:val="24"/>
        </w:rPr>
        <w:t xml:space="preserve"> </w:t>
      </w:r>
    </w:p>
    <w:p w:rsidR="00BB3116" w:rsidRPr="00062EBC" w:rsidRDefault="00BB3116"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Электронное обучение включает в себя все формы методик и инструментов образования, где процесс передачи знаний и навыков обеспечиваются новыми электронными технологиями, в том числе компьютерами и Интернетом. Проце</w:t>
      </w:r>
      <w:r w:rsidRPr="00062EBC">
        <w:rPr>
          <w:rFonts w:ascii="Times New Roman" w:hAnsi="Times New Roman" w:cs="Times New Roman"/>
          <w:sz w:val="26"/>
          <w:szCs w:val="26"/>
        </w:rPr>
        <w:t>с</w:t>
      </w:r>
      <w:r w:rsidRPr="00062EBC">
        <w:rPr>
          <w:rFonts w:ascii="Times New Roman" w:hAnsi="Times New Roman" w:cs="Times New Roman"/>
          <w:sz w:val="26"/>
          <w:szCs w:val="26"/>
        </w:rPr>
        <w:t xml:space="preserve">сы электронного обучения включают веб-обучение, компьютерное обучение, обучение посредством виртуального окружения и мультимедийного содержания </w:t>
      </w:r>
      <w:r w:rsidRPr="00062EBC">
        <w:rPr>
          <w:rFonts w:ascii="Times New Roman" w:hAnsi="Times New Roman" w:cs="Times New Roman"/>
          <w:sz w:val="26"/>
          <w:szCs w:val="26"/>
        </w:rPr>
        <w:lastRenderedPageBreak/>
        <w:t>– текста, анимации, потокового видео и звука.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Электронное обучение включает всё больше разнообразных форм, таких как дистанционное образование, диста</w:t>
      </w:r>
      <w:r w:rsidRPr="00062EBC">
        <w:rPr>
          <w:rFonts w:ascii="Times New Roman" w:hAnsi="Times New Roman" w:cs="Times New Roman"/>
          <w:sz w:val="26"/>
          <w:szCs w:val="26"/>
        </w:rPr>
        <w:t>н</w:t>
      </w:r>
      <w:r w:rsidRPr="00062EBC">
        <w:rPr>
          <w:rFonts w:ascii="Times New Roman" w:hAnsi="Times New Roman" w:cs="Times New Roman"/>
          <w:sz w:val="26"/>
          <w:szCs w:val="26"/>
        </w:rPr>
        <w:t>ционное репетиторство, классные и внеклассные занятия, разные виды совмес</w:t>
      </w:r>
      <w:r w:rsidRPr="00062EBC">
        <w:rPr>
          <w:rFonts w:ascii="Times New Roman" w:hAnsi="Times New Roman" w:cs="Times New Roman"/>
          <w:sz w:val="26"/>
          <w:szCs w:val="26"/>
        </w:rPr>
        <w:t>т</w:t>
      </w:r>
      <w:r w:rsidRPr="00062EBC">
        <w:rPr>
          <w:rFonts w:ascii="Times New Roman" w:hAnsi="Times New Roman" w:cs="Times New Roman"/>
          <w:sz w:val="26"/>
          <w:szCs w:val="26"/>
        </w:rPr>
        <w:t>ной работы, в том числе с инструктором или интерактивными объектами, так</w:t>
      </w:r>
      <w:r w:rsidRPr="00062EBC">
        <w:rPr>
          <w:rFonts w:ascii="Times New Roman" w:hAnsi="Times New Roman" w:cs="Times New Roman"/>
          <w:sz w:val="26"/>
          <w:szCs w:val="26"/>
        </w:rPr>
        <w:t>и</w:t>
      </w:r>
      <w:r w:rsidRPr="00062EBC">
        <w:rPr>
          <w:rFonts w:ascii="Times New Roman" w:hAnsi="Times New Roman" w:cs="Times New Roman"/>
          <w:sz w:val="26"/>
          <w:szCs w:val="26"/>
        </w:rPr>
        <w:t>ми, как классная доска.</w:t>
      </w:r>
    </w:p>
    <w:p w:rsidR="00BB3116" w:rsidRPr="00062EBC" w:rsidRDefault="00BB3116"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Современная школа опирается в своей работе на электронную среду в обр</w:t>
      </w:r>
      <w:r w:rsidRPr="00062EBC">
        <w:rPr>
          <w:rFonts w:ascii="Times New Roman" w:hAnsi="Times New Roman" w:cs="Times New Roman"/>
          <w:sz w:val="26"/>
          <w:szCs w:val="26"/>
        </w:rPr>
        <w:t>а</w:t>
      </w:r>
      <w:r w:rsidRPr="00062EBC">
        <w:rPr>
          <w:rFonts w:ascii="Times New Roman" w:hAnsi="Times New Roman" w:cs="Times New Roman"/>
          <w:sz w:val="26"/>
          <w:szCs w:val="26"/>
        </w:rPr>
        <w:t>зовательной и управленческой деятельности. В современных условиях информ</w:t>
      </w:r>
      <w:r w:rsidRPr="00062EBC">
        <w:rPr>
          <w:rFonts w:ascii="Times New Roman" w:hAnsi="Times New Roman" w:cs="Times New Roman"/>
          <w:sz w:val="26"/>
          <w:szCs w:val="26"/>
        </w:rPr>
        <w:t>а</w:t>
      </w:r>
      <w:r w:rsidRPr="00062EBC">
        <w:rPr>
          <w:rFonts w:ascii="Times New Roman" w:hAnsi="Times New Roman" w:cs="Times New Roman"/>
          <w:sz w:val="26"/>
          <w:szCs w:val="26"/>
        </w:rPr>
        <w:t>тизации образования происходит процесс более ранней интеграции компьюте</w:t>
      </w:r>
      <w:r w:rsidRPr="00062EBC">
        <w:rPr>
          <w:rFonts w:ascii="Times New Roman" w:hAnsi="Times New Roman" w:cs="Times New Roman"/>
          <w:sz w:val="26"/>
          <w:szCs w:val="26"/>
        </w:rPr>
        <w:t>р</w:t>
      </w:r>
      <w:r w:rsidRPr="00062EBC">
        <w:rPr>
          <w:rFonts w:ascii="Times New Roman" w:hAnsi="Times New Roman" w:cs="Times New Roman"/>
          <w:sz w:val="26"/>
          <w:szCs w:val="26"/>
        </w:rPr>
        <w:t>ных технологий в образовательный процесс начальной школы. Одна из важне</w:t>
      </w:r>
      <w:r w:rsidRPr="00062EBC">
        <w:rPr>
          <w:rFonts w:ascii="Times New Roman" w:hAnsi="Times New Roman" w:cs="Times New Roman"/>
          <w:sz w:val="26"/>
          <w:szCs w:val="26"/>
        </w:rPr>
        <w:t>й</w:t>
      </w:r>
      <w:r w:rsidRPr="00062EBC">
        <w:rPr>
          <w:rFonts w:ascii="Times New Roman" w:hAnsi="Times New Roman" w:cs="Times New Roman"/>
          <w:sz w:val="26"/>
          <w:szCs w:val="26"/>
        </w:rPr>
        <w:t>ших задач современного учителя начальной школы – это умение организовать профессиональную деятельность в условиях электронной образовательной ср</w:t>
      </w:r>
      <w:r w:rsidRPr="00062EBC">
        <w:rPr>
          <w:rFonts w:ascii="Times New Roman" w:hAnsi="Times New Roman" w:cs="Times New Roman"/>
          <w:sz w:val="26"/>
          <w:szCs w:val="26"/>
        </w:rPr>
        <w:t>е</w:t>
      </w:r>
      <w:r w:rsidRPr="00062EBC">
        <w:rPr>
          <w:rFonts w:ascii="Times New Roman" w:hAnsi="Times New Roman" w:cs="Times New Roman"/>
          <w:sz w:val="26"/>
          <w:szCs w:val="26"/>
        </w:rPr>
        <w:t>ды. В соответствии с ФГОС результатами освоения основной образовательной программы начального общего образования должны быть умения по использ</w:t>
      </w:r>
      <w:r w:rsidRPr="00062EBC">
        <w:rPr>
          <w:rFonts w:ascii="Times New Roman" w:hAnsi="Times New Roman" w:cs="Times New Roman"/>
          <w:sz w:val="26"/>
          <w:szCs w:val="26"/>
        </w:rPr>
        <w:t>о</w:t>
      </w:r>
      <w:r w:rsidRPr="00062EBC">
        <w:rPr>
          <w:rFonts w:ascii="Times New Roman" w:hAnsi="Times New Roman" w:cs="Times New Roman"/>
          <w:sz w:val="26"/>
          <w:szCs w:val="26"/>
        </w:rPr>
        <w:t>ванию средств информационно-коммуникационных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технологий для решения п</w:t>
      </w:r>
      <w:r w:rsidRPr="00062EBC">
        <w:rPr>
          <w:rFonts w:ascii="Times New Roman" w:hAnsi="Times New Roman" w:cs="Times New Roman"/>
          <w:sz w:val="26"/>
          <w:szCs w:val="26"/>
        </w:rPr>
        <w:t>о</w:t>
      </w:r>
      <w:r w:rsidRPr="00062EBC">
        <w:rPr>
          <w:rFonts w:ascii="Times New Roman" w:hAnsi="Times New Roman" w:cs="Times New Roman"/>
          <w:sz w:val="26"/>
          <w:szCs w:val="26"/>
        </w:rPr>
        <w:t>знавательных задач; овладение учащимися различными способами поиска и</w:t>
      </w:r>
      <w:r w:rsidRPr="00062EBC">
        <w:rPr>
          <w:rFonts w:ascii="Times New Roman" w:hAnsi="Times New Roman" w:cs="Times New Roman"/>
          <w:sz w:val="26"/>
          <w:szCs w:val="26"/>
        </w:rPr>
        <w:t>н</w:t>
      </w:r>
      <w:r w:rsidRPr="00062EBC">
        <w:rPr>
          <w:rFonts w:ascii="Times New Roman" w:hAnsi="Times New Roman" w:cs="Times New Roman"/>
          <w:sz w:val="26"/>
          <w:szCs w:val="26"/>
        </w:rPr>
        <w:t>формации. Компьютер и информационные технологии помогают учителям н</w:t>
      </w:r>
      <w:r w:rsidRPr="00062EBC">
        <w:rPr>
          <w:rFonts w:ascii="Times New Roman" w:hAnsi="Times New Roman" w:cs="Times New Roman"/>
          <w:sz w:val="26"/>
          <w:szCs w:val="26"/>
        </w:rPr>
        <w:t>а</w:t>
      </w:r>
      <w:r w:rsidRPr="00062EBC">
        <w:rPr>
          <w:rFonts w:ascii="Times New Roman" w:hAnsi="Times New Roman" w:cs="Times New Roman"/>
          <w:sz w:val="26"/>
          <w:szCs w:val="26"/>
        </w:rPr>
        <w:t>чальных классов в организации образовательного процесса. Использование ИКТ на уроках в начальной школе позволяет:</w:t>
      </w:r>
    </w:p>
    <w:p w:rsidR="00BB3116" w:rsidRPr="00062EBC" w:rsidRDefault="00BB3116"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 развивать умение учащихся ориентироваться в информационных потоках окружающего мира, овладевать практическими способами работы с информац</w:t>
      </w:r>
      <w:r w:rsidRPr="00062EBC">
        <w:rPr>
          <w:rFonts w:ascii="Times New Roman" w:hAnsi="Times New Roman" w:cs="Times New Roman"/>
          <w:sz w:val="26"/>
          <w:szCs w:val="26"/>
        </w:rPr>
        <w:t>и</w:t>
      </w:r>
      <w:r w:rsidRPr="00062EBC">
        <w:rPr>
          <w:rFonts w:ascii="Times New Roman" w:hAnsi="Times New Roman" w:cs="Times New Roman"/>
          <w:sz w:val="26"/>
          <w:szCs w:val="26"/>
        </w:rPr>
        <w:t>ей, развивать умения, позволяющие обмениваться информацией с помощью с</w:t>
      </w:r>
      <w:r w:rsidRPr="00062EBC">
        <w:rPr>
          <w:rFonts w:ascii="Times New Roman" w:hAnsi="Times New Roman" w:cs="Times New Roman"/>
          <w:sz w:val="26"/>
          <w:szCs w:val="26"/>
        </w:rPr>
        <w:t>о</w:t>
      </w:r>
      <w:r w:rsidRPr="00062EBC">
        <w:rPr>
          <w:rFonts w:ascii="Times New Roman" w:hAnsi="Times New Roman" w:cs="Times New Roman"/>
          <w:sz w:val="26"/>
          <w:szCs w:val="26"/>
        </w:rPr>
        <w:t>временных технических средств;</w:t>
      </w:r>
    </w:p>
    <w:p w:rsidR="00BB3116" w:rsidRPr="00062EBC" w:rsidRDefault="00BB3116"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 перейти от объяснительно-иллюстративного способа обучения к деятел</w:t>
      </w:r>
      <w:r w:rsidRPr="00062EBC">
        <w:rPr>
          <w:rFonts w:ascii="Times New Roman" w:hAnsi="Times New Roman" w:cs="Times New Roman"/>
          <w:sz w:val="26"/>
          <w:szCs w:val="26"/>
        </w:rPr>
        <w:t>ь</w:t>
      </w:r>
      <w:r w:rsidRPr="00062EBC">
        <w:rPr>
          <w:rFonts w:ascii="Times New Roman" w:hAnsi="Times New Roman" w:cs="Times New Roman"/>
          <w:sz w:val="26"/>
          <w:szCs w:val="26"/>
        </w:rPr>
        <w:t>ностному, при котором ребенок становится активным субъектом учебной де</w:t>
      </w:r>
      <w:r w:rsidRPr="00062EBC">
        <w:rPr>
          <w:rFonts w:ascii="Times New Roman" w:hAnsi="Times New Roman" w:cs="Times New Roman"/>
          <w:sz w:val="26"/>
          <w:szCs w:val="26"/>
        </w:rPr>
        <w:t>я</w:t>
      </w:r>
      <w:r w:rsidRPr="00062EBC">
        <w:rPr>
          <w:rFonts w:ascii="Times New Roman" w:hAnsi="Times New Roman" w:cs="Times New Roman"/>
          <w:sz w:val="26"/>
          <w:szCs w:val="26"/>
        </w:rPr>
        <w:t>тельности. Это способствует осознанному усвоению знаний учащимися;</w:t>
      </w:r>
    </w:p>
    <w:p w:rsidR="00BB3116" w:rsidRPr="00062EBC" w:rsidRDefault="00BB3116"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 активизировать познавательную деятельность учащихся;</w:t>
      </w:r>
    </w:p>
    <w:p w:rsidR="00BB3116" w:rsidRPr="00062EBC" w:rsidRDefault="00BB3116"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 проводить уроки на высоком эстетическом уровне (музыка, анимация);</w:t>
      </w:r>
    </w:p>
    <w:p w:rsidR="00726E92" w:rsidRPr="00062EBC" w:rsidRDefault="00BB3116"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 xml:space="preserve">• индивидуально подойти к ученику, применяя разноуровневые задания. </w:t>
      </w:r>
    </w:p>
    <w:p w:rsidR="00BB3116" w:rsidRPr="008017D8" w:rsidRDefault="00BB3116" w:rsidP="00D920FF">
      <w:pPr>
        <w:spacing w:after="0" w:line="240" w:lineRule="auto"/>
        <w:ind w:firstLine="567"/>
        <w:contextualSpacing/>
        <w:jc w:val="both"/>
        <w:rPr>
          <w:rFonts w:ascii="Times New Roman" w:hAnsi="Times New Roman" w:cs="Times New Roman"/>
          <w:spacing w:val="-6"/>
          <w:sz w:val="26"/>
          <w:szCs w:val="26"/>
        </w:rPr>
      </w:pPr>
      <w:r w:rsidRPr="008017D8">
        <w:rPr>
          <w:rFonts w:ascii="Times New Roman" w:hAnsi="Times New Roman" w:cs="Times New Roman"/>
          <w:spacing w:val="-6"/>
          <w:sz w:val="26"/>
          <w:szCs w:val="26"/>
        </w:rPr>
        <w:t>Данная технология эффективна на любом этапе урока: при объяснении нового материала, при закреплении, на этапе контроля усвоения пройденного материала.</w:t>
      </w:r>
    </w:p>
    <w:p w:rsidR="00BB3116" w:rsidRPr="00062EBC" w:rsidRDefault="00BB3116"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Интенсивное развитие вычислительной техники, а вместе с этим и пр</w:t>
      </w:r>
      <w:r w:rsidRPr="00062EBC">
        <w:rPr>
          <w:rFonts w:ascii="Times New Roman" w:hAnsi="Times New Roman" w:cs="Times New Roman"/>
          <w:sz w:val="26"/>
          <w:szCs w:val="26"/>
        </w:rPr>
        <w:t>о</w:t>
      </w:r>
      <w:r w:rsidRPr="00062EBC">
        <w:rPr>
          <w:rFonts w:ascii="Times New Roman" w:hAnsi="Times New Roman" w:cs="Times New Roman"/>
          <w:sz w:val="26"/>
          <w:szCs w:val="26"/>
        </w:rPr>
        <w:t>граммного обеспечения, на сегодняшний день предъявляет совершенно особые требования к подготовке педагогов как в практическом, так и в теоретическом планах. Ведь преподавателю, использующему мультимедиа</w:t>
      </w:r>
      <w:r w:rsidR="00724E28" w:rsidRPr="00062EBC">
        <w:rPr>
          <w:rFonts w:ascii="Times New Roman" w:hAnsi="Times New Roman" w:cs="Times New Roman"/>
          <w:sz w:val="26"/>
          <w:szCs w:val="26"/>
        </w:rPr>
        <w:t>-</w:t>
      </w:r>
      <w:r w:rsidRPr="00062EBC">
        <w:rPr>
          <w:rFonts w:ascii="Times New Roman" w:hAnsi="Times New Roman" w:cs="Times New Roman"/>
          <w:sz w:val="26"/>
          <w:szCs w:val="26"/>
        </w:rPr>
        <w:t>средства на уроке, не следует думать, что с появлением компьютера и проектора в классе произо</w:t>
      </w:r>
      <w:r w:rsidRPr="00062EBC">
        <w:rPr>
          <w:rFonts w:ascii="Times New Roman" w:hAnsi="Times New Roman" w:cs="Times New Roman"/>
          <w:sz w:val="26"/>
          <w:szCs w:val="26"/>
        </w:rPr>
        <w:t>й</w:t>
      </w:r>
      <w:r w:rsidRPr="00062EBC">
        <w:rPr>
          <w:rFonts w:ascii="Times New Roman" w:hAnsi="Times New Roman" w:cs="Times New Roman"/>
          <w:sz w:val="26"/>
          <w:szCs w:val="26"/>
        </w:rPr>
        <w:t xml:space="preserve">дет чудо. В образовании чудес не бывает, как </w:t>
      </w:r>
      <w:r w:rsidR="00724E28" w:rsidRPr="00062EBC">
        <w:rPr>
          <w:rFonts w:ascii="Times New Roman" w:hAnsi="Times New Roman" w:cs="Times New Roman"/>
          <w:sz w:val="26"/>
          <w:szCs w:val="26"/>
        </w:rPr>
        <w:t xml:space="preserve">и </w:t>
      </w:r>
      <w:r w:rsidRPr="00062EBC">
        <w:rPr>
          <w:rFonts w:ascii="Times New Roman" w:hAnsi="Times New Roman" w:cs="Times New Roman"/>
          <w:sz w:val="26"/>
          <w:szCs w:val="26"/>
        </w:rPr>
        <w:t>в любой практической сфере деятельности. Действенный инструмент в неумелых руках приобретает обра</w:t>
      </w:r>
      <w:r w:rsidRPr="00062EBC">
        <w:rPr>
          <w:rFonts w:ascii="Times New Roman" w:hAnsi="Times New Roman" w:cs="Times New Roman"/>
          <w:sz w:val="26"/>
          <w:szCs w:val="26"/>
        </w:rPr>
        <w:t>т</w:t>
      </w:r>
      <w:r w:rsidRPr="00062EBC">
        <w:rPr>
          <w:rFonts w:ascii="Times New Roman" w:hAnsi="Times New Roman" w:cs="Times New Roman"/>
          <w:sz w:val="26"/>
          <w:szCs w:val="26"/>
        </w:rPr>
        <w:t>ные свойства, начинает мешать, отягощать и запутывать. Применяя компьютер на уроке, следует реально отдавать себе отчет в том, какая преследуется цель и какие средства для ее реализации необходимо привлечь.</w:t>
      </w:r>
    </w:p>
    <w:p w:rsidR="008017D8" w:rsidRDefault="00BB3116"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В своей работе стараюсь максимально полно использовать средства ИКТ на уроках и во внеурочное время. Для лучшего усвоения программного материала необходима тренировка.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Дети с удовольствием занимаются на электронных тр</w:t>
      </w:r>
      <w:r w:rsidRPr="00062EBC">
        <w:rPr>
          <w:rFonts w:ascii="Times New Roman" w:hAnsi="Times New Roman" w:cs="Times New Roman"/>
          <w:sz w:val="26"/>
          <w:szCs w:val="26"/>
        </w:rPr>
        <w:t>е</w:t>
      </w:r>
      <w:r w:rsidRPr="00062EBC">
        <w:rPr>
          <w:rFonts w:ascii="Times New Roman" w:hAnsi="Times New Roman" w:cs="Times New Roman"/>
          <w:sz w:val="26"/>
          <w:szCs w:val="26"/>
        </w:rPr>
        <w:t xml:space="preserve">нажерах по русскому языку, математике. Занятия проходят увлекательно, дети в </w:t>
      </w:r>
    </w:p>
    <w:p w:rsidR="00BB3116" w:rsidRPr="00062EBC" w:rsidRDefault="00BB3116" w:rsidP="008017D8">
      <w:pPr>
        <w:spacing w:after="0" w:line="240" w:lineRule="auto"/>
        <w:contextualSpacing/>
        <w:jc w:val="both"/>
        <w:rPr>
          <w:rFonts w:ascii="Times New Roman" w:hAnsi="Times New Roman" w:cs="Times New Roman"/>
          <w:sz w:val="26"/>
          <w:szCs w:val="26"/>
        </w:rPr>
      </w:pPr>
      <w:r w:rsidRPr="00062EBC">
        <w:rPr>
          <w:rFonts w:ascii="Times New Roman" w:hAnsi="Times New Roman" w:cs="Times New Roman"/>
          <w:sz w:val="26"/>
          <w:szCs w:val="26"/>
        </w:rPr>
        <w:t>непринужденной обстановке отрабатывают необходимый материал.</w:t>
      </w:r>
    </w:p>
    <w:p w:rsidR="00E978F2" w:rsidRDefault="00BB3116"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 xml:space="preserve">Много времени всегда тратится у учителя для приготовления различных </w:t>
      </w:r>
    </w:p>
    <w:p w:rsidR="00BB3116" w:rsidRPr="00062EBC" w:rsidRDefault="00BB3116" w:rsidP="00E978F2">
      <w:pPr>
        <w:spacing w:after="0" w:line="240" w:lineRule="auto"/>
        <w:contextualSpacing/>
        <w:jc w:val="both"/>
        <w:rPr>
          <w:rFonts w:ascii="Times New Roman" w:hAnsi="Times New Roman" w:cs="Times New Roman"/>
          <w:sz w:val="26"/>
          <w:szCs w:val="26"/>
        </w:rPr>
      </w:pPr>
      <w:r w:rsidRPr="00062EBC">
        <w:rPr>
          <w:rFonts w:ascii="Times New Roman" w:hAnsi="Times New Roman" w:cs="Times New Roman"/>
          <w:sz w:val="26"/>
          <w:szCs w:val="26"/>
        </w:rPr>
        <w:lastRenderedPageBreak/>
        <w:t>тестов, карточек для диагностики и контроля знаний учащихся. С приходом компьютерной техники эта работа перестала доставлять проблемы, так как мо</w:t>
      </w:r>
      <w:r w:rsidRPr="00062EBC">
        <w:rPr>
          <w:rFonts w:ascii="Times New Roman" w:hAnsi="Times New Roman" w:cs="Times New Roman"/>
          <w:sz w:val="26"/>
          <w:szCs w:val="26"/>
        </w:rPr>
        <w:t>ж</w:t>
      </w:r>
      <w:r w:rsidRPr="00062EBC">
        <w:rPr>
          <w:rFonts w:ascii="Times New Roman" w:hAnsi="Times New Roman" w:cs="Times New Roman"/>
          <w:sz w:val="26"/>
          <w:szCs w:val="26"/>
        </w:rPr>
        <w:t>но напечатать тест, отсканировать готовую проверочную работу. Тексты ко</w:t>
      </w:r>
      <w:r w:rsidRPr="00062EBC">
        <w:rPr>
          <w:rFonts w:ascii="Times New Roman" w:hAnsi="Times New Roman" w:cs="Times New Roman"/>
          <w:sz w:val="26"/>
          <w:szCs w:val="26"/>
        </w:rPr>
        <w:t>н</w:t>
      </w:r>
      <w:r w:rsidRPr="00062EBC">
        <w:rPr>
          <w:rFonts w:ascii="Times New Roman" w:hAnsi="Times New Roman" w:cs="Times New Roman"/>
          <w:sz w:val="26"/>
          <w:szCs w:val="26"/>
        </w:rPr>
        <w:t xml:space="preserve">трольных работ теперь находятся у каждого ребенка на парте. </w:t>
      </w:r>
    </w:p>
    <w:p w:rsidR="00BB3116" w:rsidRPr="00062EBC" w:rsidRDefault="00BB3116"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Учитель, решающий вопрос о применении компьютера в начальной школе, должен чувствовать, где и в чем компьютер может быть полезен. Компьютер – хороший инструмент, но он влияет на здоровье и нервную систему ребенка. Ученику начальной школы нельзя работать за компьютером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более 20 минут. П</w:t>
      </w:r>
      <w:r w:rsidRPr="00062EBC">
        <w:rPr>
          <w:rFonts w:ascii="Times New Roman" w:hAnsi="Times New Roman" w:cs="Times New Roman"/>
          <w:sz w:val="26"/>
          <w:szCs w:val="26"/>
        </w:rPr>
        <w:t>о</w:t>
      </w:r>
      <w:r w:rsidRPr="00062EBC">
        <w:rPr>
          <w:rFonts w:ascii="Times New Roman" w:hAnsi="Times New Roman" w:cs="Times New Roman"/>
          <w:sz w:val="26"/>
          <w:szCs w:val="26"/>
        </w:rPr>
        <w:t>этому нужно использовать эти 20 минут с наибольшей эффективностью. Очень важно для учителя уметь выбирать приоритеты обучения и развития ребенка на каждом возрастном отрезке. Современный компьютер в школе становится сре</w:t>
      </w:r>
      <w:r w:rsidRPr="00062EBC">
        <w:rPr>
          <w:rFonts w:ascii="Times New Roman" w:hAnsi="Times New Roman" w:cs="Times New Roman"/>
          <w:sz w:val="26"/>
          <w:szCs w:val="26"/>
        </w:rPr>
        <w:t>д</w:t>
      </w:r>
      <w:r w:rsidRPr="00062EBC">
        <w:rPr>
          <w:rFonts w:ascii="Times New Roman" w:hAnsi="Times New Roman" w:cs="Times New Roman"/>
          <w:sz w:val="26"/>
          <w:szCs w:val="26"/>
        </w:rPr>
        <w:t>ством обучения, у которого педагогические возможности превосходят возмо</w:t>
      </w:r>
      <w:r w:rsidRPr="00062EBC">
        <w:rPr>
          <w:rFonts w:ascii="Times New Roman" w:hAnsi="Times New Roman" w:cs="Times New Roman"/>
          <w:sz w:val="26"/>
          <w:szCs w:val="26"/>
        </w:rPr>
        <w:t>ж</w:t>
      </w:r>
      <w:r w:rsidRPr="00062EBC">
        <w:rPr>
          <w:rFonts w:ascii="Times New Roman" w:hAnsi="Times New Roman" w:cs="Times New Roman"/>
          <w:sz w:val="26"/>
          <w:szCs w:val="26"/>
        </w:rPr>
        <w:t>ности традиционных средств реализации учебного процесса.</w:t>
      </w:r>
    </w:p>
    <w:p w:rsidR="00BB3116" w:rsidRPr="00062EBC" w:rsidRDefault="00BB3116"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Современное программное обеспечение позволяет использовать как гот</w:t>
      </w:r>
      <w:r w:rsidRPr="00062EBC">
        <w:rPr>
          <w:rFonts w:ascii="Times New Roman" w:hAnsi="Times New Roman" w:cs="Times New Roman"/>
          <w:sz w:val="26"/>
          <w:szCs w:val="26"/>
        </w:rPr>
        <w:t>о</w:t>
      </w:r>
      <w:r w:rsidRPr="00062EBC">
        <w:rPr>
          <w:rFonts w:ascii="Times New Roman" w:hAnsi="Times New Roman" w:cs="Times New Roman"/>
          <w:sz w:val="26"/>
          <w:szCs w:val="26"/>
        </w:rPr>
        <w:t>вые программы, так и составленные самим учителем. Для этого совсем не обяз</w:t>
      </w:r>
      <w:r w:rsidRPr="00062EBC">
        <w:rPr>
          <w:rFonts w:ascii="Times New Roman" w:hAnsi="Times New Roman" w:cs="Times New Roman"/>
          <w:sz w:val="26"/>
          <w:szCs w:val="26"/>
        </w:rPr>
        <w:t>а</w:t>
      </w:r>
      <w:r w:rsidRPr="00062EBC">
        <w:rPr>
          <w:rFonts w:ascii="Times New Roman" w:hAnsi="Times New Roman" w:cs="Times New Roman"/>
          <w:sz w:val="26"/>
          <w:szCs w:val="26"/>
        </w:rPr>
        <w:t>тельно быть программистом, достаточно владеть компьютером на уровне пол</w:t>
      </w:r>
      <w:r w:rsidRPr="00062EBC">
        <w:rPr>
          <w:rFonts w:ascii="Times New Roman" w:hAnsi="Times New Roman" w:cs="Times New Roman"/>
          <w:sz w:val="26"/>
          <w:szCs w:val="26"/>
        </w:rPr>
        <w:t>ь</w:t>
      </w:r>
      <w:r w:rsidRPr="00062EBC">
        <w:rPr>
          <w:rFonts w:ascii="Times New Roman" w:hAnsi="Times New Roman" w:cs="Times New Roman"/>
          <w:sz w:val="26"/>
          <w:szCs w:val="26"/>
        </w:rPr>
        <w:t>зователя. Учителя нашей школы используют знания и умения в области инфо</w:t>
      </w:r>
      <w:r w:rsidRPr="00062EBC">
        <w:rPr>
          <w:rFonts w:ascii="Times New Roman" w:hAnsi="Times New Roman" w:cs="Times New Roman"/>
          <w:sz w:val="26"/>
          <w:szCs w:val="26"/>
        </w:rPr>
        <w:t>р</w:t>
      </w:r>
      <w:r w:rsidRPr="00062EBC">
        <w:rPr>
          <w:rFonts w:ascii="Times New Roman" w:hAnsi="Times New Roman" w:cs="Times New Roman"/>
          <w:sz w:val="26"/>
          <w:szCs w:val="26"/>
        </w:rPr>
        <w:t>мационных технологий, разрабатывают презентации, дидактические и методич</w:t>
      </w:r>
      <w:r w:rsidRPr="00062EBC">
        <w:rPr>
          <w:rFonts w:ascii="Times New Roman" w:hAnsi="Times New Roman" w:cs="Times New Roman"/>
          <w:sz w:val="26"/>
          <w:szCs w:val="26"/>
        </w:rPr>
        <w:t>е</w:t>
      </w:r>
      <w:r w:rsidRPr="00062EBC">
        <w:rPr>
          <w:rFonts w:ascii="Times New Roman" w:hAnsi="Times New Roman" w:cs="Times New Roman"/>
          <w:sz w:val="26"/>
          <w:szCs w:val="26"/>
        </w:rPr>
        <w:t xml:space="preserve">ские материалы по поддержке уроков окружающего мира, математики, русского языка, литературного чтения. </w:t>
      </w:r>
    </w:p>
    <w:p w:rsidR="00BB3116" w:rsidRPr="00062EBC" w:rsidRDefault="00BB3116"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Считаю, что применение компьютера для обучения школьников – это большая область проявления творческих способностей для всех, кто хочет и умеет работать, может понять сегодняшних детей, их запросы и интересы, кто любит детей и отдает им себя. Чтобы учащиеся были активно вовлечены в пр</w:t>
      </w:r>
      <w:r w:rsidRPr="00062EBC">
        <w:rPr>
          <w:rFonts w:ascii="Times New Roman" w:hAnsi="Times New Roman" w:cs="Times New Roman"/>
          <w:sz w:val="26"/>
          <w:szCs w:val="26"/>
        </w:rPr>
        <w:t>о</w:t>
      </w:r>
      <w:r w:rsidRPr="00062EBC">
        <w:rPr>
          <w:rFonts w:ascii="Times New Roman" w:hAnsi="Times New Roman" w:cs="Times New Roman"/>
          <w:sz w:val="26"/>
          <w:szCs w:val="26"/>
        </w:rPr>
        <w:t>цесс обучения, а не являлись лишь пассивными зрителями, в своей работе и</w:t>
      </w:r>
      <w:r w:rsidRPr="00062EBC">
        <w:rPr>
          <w:rFonts w:ascii="Times New Roman" w:hAnsi="Times New Roman" w:cs="Times New Roman"/>
          <w:sz w:val="26"/>
          <w:szCs w:val="26"/>
        </w:rPr>
        <w:t>с</w:t>
      </w:r>
      <w:r w:rsidRPr="00062EBC">
        <w:rPr>
          <w:rFonts w:ascii="Times New Roman" w:hAnsi="Times New Roman" w:cs="Times New Roman"/>
          <w:sz w:val="26"/>
          <w:szCs w:val="26"/>
        </w:rPr>
        <w:t>пользую метод проектов. В ходе выполнения проекта школьники учатся сам</w:t>
      </w:r>
      <w:r w:rsidRPr="00062EBC">
        <w:rPr>
          <w:rFonts w:ascii="Times New Roman" w:hAnsi="Times New Roman" w:cs="Times New Roman"/>
          <w:sz w:val="26"/>
          <w:szCs w:val="26"/>
        </w:rPr>
        <w:t>о</w:t>
      </w:r>
      <w:r w:rsidRPr="00062EBC">
        <w:rPr>
          <w:rFonts w:ascii="Times New Roman" w:hAnsi="Times New Roman" w:cs="Times New Roman"/>
          <w:sz w:val="26"/>
          <w:szCs w:val="26"/>
        </w:rPr>
        <w:t>стоятельно приобретать знания, получают опыт познавательной и учебной де</w:t>
      </w:r>
      <w:r w:rsidRPr="00062EBC">
        <w:rPr>
          <w:rFonts w:ascii="Times New Roman" w:hAnsi="Times New Roman" w:cs="Times New Roman"/>
          <w:sz w:val="26"/>
          <w:szCs w:val="26"/>
        </w:rPr>
        <w:t>я</w:t>
      </w:r>
      <w:r w:rsidRPr="00062EBC">
        <w:rPr>
          <w:rFonts w:ascii="Times New Roman" w:hAnsi="Times New Roman" w:cs="Times New Roman"/>
          <w:sz w:val="26"/>
          <w:szCs w:val="26"/>
        </w:rPr>
        <w:t>тельности. Уроки-проекты дают возможность снять перегрузки с младших школьников. Метод проектов в начальной школе требует интеграции знаний учеников в различных предметных областях: это и музыка, и окружающий мир, и изобразительное искусство, и литературное чтение, и краеведение, и экология, и технология, и русский язык. На различных уроках и самостоятельно дома или во внеклассной работе выполняются задания, предложенные учителем или пр</w:t>
      </w:r>
      <w:r w:rsidRPr="00062EBC">
        <w:rPr>
          <w:rFonts w:ascii="Times New Roman" w:hAnsi="Times New Roman" w:cs="Times New Roman"/>
          <w:sz w:val="26"/>
          <w:szCs w:val="26"/>
        </w:rPr>
        <w:t>и</w:t>
      </w:r>
      <w:r w:rsidRPr="00062EBC">
        <w:rPr>
          <w:rFonts w:ascii="Times New Roman" w:hAnsi="Times New Roman" w:cs="Times New Roman"/>
          <w:sz w:val="26"/>
          <w:szCs w:val="26"/>
        </w:rPr>
        <w:t>думанные самими учениками. Это могут быть и наблюдения за окружающим миром, и рисование увиденного, и составление рассказов, загадок, стихотвор</w:t>
      </w:r>
      <w:r w:rsidRPr="00062EBC">
        <w:rPr>
          <w:rFonts w:ascii="Times New Roman" w:hAnsi="Times New Roman" w:cs="Times New Roman"/>
          <w:sz w:val="26"/>
          <w:szCs w:val="26"/>
        </w:rPr>
        <w:t>е</w:t>
      </w:r>
      <w:r w:rsidRPr="00062EBC">
        <w:rPr>
          <w:rFonts w:ascii="Times New Roman" w:hAnsi="Times New Roman" w:cs="Times New Roman"/>
          <w:sz w:val="26"/>
          <w:szCs w:val="26"/>
        </w:rPr>
        <w:t>ний, и выполнение аппликационных работ. Проект дает учащимся опыт поиска информации, практического применения самообучения, саморазвития, саморе</w:t>
      </w:r>
      <w:r w:rsidRPr="00062EBC">
        <w:rPr>
          <w:rFonts w:ascii="Times New Roman" w:hAnsi="Times New Roman" w:cs="Times New Roman"/>
          <w:sz w:val="26"/>
          <w:szCs w:val="26"/>
        </w:rPr>
        <w:t>а</w:t>
      </w:r>
      <w:r w:rsidRPr="00062EBC">
        <w:rPr>
          <w:rFonts w:ascii="Times New Roman" w:hAnsi="Times New Roman" w:cs="Times New Roman"/>
          <w:sz w:val="26"/>
          <w:szCs w:val="26"/>
        </w:rPr>
        <w:t>лизации и самоанализа своей деятельности. Проекты направлены на сбор и</w:t>
      </w:r>
      <w:r w:rsidRPr="00062EBC">
        <w:rPr>
          <w:rFonts w:ascii="Times New Roman" w:hAnsi="Times New Roman" w:cs="Times New Roman"/>
          <w:sz w:val="26"/>
          <w:szCs w:val="26"/>
        </w:rPr>
        <w:t>н</w:t>
      </w:r>
      <w:r w:rsidRPr="00062EBC">
        <w:rPr>
          <w:rFonts w:ascii="Times New Roman" w:hAnsi="Times New Roman" w:cs="Times New Roman"/>
          <w:sz w:val="26"/>
          <w:szCs w:val="26"/>
        </w:rPr>
        <w:t>формации о каком-либо объекте, ее анализ, обобщение. К такому виду проекта мы отнесли работу «Лесные опасности», в котором ученики собрали интересные материалы об опасностях, которые подстерегают в лесу и дают советы как эти опасности избежать.</w:t>
      </w:r>
      <w:r w:rsidR="00271D97" w:rsidRPr="00062EBC">
        <w:rPr>
          <w:rFonts w:ascii="Times New Roman" w:hAnsi="Times New Roman" w:cs="Times New Roman"/>
          <w:sz w:val="26"/>
          <w:szCs w:val="26"/>
        </w:rPr>
        <w:t xml:space="preserve"> </w:t>
      </w:r>
    </w:p>
    <w:p w:rsidR="00BB3116" w:rsidRPr="00062EBC" w:rsidRDefault="00BB3116" w:rsidP="008017D8">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Интересно и динамично проходят уроки-презентации, когда весь ход урока представлен в виде слайдов. Это и объяснение нового материала, и закрепление пройденного. Уроки русского языка и математики, литературного чтения и из</w:t>
      </w:r>
      <w:r w:rsidRPr="00062EBC">
        <w:rPr>
          <w:rFonts w:ascii="Times New Roman" w:hAnsi="Times New Roman" w:cs="Times New Roman"/>
          <w:sz w:val="26"/>
          <w:szCs w:val="26"/>
        </w:rPr>
        <w:t>о</w:t>
      </w:r>
      <w:r w:rsidRPr="00062EBC">
        <w:rPr>
          <w:rFonts w:ascii="Times New Roman" w:hAnsi="Times New Roman" w:cs="Times New Roman"/>
          <w:sz w:val="26"/>
          <w:szCs w:val="26"/>
        </w:rPr>
        <w:t>бразительного искусства дети ждут 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нетерпением, если на уроке будет компь</w:t>
      </w:r>
      <w:r w:rsidRPr="00062EBC">
        <w:rPr>
          <w:rFonts w:ascii="Times New Roman" w:hAnsi="Times New Roman" w:cs="Times New Roman"/>
          <w:sz w:val="26"/>
          <w:szCs w:val="26"/>
        </w:rPr>
        <w:t>ю</w:t>
      </w:r>
      <w:r w:rsidRPr="00062EBC">
        <w:rPr>
          <w:rFonts w:ascii="Times New Roman" w:hAnsi="Times New Roman" w:cs="Times New Roman"/>
          <w:sz w:val="26"/>
          <w:szCs w:val="26"/>
        </w:rPr>
        <w:lastRenderedPageBreak/>
        <w:t>тер. За последнее время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создала немало уроков-презентаций окружающего мира, где в занимательной форме знакомила детей со свойствами воды, с планетами солнечной системы, с тем, как устроен мир.</w:t>
      </w:r>
    </w:p>
    <w:p w:rsidR="00BB3116" w:rsidRPr="00062EBC" w:rsidRDefault="00BB3116"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Вместе с учениками активно внедряю ИТ при подготовке к различным вн</w:t>
      </w:r>
      <w:r w:rsidRPr="00062EBC">
        <w:rPr>
          <w:rFonts w:ascii="Times New Roman" w:hAnsi="Times New Roman" w:cs="Times New Roman"/>
          <w:sz w:val="26"/>
          <w:szCs w:val="26"/>
        </w:rPr>
        <w:t>е</w:t>
      </w:r>
      <w:r w:rsidRPr="00062EBC">
        <w:rPr>
          <w:rFonts w:ascii="Times New Roman" w:hAnsi="Times New Roman" w:cs="Times New Roman"/>
          <w:sz w:val="26"/>
          <w:szCs w:val="26"/>
        </w:rPr>
        <w:t>классным мероприятиям, праздникам. Классные часы, родительские собрания, утренники не обходятся без компьютера: презентации, слайды, песни под кара</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ке, просмотр мультфильмов и фрагменты фильмов. </w:t>
      </w:r>
    </w:p>
    <w:p w:rsidR="00BB3116" w:rsidRPr="00062EBC" w:rsidRDefault="00BB3116"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Применение ИКТ позволяет создать эмоциональный настрой и развить эмоциональный интерес к предмету, организовать самостоятельную работу уч</w:t>
      </w:r>
      <w:r w:rsidRPr="00062EBC">
        <w:rPr>
          <w:rFonts w:ascii="Times New Roman" w:hAnsi="Times New Roman" w:cs="Times New Roman"/>
          <w:sz w:val="26"/>
          <w:szCs w:val="26"/>
        </w:rPr>
        <w:t>а</w:t>
      </w:r>
      <w:r w:rsidRPr="00062EBC">
        <w:rPr>
          <w:rFonts w:ascii="Times New Roman" w:hAnsi="Times New Roman" w:cs="Times New Roman"/>
          <w:sz w:val="26"/>
          <w:szCs w:val="26"/>
        </w:rPr>
        <w:t>щихся, реализовать дифференцированный подход, развивать творческий поте</w:t>
      </w:r>
      <w:r w:rsidRPr="00062EBC">
        <w:rPr>
          <w:rFonts w:ascii="Times New Roman" w:hAnsi="Times New Roman" w:cs="Times New Roman"/>
          <w:sz w:val="26"/>
          <w:szCs w:val="26"/>
        </w:rPr>
        <w:t>н</w:t>
      </w:r>
      <w:r w:rsidRPr="00062EBC">
        <w:rPr>
          <w:rFonts w:ascii="Times New Roman" w:hAnsi="Times New Roman" w:cs="Times New Roman"/>
          <w:sz w:val="26"/>
          <w:szCs w:val="26"/>
        </w:rPr>
        <w:t>циал учащихся, логическое мышление, навыки самоконтроля, обеспечить уч</w:t>
      </w:r>
      <w:r w:rsidRPr="00062EBC">
        <w:rPr>
          <w:rFonts w:ascii="Times New Roman" w:hAnsi="Times New Roman" w:cs="Times New Roman"/>
          <w:sz w:val="26"/>
          <w:szCs w:val="26"/>
        </w:rPr>
        <w:t>а</w:t>
      </w:r>
      <w:r w:rsidRPr="00062EBC">
        <w:rPr>
          <w:rFonts w:ascii="Times New Roman" w:hAnsi="Times New Roman" w:cs="Times New Roman"/>
          <w:sz w:val="26"/>
          <w:szCs w:val="26"/>
        </w:rPr>
        <w:t>щихся учебно-методическими материалами, дидактическими и раздаточными средствами обучения и контроля знаний.</w:t>
      </w:r>
    </w:p>
    <w:p w:rsidR="00BB3116" w:rsidRPr="00062EBC" w:rsidRDefault="00BB3116"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В дальнейшем планирую продолжить работу по накоплению материала, по разработке и усовершенствованию методики внедрения ИТ, поиску оптимал</w:t>
      </w:r>
      <w:r w:rsidRPr="00062EBC">
        <w:rPr>
          <w:rFonts w:ascii="Times New Roman" w:hAnsi="Times New Roman" w:cs="Times New Roman"/>
          <w:sz w:val="26"/>
          <w:szCs w:val="26"/>
        </w:rPr>
        <w:t>ь</w:t>
      </w:r>
      <w:r w:rsidRPr="00062EBC">
        <w:rPr>
          <w:rFonts w:ascii="Times New Roman" w:hAnsi="Times New Roman" w:cs="Times New Roman"/>
          <w:sz w:val="26"/>
          <w:szCs w:val="26"/>
        </w:rPr>
        <w:t>ных методов и форм их осуществления.</w:t>
      </w:r>
    </w:p>
    <w:p w:rsidR="00BB3116" w:rsidRPr="00062EBC" w:rsidRDefault="00BB3116" w:rsidP="00B8163E">
      <w:pPr>
        <w:tabs>
          <w:tab w:val="left" w:pos="851"/>
        </w:tabs>
        <w:spacing w:after="0" w:line="240" w:lineRule="auto"/>
        <w:ind w:firstLine="567"/>
        <w:contextualSpacing/>
        <w:jc w:val="both"/>
        <w:rPr>
          <w:rFonts w:ascii="Times New Roman" w:hAnsi="Times New Roman" w:cs="Times New Roman"/>
          <w:i/>
          <w:sz w:val="24"/>
          <w:szCs w:val="24"/>
        </w:rPr>
      </w:pPr>
      <w:r w:rsidRPr="00062EBC">
        <w:rPr>
          <w:rFonts w:ascii="Times New Roman" w:hAnsi="Times New Roman" w:cs="Times New Roman"/>
          <w:i/>
          <w:sz w:val="24"/>
          <w:szCs w:val="24"/>
        </w:rPr>
        <w:t>Литература:</w:t>
      </w:r>
    </w:p>
    <w:p w:rsidR="00BB3116" w:rsidRPr="00062EBC" w:rsidRDefault="00726E92" w:rsidP="00727BEE">
      <w:pPr>
        <w:pStyle w:val="a4"/>
        <w:numPr>
          <w:ilvl w:val="0"/>
          <w:numId w:val="28"/>
        </w:numPr>
        <w:tabs>
          <w:tab w:val="left" w:pos="851"/>
        </w:tabs>
        <w:spacing w:after="0" w:line="240" w:lineRule="auto"/>
        <w:ind w:left="0" w:firstLine="567"/>
        <w:jc w:val="both"/>
        <w:rPr>
          <w:rFonts w:ascii="Times New Roman" w:hAnsi="Times New Roman" w:cs="Times New Roman"/>
          <w:i/>
          <w:sz w:val="24"/>
          <w:szCs w:val="24"/>
        </w:rPr>
      </w:pPr>
      <w:r w:rsidRPr="00062EBC">
        <w:rPr>
          <w:rFonts w:ascii="Times New Roman" w:hAnsi="Times New Roman" w:cs="Times New Roman"/>
          <w:i/>
          <w:sz w:val="24"/>
          <w:szCs w:val="24"/>
        </w:rPr>
        <w:t>Начальная школа. - №4, 2009.</w:t>
      </w:r>
    </w:p>
    <w:p w:rsidR="00BB3116" w:rsidRPr="00062EBC" w:rsidRDefault="00BB3116" w:rsidP="00727BEE">
      <w:pPr>
        <w:pStyle w:val="a4"/>
        <w:numPr>
          <w:ilvl w:val="0"/>
          <w:numId w:val="28"/>
        </w:numPr>
        <w:tabs>
          <w:tab w:val="left" w:pos="851"/>
        </w:tabs>
        <w:spacing w:after="0" w:line="240" w:lineRule="auto"/>
        <w:ind w:left="0" w:firstLine="567"/>
        <w:jc w:val="both"/>
        <w:rPr>
          <w:rFonts w:ascii="Times New Roman" w:hAnsi="Times New Roman" w:cs="Times New Roman"/>
          <w:i/>
          <w:sz w:val="24"/>
          <w:szCs w:val="24"/>
        </w:rPr>
      </w:pPr>
      <w:r w:rsidRPr="00062EBC">
        <w:rPr>
          <w:rFonts w:ascii="Times New Roman" w:hAnsi="Times New Roman" w:cs="Times New Roman"/>
          <w:i/>
          <w:sz w:val="24"/>
          <w:szCs w:val="24"/>
        </w:rPr>
        <w:t>Начальная шк</w:t>
      </w:r>
      <w:r w:rsidR="00726E92" w:rsidRPr="00062EBC">
        <w:rPr>
          <w:rFonts w:ascii="Times New Roman" w:hAnsi="Times New Roman" w:cs="Times New Roman"/>
          <w:i/>
          <w:sz w:val="24"/>
          <w:szCs w:val="24"/>
        </w:rPr>
        <w:t>ола плюс</w:t>
      </w:r>
      <w:r w:rsidR="00E83D89">
        <w:rPr>
          <w:rFonts w:ascii="Times New Roman" w:hAnsi="Times New Roman" w:cs="Times New Roman"/>
          <w:i/>
          <w:sz w:val="24"/>
          <w:szCs w:val="24"/>
        </w:rPr>
        <w:t>.</w:t>
      </w:r>
      <w:r w:rsidR="00726E92" w:rsidRPr="00062EBC">
        <w:rPr>
          <w:rFonts w:ascii="Times New Roman" w:hAnsi="Times New Roman" w:cs="Times New Roman"/>
          <w:i/>
          <w:sz w:val="24"/>
          <w:szCs w:val="24"/>
        </w:rPr>
        <w:t xml:space="preserve"> До и После.</w:t>
      </w:r>
      <w:r w:rsidR="00724E28" w:rsidRPr="00062EBC">
        <w:rPr>
          <w:rFonts w:ascii="Times New Roman" w:hAnsi="Times New Roman" w:cs="Times New Roman"/>
          <w:i/>
          <w:sz w:val="24"/>
          <w:szCs w:val="24"/>
        </w:rPr>
        <w:t xml:space="preserve"> </w:t>
      </w:r>
      <w:r w:rsidR="00726E92" w:rsidRPr="00062EBC">
        <w:rPr>
          <w:rFonts w:ascii="Times New Roman" w:hAnsi="Times New Roman" w:cs="Times New Roman"/>
          <w:i/>
          <w:sz w:val="24"/>
          <w:szCs w:val="24"/>
        </w:rPr>
        <w:t>- №7, 2007.</w:t>
      </w:r>
    </w:p>
    <w:p w:rsidR="00BB3116" w:rsidRPr="00062EBC" w:rsidRDefault="00BB3116" w:rsidP="00727BEE">
      <w:pPr>
        <w:pStyle w:val="a4"/>
        <w:numPr>
          <w:ilvl w:val="0"/>
          <w:numId w:val="28"/>
        </w:numPr>
        <w:tabs>
          <w:tab w:val="left" w:pos="851"/>
        </w:tabs>
        <w:spacing w:after="0" w:line="240" w:lineRule="auto"/>
        <w:ind w:left="0" w:firstLine="567"/>
        <w:jc w:val="both"/>
        <w:rPr>
          <w:rFonts w:ascii="Times New Roman" w:hAnsi="Times New Roman" w:cs="Times New Roman"/>
          <w:i/>
          <w:sz w:val="24"/>
          <w:szCs w:val="24"/>
        </w:rPr>
      </w:pPr>
      <w:r w:rsidRPr="00062EBC">
        <w:rPr>
          <w:rFonts w:ascii="Times New Roman" w:hAnsi="Times New Roman" w:cs="Times New Roman"/>
          <w:i/>
          <w:sz w:val="24"/>
          <w:szCs w:val="24"/>
        </w:rPr>
        <w:t>Матяш Н.В., Симоненко В.Д. Проектная деятельность младших школьников. Книга для учителя начальных классов.</w:t>
      </w:r>
      <w:r w:rsidR="00724E28"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 М.:</w:t>
      </w:r>
      <w:r w:rsidR="00B8163E" w:rsidRPr="00062EBC">
        <w:rPr>
          <w:rFonts w:ascii="Times New Roman" w:hAnsi="Times New Roman" w:cs="Times New Roman"/>
          <w:i/>
          <w:sz w:val="24"/>
          <w:szCs w:val="24"/>
        </w:rPr>
        <w:t xml:space="preserve"> </w:t>
      </w:r>
      <w:r w:rsidR="00726E92" w:rsidRPr="00062EBC">
        <w:rPr>
          <w:rFonts w:ascii="Times New Roman" w:hAnsi="Times New Roman" w:cs="Times New Roman"/>
          <w:i/>
          <w:sz w:val="24"/>
          <w:szCs w:val="24"/>
        </w:rPr>
        <w:t>Вентана</w:t>
      </w:r>
      <w:r w:rsidR="00724E28" w:rsidRPr="00062EBC">
        <w:rPr>
          <w:rFonts w:ascii="Times New Roman" w:hAnsi="Times New Roman" w:cs="Times New Roman"/>
          <w:i/>
          <w:sz w:val="24"/>
          <w:szCs w:val="24"/>
        </w:rPr>
        <w:t>-</w:t>
      </w:r>
      <w:r w:rsidR="00726E92" w:rsidRPr="00062EBC">
        <w:rPr>
          <w:rFonts w:ascii="Times New Roman" w:hAnsi="Times New Roman" w:cs="Times New Roman"/>
          <w:i/>
          <w:sz w:val="24"/>
          <w:szCs w:val="24"/>
        </w:rPr>
        <w:t>Граф, 2010.</w:t>
      </w:r>
    </w:p>
    <w:p w:rsidR="00C81C05" w:rsidRPr="00062EBC" w:rsidRDefault="00C81C05" w:rsidP="00D920FF">
      <w:pPr>
        <w:spacing w:after="0" w:line="240" w:lineRule="auto"/>
        <w:ind w:firstLine="567"/>
        <w:jc w:val="both"/>
        <w:rPr>
          <w:rFonts w:ascii="Times New Roman" w:hAnsi="Times New Roman" w:cs="Times New Roman"/>
          <w:sz w:val="26"/>
          <w:szCs w:val="26"/>
        </w:rPr>
      </w:pPr>
    </w:p>
    <w:p w:rsidR="001946D2" w:rsidRPr="00062EBC" w:rsidRDefault="001946D2" w:rsidP="00726E92">
      <w:pPr>
        <w:spacing w:after="0" w:line="240" w:lineRule="auto"/>
        <w:jc w:val="center"/>
        <w:rPr>
          <w:rFonts w:ascii="Times New Roman" w:hAnsi="Times New Roman" w:cs="Times New Roman"/>
          <w:b/>
          <w:bCs/>
          <w:sz w:val="26"/>
          <w:szCs w:val="26"/>
        </w:rPr>
      </w:pPr>
      <w:r w:rsidRPr="00062EBC">
        <w:rPr>
          <w:rFonts w:ascii="Times New Roman" w:hAnsi="Times New Roman" w:cs="Times New Roman"/>
          <w:b/>
          <w:bCs/>
          <w:sz w:val="26"/>
          <w:szCs w:val="26"/>
        </w:rPr>
        <w:t>Эффективность использования ИКТ на музыкальных занятиях</w:t>
      </w:r>
      <w:r w:rsidR="00726E92" w:rsidRPr="00062EBC">
        <w:rPr>
          <w:rFonts w:ascii="Times New Roman" w:hAnsi="Times New Roman" w:cs="Times New Roman"/>
          <w:b/>
          <w:bCs/>
          <w:sz w:val="26"/>
          <w:szCs w:val="26"/>
        </w:rPr>
        <w:t xml:space="preserve"> </w:t>
      </w:r>
      <w:r w:rsidR="00724E28" w:rsidRPr="00062EBC">
        <w:rPr>
          <w:rFonts w:ascii="Times New Roman" w:hAnsi="Times New Roman" w:cs="Times New Roman"/>
          <w:b/>
          <w:bCs/>
          <w:sz w:val="26"/>
          <w:szCs w:val="26"/>
        </w:rPr>
        <w:br/>
      </w:r>
      <w:r w:rsidRPr="00062EBC">
        <w:rPr>
          <w:rFonts w:ascii="Times New Roman" w:hAnsi="Times New Roman" w:cs="Times New Roman"/>
          <w:b/>
          <w:bCs/>
          <w:sz w:val="26"/>
          <w:szCs w:val="26"/>
        </w:rPr>
        <w:t>с детьми, имеющими нарушение речи</w:t>
      </w:r>
    </w:p>
    <w:p w:rsidR="001946D2" w:rsidRPr="00062EBC" w:rsidRDefault="001946D2" w:rsidP="00D920FF">
      <w:pPr>
        <w:spacing w:after="0" w:line="240" w:lineRule="auto"/>
        <w:ind w:firstLine="567"/>
        <w:jc w:val="right"/>
        <w:rPr>
          <w:rFonts w:ascii="Times New Roman" w:hAnsi="Times New Roman" w:cs="Times New Roman"/>
          <w:i/>
          <w:color w:val="000000"/>
          <w:sz w:val="26"/>
          <w:szCs w:val="26"/>
          <w:shd w:val="clear" w:color="auto" w:fill="FFFFFF"/>
        </w:rPr>
      </w:pPr>
      <w:r w:rsidRPr="00062EBC">
        <w:rPr>
          <w:rFonts w:ascii="Times New Roman" w:hAnsi="Times New Roman" w:cs="Times New Roman"/>
          <w:i/>
          <w:color w:val="000000"/>
          <w:sz w:val="26"/>
          <w:szCs w:val="26"/>
          <w:shd w:val="clear" w:color="auto" w:fill="FFFFFF"/>
        </w:rPr>
        <w:t xml:space="preserve">Кислицина Альбина Мидхатовна, </w:t>
      </w:r>
    </w:p>
    <w:p w:rsidR="001946D2" w:rsidRPr="00062EBC" w:rsidRDefault="001946D2" w:rsidP="00D920FF">
      <w:pPr>
        <w:spacing w:after="0" w:line="240" w:lineRule="auto"/>
        <w:ind w:firstLine="567"/>
        <w:jc w:val="right"/>
        <w:rPr>
          <w:rFonts w:ascii="Times New Roman" w:hAnsi="Times New Roman" w:cs="Times New Roman"/>
          <w:i/>
          <w:color w:val="000000"/>
          <w:sz w:val="26"/>
          <w:szCs w:val="26"/>
          <w:shd w:val="clear" w:color="auto" w:fill="FFFFFF"/>
        </w:rPr>
      </w:pPr>
      <w:r w:rsidRPr="00062EBC">
        <w:rPr>
          <w:rFonts w:ascii="Times New Roman" w:hAnsi="Times New Roman" w:cs="Times New Roman"/>
          <w:i/>
          <w:color w:val="000000"/>
          <w:sz w:val="26"/>
          <w:szCs w:val="26"/>
          <w:shd w:val="clear" w:color="auto" w:fill="FFFFFF"/>
        </w:rPr>
        <w:t xml:space="preserve">музыкальный руководитель, </w:t>
      </w:r>
      <w:r w:rsidR="00726E92" w:rsidRPr="00062EBC">
        <w:rPr>
          <w:rFonts w:ascii="Times New Roman" w:hAnsi="Times New Roman" w:cs="Times New Roman"/>
          <w:i/>
          <w:color w:val="000000"/>
          <w:sz w:val="26"/>
          <w:szCs w:val="26"/>
          <w:shd w:val="clear" w:color="auto" w:fill="FFFFFF"/>
        </w:rPr>
        <w:t>МБДОУ детский сад № 66</w:t>
      </w:r>
    </w:p>
    <w:p w:rsidR="001946D2" w:rsidRPr="00E83D89" w:rsidRDefault="001946D2" w:rsidP="00D920FF">
      <w:pPr>
        <w:spacing w:after="0" w:line="240" w:lineRule="auto"/>
        <w:ind w:firstLine="567"/>
        <w:jc w:val="right"/>
        <w:rPr>
          <w:rFonts w:ascii="Times New Roman" w:hAnsi="Times New Roman" w:cs="Times New Roman"/>
          <w:b/>
          <w:bCs/>
          <w:sz w:val="24"/>
          <w:szCs w:val="24"/>
        </w:rPr>
      </w:pPr>
      <w:r w:rsidRPr="00E83D89">
        <w:rPr>
          <w:rFonts w:ascii="Times New Roman" w:hAnsi="Times New Roman" w:cs="Times New Roman"/>
          <w:i/>
          <w:sz w:val="24"/>
          <w:szCs w:val="24"/>
        </w:rPr>
        <w:t xml:space="preserve"> </w:t>
      </w:r>
      <w:hyperlink r:id="rId84" w:history="1">
        <w:r w:rsidRPr="00E83D89">
          <w:rPr>
            <w:rStyle w:val="a3"/>
            <w:rFonts w:ascii="Times New Roman" w:hAnsi="Times New Roman" w:cs="Times New Roman"/>
            <w:i/>
            <w:color w:val="auto"/>
            <w:sz w:val="24"/>
            <w:szCs w:val="24"/>
            <w:u w:val="none"/>
          </w:rPr>
          <w:t>kislitsin.nickita@yandeх.ru</w:t>
        </w:r>
      </w:hyperlink>
    </w:p>
    <w:p w:rsidR="001946D2" w:rsidRPr="00062EBC" w:rsidRDefault="001946D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условиях современного развития общества невозможно себе представить мир без информационных ресурсов, не менее значимых, чем материальные, энергетические и трудовые. Современное информационное пространство треб</w:t>
      </w:r>
      <w:r w:rsidRPr="00062EBC">
        <w:rPr>
          <w:rFonts w:ascii="Times New Roman" w:hAnsi="Times New Roman" w:cs="Times New Roman"/>
          <w:sz w:val="26"/>
          <w:szCs w:val="26"/>
        </w:rPr>
        <w:t>у</w:t>
      </w:r>
      <w:r w:rsidRPr="00062EBC">
        <w:rPr>
          <w:rFonts w:ascii="Times New Roman" w:hAnsi="Times New Roman" w:cs="Times New Roman"/>
          <w:sz w:val="26"/>
          <w:szCs w:val="26"/>
        </w:rPr>
        <w:t>ет владения компьютером не только в школе, но и в дошкольных учреждениях. На сегодня информационные технологии значительно расширяют возможности родителей и педагогов в сфере раннего обучения. Возможности использования компьютера позволяют наиболее полно и успешно реализовать развитие спосо</w:t>
      </w:r>
      <w:r w:rsidRPr="00062EBC">
        <w:rPr>
          <w:rFonts w:ascii="Times New Roman" w:hAnsi="Times New Roman" w:cs="Times New Roman"/>
          <w:sz w:val="26"/>
          <w:szCs w:val="26"/>
        </w:rPr>
        <w:t>б</w:t>
      </w:r>
      <w:r w:rsidRPr="00062EBC">
        <w:rPr>
          <w:rFonts w:ascii="Times New Roman" w:hAnsi="Times New Roman" w:cs="Times New Roman"/>
          <w:sz w:val="26"/>
          <w:szCs w:val="26"/>
        </w:rPr>
        <w:t>ностей ребенка.</w:t>
      </w:r>
    </w:p>
    <w:p w:rsidR="001946D2" w:rsidRPr="00062EBC" w:rsidRDefault="001946D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отличие от обычных технических средств обучения информационно-коммуникационные технологии позволяют не только насытить ребенка большим количеством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готовых, отобранных знаний, но и развивать его речь, интеллект</w:t>
      </w:r>
      <w:r w:rsidRPr="00062EBC">
        <w:rPr>
          <w:rFonts w:ascii="Times New Roman" w:hAnsi="Times New Roman" w:cs="Times New Roman"/>
          <w:sz w:val="26"/>
          <w:szCs w:val="26"/>
        </w:rPr>
        <w:t>у</w:t>
      </w:r>
      <w:r w:rsidRPr="00062EBC">
        <w:rPr>
          <w:rFonts w:ascii="Times New Roman" w:hAnsi="Times New Roman" w:cs="Times New Roman"/>
          <w:sz w:val="26"/>
          <w:szCs w:val="26"/>
        </w:rPr>
        <w:t>альные и творческие способности. Возможности компьютера позволяют увел</w:t>
      </w:r>
      <w:r w:rsidRPr="00062EBC">
        <w:rPr>
          <w:rFonts w:ascii="Times New Roman" w:hAnsi="Times New Roman" w:cs="Times New Roman"/>
          <w:sz w:val="26"/>
          <w:szCs w:val="26"/>
        </w:rPr>
        <w:t>и</w:t>
      </w:r>
      <w:r w:rsidRPr="00062EBC">
        <w:rPr>
          <w:rFonts w:ascii="Times New Roman" w:hAnsi="Times New Roman" w:cs="Times New Roman"/>
          <w:sz w:val="26"/>
          <w:szCs w:val="26"/>
        </w:rPr>
        <w:t>чить объём предлагаемого для ознакомления материала. Кроме того, для успе</w:t>
      </w:r>
      <w:r w:rsidRPr="00062EBC">
        <w:rPr>
          <w:rFonts w:ascii="Times New Roman" w:hAnsi="Times New Roman" w:cs="Times New Roman"/>
          <w:sz w:val="26"/>
          <w:szCs w:val="26"/>
        </w:rPr>
        <w:t>ш</w:t>
      </w:r>
      <w:r w:rsidRPr="00062EBC">
        <w:rPr>
          <w:rFonts w:ascii="Times New Roman" w:hAnsi="Times New Roman" w:cs="Times New Roman"/>
          <w:sz w:val="26"/>
          <w:szCs w:val="26"/>
        </w:rPr>
        <w:t>ного усвоения для детей с нарушением речи один и тот же программный мат</w:t>
      </w:r>
      <w:r w:rsidRPr="00062EBC">
        <w:rPr>
          <w:rFonts w:ascii="Times New Roman" w:hAnsi="Times New Roman" w:cs="Times New Roman"/>
          <w:sz w:val="26"/>
          <w:szCs w:val="26"/>
        </w:rPr>
        <w:t>е</w:t>
      </w:r>
      <w:r w:rsidRPr="00062EBC">
        <w:rPr>
          <w:rFonts w:ascii="Times New Roman" w:hAnsi="Times New Roman" w:cs="Times New Roman"/>
          <w:sz w:val="26"/>
          <w:szCs w:val="26"/>
        </w:rPr>
        <w:t xml:space="preserve">риал должен повторяться многократно, и большое значение имеет многообразие форм подачи. Практика показала, что </w:t>
      </w:r>
      <w:r w:rsidR="00E83D89">
        <w:rPr>
          <w:rFonts w:ascii="Times New Roman" w:hAnsi="Times New Roman" w:cs="Times New Roman"/>
          <w:sz w:val="26"/>
          <w:szCs w:val="26"/>
        </w:rPr>
        <w:t xml:space="preserve">в результате </w:t>
      </w:r>
      <w:r w:rsidRPr="00062EBC">
        <w:rPr>
          <w:rFonts w:ascii="Times New Roman" w:hAnsi="Times New Roman" w:cs="Times New Roman"/>
          <w:sz w:val="26"/>
          <w:szCs w:val="26"/>
        </w:rPr>
        <w:t>использовани</w:t>
      </w:r>
      <w:r w:rsidR="00E83D89">
        <w:rPr>
          <w:rFonts w:ascii="Times New Roman" w:hAnsi="Times New Roman" w:cs="Times New Roman"/>
          <w:sz w:val="26"/>
          <w:szCs w:val="26"/>
        </w:rPr>
        <w:t>я</w:t>
      </w:r>
      <w:r w:rsidRPr="00062EBC">
        <w:rPr>
          <w:rFonts w:ascii="Times New Roman" w:hAnsi="Times New Roman" w:cs="Times New Roman"/>
          <w:sz w:val="26"/>
          <w:szCs w:val="26"/>
        </w:rPr>
        <w:t xml:space="preserve"> в работе ИКТ значительно возрастает интерес детей к занятиям, повышается уровень познав</w:t>
      </w:r>
      <w:r w:rsidRPr="00062EBC">
        <w:rPr>
          <w:rFonts w:ascii="Times New Roman" w:hAnsi="Times New Roman" w:cs="Times New Roman"/>
          <w:sz w:val="26"/>
          <w:szCs w:val="26"/>
        </w:rPr>
        <w:t>а</w:t>
      </w:r>
      <w:r w:rsidRPr="00062EBC">
        <w:rPr>
          <w:rFonts w:ascii="Times New Roman" w:hAnsi="Times New Roman" w:cs="Times New Roman"/>
          <w:sz w:val="26"/>
          <w:szCs w:val="26"/>
        </w:rPr>
        <w:t>тельных возможностей.</w:t>
      </w:r>
    </w:p>
    <w:p w:rsidR="00E978F2" w:rsidRDefault="001946D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На музыкальных занятиях </w:t>
      </w:r>
      <w:r w:rsidR="00326F0E">
        <w:rPr>
          <w:rFonts w:ascii="Times New Roman" w:hAnsi="Times New Roman" w:cs="Times New Roman"/>
          <w:sz w:val="26"/>
          <w:szCs w:val="26"/>
        </w:rPr>
        <w:t>ИТ</w:t>
      </w:r>
      <w:r w:rsidRPr="00062EBC">
        <w:rPr>
          <w:rFonts w:ascii="Times New Roman" w:hAnsi="Times New Roman" w:cs="Times New Roman"/>
          <w:sz w:val="26"/>
          <w:szCs w:val="26"/>
        </w:rPr>
        <w:t xml:space="preserve"> помогают решить ряд важных коррекционно-развивающих задач:</w:t>
      </w:r>
      <w:r w:rsidR="00326F0E">
        <w:rPr>
          <w:rFonts w:ascii="Times New Roman" w:hAnsi="Times New Roman" w:cs="Times New Roman"/>
          <w:sz w:val="26"/>
          <w:szCs w:val="26"/>
        </w:rPr>
        <w:t xml:space="preserve"> р</w:t>
      </w:r>
      <w:r w:rsidRPr="00062EBC">
        <w:rPr>
          <w:rFonts w:ascii="Times New Roman" w:hAnsi="Times New Roman" w:cs="Times New Roman"/>
          <w:sz w:val="26"/>
          <w:szCs w:val="26"/>
        </w:rPr>
        <w:t>азвивать диалогическую и монологическую речь</w:t>
      </w:r>
      <w:r w:rsidR="00326F0E">
        <w:rPr>
          <w:rFonts w:ascii="Times New Roman" w:hAnsi="Times New Roman" w:cs="Times New Roman"/>
          <w:sz w:val="26"/>
          <w:szCs w:val="26"/>
        </w:rPr>
        <w:t>, с</w:t>
      </w:r>
      <w:r w:rsidRPr="00062EBC">
        <w:rPr>
          <w:rFonts w:ascii="Times New Roman" w:hAnsi="Times New Roman" w:cs="Times New Roman"/>
          <w:sz w:val="26"/>
          <w:szCs w:val="26"/>
        </w:rPr>
        <w:t xml:space="preserve">оздать </w:t>
      </w:r>
    </w:p>
    <w:p w:rsidR="001946D2" w:rsidRPr="00062EBC" w:rsidRDefault="001946D2" w:rsidP="00E978F2">
      <w:pPr>
        <w:spacing w:after="0" w:line="240" w:lineRule="auto"/>
        <w:jc w:val="both"/>
        <w:rPr>
          <w:rFonts w:ascii="Times New Roman" w:hAnsi="Times New Roman" w:cs="Times New Roman"/>
          <w:sz w:val="26"/>
          <w:szCs w:val="26"/>
        </w:rPr>
      </w:pPr>
      <w:r w:rsidRPr="00062EBC">
        <w:rPr>
          <w:rFonts w:ascii="Times New Roman" w:hAnsi="Times New Roman" w:cs="Times New Roman"/>
          <w:sz w:val="26"/>
          <w:szCs w:val="26"/>
        </w:rPr>
        <w:lastRenderedPageBreak/>
        <w:t>условия для развития компенсаторных возможностей ребенка.</w:t>
      </w:r>
    </w:p>
    <w:p w:rsidR="001946D2" w:rsidRPr="00062EBC" w:rsidRDefault="001946D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Для формирования и развития у детей устойчивого познавательного инт</w:t>
      </w:r>
      <w:r w:rsidRPr="00062EBC">
        <w:rPr>
          <w:rFonts w:ascii="Times New Roman" w:hAnsi="Times New Roman" w:cs="Times New Roman"/>
          <w:sz w:val="26"/>
          <w:szCs w:val="26"/>
        </w:rPr>
        <w:t>е</w:t>
      </w:r>
      <w:r w:rsidRPr="00062EBC">
        <w:rPr>
          <w:rFonts w:ascii="Times New Roman" w:hAnsi="Times New Roman" w:cs="Times New Roman"/>
          <w:sz w:val="26"/>
          <w:szCs w:val="26"/>
        </w:rPr>
        <w:t>реса к музыкальным занятиям перед музыкальным руководителем стоит задача: сделать занятие интересным, насыщенным и занимательным, т.е. материал до</w:t>
      </w:r>
      <w:r w:rsidRPr="00062EBC">
        <w:rPr>
          <w:rFonts w:ascii="Times New Roman" w:hAnsi="Times New Roman" w:cs="Times New Roman"/>
          <w:sz w:val="26"/>
          <w:szCs w:val="26"/>
        </w:rPr>
        <w:t>л</w:t>
      </w:r>
      <w:r w:rsidRPr="00062EBC">
        <w:rPr>
          <w:rFonts w:ascii="Times New Roman" w:hAnsi="Times New Roman" w:cs="Times New Roman"/>
          <w:sz w:val="26"/>
          <w:szCs w:val="26"/>
        </w:rPr>
        <w:t>жен содержать в себе элементы необычайного, удивительного, неожиданного, вызывающий интерес у дошкольников к учебному процессу и способствующий созданию положительной эмоциональной обстановки обучения, а также разв</w:t>
      </w:r>
      <w:r w:rsidRPr="00062EBC">
        <w:rPr>
          <w:rFonts w:ascii="Times New Roman" w:hAnsi="Times New Roman" w:cs="Times New Roman"/>
          <w:sz w:val="26"/>
          <w:szCs w:val="26"/>
        </w:rPr>
        <w:t>и</w:t>
      </w:r>
      <w:r w:rsidRPr="00062EBC">
        <w:rPr>
          <w:rFonts w:ascii="Times New Roman" w:hAnsi="Times New Roman" w:cs="Times New Roman"/>
          <w:sz w:val="26"/>
          <w:szCs w:val="26"/>
        </w:rPr>
        <w:t xml:space="preserve">тию правильной речи, музыкальных и творческих способностей. </w:t>
      </w:r>
    </w:p>
    <w:p w:rsidR="001946D2" w:rsidRPr="00062EBC" w:rsidRDefault="001946D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Ведь именно процесс удивления ведёт за собой процесс понимания. Как же удивить ребенка на занятии? Учитывая, что в дошкольном возрасте преобладает наглядно-образное мышление, использование в работе мультимедийных презе</w:t>
      </w:r>
      <w:r w:rsidRPr="00062EBC">
        <w:rPr>
          <w:rFonts w:ascii="Times New Roman" w:hAnsi="Times New Roman" w:cs="Times New Roman"/>
          <w:sz w:val="26"/>
          <w:szCs w:val="26"/>
        </w:rPr>
        <w:t>н</w:t>
      </w:r>
      <w:r w:rsidRPr="00062EBC">
        <w:rPr>
          <w:rFonts w:ascii="Times New Roman" w:hAnsi="Times New Roman" w:cs="Times New Roman"/>
          <w:sz w:val="26"/>
          <w:szCs w:val="26"/>
        </w:rPr>
        <w:t>таций - самый оптимальный вариант использования наглядности.</w:t>
      </w:r>
    </w:p>
    <w:p w:rsidR="001946D2" w:rsidRPr="00DE720E" w:rsidRDefault="001946D2" w:rsidP="00D920FF">
      <w:pPr>
        <w:spacing w:after="0" w:line="240" w:lineRule="auto"/>
        <w:ind w:firstLine="567"/>
        <w:jc w:val="both"/>
        <w:rPr>
          <w:rFonts w:ascii="Times New Roman" w:hAnsi="Times New Roman" w:cs="Times New Roman"/>
          <w:spacing w:val="-2"/>
          <w:sz w:val="26"/>
          <w:szCs w:val="26"/>
        </w:rPr>
      </w:pPr>
      <w:r w:rsidRPr="00DE720E">
        <w:rPr>
          <w:rFonts w:ascii="Times New Roman" w:hAnsi="Times New Roman" w:cs="Times New Roman"/>
          <w:spacing w:val="-2"/>
          <w:sz w:val="26"/>
          <w:szCs w:val="26"/>
        </w:rPr>
        <w:t>Мультимедийные презентации позволяют представить обучающий и разв</w:t>
      </w:r>
      <w:r w:rsidRPr="00DE720E">
        <w:rPr>
          <w:rFonts w:ascii="Times New Roman" w:hAnsi="Times New Roman" w:cs="Times New Roman"/>
          <w:spacing w:val="-2"/>
          <w:sz w:val="26"/>
          <w:szCs w:val="26"/>
        </w:rPr>
        <w:t>и</w:t>
      </w:r>
      <w:r w:rsidRPr="00DE720E">
        <w:rPr>
          <w:rFonts w:ascii="Times New Roman" w:hAnsi="Times New Roman" w:cs="Times New Roman"/>
          <w:spacing w:val="-2"/>
          <w:sz w:val="26"/>
          <w:szCs w:val="26"/>
        </w:rPr>
        <w:t>вающий материал как систему ярких опорных образов, наполненных исчерп</w:t>
      </w:r>
      <w:r w:rsidRPr="00DE720E">
        <w:rPr>
          <w:rFonts w:ascii="Times New Roman" w:hAnsi="Times New Roman" w:cs="Times New Roman"/>
          <w:spacing w:val="-2"/>
          <w:sz w:val="26"/>
          <w:szCs w:val="26"/>
        </w:rPr>
        <w:t>ы</w:t>
      </w:r>
      <w:r w:rsidRPr="00DE720E">
        <w:rPr>
          <w:rFonts w:ascii="Times New Roman" w:hAnsi="Times New Roman" w:cs="Times New Roman"/>
          <w:spacing w:val="-2"/>
          <w:sz w:val="26"/>
          <w:szCs w:val="26"/>
        </w:rPr>
        <w:t>вающей структурированной информацией в алгоритмическом порядке. В этом случае задействуются различные каналы восприятия, что позволяет заложить и</w:t>
      </w:r>
      <w:r w:rsidRPr="00DE720E">
        <w:rPr>
          <w:rFonts w:ascii="Times New Roman" w:hAnsi="Times New Roman" w:cs="Times New Roman"/>
          <w:spacing w:val="-2"/>
          <w:sz w:val="26"/>
          <w:szCs w:val="26"/>
        </w:rPr>
        <w:t>н</w:t>
      </w:r>
      <w:r w:rsidRPr="00DE720E">
        <w:rPr>
          <w:rFonts w:ascii="Times New Roman" w:hAnsi="Times New Roman" w:cs="Times New Roman"/>
          <w:spacing w:val="-2"/>
          <w:sz w:val="26"/>
          <w:szCs w:val="26"/>
        </w:rPr>
        <w:t>формацию не только в фактографическом, но и в ассоциативном виде в память детей, что ведет к лучшему усвоению и запоминанию пройденного материала.</w:t>
      </w:r>
    </w:p>
    <w:p w:rsidR="001946D2" w:rsidRPr="00062EBC" w:rsidRDefault="001946D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Цель такого представления развивающей и обучающей информации - фо</w:t>
      </w:r>
      <w:r w:rsidRPr="00062EBC">
        <w:rPr>
          <w:rFonts w:ascii="Times New Roman" w:hAnsi="Times New Roman" w:cs="Times New Roman"/>
          <w:sz w:val="26"/>
          <w:szCs w:val="26"/>
        </w:rPr>
        <w:t>р</w:t>
      </w:r>
      <w:r w:rsidRPr="00062EBC">
        <w:rPr>
          <w:rFonts w:ascii="Times New Roman" w:hAnsi="Times New Roman" w:cs="Times New Roman"/>
          <w:sz w:val="26"/>
          <w:szCs w:val="26"/>
        </w:rPr>
        <w:t>мирование у малышей системы мыслеобразов. Подача материала в виде мульт</w:t>
      </w:r>
      <w:r w:rsidRPr="00062EBC">
        <w:rPr>
          <w:rFonts w:ascii="Times New Roman" w:hAnsi="Times New Roman" w:cs="Times New Roman"/>
          <w:sz w:val="26"/>
          <w:szCs w:val="26"/>
        </w:rPr>
        <w:t>и</w:t>
      </w:r>
      <w:r w:rsidRPr="00062EBC">
        <w:rPr>
          <w:rFonts w:ascii="Times New Roman" w:hAnsi="Times New Roman" w:cs="Times New Roman"/>
          <w:sz w:val="26"/>
          <w:szCs w:val="26"/>
        </w:rPr>
        <w:t>медийной презентации сокращает время обучения, высвобождает ресурсы зд</w:t>
      </w:r>
      <w:r w:rsidRPr="00062EBC">
        <w:rPr>
          <w:rFonts w:ascii="Times New Roman" w:hAnsi="Times New Roman" w:cs="Times New Roman"/>
          <w:sz w:val="26"/>
          <w:szCs w:val="26"/>
        </w:rPr>
        <w:t>о</w:t>
      </w:r>
      <w:r w:rsidRPr="00062EBC">
        <w:rPr>
          <w:rFonts w:ascii="Times New Roman" w:hAnsi="Times New Roman" w:cs="Times New Roman"/>
          <w:sz w:val="26"/>
          <w:szCs w:val="26"/>
        </w:rPr>
        <w:t>ровья детей.</w:t>
      </w:r>
    </w:p>
    <w:p w:rsidR="00165112" w:rsidRPr="00062EBC" w:rsidRDefault="001946D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Использование на занятиях мультимедийных презентаций позволяет п</w:t>
      </w:r>
      <w:r w:rsidRPr="00062EBC">
        <w:rPr>
          <w:rFonts w:ascii="Times New Roman" w:hAnsi="Times New Roman" w:cs="Times New Roman"/>
          <w:sz w:val="26"/>
          <w:szCs w:val="26"/>
        </w:rPr>
        <w:t>о</w:t>
      </w:r>
      <w:r w:rsidRPr="00062EBC">
        <w:rPr>
          <w:rFonts w:ascii="Times New Roman" w:hAnsi="Times New Roman" w:cs="Times New Roman"/>
          <w:sz w:val="26"/>
          <w:szCs w:val="26"/>
        </w:rPr>
        <w:t>строить работу с детьми на основе психологически корректных режимов фун</w:t>
      </w:r>
      <w:r w:rsidRPr="00062EBC">
        <w:rPr>
          <w:rFonts w:ascii="Times New Roman" w:hAnsi="Times New Roman" w:cs="Times New Roman"/>
          <w:sz w:val="26"/>
          <w:szCs w:val="26"/>
        </w:rPr>
        <w:t>к</w:t>
      </w:r>
      <w:r w:rsidRPr="00062EBC">
        <w:rPr>
          <w:rFonts w:ascii="Times New Roman" w:hAnsi="Times New Roman" w:cs="Times New Roman"/>
          <w:sz w:val="26"/>
          <w:szCs w:val="26"/>
        </w:rPr>
        <w:t>ционирования внимания, памяти, мыследеятельности, гуманизации содержания обучения и педагогических взаимодействий, реконструкции процесса обучения и развития с позиций целостности. </w:t>
      </w:r>
    </w:p>
    <w:p w:rsidR="001946D2" w:rsidRPr="00062EBC" w:rsidRDefault="001946D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Основа любой современной презентации – облегчение процесса зрительн</w:t>
      </w:r>
      <w:r w:rsidRPr="00062EBC">
        <w:rPr>
          <w:rFonts w:ascii="Times New Roman" w:hAnsi="Times New Roman" w:cs="Times New Roman"/>
          <w:sz w:val="26"/>
          <w:szCs w:val="26"/>
        </w:rPr>
        <w:t>о</w:t>
      </w:r>
      <w:r w:rsidRPr="00062EBC">
        <w:rPr>
          <w:rFonts w:ascii="Times New Roman" w:hAnsi="Times New Roman" w:cs="Times New Roman"/>
          <w:sz w:val="26"/>
          <w:szCs w:val="26"/>
        </w:rPr>
        <w:t>го восприятия и запоминания информации с помощью ярких образов. Формы и место использования презентации (или даже отдельного ее слайда) на занятии зависят, конечно, от содержания этого занятия и цели, которую ставит педагог.</w:t>
      </w:r>
    </w:p>
    <w:p w:rsidR="001946D2" w:rsidRPr="00062EBC" w:rsidRDefault="001946D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Применение компьютерных слайдовых презентаций в процессе обучения детей музыке имеет следующие достоинства:</w:t>
      </w:r>
    </w:p>
    <w:p w:rsidR="001946D2" w:rsidRPr="00062EBC" w:rsidRDefault="001946D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осуществление полисенсорного восприятия материала;</w:t>
      </w:r>
    </w:p>
    <w:p w:rsidR="001946D2" w:rsidRPr="00062EBC" w:rsidRDefault="001946D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возможность демонстрации различных объектов с помощью мультим</w:t>
      </w:r>
      <w:r w:rsidRPr="00062EBC">
        <w:rPr>
          <w:rFonts w:ascii="Times New Roman" w:hAnsi="Times New Roman" w:cs="Times New Roman"/>
          <w:sz w:val="26"/>
          <w:szCs w:val="26"/>
        </w:rPr>
        <w:t>е</w:t>
      </w:r>
      <w:r w:rsidRPr="00062EBC">
        <w:rPr>
          <w:rFonts w:ascii="Times New Roman" w:hAnsi="Times New Roman" w:cs="Times New Roman"/>
          <w:sz w:val="26"/>
          <w:szCs w:val="26"/>
        </w:rPr>
        <w:t>дийного проектора и проекционного экрана в многократно увеличенном виде;</w:t>
      </w:r>
    </w:p>
    <w:p w:rsidR="001946D2" w:rsidRPr="00062EBC" w:rsidRDefault="001946D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объединение аудио-, видео- и анимационных эффектов в единую презе</w:t>
      </w:r>
      <w:r w:rsidRPr="00062EBC">
        <w:rPr>
          <w:rFonts w:ascii="Times New Roman" w:hAnsi="Times New Roman" w:cs="Times New Roman"/>
          <w:sz w:val="26"/>
          <w:szCs w:val="26"/>
        </w:rPr>
        <w:t>н</w:t>
      </w:r>
      <w:r w:rsidRPr="00062EBC">
        <w:rPr>
          <w:rFonts w:ascii="Times New Roman" w:hAnsi="Times New Roman" w:cs="Times New Roman"/>
          <w:sz w:val="26"/>
          <w:szCs w:val="26"/>
        </w:rPr>
        <w:t>тацию способствует компенсации объема информации, получаемого детьми из учебной литературы;</w:t>
      </w:r>
    </w:p>
    <w:p w:rsidR="001946D2" w:rsidRPr="00062EBC" w:rsidRDefault="001946D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w:t>
      </w:r>
      <w:r w:rsidR="00165112" w:rsidRPr="00062EBC">
        <w:rPr>
          <w:rFonts w:ascii="Times New Roman" w:hAnsi="Times New Roman" w:cs="Times New Roman"/>
          <w:sz w:val="26"/>
          <w:szCs w:val="26"/>
        </w:rPr>
        <w:t xml:space="preserve"> </w:t>
      </w:r>
      <w:r w:rsidRPr="00062EBC">
        <w:rPr>
          <w:rFonts w:ascii="Times New Roman" w:hAnsi="Times New Roman" w:cs="Times New Roman"/>
          <w:sz w:val="26"/>
          <w:szCs w:val="26"/>
        </w:rPr>
        <w:t>возможность демонстрации объектов</w:t>
      </w:r>
      <w:r w:rsidR="00F139A5">
        <w:rPr>
          <w:rFonts w:ascii="Times New Roman" w:hAnsi="Times New Roman" w:cs="Times New Roman"/>
          <w:sz w:val="26"/>
          <w:szCs w:val="26"/>
        </w:rPr>
        <w:t>,</w:t>
      </w:r>
      <w:r w:rsidRPr="00062EBC">
        <w:rPr>
          <w:rFonts w:ascii="Times New Roman" w:hAnsi="Times New Roman" w:cs="Times New Roman"/>
          <w:sz w:val="26"/>
          <w:szCs w:val="26"/>
        </w:rPr>
        <w:t xml:space="preserve"> более доступных для восприятия сохранной сенсорной системой;</w:t>
      </w:r>
    </w:p>
    <w:p w:rsidR="001946D2" w:rsidRPr="00062EBC" w:rsidRDefault="001946D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w:t>
      </w:r>
      <w:r w:rsidR="00165112" w:rsidRPr="00062EBC">
        <w:rPr>
          <w:rFonts w:ascii="Times New Roman" w:hAnsi="Times New Roman" w:cs="Times New Roman"/>
          <w:sz w:val="26"/>
          <w:szCs w:val="26"/>
        </w:rPr>
        <w:t xml:space="preserve"> </w:t>
      </w:r>
      <w:r w:rsidRPr="00062EBC">
        <w:rPr>
          <w:rFonts w:ascii="Times New Roman" w:hAnsi="Times New Roman" w:cs="Times New Roman"/>
          <w:sz w:val="26"/>
          <w:szCs w:val="26"/>
        </w:rPr>
        <w:t>активизация зрительных функций, глазомерных возможностей ребенка.</w:t>
      </w:r>
    </w:p>
    <w:p w:rsidR="001946D2" w:rsidRPr="00062EBC" w:rsidRDefault="001946D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Использование мультимедийных презентаций позволяет сделать музыкал</w:t>
      </w:r>
      <w:r w:rsidRPr="00062EBC">
        <w:rPr>
          <w:rFonts w:ascii="Times New Roman" w:hAnsi="Times New Roman" w:cs="Times New Roman"/>
          <w:sz w:val="26"/>
          <w:szCs w:val="26"/>
        </w:rPr>
        <w:t>ь</w:t>
      </w:r>
      <w:r w:rsidRPr="00062EBC">
        <w:rPr>
          <w:rFonts w:ascii="Times New Roman" w:hAnsi="Times New Roman" w:cs="Times New Roman"/>
          <w:sz w:val="26"/>
          <w:szCs w:val="26"/>
        </w:rPr>
        <w:t>ное занятия эмоционально окрашенными, привлекательными вызывает у ребе</w:t>
      </w:r>
      <w:r w:rsidRPr="00062EBC">
        <w:rPr>
          <w:rFonts w:ascii="Times New Roman" w:hAnsi="Times New Roman" w:cs="Times New Roman"/>
          <w:sz w:val="26"/>
          <w:szCs w:val="26"/>
        </w:rPr>
        <w:t>н</w:t>
      </w:r>
      <w:r w:rsidRPr="00062EBC">
        <w:rPr>
          <w:rFonts w:ascii="Times New Roman" w:hAnsi="Times New Roman" w:cs="Times New Roman"/>
          <w:sz w:val="26"/>
          <w:szCs w:val="26"/>
        </w:rPr>
        <w:t>ка живой интерес, является прекрасным наглядным пособием и демонстрацио</w:t>
      </w:r>
      <w:r w:rsidRPr="00062EBC">
        <w:rPr>
          <w:rFonts w:ascii="Times New Roman" w:hAnsi="Times New Roman" w:cs="Times New Roman"/>
          <w:sz w:val="26"/>
          <w:szCs w:val="26"/>
        </w:rPr>
        <w:t>н</w:t>
      </w:r>
      <w:r w:rsidRPr="00062EBC">
        <w:rPr>
          <w:rFonts w:ascii="Times New Roman" w:hAnsi="Times New Roman" w:cs="Times New Roman"/>
          <w:sz w:val="26"/>
          <w:szCs w:val="26"/>
        </w:rPr>
        <w:t xml:space="preserve">ным материалом, что способствует активному развитию речи детей, формирует </w:t>
      </w:r>
      <w:r w:rsidRPr="00062EBC">
        <w:rPr>
          <w:rFonts w:ascii="Times New Roman" w:hAnsi="Times New Roman" w:cs="Times New Roman"/>
          <w:sz w:val="26"/>
          <w:szCs w:val="26"/>
        </w:rPr>
        <w:lastRenderedPageBreak/>
        <w:t>способы зрительного восприятия, развивает зрительное внимание и зрительную память. </w:t>
      </w:r>
    </w:p>
    <w:p w:rsidR="001946D2" w:rsidRPr="00062EBC" w:rsidRDefault="001946D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С помощью мультимедийных презентаций разучиваются с детьми компле</w:t>
      </w:r>
      <w:r w:rsidRPr="00062EBC">
        <w:rPr>
          <w:rFonts w:ascii="Times New Roman" w:hAnsi="Times New Roman" w:cs="Times New Roman"/>
          <w:sz w:val="26"/>
          <w:szCs w:val="26"/>
        </w:rPr>
        <w:t>к</w:t>
      </w:r>
      <w:r w:rsidRPr="00062EBC">
        <w:rPr>
          <w:rFonts w:ascii="Times New Roman" w:hAnsi="Times New Roman" w:cs="Times New Roman"/>
          <w:sz w:val="26"/>
          <w:szCs w:val="26"/>
        </w:rPr>
        <w:t>сы зрительных гимнастик, пальчиковая гимнастика, речедвигательные упражн</w:t>
      </w:r>
      <w:r w:rsidRPr="00062EBC">
        <w:rPr>
          <w:rFonts w:ascii="Times New Roman" w:hAnsi="Times New Roman" w:cs="Times New Roman"/>
          <w:sz w:val="26"/>
          <w:szCs w:val="26"/>
        </w:rPr>
        <w:t>е</w:t>
      </w:r>
      <w:r w:rsidRPr="00062EBC">
        <w:rPr>
          <w:rFonts w:ascii="Times New Roman" w:hAnsi="Times New Roman" w:cs="Times New Roman"/>
          <w:sz w:val="26"/>
          <w:szCs w:val="26"/>
        </w:rPr>
        <w:t>ния. Дети любят выполнять упражнения, глядя на экран. Однако хочется отм</w:t>
      </w:r>
      <w:r w:rsidRPr="00062EBC">
        <w:rPr>
          <w:rFonts w:ascii="Times New Roman" w:hAnsi="Times New Roman" w:cs="Times New Roman"/>
          <w:sz w:val="26"/>
          <w:szCs w:val="26"/>
        </w:rPr>
        <w:t>е</w:t>
      </w:r>
      <w:r w:rsidRPr="00062EBC">
        <w:rPr>
          <w:rFonts w:ascii="Times New Roman" w:hAnsi="Times New Roman" w:cs="Times New Roman"/>
          <w:sz w:val="26"/>
          <w:szCs w:val="26"/>
        </w:rPr>
        <w:t>тить, что использование компьютерных заданий не заменяет привычных корре</w:t>
      </w:r>
      <w:r w:rsidRPr="00062EBC">
        <w:rPr>
          <w:rFonts w:ascii="Times New Roman" w:hAnsi="Times New Roman" w:cs="Times New Roman"/>
          <w:sz w:val="26"/>
          <w:szCs w:val="26"/>
        </w:rPr>
        <w:t>к</w:t>
      </w:r>
      <w:r w:rsidRPr="00062EBC">
        <w:rPr>
          <w:rFonts w:ascii="Times New Roman" w:hAnsi="Times New Roman" w:cs="Times New Roman"/>
          <w:sz w:val="26"/>
          <w:szCs w:val="26"/>
        </w:rPr>
        <w:t>ционных методов и технологий работы, а является дополнительным, рационал</w:t>
      </w:r>
      <w:r w:rsidRPr="00062EBC">
        <w:rPr>
          <w:rFonts w:ascii="Times New Roman" w:hAnsi="Times New Roman" w:cs="Times New Roman"/>
          <w:sz w:val="26"/>
          <w:szCs w:val="26"/>
        </w:rPr>
        <w:t>ь</w:t>
      </w:r>
      <w:r w:rsidRPr="00062EBC">
        <w:rPr>
          <w:rFonts w:ascii="Times New Roman" w:hAnsi="Times New Roman" w:cs="Times New Roman"/>
          <w:sz w:val="26"/>
          <w:szCs w:val="26"/>
        </w:rPr>
        <w:t>ным и удобным источником информации, наглядности, создаёт положительный эмоциональный настрой, мотивирует и ребёнка, и педагога; тем самым ускоряет процесс достижения положительных результатов в работе.</w:t>
      </w:r>
    </w:p>
    <w:p w:rsidR="001946D2" w:rsidRPr="00DE720E" w:rsidRDefault="001946D2" w:rsidP="00D920FF">
      <w:pPr>
        <w:spacing w:after="0" w:line="240" w:lineRule="auto"/>
        <w:ind w:firstLine="567"/>
        <w:jc w:val="both"/>
        <w:rPr>
          <w:rFonts w:ascii="Times New Roman" w:hAnsi="Times New Roman" w:cs="Times New Roman"/>
          <w:spacing w:val="-2"/>
          <w:sz w:val="26"/>
          <w:szCs w:val="26"/>
        </w:rPr>
      </w:pPr>
      <w:r w:rsidRPr="00DE720E">
        <w:rPr>
          <w:rFonts w:ascii="Times New Roman" w:hAnsi="Times New Roman" w:cs="Times New Roman"/>
          <w:spacing w:val="-2"/>
          <w:sz w:val="26"/>
          <w:szCs w:val="26"/>
        </w:rPr>
        <w:t>Таким образом, применение компьютерной техники позволяет оптимизир</w:t>
      </w:r>
      <w:r w:rsidRPr="00DE720E">
        <w:rPr>
          <w:rFonts w:ascii="Times New Roman" w:hAnsi="Times New Roman" w:cs="Times New Roman"/>
          <w:spacing w:val="-2"/>
          <w:sz w:val="26"/>
          <w:szCs w:val="26"/>
        </w:rPr>
        <w:t>о</w:t>
      </w:r>
      <w:r w:rsidRPr="00DE720E">
        <w:rPr>
          <w:rFonts w:ascii="Times New Roman" w:hAnsi="Times New Roman" w:cs="Times New Roman"/>
          <w:spacing w:val="-2"/>
          <w:sz w:val="26"/>
          <w:szCs w:val="26"/>
        </w:rPr>
        <w:t>вать коррекционно-педагогический процесс, индивидуализирует обучение детей с нарушениями речи и значительно повышает эффективность любой деятельности.</w:t>
      </w:r>
    </w:p>
    <w:p w:rsidR="001946D2" w:rsidRPr="00062EBC" w:rsidRDefault="001946D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Кроме того, в процессе замысла, создания новых заданий для коррекцио</w:t>
      </w:r>
      <w:r w:rsidRPr="00062EBC">
        <w:rPr>
          <w:rFonts w:ascii="Times New Roman" w:hAnsi="Times New Roman" w:cs="Times New Roman"/>
          <w:sz w:val="26"/>
          <w:szCs w:val="26"/>
        </w:rPr>
        <w:t>н</w:t>
      </w:r>
      <w:r w:rsidRPr="00062EBC">
        <w:rPr>
          <w:rFonts w:ascii="Times New Roman" w:hAnsi="Times New Roman" w:cs="Times New Roman"/>
          <w:sz w:val="26"/>
          <w:szCs w:val="26"/>
        </w:rPr>
        <w:t>но-развивающих занятий с использованием мультимедийного проектора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разв</w:t>
      </w:r>
      <w:r w:rsidRPr="00062EBC">
        <w:rPr>
          <w:rFonts w:ascii="Times New Roman" w:hAnsi="Times New Roman" w:cs="Times New Roman"/>
          <w:sz w:val="26"/>
          <w:szCs w:val="26"/>
        </w:rPr>
        <w:t>и</w:t>
      </w:r>
      <w:r w:rsidRPr="00062EBC">
        <w:rPr>
          <w:rFonts w:ascii="Times New Roman" w:hAnsi="Times New Roman" w:cs="Times New Roman"/>
          <w:sz w:val="26"/>
          <w:szCs w:val="26"/>
        </w:rPr>
        <w:t>ваются и совершенствуются креативные качества педагога, растёт уровень его профессиональной компетентности. Желание взрослого разнообразить деятел</w:t>
      </w:r>
      <w:r w:rsidRPr="00062EBC">
        <w:rPr>
          <w:rFonts w:ascii="Times New Roman" w:hAnsi="Times New Roman" w:cs="Times New Roman"/>
          <w:sz w:val="26"/>
          <w:szCs w:val="26"/>
        </w:rPr>
        <w:t>ь</w:t>
      </w:r>
      <w:r w:rsidRPr="00062EBC">
        <w:rPr>
          <w:rFonts w:ascii="Times New Roman" w:hAnsi="Times New Roman" w:cs="Times New Roman"/>
          <w:sz w:val="26"/>
          <w:szCs w:val="26"/>
        </w:rPr>
        <w:t>ность детей, сделать занятия ещё более интересными и познавательными выв</w:t>
      </w:r>
      <w:r w:rsidRPr="00062EBC">
        <w:rPr>
          <w:rFonts w:ascii="Times New Roman" w:hAnsi="Times New Roman" w:cs="Times New Roman"/>
          <w:sz w:val="26"/>
          <w:szCs w:val="26"/>
        </w:rPr>
        <w:t>о</w:t>
      </w:r>
      <w:r w:rsidRPr="00062EBC">
        <w:rPr>
          <w:rFonts w:ascii="Times New Roman" w:hAnsi="Times New Roman" w:cs="Times New Roman"/>
          <w:sz w:val="26"/>
          <w:szCs w:val="26"/>
        </w:rPr>
        <w:t>дит их на новый виток общения, взаимопонимания, развивает личностные кач</w:t>
      </w:r>
      <w:r w:rsidRPr="00062EBC">
        <w:rPr>
          <w:rFonts w:ascii="Times New Roman" w:hAnsi="Times New Roman" w:cs="Times New Roman"/>
          <w:sz w:val="26"/>
          <w:szCs w:val="26"/>
        </w:rPr>
        <w:t>е</w:t>
      </w:r>
      <w:r w:rsidRPr="00062EBC">
        <w:rPr>
          <w:rFonts w:ascii="Times New Roman" w:hAnsi="Times New Roman" w:cs="Times New Roman"/>
          <w:sz w:val="26"/>
          <w:szCs w:val="26"/>
        </w:rPr>
        <w:t>ства детей, способствует отличной автоматизации полученных на занятиях н</w:t>
      </w:r>
      <w:r w:rsidRPr="00062EBC">
        <w:rPr>
          <w:rFonts w:ascii="Times New Roman" w:hAnsi="Times New Roman" w:cs="Times New Roman"/>
          <w:sz w:val="26"/>
          <w:szCs w:val="26"/>
        </w:rPr>
        <w:t>а</w:t>
      </w:r>
      <w:r w:rsidRPr="00062EBC">
        <w:rPr>
          <w:rFonts w:ascii="Times New Roman" w:hAnsi="Times New Roman" w:cs="Times New Roman"/>
          <w:sz w:val="26"/>
          <w:szCs w:val="26"/>
        </w:rPr>
        <w:t>выков на новом коммуникативном этапе педагогического и коррекционного во</w:t>
      </w:r>
      <w:r w:rsidRPr="00062EBC">
        <w:rPr>
          <w:rFonts w:ascii="Times New Roman" w:hAnsi="Times New Roman" w:cs="Times New Roman"/>
          <w:sz w:val="26"/>
          <w:szCs w:val="26"/>
        </w:rPr>
        <w:t>з</w:t>
      </w:r>
      <w:r w:rsidRPr="00062EBC">
        <w:rPr>
          <w:rFonts w:ascii="Times New Roman" w:hAnsi="Times New Roman" w:cs="Times New Roman"/>
          <w:sz w:val="26"/>
          <w:szCs w:val="26"/>
        </w:rPr>
        <w:t>действия. Таким образом, информатизация образования открывает работникам дошкольного образования новые пути и средства педагогической работы.</w:t>
      </w:r>
    </w:p>
    <w:p w:rsidR="001946D2" w:rsidRPr="00062EBC" w:rsidRDefault="001946D2" w:rsidP="00D920FF">
      <w:pPr>
        <w:pStyle w:val="c0"/>
        <w:spacing w:before="0" w:beforeAutospacing="0" w:after="0" w:afterAutospacing="0"/>
        <w:ind w:firstLine="567"/>
        <w:jc w:val="both"/>
        <w:rPr>
          <w:rFonts w:ascii="Arial" w:hAnsi="Arial" w:cs="Arial"/>
          <w:i/>
          <w:color w:val="000000"/>
        </w:rPr>
      </w:pPr>
      <w:r w:rsidRPr="00062EBC">
        <w:rPr>
          <w:rStyle w:val="c1"/>
          <w:rFonts w:eastAsia="DejaVu Sans"/>
          <w:i/>
          <w:color w:val="000000"/>
        </w:rPr>
        <w:t>Литература:</w:t>
      </w:r>
    </w:p>
    <w:p w:rsidR="001946D2" w:rsidRPr="00062EBC" w:rsidRDefault="001946D2" w:rsidP="00D920FF">
      <w:pPr>
        <w:pStyle w:val="c0"/>
        <w:spacing w:before="0" w:beforeAutospacing="0" w:after="0" w:afterAutospacing="0"/>
        <w:ind w:firstLine="567"/>
        <w:jc w:val="both"/>
        <w:rPr>
          <w:rFonts w:ascii="Arial" w:hAnsi="Arial" w:cs="Arial"/>
          <w:i/>
          <w:color w:val="000000"/>
        </w:rPr>
      </w:pPr>
      <w:r w:rsidRPr="00062EBC">
        <w:rPr>
          <w:rStyle w:val="c1"/>
          <w:rFonts w:eastAsia="DejaVu Sans"/>
          <w:i/>
          <w:color w:val="000000"/>
        </w:rPr>
        <w:t>1.</w:t>
      </w:r>
      <w:r w:rsidR="00165112" w:rsidRPr="00062EBC">
        <w:rPr>
          <w:rStyle w:val="c1"/>
          <w:rFonts w:eastAsia="DejaVu Sans"/>
          <w:i/>
          <w:color w:val="000000"/>
        </w:rPr>
        <w:t xml:space="preserve"> </w:t>
      </w:r>
      <w:r w:rsidRPr="00062EBC">
        <w:rPr>
          <w:rStyle w:val="c1"/>
          <w:rFonts w:eastAsia="DejaVu Sans"/>
          <w:i/>
          <w:color w:val="000000"/>
        </w:rPr>
        <w:t>Горвиц Ю.М., Чайнова Л.Д., Поддьяков Н.Н., Зворыгина Е.В. Новые информ</w:t>
      </w:r>
      <w:r w:rsidRPr="00062EBC">
        <w:rPr>
          <w:rStyle w:val="c1"/>
          <w:rFonts w:eastAsia="DejaVu Sans"/>
          <w:i/>
          <w:color w:val="000000"/>
        </w:rPr>
        <w:t>а</w:t>
      </w:r>
      <w:r w:rsidRPr="00062EBC">
        <w:rPr>
          <w:rStyle w:val="c1"/>
          <w:rFonts w:eastAsia="DejaVu Sans"/>
          <w:i/>
          <w:color w:val="000000"/>
        </w:rPr>
        <w:t>ционные технологии в дошкольном образовании</w:t>
      </w:r>
      <w:r w:rsidR="00165112" w:rsidRPr="00062EBC">
        <w:rPr>
          <w:rStyle w:val="c1"/>
          <w:rFonts w:eastAsia="DejaVu Sans"/>
          <w:i/>
          <w:color w:val="000000"/>
        </w:rPr>
        <w:t xml:space="preserve">. </w:t>
      </w:r>
      <w:r w:rsidRPr="00062EBC">
        <w:rPr>
          <w:rStyle w:val="c1"/>
          <w:rFonts w:eastAsia="DejaVu Sans"/>
          <w:i/>
          <w:color w:val="000000"/>
        </w:rPr>
        <w:t>-</w:t>
      </w:r>
      <w:r w:rsidR="00165112" w:rsidRPr="00062EBC">
        <w:rPr>
          <w:rStyle w:val="c1"/>
          <w:rFonts w:eastAsia="DejaVu Sans"/>
          <w:i/>
          <w:color w:val="000000"/>
        </w:rPr>
        <w:t xml:space="preserve"> </w:t>
      </w:r>
      <w:r w:rsidRPr="00062EBC">
        <w:rPr>
          <w:rStyle w:val="c1"/>
          <w:rFonts w:eastAsia="DejaVu Sans"/>
          <w:i/>
          <w:color w:val="000000"/>
        </w:rPr>
        <w:t>М.: ЛИНКА-IIPЕСС, 1998.</w:t>
      </w:r>
    </w:p>
    <w:p w:rsidR="001946D2" w:rsidRPr="00062EBC" w:rsidRDefault="001946D2" w:rsidP="00D920FF">
      <w:pPr>
        <w:pStyle w:val="c0"/>
        <w:spacing w:before="0" w:beforeAutospacing="0" w:after="0" w:afterAutospacing="0"/>
        <w:ind w:firstLine="567"/>
        <w:jc w:val="both"/>
        <w:rPr>
          <w:rStyle w:val="c1"/>
          <w:rFonts w:eastAsia="DejaVu Sans"/>
          <w:i/>
          <w:color w:val="000000"/>
        </w:rPr>
      </w:pPr>
      <w:r w:rsidRPr="00062EBC">
        <w:rPr>
          <w:rStyle w:val="c1"/>
          <w:rFonts w:eastAsia="DejaVu Sans"/>
          <w:i/>
          <w:color w:val="000000"/>
        </w:rPr>
        <w:t>2.</w:t>
      </w:r>
      <w:r w:rsidR="00165112" w:rsidRPr="00062EBC">
        <w:rPr>
          <w:rStyle w:val="c1"/>
          <w:rFonts w:eastAsia="DejaVu Sans"/>
          <w:i/>
          <w:color w:val="000000"/>
        </w:rPr>
        <w:t xml:space="preserve"> </w:t>
      </w:r>
      <w:r w:rsidRPr="00062EBC">
        <w:rPr>
          <w:rStyle w:val="c1"/>
          <w:rFonts w:eastAsia="DejaVu Sans"/>
          <w:i/>
          <w:color w:val="000000"/>
        </w:rPr>
        <w:t>Фомичева О.С. Воспитание успешн</w:t>
      </w:r>
      <w:r w:rsidR="00165112" w:rsidRPr="00062EBC">
        <w:rPr>
          <w:rStyle w:val="c1"/>
          <w:rFonts w:eastAsia="DejaVu Sans"/>
          <w:i/>
          <w:color w:val="000000"/>
        </w:rPr>
        <w:t>ого ребенка в компьютерном веке.</w:t>
      </w:r>
      <w:r w:rsidRPr="00062EBC">
        <w:rPr>
          <w:rStyle w:val="c1"/>
          <w:rFonts w:eastAsia="DejaVu Sans"/>
          <w:i/>
          <w:color w:val="000000"/>
        </w:rPr>
        <w:t xml:space="preserve"> - М.: Г</w:t>
      </w:r>
      <w:r w:rsidRPr="00062EBC">
        <w:rPr>
          <w:rStyle w:val="c1"/>
          <w:rFonts w:eastAsia="DejaVu Sans"/>
          <w:i/>
          <w:color w:val="000000"/>
        </w:rPr>
        <w:t>е</w:t>
      </w:r>
      <w:r w:rsidRPr="00062EBC">
        <w:rPr>
          <w:rStyle w:val="c1"/>
          <w:rFonts w:eastAsia="DejaVu Sans"/>
          <w:i/>
          <w:color w:val="000000"/>
        </w:rPr>
        <w:t>лиос АРВ,</w:t>
      </w:r>
      <w:r w:rsidR="00165112" w:rsidRPr="00062EBC">
        <w:rPr>
          <w:rStyle w:val="c1"/>
          <w:rFonts w:eastAsia="DejaVu Sans"/>
          <w:i/>
          <w:color w:val="000000"/>
        </w:rPr>
        <w:t xml:space="preserve"> </w:t>
      </w:r>
      <w:r w:rsidRPr="00062EBC">
        <w:rPr>
          <w:rStyle w:val="c1"/>
          <w:rFonts w:eastAsia="DejaVu Sans"/>
          <w:i/>
          <w:color w:val="000000"/>
        </w:rPr>
        <w:t>2000.</w:t>
      </w:r>
    </w:p>
    <w:p w:rsidR="001946D2" w:rsidRPr="00062EBC" w:rsidRDefault="001946D2" w:rsidP="00D920FF">
      <w:pPr>
        <w:pStyle w:val="c0"/>
        <w:spacing w:before="0" w:beforeAutospacing="0" w:after="0" w:afterAutospacing="0"/>
        <w:ind w:firstLine="567"/>
        <w:jc w:val="both"/>
        <w:rPr>
          <w:rFonts w:ascii="Arial" w:hAnsi="Arial" w:cs="Arial"/>
          <w:i/>
          <w:color w:val="000000"/>
        </w:rPr>
      </w:pPr>
      <w:r w:rsidRPr="00062EBC">
        <w:rPr>
          <w:rStyle w:val="c1"/>
          <w:rFonts w:eastAsia="DejaVu Sans"/>
          <w:i/>
          <w:color w:val="000000"/>
        </w:rPr>
        <w:t>3.</w:t>
      </w:r>
      <w:r w:rsidR="00165112" w:rsidRPr="00062EBC">
        <w:rPr>
          <w:rStyle w:val="c1"/>
          <w:rFonts w:eastAsia="DejaVu Sans"/>
          <w:i/>
          <w:color w:val="000000"/>
        </w:rPr>
        <w:t xml:space="preserve"> </w:t>
      </w:r>
      <w:r w:rsidRPr="00062EBC">
        <w:rPr>
          <w:rStyle w:val="c1"/>
          <w:rFonts w:eastAsia="DejaVu Sans"/>
          <w:i/>
          <w:color w:val="000000"/>
        </w:rPr>
        <w:t>Битова А.Л., Липес Ю.В. Специальные занятия музыкой, ориентированные на стимуляцию речи у детей с тяжелыми нарушениями речевого развития. Организация педагогической среды для детей с эмоционально-волевыми нарушениями и нарушени</w:t>
      </w:r>
      <w:r w:rsidRPr="00062EBC">
        <w:rPr>
          <w:rStyle w:val="c1"/>
          <w:rFonts w:eastAsia="DejaVu Sans"/>
          <w:i/>
          <w:color w:val="000000"/>
        </w:rPr>
        <w:t>я</w:t>
      </w:r>
      <w:r w:rsidRPr="00062EBC">
        <w:rPr>
          <w:rStyle w:val="c1"/>
          <w:rFonts w:eastAsia="DejaVu Sans"/>
          <w:i/>
          <w:color w:val="000000"/>
        </w:rPr>
        <w:t xml:space="preserve">ми общения: Метод. </w:t>
      </w:r>
      <w:r w:rsidR="00165112" w:rsidRPr="00062EBC">
        <w:rPr>
          <w:rStyle w:val="c1"/>
          <w:rFonts w:eastAsia="DejaVu Sans"/>
          <w:i/>
          <w:color w:val="000000"/>
        </w:rPr>
        <w:t>р</w:t>
      </w:r>
      <w:r w:rsidRPr="00062EBC">
        <w:rPr>
          <w:rStyle w:val="c1"/>
          <w:rFonts w:eastAsia="DejaVu Sans"/>
          <w:i/>
          <w:color w:val="000000"/>
        </w:rPr>
        <w:t>екомендации для музыкальных педагогов, логопедов, воспитат</w:t>
      </w:r>
      <w:r w:rsidRPr="00062EBC">
        <w:rPr>
          <w:rStyle w:val="c1"/>
          <w:rFonts w:eastAsia="DejaVu Sans"/>
          <w:i/>
          <w:color w:val="000000"/>
        </w:rPr>
        <w:t>е</w:t>
      </w:r>
      <w:r w:rsidRPr="00062EBC">
        <w:rPr>
          <w:rStyle w:val="c1"/>
          <w:rFonts w:eastAsia="DejaVu Sans"/>
          <w:i/>
          <w:color w:val="000000"/>
        </w:rPr>
        <w:t>лей</w:t>
      </w:r>
      <w:r w:rsidR="00165112" w:rsidRPr="00062EBC">
        <w:rPr>
          <w:rStyle w:val="c1"/>
          <w:rFonts w:eastAsia="DejaVu Sans"/>
          <w:i/>
          <w:color w:val="000000"/>
        </w:rPr>
        <w:t>.</w:t>
      </w:r>
      <w:r w:rsidRPr="00062EBC">
        <w:rPr>
          <w:rStyle w:val="c1"/>
          <w:rFonts w:eastAsia="DejaVu Sans"/>
          <w:i/>
          <w:color w:val="000000"/>
        </w:rPr>
        <w:t xml:space="preserve"> - М.: Гелиос АРВ,</w:t>
      </w:r>
      <w:r w:rsidR="00165112" w:rsidRPr="00062EBC">
        <w:rPr>
          <w:rStyle w:val="c1"/>
          <w:rFonts w:eastAsia="DejaVu Sans"/>
          <w:i/>
          <w:color w:val="000000"/>
        </w:rPr>
        <w:t xml:space="preserve"> </w:t>
      </w:r>
      <w:r w:rsidRPr="00062EBC">
        <w:rPr>
          <w:rStyle w:val="c1"/>
          <w:rFonts w:eastAsia="DejaVu Sans"/>
          <w:i/>
          <w:color w:val="000000"/>
        </w:rPr>
        <w:t>1994.</w:t>
      </w:r>
    </w:p>
    <w:p w:rsidR="001946D2" w:rsidRPr="00062EBC" w:rsidRDefault="001946D2" w:rsidP="00D920FF">
      <w:pPr>
        <w:pStyle w:val="c0"/>
        <w:spacing w:before="0" w:beforeAutospacing="0" w:after="0" w:afterAutospacing="0"/>
        <w:ind w:firstLine="567"/>
        <w:jc w:val="both"/>
        <w:rPr>
          <w:rFonts w:ascii="Arial" w:hAnsi="Arial" w:cs="Arial"/>
          <w:i/>
          <w:color w:val="000000"/>
        </w:rPr>
      </w:pPr>
      <w:r w:rsidRPr="00062EBC">
        <w:rPr>
          <w:rStyle w:val="c1"/>
          <w:rFonts w:eastAsia="DejaVu Sans"/>
          <w:i/>
          <w:color w:val="000000"/>
        </w:rPr>
        <w:t>4.</w:t>
      </w:r>
      <w:r w:rsidR="00165112" w:rsidRPr="00062EBC">
        <w:rPr>
          <w:rStyle w:val="c1"/>
          <w:rFonts w:eastAsia="DejaVu Sans"/>
          <w:i/>
          <w:color w:val="000000"/>
        </w:rPr>
        <w:t xml:space="preserve"> </w:t>
      </w:r>
      <w:r w:rsidRPr="00062EBC">
        <w:rPr>
          <w:rStyle w:val="c1"/>
          <w:rFonts w:eastAsia="DejaVu Sans"/>
          <w:i/>
          <w:color w:val="000000"/>
        </w:rPr>
        <w:t>Филичева Т.Б., Туманова Т.В. Дети с общим недоразвитием речи. Воспитание и обучение. Учебно-методическое пособие</w:t>
      </w:r>
      <w:r w:rsidR="00165112" w:rsidRPr="00062EBC">
        <w:rPr>
          <w:rStyle w:val="c1"/>
          <w:rFonts w:eastAsia="DejaVu Sans"/>
          <w:i/>
          <w:color w:val="000000"/>
        </w:rPr>
        <w:t>.</w:t>
      </w:r>
      <w:r w:rsidRPr="00062EBC">
        <w:rPr>
          <w:rStyle w:val="c1"/>
          <w:rFonts w:eastAsia="DejaVu Sans"/>
          <w:i/>
          <w:color w:val="000000"/>
        </w:rPr>
        <w:t xml:space="preserve"> –</w:t>
      </w:r>
      <w:r w:rsidR="00165112" w:rsidRPr="00062EBC">
        <w:rPr>
          <w:rStyle w:val="c1"/>
          <w:rFonts w:eastAsia="DejaVu Sans"/>
          <w:i/>
          <w:color w:val="000000"/>
        </w:rPr>
        <w:t xml:space="preserve"> </w:t>
      </w:r>
      <w:r w:rsidRPr="00062EBC">
        <w:rPr>
          <w:rStyle w:val="c1"/>
          <w:rFonts w:eastAsia="DejaVu Sans"/>
          <w:i/>
          <w:color w:val="000000"/>
        </w:rPr>
        <w:t>М.: Гном-Пресс, 1999.</w:t>
      </w:r>
    </w:p>
    <w:p w:rsidR="001946D2" w:rsidRPr="00062EBC" w:rsidRDefault="001946D2" w:rsidP="00D920FF">
      <w:pPr>
        <w:pStyle w:val="c0"/>
        <w:spacing w:before="0" w:beforeAutospacing="0" w:after="0" w:afterAutospacing="0"/>
        <w:ind w:firstLine="567"/>
        <w:jc w:val="both"/>
        <w:rPr>
          <w:rFonts w:ascii="Arial" w:hAnsi="Arial" w:cs="Arial"/>
          <w:i/>
          <w:color w:val="000000"/>
        </w:rPr>
      </w:pPr>
      <w:bookmarkStart w:id="4" w:name="h.gjdgxs"/>
      <w:bookmarkEnd w:id="4"/>
      <w:r w:rsidRPr="00062EBC">
        <w:rPr>
          <w:rStyle w:val="c1"/>
          <w:rFonts w:eastAsia="DejaVu Sans"/>
          <w:i/>
          <w:color w:val="000000"/>
        </w:rPr>
        <w:t>5. Медведева Е.А.</w:t>
      </w:r>
      <w:r w:rsidR="00165112" w:rsidRPr="00062EBC">
        <w:rPr>
          <w:rStyle w:val="c1"/>
          <w:rFonts w:eastAsia="DejaVu Sans"/>
          <w:i/>
          <w:color w:val="000000"/>
        </w:rPr>
        <w:t xml:space="preserve"> </w:t>
      </w:r>
      <w:r w:rsidRPr="00062EBC">
        <w:rPr>
          <w:rStyle w:val="c1"/>
          <w:rFonts w:eastAsia="DejaVu Sans"/>
          <w:i/>
          <w:color w:val="000000"/>
        </w:rPr>
        <w:t>Музыкальное воспитание детей с проблемами в развитии и коррекционная ритмика: Учебное пособие для студентов образовательных учрежд</w:t>
      </w:r>
      <w:r w:rsidRPr="00062EBC">
        <w:rPr>
          <w:rStyle w:val="c1"/>
          <w:rFonts w:eastAsia="DejaVu Sans"/>
          <w:i/>
          <w:color w:val="000000"/>
        </w:rPr>
        <w:t>е</w:t>
      </w:r>
      <w:r w:rsidRPr="00062EBC">
        <w:rPr>
          <w:rStyle w:val="c1"/>
          <w:rFonts w:eastAsia="DejaVu Sans"/>
          <w:i/>
          <w:color w:val="000000"/>
        </w:rPr>
        <w:t>ний среднего профессион</w:t>
      </w:r>
      <w:r w:rsidR="00165112" w:rsidRPr="00062EBC">
        <w:rPr>
          <w:rStyle w:val="c1"/>
          <w:rFonts w:eastAsia="DejaVu Sans"/>
          <w:i/>
          <w:color w:val="000000"/>
        </w:rPr>
        <w:t>ального образования. -</w:t>
      </w:r>
      <w:r w:rsidRPr="00062EBC">
        <w:rPr>
          <w:rStyle w:val="c1"/>
          <w:rFonts w:eastAsia="DejaVu Sans"/>
          <w:i/>
          <w:color w:val="000000"/>
        </w:rPr>
        <w:t xml:space="preserve"> М.: Издательский центр.</w:t>
      </w:r>
    </w:p>
    <w:p w:rsidR="007C6F2B" w:rsidRPr="00062EBC" w:rsidRDefault="007C6F2B" w:rsidP="00D920FF">
      <w:pPr>
        <w:spacing w:after="0" w:line="240" w:lineRule="auto"/>
        <w:ind w:firstLine="567"/>
        <w:jc w:val="both"/>
        <w:rPr>
          <w:rFonts w:ascii="Times New Roman" w:hAnsi="Times New Roman" w:cs="Times New Roman"/>
          <w:sz w:val="26"/>
          <w:szCs w:val="26"/>
        </w:rPr>
      </w:pPr>
    </w:p>
    <w:p w:rsidR="00AC0E35" w:rsidRPr="00062EBC" w:rsidRDefault="00AC0E35" w:rsidP="00165112">
      <w:pPr>
        <w:spacing w:after="0" w:line="240" w:lineRule="auto"/>
        <w:jc w:val="center"/>
        <w:rPr>
          <w:rFonts w:ascii="Times New Roman" w:hAnsi="Times New Roman"/>
          <w:b/>
          <w:sz w:val="26"/>
          <w:szCs w:val="26"/>
        </w:rPr>
      </w:pPr>
      <w:r w:rsidRPr="00062EBC">
        <w:rPr>
          <w:rFonts w:ascii="Times New Roman" w:hAnsi="Times New Roman"/>
          <w:b/>
          <w:sz w:val="26"/>
          <w:szCs w:val="26"/>
        </w:rPr>
        <w:t>Использование мультимедийных презентаций на уроках</w:t>
      </w:r>
    </w:p>
    <w:p w:rsidR="00AC0E35" w:rsidRPr="00062EBC" w:rsidRDefault="00AC0E35" w:rsidP="00165112">
      <w:pPr>
        <w:spacing w:after="0" w:line="240" w:lineRule="auto"/>
        <w:jc w:val="center"/>
        <w:rPr>
          <w:rFonts w:ascii="Times New Roman" w:hAnsi="Times New Roman"/>
          <w:b/>
          <w:sz w:val="26"/>
          <w:szCs w:val="26"/>
        </w:rPr>
      </w:pPr>
      <w:r w:rsidRPr="00062EBC">
        <w:rPr>
          <w:rFonts w:ascii="Times New Roman" w:hAnsi="Times New Roman"/>
          <w:b/>
          <w:sz w:val="26"/>
          <w:szCs w:val="26"/>
        </w:rPr>
        <w:t>в начальных классах</w:t>
      </w:r>
    </w:p>
    <w:p w:rsidR="00AC0E35" w:rsidRPr="00062EBC" w:rsidRDefault="00AC0E35" w:rsidP="00D920FF">
      <w:pPr>
        <w:spacing w:after="0" w:line="240" w:lineRule="auto"/>
        <w:ind w:firstLine="567"/>
        <w:jc w:val="right"/>
        <w:rPr>
          <w:rFonts w:ascii="Times New Roman" w:hAnsi="Times New Roman"/>
          <w:i/>
          <w:sz w:val="26"/>
          <w:szCs w:val="26"/>
        </w:rPr>
      </w:pPr>
      <w:r w:rsidRPr="00062EBC">
        <w:rPr>
          <w:rFonts w:ascii="Times New Roman" w:hAnsi="Times New Roman"/>
          <w:i/>
          <w:sz w:val="26"/>
          <w:szCs w:val="26"/>
        </w:rPr>
        <w:t xml:space="preserve">Никулина Надежда Александровна, </w:t>
      </w:r>
    </w:p>
    <w:p w:rsidR="00AC0E35" w:rsidRPr="00F139A5" w:rsidRDefault="00AC0E35" w:rsidP="00D920FF">
      <w:pPr>
        <w:spacing w:after="0" w:line="240" w:lineRule="auto"/>
        <w:ind w:firstLine="567"/>
        <w:jc w:val="right"/>
        <w:rPr>
          <w:rFonts w:ascii="Times New Roman" w:hAnsi="Times New Roman"/>
          <w:i/>
          <w:sz w:val="24"/>
          <w:szCs w:val="24"/>
        </w:rPr>
      </w:pPr>
      <w:r w:rsidRPr="00062EBC">
        <w:rPr>
          <w:rFonts w:ascii="Times New Roman" w:hAnsi="Times New Roman"/>
          <w:i/>
          <w:sz w:val="26"/>
          <w:szCs w:val="26"/>
        </w:rPr>
        <w:t>учитель</w:t>
      </w:r>
      <w:r w:rsidR="00271D97" w:rsidRPr="00062EBC">
        <w:rPr>
          <w:rFonts w:ascii="Times New Roman" w:hAnsi="Times New Roman"/>
          <w:i/>
          <w:sz w:val="26"/>
          <w:szCs w:val="26"/>
        </w:rPr>
        <w:t xml:space="preserve"> </w:t>
      </w:r>
      <w:r w:rsidRPr="00062EBC">
        <w:rPr>
          <w:rFonts w:ascii="Times New Roman" w:hAnsi="Times New Roman"/>
          <w:i/>
          <w:sz w:val="26"/>
          <w:szCs w:val="26"/>
        </w:rPr>
        <w:t xml:space="preserve">МОБУ Байкинская СОШ </w:t>
      </w:r>
      <w:r w:rsidR="008017D8">
        <w:rPr>
          <w:rFonts w:ascii="Times New Roman" w:hAnsi="Times New Roman"/>
          <w:i/>
          <w:sz w:val="26"/>
          <w:szCs w:val="26"/>
        </w:rPr>
        <w:t>МР Караидельский район</w:t>
      </w:r>
      <w:r w:rsidR="00165112" w:rsidRPr="00062EBC">
        <w:rPr>
          <w:rFonts w:ascii="Times New Roman" w:hAnsi="Times New Roman"/>
          <w:i/>
          <w:sz w:val="26"/>
          <w:szCs w:val="26"/>
        </w:rPr>
        <w:br/>
      </w:r>
      <w:r w:rsidRPr="00F139A5">
        <w:rPr>
          <w:rFonts w:ascii="Times New Roman" w:hAnsi="Times New Roman"/>
          <w:i/>
          <w:sz w:val="24"/>
          <w:szCs w:val="24"/>
        </w:rPr>
        <w:t xml:space="preserve"> </w:t>
      </w:r>
      <w:hyperlink r:id="rId85" w:history="1">
        <w:r w:rsidRPr="00F139A5">
          <w:rPr>
            <w:rStyle w:val="a3"/>
            <w:rFonts w:ascii="Times New Roman" w:hAnsi="Times New Roman"/>
            <w:i/>
            <w:color w:val="auto"/>
            <w:sz w:val="24"/>
            <w:szCs w:val="24"/>
            <w:u w:val="none"/>
            <w:lang w:val="en-US"/>
          </w:rPr>
          <w:t>tonek</w:t>
        </w:r>
        <w:r w:rsidRPr="00F139A5">
          <w:rPr>
            <w:rStyle w:val="a3"/>
            <w:rFonts w:ascii="Times New Roman" w:hAnsi="Times New Roman"/>
            <w:i/>
            <w:color w:val="auto"/>
            <w:sz w:val="24"/>
            <w:szCs w:val="24"/>
            <w:u w:val="none"/>
          </w:rPr>
          <w:t>777222@</w:t>
        </w:r>
        <w:r w:rsidRPr="00F139A5">
          <w:rPr>
            <w:rStyle w:val="a3"/>
            <w:rFonts w:ascii="Times New Roman" w:hAnsi="Times New Roman"/>
            <w:i/>
            <w:color w:val="auto"/>
            <w:sz w:val="24"/>
            <w:szCs w:val="24"/>
            <w:u w:val="none"/>
            <w:lang w:val="en-US"/>
          </w:rPr>
          <w:t>mail</w:t>
        </w:r>
        <w:r w:rsidRPr="00F139A5">
          <w:rPr>
            <w:rStyle w:val="a3"/>
            <w:rFonts w:ascii="Times New Roman" w:hAnsi="Times New Roman"/>
            <w:i/>
            <w:color w:val="auto"/>
            <w:sz w:val="24"/>
            <w:szCs w:val="24"/>
            <w:u w:val="none"/>
          </w:rPr>
          <w:t>.</w:t>
        </w:r>
        <w:r w:rsidRPr="00F139A5">
          <w:rPr>
            <w:rStyle w:val="a3"/>
            <w:rFonts w:ascii="Times New Roman" w:hAnsi="Times New Roman"/>
            <w:i/>
            <w:color w:val="auto"/>
            <w:sz w:val="24"/>
            <w:szCs w:val="24"/>
            <w:u w:val="none"/>
            <w:lang w:val="en-US"/>
          </w:rPr>
          <w:t>ru</w:t>
        </w:r>
      </w:hyperlink>
      <w:r w:rsidRPr="00F139A5">
        <w:rPr>
          <w:rFonts w:ascii="Times New Roman" w:hAnsi="Times New Roman"/>
          <w:i/>
          <w:sz w:val="24"/>
          <w:szCs w:val="24"/>
        </w:rPr>
        <w:t xml:space="preserve"> </w:t>
      </w:r>
    </w:p>
    <w:p w:rsidR="00AC0E35" w:rsidRPr="00062EBC" w:rsidRDefault="00AC0E3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Бурное развитие новых информационных технологий и внедрение их в н</w:t>
      </w:r>
      <w:r w:rsidRPr="00062EBC">
        <w:rPr>
          <w:rFonts w:ascii="Times New Roman" w:hAnsi="Times New Roman"/>
          <w:sz w:val="26"/>
          <w:szCs w:val="26"/>
        </w:rPr>
        <w:t>а</w:t>
      </w:r>
      <w:r w:rsidRPr="00062EBC">
        <w:rPr>
          <w:rFonts w:ascii="Times New Roman" w:hAnsi="Times New Roman"/>
          <w:sz w:val="26"/>
          <w:szCs w:val="26"/>
        </w:rPr>
        <w:t xml:space="preserve">шей стране наложили отпечаток на развитие личности современного ребёнка. Сегодня в традиционную схему «учитель – ученик – учебник» вводится новое звено – компьютер, а в школьное сознание – компьютерное обучение. Одной из </w:t>
      </w:r>
      <w:r w:rsidRPr="00062EBC">
        <w:rPr>
          <w:rFonts w:ascii="Times New Roman" w:hAnsi="Times New Roman"/>
          <w:sz w:val="26"/>
          <w:szCs w:val="26"/>
        </w:rPr>
        <w:lastRenderedPageBreak/>
        <w:t>основных частей информатизации образования является использование инфо</w:t>
      </w:r>
      <w:r w:rsidRPr="00062EBC">
        <w:rPr>
          <w:rFonts w:ascii="Times New Roman" w:hAnsi="Times New Roman"/>
          <w:sz w:val="26"/>
          <w:szCs w:val="26"/>
        </w:rPr>
        <w:t>р</w:t>
      </w:r>
      <w:r w:rsidRPr="00062EBC">
        <w:rPr>
          <w:rFonts w:ascii="Times New Roman" w:hAnsi="Times New Roman"/>
          <w:sz w:val="26"/>
          <w:szCs w:val="26"/>
        </w:rPr>
        <w:t>мационных технологий в образовательных дисциплинах. Для начальной школы это означает смену приоритетов в расстановке целей образования: одним из р</w:t>
      </w:r>
      <w:r w:rsidRPr="00062EBC">
        <w:rPr>
          <w:rFonts w:ascii="Times New Roman" w:hAnsi="Times New Roman"/>
          <w:sz w:val="26"/>
          <w:szCs w:val="26"/>
        </w:rPr>
        <w:t>е</w:t>
      </w:r>
      <w:r w:rsidRPr="00062EBC">
        <w:rPr>
          <w:rFonts w:ascii="Times New Roman" w:hAnsi="Times New Roman"/>
          <w:sz w:val="26"/>
          <w:szCs w:val="26"/>
        </w:rPr>
        <w:t>зультатов обучения и воспитания в школе первой ступени должна стать гото</w:t>
      </w:r>
      <w:r w:rsidRPr="00062EBC">
        <w:rPr>
          <w:rFonts w:ascii="Times New Roman" w:hAnsi="Times New Roman"/>
          <w:sz w:val="26"/>
          <w:szCs w:val="26"/>
        </w:rPr>
        <w:t>в</w:t>
      </w:r>
      <w:r w:rsidRPr="00062EBC">
        <w:rPr>
          <w:rFonts w:ascii="Times New Roman" w:hAnsi="Times New Roman"/>
          <w:sz w:val="26"/>
          <w:szCs w:val="26"/>
        </w:rPr>
        <w:t>ность детей к овладению современными компьютерными технологиями и сп</w:t>
      </w:r>
      <w:r w:rsidRPr="00062EBC">
        <w:rPr>
          <w:rFonts w:ascii="Times New Roman" w:hAnsi="Times New Roman"/>
          <w:sz w:val="26"/>
          <w:szCs w:val="26"/>
        </w:rPr>
        <w:t>о</w:t>
      </w:r>
      <w:r w:rsidRPr="00062EBC">
        <w:rPr>
          <w:rFonts w:ascii="Times New Roman" w:hAnsi="Times New Roman"/>
          <w:sz w:val="26"/>
          <w:szCs w:val="26"/>
        </w:rPr>
        <w:t>собность актуализировать полученную с их помощью информацию для дал</w:t>
      </w:r>
      <w:r w:rsidRPr="00062EBC">
        <w:rPr>
          <w:rFonts w:ascii="Times New Roman" w:hAnsi="Times New Roman"/>
          <w:sz w:val="26"/>
          <w:szCs w:val="26"/>
        </w:rPr>
        <w:t>ь</w:t>
      </w:r>
      <w:r w:rsidRPr="00062EBC">
        <w:rPr>
          <w:rFonts w:ascii="Times New Roman" w:hAnsi="Times New Roman"/>
          <w:sz w:val="26"/>
          <w:szCs w:val="26"/>
        </w:rPr>
        <w:t>нейшего самообразования. Для реализации этих целей возникает необходимость применения в практике работы</w:t>
      </w:r>
      <w:r w:rsidR="00271D97" w:rsidRPr="00062EBC">
        <w:rPr>
          <w:rFonts w:ascii="Times New Roman" w:hAnsi="Times New Roman"/>
          <w:sz w:val="26"/>
          <w:szCs w:val="26"/>
        </w:rPr>
        <w:t xml:space="preserve"> </w:t>
      </w:r>
      <w:r w:rsidRPr="00062EBC">
        <w:rPr>
          <w:rFonts w:ascii="Times New Roman" w:hAnsi="Times New Roman"/>
          <w:sz w:val="26"/>
          <w:szCs w:val="26"/>
        </w:rPr>
        <w:t>учителя</w:t>
      </w:r>
      <w:r w:rsidR="00271D97" w:rsidRPr="00062EBC">
        <w:rPr>
          <w:rFonts w:ascii="Times New Roman" w:hAnsi="Times New Roman"/>
          <w:sz w:val="26"/>
          <w:szCs w:val="26"/>
        </w:rPr>
        <w:t xml:space="preserve"> </w:t>
      </w:r>
      <w:r w:rsidRPr="00062EBC">
        <w:rPr>
          <w:rFonts w:ascii="Times New Roman" w:hAnsi="Times New Roman"/>
          <w:sz w:val="26"/>
          <w:szCs w:val="26"/>
        </w:rPr>
        <w:t>начальных классов разных стратегий обучения младших школьников и, в первую очередь,</w:t>
      </w:r>
      <w:r w:rsidR="00271D97" w:rsidRPr="00062EBC">
        <w:rPr>
          <w:rFonts w:ascii="Times New Roman" w:hAnsi="Times New Roman"/>
          <w:sz w:val="26"/>
          <w:szCs w:val="26"/>
        </w:rPr>
        <w:t xml:space="preserve"> </w:t>
      </w:r>
      <w:r w:rsidRPr="00062EBC">
        <w:rPr>
          <w:rFonts w:ascii="Times New Roman" w:hAnsi="Times New Roman"/>
          <w:sz w:val="26"/>
          <w:szCs w:val="26"/>
        </w:rPr>
        <w:t>использование информац</w:t>
      </w:r>
      <w:r w:rsidRPr="00062EBC">
        <w:rPr>
          <w:rFonts w:ascii="Times New Roman" w:hAnsi="Times New Roman"/>
          <w:sz w:val="26"/>
          <w:szCs w:val="26"/>
        </w:rPr>
        <w:t>и</w:t>
      </w:r>
      <w:r w:rsidRPr="00062EBC">
        <w:rPr>
          <w:rFonts w:ascii="Times New Roman" w:hAnsi="Times New Roman"/>
          <w:sz w:val="26"/>
          <w:szCs w:val="26"/>
        </w:rPr>
        <w:t>онно-коммуника</w:t>
      </w:r>
      <w:r w:rsidR="001902A7">
        <w:rPr>
          <w:rFonts w:ascii="Times New Roman" w:hAnsi="Times New Roman"/>
          <w:sz w:val="26"/>
          <w:szCs w:val="26"/>
        </w:rPr>
        <w:t>цион</w:t>
      </w:r>
      <w:r w:rsidRPr="00062EBC">
        <w:rPr>
          <w:rFonts w:ascii="Times New Roman" w:hAnsi="Times New Roman"/>
          <w:sz w:val="26"/>
          <w:szCs w:val="26"/>
        </w:rPr>
        <w:t xml:space="preserve">ных технологий в учебно-воспитательном процессе. </w:t>
      </w:r>
    </w:p>
    <w:p w:rsidR="00AC0E35" w:rsidRPr="00062EBC" w:rsidRDefault="00AC0E3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Уроки с использованием компьютерных технологий позволяют сделать их более интересными, продуманными, мобильными. Используется практически любой материал, нет необходимости готовить к уроку массу энциклопедий, р</w:t>
      </w:r>
      <w:r w:rsidRPr="00062EBC">
        <w:rPr>
          <w:rFonts w:ascii="Times New Roman" w:hAnsi="Times New Roman"/>
          <w:sz w:val="26"/>
          <w:szCs w:val="26"/>
        </w:rPr>
        <w:t>е</w:t>
      </w:r>
      <w:r w:rsidRPr="00062EBC">
        <w:rPr>
          <w:rFonts w:ascii="Times New Roman" w:hAnsi="Times New Roman"/>
          <w:sz w:val="26"/>
          <w:szCs w:val="26"/>
        </w:rPr>
        <w:t>продукций, аудио-сопровождения – всё это уже заранее готово и содержатся на маленьком компакт-диске. Использование ИКТ на различных уроках в начал</w:t>
      </w:r>
      <w:r w:rsidRPr="00062EBC">
        <w:rPr>
          <w:rFonts w:ascii="Times New Roman" w:hAnsi="Times New Roman"/>
          <w:sz w:val="26"/>
          <w:szCs w:val="26"/>
        </w:rPr>
        <w:t>ь</w:t>
      </w:r>
      <w:r w:rsidRPr="00062EBC">
        <w:rPr>
          <w:rFonts w:ascii="Times New Roman" w:hAnsi="Times New Roman"/>
          <w:sz w:val="26"/>
          <w:szCs w:val="26"/>
        </w:rPr>
        <w:t>ной школе позволяет перейти от объяснительно-иллюстрированного способа обучения к деятельностному, при котором ребенок становится активным субъе</w:t>
      </w:r>
      <w:r w:rsidRPr="00062EBC">
        <w:rPr>
          <w:rFonts w:ascii="Times New Roman" w:hAnsi="Times New Roman"/>
          <w:sz w:val="26"/>
          <w:szCs w:val="26"/>
        </w:rPr>
        <w:t>к</w:t>
      </w:r>
      <w:r w:rsidRPr="00062EBC">
        <w:rPr>
          <w:rFonts w:ascii="Times New Roman" w:hAnsi="Times New Roman"/>
          <w:sz w:val="26"/>
          <w:szCs w:val="26"/>
        </w:rPr>
        <w:t>том учебной деятельности. Это способствует осознанному усвоению знаний учащимися. Применение ИКТ на уроках усиливает</w:t>
      </w:r>
      <w:r w:rsidR="00271D97" w:rsidRPr="00062EBC">
        <w:rPr>
          <w:rFonts w:ascii="Times New Roman" w:hAnsi="Times New Roman"/>
          <w:sz w:val="26"/>
          <w:szCs w:val="26"/>
        </w:rPr>
        <w:t xml:space="preserve"> </w:t>
      </w:r>
      <w:r w:rsidRPr="00062EBC">
        <w:rPr>
          <w:rFonts w:ascii="Times New Roman" w:hAnsi="Times New Roman"/>
          <w:sz w:val="26"/>
          <w:szCs w:val="26"/>
        </w:rPr>
        <w:t>положительную мотивацию обучения, активизирует познавательную деятельность обучающихся.</w:t>
      </w:r>
      <w:r w:rsidR="00271D97" w:rsidRPr="00062EBC">
        <w:rPr>
          <w:rFonts w:ascii="Times New Roman" w:hAnsi="Times New Roman"/>
          <w:sz w:val="26"/>
          <w:szCs w:val="26"/>
        </w:rPr>
        <w:t xml:space="preserve"> </w:t>
      </w:r>
      <w:r w:rsidRPr="00062EBC">
        <w:rPr>
          <w:rFonts w:ascii="Times New Roman" w:hAnsi="Times New Roman"/>
          <w:sz w:val="26"/>
          <w:szCs w:val="26"/>
        </w:rPr>
        <w:t>Грамотное использование возможностей современных информационных технологий в н</w:t>
      </w:r>
      <w:r w:rsidRPr="00062EBC">
        <w:rPr>
          <w:rFonts w:ascii="Times New Roman" w:hAnsi="Times New Roman"/>
          <w:sz w:val="26"/>
          <w:szCs w:val="26"/>
        </w:rPr>
        <w:t>а</w:t>
      </w:r>
      <w:r w:rsidRPr="00062EBC">
        <w:rPr>
          <w:rFonts w:ascii="Times New Roman" w:hAnsi="Times New Roman"/>
          <w:sz w:val="26"/>
          <w:szCs w:val="26"/>
        </w:rPr>
        <w:t>чальной школе способствует:</w:t>
      </w:r>
    </w:p>
    <w:p w:rsidR="00AC0E35" w:rsidRPr="00062EBC" w:rsidRDefault="00AC0E3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1. активизации познавательной деятельности, повышению качественной успеваемости школьников;</w:t>
      </w:r>
    </w:p>
    <w:p w:rsidR="00AC0E35" w:rsidRPr="00062EBC" w:rsidRDefault="00AC0E3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2. достижению целей обучения с помощью современных электронных учебных материалов, предназначенных для использования на уроках в начал</w:t>
      </w:r>
      <w:r w:rsidRPr="00062EBC">
        <w:rPr>
          <w:rFonts w:ascii="Times New Roman" w:hAnsi="Times New Roman"/>
          <w:sz w:val="26"/>
          <w:szCs w:val="26"/>
        </w:rPr>
        <w:t>ь</w:t>
      </w:r>
      <w:r w:rsidRPr="00062EBC">
        <w:rPr>
          <w:rFonts w:ascii="Times New Roman" w:hAnsi="Times New Roman"/>
          <w:sz w:val="26"/>
          <w:szCs w:val="26"/>
        </w:rPr>
        <w:t>ной школе;</w:t>
      </w:r>
    </w:p>
    <w:p w:rsidR="00AC0E35" w:rsidRPr="00062EBC" w:rsidRDefault="00AC0E3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3. развитию навыков самообразования и самоконтроля у младших школ</w:t>
      </w:r>
      <w:r w:rsidRPr="00062EBC">
        <w:rPr>
          <w:rFonts w:ascii="Times New Roman" w:hAnsi="Times New Roman"/>
          <w:sz w:val="26"/>
          <w:szCs w:val="26"/>
        </w:rPr>
        <w:t>ь</w:t>
      </w:r>
      <w:r w:rsidRPr="00062EBC">
        <w:rPr>
          <w:rFonts w:ascii="Times New Roman" w:hAnsi="Times New Roman"/>
          <w:sz w:val="26"/>
          <w:szCs w:val="26"/>
        </w:rPr>
        <w:t>ников; повышению уровня комфортности обучения;</w:t>
      </w:r>
    </w:p>
    <w:p w:rsidR="00AC0E35" w:rsidRPr="00062EBC" w:rsidRDefault="00AC0E3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4.</w:t>
      </w:r>
      <w:r w:rsidR="00271D97" w:rsidRPr="00062EBC">
        <w:rPr>
          <w:rFonts w:ascii="Times New Roman" w:hAnsi="Times New Roman"/>
          <w:sz w:val="26"/>
          <w:szCs w:val="26"/>
        </w:rPr>
        <w:t xml:space="preserve"> </w:t>
      </w:r>
      <w:r w:rsidRPr="00062EBC">
        <w:rPr>
          <w:rFonts w:ascii="Times New Roman" w:hAnsi="Times New Roman"/>
          <w:sz w:val="26"/>
          <w:szCs w:val="26"/>
        </w:rPr>
        <w:t>снижению дидактических затруднений у учащихся;</w:t>
      </w:r>
    </w:p>
    <w:p w:rsidR="00AC0E35" w:rsidRPr="00062EBC" w:rsidRDefault="00AC0E3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5.</w:t>
      </w:r>
      <w:r w:rsidR="00271D97" w:rsidRPr="00062EBC">
        <w:rPr>
          <w:rFonts w:ascii="Times New Roman" w:hAnsi="Times New Roman"/>
          <w:sz w:val="26"/>
          <w:szCs w:val="26"/>
        </w:rPr>
        <w:t xml:space="preserve"> </w:t>
      </w:r>
      <w:r w:rsidRPr="00062EBC">
        <w:rPr>
          <w:rFonts w:ascii="Times New Roman" w:hAnsi="Times New Roman"/>
          <w:sz w:val="26"/>
          <w:szCs w:val="26"/>
        </w:rPr>
        <w:t>повышению активности и инициативности младших школьников на ур</w:t>
      </w:r>
      <w:r w:rsidRPr="00062EBC">
        <w:rPr>
          <w:rFonts w:ascii="Times New Roman" w:hAnsi="Times New Roman"/>
          <w:sz w:val="26"/>
          <w:szCs w:val="26"/>
        </w:rPr>
        <w:t>о</w:t>
      </w:r>
      <w:r w:rsidRPr="00062EBC">
        <w:rPr>
          <w:rFonts w:ascii="Times New Roman" w:hAnsi="Times New Roman"/>
          <w:sz w:val="26"/>
          <w:szCs w:val="26"/>
        </w:rPr>
        <w:t>ке; развитию информационного мышления школьников, формирование инфо</w:t>
      </w:r>
      <w:r w:rsidRPr="00062EBC">
        <w:rPr>
          <w:rFonts w:ascii="Times New Roman" w:hAnsi="Times New Roman"/>
          <w:sz w:val="26"/>
          <w:szCs w:val="26"/>
        </w:rPr>
        <w:t>р</w:t>
      </w:r>
      <w:r w:rsidRPr="00062EBC">
        <w:rPr>
          <w:rFonts w:ascii="Times New Roman" w:hAnsi="Times New Roman"/>
          <w:sz w:val="26"/>
          <w:szCs w:val="26"/>
        </w:rPr>
        <w:t>мационно-коммуникационной</w:t>
      </w:r>
      <w:r w:rsidR="00165112" w:rsidRPr="00062EBC">
        <w:rPr>
          <w:rFonts w:ascii="Times New Roman" w:hAnsi="Times New Roman"/>
          <w:sz w:val="26"/>
          <w:szCs w:val="26"/>
        </w:rPr>
        <w:t xml:space="preserve"> компетенции.</w:t>
      </w:r>
    </w:p>
    <w:p w:rsidR="00AC0E35" w:rsidRPr="00062EBC" w:rsidRDefault="00AC0E3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Одной из наиболее удачных форм подготовки и представления учебного материала к урокам (особенно к урокам окружающего мира) в начальной школе можно назвать создание мультимедийных презентаций.</w:t>
      </w:r>
      <w:r w:rsidR="00271D97" w:rsidRPr="00062EBC">
        <w:rPr>
          <w:rFonts w:ascii="Times New Roman" w:hAnsi="Times New Roman"/>
          <w:sz w:val="26"/>
          <w:szCs w:val="26"/>
        </w:rPr>
        <w:t xml:space="preserve"> </w:t>
      </w:r>
      <w:r w:rsidRPr="00062EBC">
        <w:rPr>
          <w:rFonts w:ascii="Times New Roman" w:hAnsi="Times New Roman"/>
          <w:sz w:val="26"/>
          <w:szCs w:val="26"/>
        </w:rPr>
        <w:t>Презентация дает во</w:t>
      </w:r>
      <w:r w:rsidRPr="00062EBC">
        <w:rPr>
          <w:rFonts w:ascii="Times New Roman" w:hAnsi="Times New Roman"/>
          <w:sz w:val="26"/>
          <w:szCs w:val="26"/>
        </w:rPr>
        <w:t>з</w:t>
      </w:r>
      <w:r w:rsidRPr="00062EBC">
        <w:rPr>
          <w:rFonts w:ascii="Times New Roman" w:hAnsi="Times New Roman"/>
          <w:sz w:val="26"/>
          <w:szCs w:val="26"/>
        </w:rPr>
        <w:t>можность учителю самостоятельно скомпоновать учебный материал исходя их особенностей конкретного класса, темы, предмета, что позволяет построить урок так, чтобы добиться максимального учебного эффекта.</w:t>
      </w:r>
    </w:p>
    <w:p w:rsidR="00AC0E35" w:rsidRPr="00062EBC" w:rsidRDefault="00AC0E3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Учеников привлекает новизна проведения уроков с использованием мул</w:t>
      </w:r>
      <w:r w:rsidRPr="00062EBC">
        <w:rPr>
          <w:rFonts w:ascii="Times New Roman" w:hAnsi="Times New Roman"/>
          <w:sz w:val="26"/>
          <w:szCs w:val="26"/>
        </w:rPr>
        <w:t>ь</w:t>
      </w:r>
      <w:r w:rsidRPr="00062EBC">
        <w:rPr>
          <w:rFonts w:ascii="Times New Roman" w:hAnsi="Times New Roman"/>
          <w:sz w:val="26"/>
          <w:szCs w:val="26"/>
        </w:rPr>
        <w:t xml:space="preserve">тимедийных презентаций. В классе во время таких уроков создаётся обстановка реального общения, при которой ученики стремятся выразить мысли </w:t>
      </w:r>
      <w:r w:rsidR="00165112" w:rsidRPr="00062EBC">
        <w:rPr>
          <w:rFonts w:ascii="Times New Roman" w:hAnsi="Times New Roman"/>
          <w:sz w:val="26"/>
          <w:szCs w:val="26"/>
        </w:rPr>
        <w:t>«</w:t>
      </w:r>
      <w:r w:rsidRPr="00062EBC">
        <w:rPr>
          <w:rFonts w:ascii="Times New Roman" w:hAnsi="Times New Roman"/>
          <w:sz w:val="26"/>
          <w:szCs w:val="26"/>
        </w:rPr>
        <w:t>своими словами</w:t>
      </w:r>
      <w:r w:rsidR="00165112" w:rsidRPr="00062EBC">
        <w:rPr>
          <w:rFonts w:ascii="Times New Roman" w:hAnsi="Times New Roman"/>
          <w:sz w:val="26"/>
          <w:szCs w:val="26"/>
        </w:rPr>
        <w:t>»</w:t>
      </w:r>
      <w:r w:rsidRPr="00062EBC">
        <w:rPr>
          <w:rFonts w:ascii="Times New Roman" w:hAnsi="Times New Roman"/>
          <w:sz w:val="26"/>
          <w:szCs w:val="26"/>
        </w:rPr>
        <w:t>, они с желанием выполняют задания, проявляют интерес к изучаемому материалу, у учеников пропадает страх перед компьютером. Учащиеся учатся самостоятельно работать с учебной, справочной и другой литературой по пре</w:t>
      </w:r>
      <w:r w:rsidRPr="00062EBC">
        <w:rPr>
          <w:rFonts w:ascii="Times New Roman" w:hAnsi="Times New Roman"/>
          <w:sz w:val="26"/>
          <w:szCs w:val="26"/>
        </w:rPr>
        <w:t>д</w:t>
      </w:r>
      <w:r w:rsidRPr="00062EBC">
        <w:rPr>
          <w:rFonts w:ascii="Times New Roman" w:hAnsi="Times New Roman"/>
          <w:sz w:val="26"/>
          <w:szCs w:val="26"/>
        </w:rPr>
        <w:t xml:space="preserve">мету. У учеников появляется заинтересованность в получении более высокого </w:t>
      </w:r>
      <w:r w:rsidRPr="00062EBC">
        <w:rPr>
          <w:rFonts w:ascii="Times New Roman" w:hAnsi="Times New Roman"/>
          <w:sz w:val="26"/>
          <w:szCs w:val="26"/>
        </w:rPr>
        <w:lastRenderedPageBreak/>
        <w:t>результата, готовность и желание выполнять дополнительные задания. При в</w:t>
      </w:r>
      <w:r w:rsidRPr="00062EBC">
        <w:rPr>
          <w:rFonts w:ascii="Times New Roman" w:hAnsi="Times New Roman"/>
          <w:sz w:val="26"/>
          <w:szCs w:val="26"/>
        </w:rPr>
        <w:t>ы</w:t>
      </w:r>
      <w:r w:rsidRPr="00062EBC">
        <w:rPr>
          <w:rFonts w:ascii="Times New Roman" w:hAnsi="Times New Roman"/>
          <w:sz w:val="26"/>
          <w:szCs w:val="26"/>
        </w:rPr>
        <w:t xml:space="preserve">полнении практических действий проявляется самоконтроль. Использование презентаций позволяет проводить уроки: </w:t>
      </w:r>
    </w:p>
    <w:p w:rsidR="00AC0E35" w:rsidRPr="00062EBC" w:rsidRDefault="00AC0E3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w:t>
      </w:r>
      <w:r w:rsidR="00271D97" w:rsidRPr="00062EBC">
        <w:rPr>
          <w:rFonts w:ascii="Times New Roman" w:hAnsi="Times New Roman"/>
          <w:sz w:val="26"/>
          <w:szCs w:val="26"/>
        </w:rPr>
        <w:t xml:space="preserve"> </w:t>
      </w:r>
      <w:r w:rsidRPr="00062EBC">
        <w:rPr>
          <w:rFonts w:ascii="Times New Roman" w:hAnsi="Times New Roman"/>
          <w:sz w:val="26"/>
          <w:szCs w:val="26"/>
        </w:rPr>
        <w:t xml:space="preserve">на высоком эстетическом и эмоциональном уровне (анимация, музыка) </w:t>
      </w:r>
    </w:p>
    <w:p w:rsidR="00AC0E35" w:rsidRPr="00062EBC" w:rsidRDefault="00AC0E3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w:t>
      </w:r>
      <w:r w:rsidR="00271D97" w:rsidRPr="00062EBC">
        <w:rPr>
          <w:rFonts w:ascii="Times New Roman" w:hAnsi="Times New Roman"/>
          <w:sz w:val="26"/>
          <w:szCs w:val="26"/>
        </w:rPr>
        <w:t xml:space="preserve"> </w:t>
      </w:r>
      <w:r w:rsidRPr="00062EBC">
        <w:rPr>
          <w:rFonts w:ascii="Times New Roman" w:hAnsi="Times New Roman"/>
          <w:sz w:val="26"/>
          <w:szCs w:val="26"/>
        </w:rPr>
        <w:t xml:space="preserve">обеспечивает наглядность; </w:t>
      </w:r>
    </w:p>
    <w:p w:rsidR="00AC0E35" w:rsidRPr="00062EBC" w:rsidRDefault="00AC0E3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w:t>
      </w:r>
      <w:r w:rsidR="00271D97" w:rsidRPr="00062EBC">
        <w:rPr>
          <w:rFonts w:ascii="Times New Roman" w:hAnsi="Times New Roman"/>
          <w:sz w:val="26"/>
          <w:szCs w:val="26"/>
        </w:rPr>
        <w:t xml:space="preserve"> </w:t>
      </w:r>
      <w:r w:rsidRPr="00062EBC">
        <w:rPr>
          <w:rFonts w:ascii="Times New Roman" w:hAnsi="Times New Roman"/>
          <w:sz w:val="26"/>
          <w:szCs w:val="26"/>
        </w:rPr>
        <w:t xml:space="preserve">привлекает большое количество дидактического материала; </w:t>
      </w:r>
    </w:p>
    <w:p w:rsidR="00AC0E35" w:rsidRPr="00062EBC" w:rsidRDefault="00AC0E3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w:t>
      </w:r>
      <w:r w:rsidR="00271D97" w:rsidRPr="00062EBC">
        <w:rPr>
          <w:rFonts w:ascii="Times New Roman" w:hAnsi="Times New Roman"/>
          <w:sz w:val="26"/>
          <w:szCs w:val="26"/>
        </w:rPr>
        <w:t xml:space="preserve"> </w:t>
      </w:r>
      <w:r w:rsidRPr="00062EBC">
        <w:rPr>
          <w:rFonts w:ascii="Times New Roman" w:hAnsi="Times New Roman"/>
          <w:sz w:val="26"/>
          <w:szCs w:val="26"/>
        </w:rPr>
        <w:t>повышает объём выполняемой работы на уроке в 1,5</w:t>
      </w:r>
      <w:r w:rsidR="00F94DFC" w:rsidRPr="00062EBC">
        <w:rPr>
          <w:rFonts w:ascii="Times New Roman" w:hAnsi="Times New Roman"/>
          <w:sz w:val="26"/>
          <w:szCs w:val="26"/>
        </w:rPr>
        <w:t>-</w:t>
      </w:r>
      <w:r w:rsidRPr="00062EBC">
        <w:rPr>
          <w:rFonts w:ascii="Times New Roman" w:hAnsi="Times New Roman"/>
          <w:sz w:val="26"/>
          <w:szCs w:val="26"/>
        </w:rPr>
        <w:t xml:space="preserve">2 раза; </w:t>
      </w:r>
    </w:p>
    <w:p w:rsidR="00AC0E35" w:rsidRPr="00062EBC" w:rsidRDefault="00AC0E3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обеспечивает высокую степень дифференциации обучения (индивидуал</w:t>
      </w:r>
      <w:r w:rsidRPr="00062EBC">
        <w:rPr>
          <w:rFonts w:ascii="Times New Roman" w:hAnsi="Times New Roman"/>
          <w:sz w:val="26"/>
          <w:szCs w:val="26"/>
        </w:rPr>
        <w:t>ь</w:t>
      </w:r>
      <w:r w:rsidRPr="00062EBC">
        <w:rPr>
          <w:rFonts w:ascii="Times New Roman" w:hAnsi="Times New Roman"/>
          <w:sz w:val="26"/>
          <w:szCs w:val="26"/>
        </w:rPr>
        <w:t xml:space="preserve">но подойти к ученику, применяя разноуровневые задания). </w:t>
      </w:r>
    </w:p>
    <w:p w:rsidR="00AC0E35" w:rsidRPr="00062EBC" w:rsidRDefault="00AC0E35" w:rsidP="00D920FF">
      <w:pPr>
        <w:spacing w:after="0" w:line="240" w:lineRule="auto"/>
        <w:ind w:firstLine="567"/>
        <w:jc w:val="both"/>
        <w:rPr>
          <w:rFonts w:ascii="Times New Roman" w:hAnsi="Times New Roman"/>
          <w:b/>
          <w:i/>
          <w:sz w:val="26"/>
          <w:szCs w:val="26"/>
        </w:rPr>
      </w:pPr>
      <w:r w:rsidRPr="00062EBC">
        <w:rPr>
          <w:rFonts w:ascii="Times New Roman" w:hAnsi="Times New Roman"/>
          <w:b/>
          <w:i/>
          <w:sz w:val="26"/>
          <w:szCs w:val="26"/>
        </w:rPr>
        <w:t>Использование презентаций в начальных классах на различных уроках.</w:t>
      </w:r>
    </w:p>
    <w:p w:rsidR="00165112" w:rsidRPr="00062EBC" w:rsidRDefault="00AC0E3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u w:val="single"/>
        </w:rPr>
        <w:t xml:space="preserve">1. Математика. </w:t>
      </w:r>
      <w:r w:rsidRPr="00062EBC">
        <w:rPr>
          <w:rFonts w:ascii="Times New Roman" w:hAnsi="Times New Roman"/>
          <w:sz w:val="26"/>
          <w:szCs w:val="26"/>
        </w:rPr>
        <w:t>На уроках математики с помощью слайдов, созданных в программе PowerPoint, может осуществляться демонстрация примеров, задач на доске, цепочек для устного счета, могут быть организованы математические разминки и самопроверка. В начальной школе много времени отводится реш</w:t>
      </w:r>
      <w:r w:rsidRPr="00062EBC">
        <w:rPr>
          <w:rFonts w:ascii="Times New Roman" w:hAnsi="Times New Roman"/>
          <w:sz w:val="26"/>
          <w:szCs w:val="26"/>
        </w:rPr>
        <w:t>е</w:t>
      </w:r>
      <w:r w:rsidRPr="00062EBC">
        <w:rPr>
          <w:rFonts w:ascii="Times New Roman" w:hAnsi="Times New Roman"/>
          <w:sz w:val="26"/>
          <w:szCs w:val="26"/>
        </w:rPr>
        <w:t>нию задач. Здесь особенно нужна наглядность на всем протяжении обучения, как важное средство развития более сложных форм конкретного мышления и формирования математических понятий. Начиная с первого класса</w:t>
      </w:r>
      <w:r w:rsidR="00165112" w:rsidRPr="00062EBC">
        <w:rPr>
          <w:rFonts w:ascii="Times New Roman" w:hAnsi="Times New Roman"/>
          <w:sz w:val="26"/>
          <w:szCs w:val="26"/>
        </w:rPr>
        <w:t>,</w:t>
      </w:r>
      <w:r w:rsidRPr="00062EBC">
        <w:rPr>
          <w:rFonts w:ascii="Times New Roman" w:hAnsi="Times New Roman"/>
          <w:sz w:val="26"/>
          <w:szCs w:val="26"/>
        </w:rPr>
        <w:t xml:space="preserve"> ребята должны научиться понимать задачу, поэтому учителю приходится рисовать и</w:t>
      </w:r>
      <w:r w:rsidRPr="00062EBC">
        <w:rPr>
          <w:rFonts w:ascii="Times New Roman" w:hAnsi="Times New Roman"/>
          <w:sz w:val="26"/>
          <w:szCs w:val="26"/>
        </w:rPr>
        <w:t>л</w:t>
      </w:r>
      <w:r w:rsidRPr="00062EBC">
        <w:rPr>
          <w:rFonts w:ascii="Times New Roman" w:hAnsi="Times New Roman"/>
          <w:sz w:val="26"/>
          <w:szCs w:val="26"/>
        </w:rPr>
        <w:t>люстрации, чертежи и рисунки к задаче, а это отнимает драгоценные учебные минуты, да и учителю приходится долго готовиться, чтобы сделать рисунок, а здесь достаточно щелчка мышки.</w:t>
      </w:r>
      <w:r w:rsidR="00165112" w:rsidRPr="00062EBC">
        <w:rPr>
          <w:rFonts w:ascii="Times New Roman" w:hAnsi="Times New Roman"/>
          <w:sz w:val="26"/>
          <w:szCs w:val="26"/>
        </w:rPr>
        <w:t xml:space="preserve"> </w:t>
      </w:r>
    </w:p>
    <w:p w:rsidR="00AC0E35" w:rsidRPr="00062EBC" w:rsidRDefault="00AC0E35" w:rsidP="00D920FF">
      <w:pPr>
        <w:spacing w:after="0" w:line="240" w:lineRule="auto"/>
        <w:ind w:firstLine="567"/>
        <w:jc w:val="both"/>
        <w:rPr>
          <w:rFonts w:ascii="Times New Roman" w:hAnsi="Times New Roman"/>
          <w:sz w:val="26"/>
          <w:szCs w:val="26"/>
          <w:u w:val="single"/>
        </w:rPr>
      </w:pPr>
      <w:r w:rsidRPr="00062EBC">
        <w:rPr>
          <w:rFonts w:ascii="Times New Roman" w:hAnsi="Times New Roman"/>
          <w:sz w:val="26"/>
          <w:szCs w:val="26"/>
          <w:u w:val="single"/>
        </w:rPr>
        <w:t xml:space="preserve">2. Окружающий мир. </w:t>
      </w:r>
      <w:r w:rsidRPr="00062EBC">
        <w:rPr>
          <w:rFonts w:ascii="Times New Roman" w:hAnsi="Times New Roman"/>
          <w:sz w:val="26"/>
          <w:szCs w:val="26"/>
        </w:rPr>
        <w:t>Вообще для этих уроков презентация просто находка. Картинки окружающей нас природы, животные, моря, океаны, природные зоны, круговорот воды, цепочки питания – всё можно отразить на слайдах. Во многих школах нет современных карт, да и купить их накладно. А здесь всё готовое. И проверить знания проще: тесты, кроссворды, ребусы, шарады – всё делает урок увлекательным, а следовательно, запоминающимся.</w:t>
      </w:r>
    </w:p>
    <w:p w:rsidR="00AC0E35" w:rsidRPr="00062EBC" w:rsidRDefault="00AC0E35" w:rsidP="00D920FF">
      <w:pPr>
        <w:spacing w:after="0" w:line="240" w:lineRule="auto"/>
        <w:ind w:firstLine="567"/>
        <w:jc w:val="both"/>
        <w:rPr>
          <w:rFonts w:ascii="Times New Roman" w:hAnsi="Times New Roman"/>
          <w:sz w:val="26"/>
          <w:szCs w:val="26"/>
          <w:u w:val="single"/>
        </w:rPr>
      </w:pPr>
      <w:r w:rsidRPr="00062EBC">
        <w:rPr>
          <w:rFonts w:ascii="Times New Roman" w:hAnsi="Times New Roman"/>
          <w:sz w:val="26"/>
          <w:szCs w:val="26"/>
          <w:u w:val="single"/>
        </w:rPr>
        <w:t>3.</w:t>
      </w:r>
      <w:r w:rsidR="00271D97" w:rsidRPr="00062EBC">
        <w:rPr>
          <w:rFonts w:ascii="Times New Roman" w:hAnsi="Times New Roman"/>
          <w:sz w:val="26"/>
          <w:szCs w:val="26"/>
          <w:u w:val="single"/>
        </w:rPr>
        <w:t xml:space="preserve"> </w:t>
      </w:r>
      <w:r w:rsidRPr="00062EBC">
        <w:rPr>
          <w:rFonts w:ascii="Times New Roman" w:hAnsi="Times New Roman"/>
          <w:sz w:val="26"/>
          <w:szCs w:val="26"/>
          <w:u w:val="single"/>
        </w:rPr>
        <w:t xml:space="preserve">Обучение грамоте. </w:t>
      </w:r>
      <w:r w:rsidRPr="00062EBC">
        <w:rPr>
          <w:rFonts w:ascii="Times New Roman" w:hAnsi="Times New Roman"/>
          <w:sz w:val="26"/>
          <w:szCs w:val="26"/>
        </w:rPr>
        <w:t>Первые дни ребёнка в школе являются самыми тру</w:t>
      </w:r>
      <w:r w:rsidRPr="00062EBC">
        <w:rPr>
          <w:rFonts w:ascii="Times New Roman" w:hAnsi="Times New Roman"/>
          <w:sz w:val="26"/>
          <w:szCs w:val="26"/>
        </w:rPr>
        <w:t>д</w:t>
      </w:r>
      <w:r w:rsidRPr="00062EBC">
        <w:rPr>
          <w:rFonts w:ascii="Times New Roman" w:hAnsi="Times New Roman"/>
          <w:sz w:val="26"/>
          <w:szCs w:val="26"/>
        </w:rPr>
        <w:t>ными. Игра необходима для сохранения преемственности между детским садом и школой, и для снижения психических и физических перегрузок. С помощью презентаций открываются большие возможности для привлечения элементов и</w:t>
      </w:r>
      <w:r w:rsidRPr="00062EBC">
        <w:rPr>
          <w:rFonts w:ascii="Times New Roman" w:hAnsi="Times New Roman"/>
          <w:sz w:val="26"/>
          <w:szCs w:val="26"/>
        </w:rPr>
        <w:t>г</w:t>
      </w:r>
      <w:r w:rsidRPr="00062EBC">
        <w:rPr>
          <w:rFonts w:ascii="Times New Roman" w:hAnsi="Times New Roman"/>
          <w:sz w:val="26"/>
          <w:szCs w:val="26"/>
        </w:rPr>
        <w:t>ры и занимательности на уроках обучения грамоте.</w:t>
      </w:r>
    </w:p>
    <w:p w:rsidR="00AC0E35" w:rsidRPr="00062EBC" w:rsidRDefault="00AC0E3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Они кроются в картинности текстового и иллюстрированного материала и дают толчок детской фантазии, работе творческого воображения. Необходимо отметить, что огромная роль в презентации играет не просто демонстрация из</w:t>
      </w:r>
      <w:r w:rsidRPr="00062EBC">
        <w:rPr>
          <w:rFonts w:ascii="Times New Roman" w:hAnsi="Times New Roman"/>
          <w:sz w:val="26"/>
          <w:szCs w:val="26"/>
        </w:rPr>
        <w:t>о</w:t>
      </w:r>
      <w:r w:rsidRPr="00062EBC">
        <w:rPr>
          <w:rFonts w:ascii="Times New Roman" w:hAnsi="Times New Roman"/>
          <w:sz w:val="26"/>
          <w:szCs w:val="26"/>
        </w:rPr>
        <w:t>бражения, а анимация, т.е. движение картинки, буквы, слова.</w:t>
      </w:r>
    </w:p>
    <w:p w:rsidR="00AC0E35" w:rsidRPr="00062EBC" w:rsidRDefault="00AC0E3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u w:val="single"/>
        </w:rPr>
        <w:t>4. Русский язык</w:t>
      </w:r>
      <w:r w:rsidRPr="00062EBC">
        <w:rPr>
          <w:rFonts w:ascii="Times New Roman" w:hAnsi="Times New Roman"/>
          <w:sz w:val="26"/>
          <w:szCs w:val="26"/>
        </w:rPr>
        <w:t>.</w:t>
      </w:r>
    </w:p>
    <w:p w:rsidR="00AC0E35" w:rsidRPr="00062EBC" w:rsidRDefault="00AC0E3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Применяла разнообразные дидактические приёмы: интересные рисунки, грамматические сказки, но хотелось найти такие приёмы, чтобы самые слабые ученики испытывали удовольствие от работы с этими словами. И здесь мне опять пришла на помощь презентация. Очень удобно использовать презентации при работе над сочинением: план, вопросы, трудные слова, сама картина – всё это перед глазами детей. Да и не всегда в школе найдётся картина, которая нео</w:t>
      </w:r>
      <w:r w:rsidRPr="00062EBC">
        <w:rPr>
          <w:rFonts w:ascii="Times New Roman" w:hAnsi="Times New Roman"/>
          <w:sz w:val="26"/>
          <w:szCs w:val="26"/>
        </w:rPr>
        <w:t>б</w:t>
      </w:r>
      <w:r w:rsidRPr="00062EBC">
        <w:rPr>
          <w:rFonts w:ascii="Times New Roman" w:hAnsi="Times New Roman"/>
          <w:sz w:val="26"/>
          <w:szCs w:val="26"/>
        </w:rPr>
        <w:t>ходима по программе, поэтому мультимедиа очень удобна.</w:t>
      </w:r>
    </w:p>
    <w:p w:rsidR="00AC0E35" w:rsidRPr="00062EBC" w:rsidRDefault="00AC0E35" w:rsidP="00D920FF">
      <w:pPr>
        <w:spacing w:after="0" w:line="240" w:lineRule="auto"/>
        <w:ind w:firstLine="567"/>
        <w:jc w:val="both"/>
        <w:rPr>
          <w:rFonts w:ascii="Times New Roman" w:hAnsi="Times New Roman"/>
          <w:sz w:val="26"/>
          <w:szCs w:val="26"/>
          <w:u w:val="single"/>
        </w:rPr>
      </w:pPr>
      <w:r w:rsidRPr="00062EBC">
        <w:rPr>
          <w:rFonts w:ascii="Times New Roman" w:hAnsi="Times New Roman"/>
          <w:sz w:val="26"/>
          <w:szCs w:val="26"/>
          <w:u w:val="single"/>
        </w:rPr>
        <w:t>5. Чтение.</w:t>
      </w:r>
      <w:r w:rsidR="00271D97" w:rsidRPr="00062EBC">
        <w:rPr>
          <w:rFonts w:ascii="Times New Roman" w:hAnsi="Times New Roman"/>
          <w:sz w:val="26"/>
          <w:szCs w:val="26"/>
          <w:u w:val="single"/>
        </w:rPr>
        <w:t xml:space="preserve"> </w:t>
      </w:r>
      <w:r w:rsidRPr="00062EBC">
        <w:rPr>
          <w:rFonts w:ascii="Times New Roman" w:hAnsi="Times New Roman"/>
          <w:sz w:val="26"/>
          <w:szCs w:val="26"/>
        </w:rPr>
        <w:t>Особенно интересными с помощью презентации можно сделать уроки чтения. Портреты писателей, места, где они жили и творили, инсцениро</w:t>
      </w:r>
      <w:r w:rsidRPr="00062EBC">
        <w:rPr>
          <w:rFonts w:ascii="Times New Roman" w:hAnsi="Times New Roman"/>
          <w:sz w:val="26"/>
          <w:szCs w:val="26"/>
        </w:rPr>
        <w:t>в</w:t>
      </w:r>
      <w:r w:rsidRPr="00062EBC">
        <w:rPr>
          <w:rFonts w:ascii="Times New Roman" w:hAnsi="Times New Roman"/>
          <w:sz w:val="26"/>
          <w:szCs w:val="26"/>
        </w:rPr>
        <w:lastRenderedPageBreak/>
        <w:t>ки отдельных эпизодов из произведений, составление плана, словарная работа, чистоговорки, скороговорки - всё становится интересным, если использовать эти современные методы.</w:t>
      </w:r>
    </w:p>
    <w:p w:rsidR="00AC0E35" w:rsidRPr="00062EBC" w:rsidRDefault="00AC0E35" w:rsidP="00D920FF">
      <w:pPr>
        <w:spacing w:after="0" w:line="240" w:lineRule="auto"/>
        <w:ind w:firstLine="567"/>
        <w:jc w:val="both"/>
        <w:rPr>
          <w:rFonts w:ascii="Times New Roman" w:hAnsi="Times New Roman"/>
          <w:sz w:val="26"/>
          <w:szCs w:val="26"/>
          <w:u w:val="single"/>
        </w:rPr>
      </w:pPr>
      <w:r w:rsidRPr="00062EBC">
        <w:rPr>
          <w:rFonts w:ascii="Times New Roman" w:hAnsi="Times New Roman"/>
          <w:sz w:val="26"/>
          <w:szCs w:val="26"/>
          <w:u w:val="single"/>
        </w:rPr>
        <w:t xml:space="preserve">6. Изобразительное искусство, технология. </w:t>
      </w:r>
      <w:r w:rsidRPr="00062EBC">
        <w:rPr>
          <w:rFonts w:ascii="Times New Roman" w:hAnsi="Times New Roman"/>
          <w:sz w:val="26"/>
          <w:szCs w:val="26"/>
        </w:rPr>
        <w:t>Презентацию также можно и</w:t>
      </w:r>
      <w:r w:rsidRPr="00062EBC">
        <w:rPr>
          <w:rFonts w:ascii="Times New Roman" w:hAnsi="Times New Roman"/>
          <w:sz w:val="26"/>
          <w:szCs w:val="26"/>
        </w:rPr>
        <w:t>с</w:t>
      </w:r>
      <w:r w:rsidRPr="00062EBC">
        <w:rPr>
          <w:rFonts w:ascii="Times New Roman" w:hAnsi="Times New Roman"/>
          <w:sz w:val="26"/>
          <w:szCs w:val="26"/>
        </w:rPr>
        <w:t>пользовать на уроках изобразительного искусства: портреты художников, р</w:t>
      </w:r>
      <w:r w:rsidRPr="00062EBC">
        <w:rPr>
          <w:rFonts w:ascii="Times New Roman" w:hAnsi="Times New Roman"/>
          <w:sz w:val="26"/>
          <w:szCs w:val="26"/>
        </w:rPr>
        <w:t>е</w:t>
      </w:r>
      <w:r w:rsidRPr="00062EBC">
        <w:rPr>
          <w:rFonts w:ascii="Times New Roman" w:hAnsi="Times New Roman"/>
          <w:sz w:val="26"/>
          <w:szCs w:val="26"/>
        </w:rPr>
        <w:t>продукции, схемы, последовательность выполнения рисунка и т.д. Образцы и</w:t>
      </w:r>
      <w:r w:rsidRPr="00062EBC">
        <w:rPr>
          <w:rFonts w:ascii="Times New Roman" w:hAnsi="Times New Roman"/>
          <w:sz w:val="26"/>
          <w:szCs w:val="26"/>
        </w:rPr>
        <w:t>з</w:t>
      </w:r>
      <w:r w:rsidRPr="00062EBC">
        <w:rPr>
          <w:rFonts w:ascii="Times New Roman" w:hAnsi="Times New Roman"/>
          <w:sz w:val="26"/>
          <w:szCs w:val="26"/>
        </w:rPr>
        <w:t>делий и этапы работы по проектной деятельности на уроках технологии и т.д.</w:t>
      </w:r>
    </w:p>
    <w:p w:rsidR="00AC0E35" w:rsidRPr="00062EBC" w:rsidRDefault="00AC0E3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В начальной школе мы используем презентации на всех этапах урока: при объяснении нового материала, закреплении, повторении, контроле, при провед</w:t>
      </w:r>
      <w:r w:rsidRPr="00062EBC">
        <w:rPr>
          <w:rFonts w:ascii="Times New Roman" w:hAnsi="Times New Roman"/>
          <w:sz w:val="26"/>
          <w:szCs w:val="26"/>
        </w:rPr>
        <w:t>е</w:t>
      </w:r>
      <w:r w:rsidRPr="00062EBC">
        <w:rPr>
          <w:rFonts w:ascii="Times New Roman" w:hAnsi="Times New Roman"/>
          <w:sz w:val="26"/>
          <w:szCs w:val="26"/>
        </w:rPr>
        <w:t>нии</w:t>
      </w:r>
      <w:r w:rsidR="00271D97" w:rsidRPr="00062EBC">
        <w:rPr>
          <w:rFonts w:ascii="Times New Roman" w:hAnsi="Times New Roman"/>
          <w:sz w:val="26"/>
          <w:szCs w:val="26"/>
        </w:rPr>
        <w:t xml:space="preserve"> </w:t>
      </w:r>
      <w:r w:rsidRPr="00062EBC">
        <w:rPr>
          <w:rFonts w:ascii="Times New Roman" w:hAnsi="Times New Roman"/>
          <w:sz w:val="26"/>
          <w:szCs w:val="26"/>
        </w:rPr>
        <w:t>внеклассных занятий и др. Ребёнок становится ищущим, жаждущим знаний, неутомимым, творческим, настойчивым и трудолюбивым. Таким образом, труд, затраченный на управление познавательной деятельностью с помощью средств</w:t>
      </w:r>
      <w:r w:rsidR="00271D97" w:rsidRPr="00062EBC">
        <w:rPr>
          <w:rFonts w:ascii="Times New Roman" w:hAnsi="Times New Roman"/>
          <w:sz w:val="26"/>
          <w:szCs w:val="26"/>
        </w:rPr>
        <w:t xml:space="preserve"> </w:t>
      </w:r>
      <w:r w:rsidRPr="00062EBC">
        <w:rPr>
          <w:rFonts w:ascii="Times New Roman" w:hAnsi="Times New Roman"/>
          <w:sz w:val="26"/>
          <w:szCs w:val="26"/>
        </w:rPr>
        <w:t xml:space="preserve">ИКТ, оправдывает себя во всех отношениях: </w:t>
      </w:r>
    </w:p>
    <w:p w:rsidR="00AC0E35" w:rsidRPr="00062EBC" w:rsidRDefault="00AC0E3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w:t>
      </w:r>
      <w:r w:rsidR="00271D97" w:rsidRPr="00062EBC">
        <w:rPr>
          <w:rFonts w:ascii="Times New Roman" w:hAnsi="Times New Roman"/>
          <w:sz w:val="26"/>
          <w:szCs w:val="26"/>
        </w:rPr>
        <w:t xml:space="preserve"> </w:t>
      </w:r>
      <w:r w:rsidRPr="00062EBC">
        <w:rPr>
          <w:rFonts w:ascii="Times New Roman" w:hAnsi="Times New Roman"/>
          <w:sz w:val="26"/>
          <w:szCs w:val="26"/>
        </w:rPr>
        <w:t xml:space="preserve">повышает качество знаний; </w:t>
      </w:r>
    </w:p>
    <w:p w:rsidR="00AC0E35" w:rsidRPr="00062EBC" w:rsidRDefault="00AC0E3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w:t>
      </w:r>
      <w:r w:rsidR="00271D97" w:rsidRPr="00062EBC">
        <w:rPr>
          <w:rFonts w:ascii="Times New Roman" w:hAnsi="Times New Roman"/>
          <w:sz w:val="26"/>
          <w:szCs w:val="26"/>
        </w:rPr>
        <w:t xml:space="preserve"> </w:t>
      </w:r>
      <w:r w:rsidRPr="00062EBC">
        <w:rPr>
          <w:rFonts w:ascii="Times New Roman" w:hAnsi="Times New Roman"/>
          <w:sz w:val="26"/>
          <w:szCs w:val="26"/>
        </w:rPr>
        <w:t xml:space="preserve">продвигает ребенка в общем развитии; </w:t>
      </w:r>
    </w:p>
    <w:p w:rsidR="00AC0E35" w:rsidRPr="00062EBC" w:rsidRDefault="00AC0E3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w:t>
      </w:r>
      <w:r w:rsidR="00271D97" w:rsidRPr="00062EBC">
        <w:rPr>
          <w:rFonts w:ascii="Times New Roman" w:hAnsi="Times New Roman"/>
          <w:sz w:val="26"/>
          <w:szCs w:val="26"/>
        </w:rPr>
        <w:t xml:space="preserve"> </w:t>
      </w:r>
      <w:r w:rsidRPr="00062EBC">
        <w:rPr>
          <w:rFonts w:ascii="Times New Roman" w:hAnsi="Times New Roman"/>
          <w:sz w:val="26"/>
          <w:szCs w:val="26"/>
        </w:rPr>
        <w:t>помогает преодолеть трудности;</w:t>
      </w:r>
    </w:p>
    <w:p w:rsidR="00AC0E35" w:rsidRPr="00062EBC" w:rsidRDefault="00AC0E3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w:t>
      </w:r>
      <w:r w:rsidR="00271D97" w:rsidRPr="00062EBC">
        <w:rPr>
          <w:rFonts w:ascii="Times New Roman" w:hAnsi="Times New Roman"/>
          <w:sz w:val="26"/>
          <w:szCs w:val="26"/>
        </w:rPr>
        <w:t xml:space="preserve"> </w:t>
      </w:r>
      <w:r w:rsidRPr="00062EBC">
        <w:rPr>
          <w:rFonts w:ascii="Times New Roman" w:hAnsi="Times New Roman"/>
          <w:sz w:val="26"/>
          <w:szCs w:val="26"/>
        </w:rPr>
        <w:t>вносит радость в жизнь ребенка;</w:t>
      </w:r>
    </w:p>
    <w:p w:rsidR="00AC0E35" w:rsidRPr="00062EBC" w:rsidRDefault="00AC0E3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w:t>
      </w:r>
      <w:r w:rsidR="00271D97" w:rsidRPr="00062EBC">
        <w:rPr>
          <w:rFonts w:ascii="Times New Roman" w:hAnsi="Times New Roman"/>
          <w:sz w:val="26"/>
          <w:szCs w:val="26"/>
        </w:rPr>
        <w:t xml:space="preserve"> </w:t>
      </w:r>
      <w:r w:rsidRPr="00062EBC">
        <w:rPr>
          <w:rFonts w:ascii="Times New Roman" w:hAnsi="Times New Roman"/>
          <w:sz w:val="26"/>
          <w:szCs w:val="26"/>
        </w:rPr>
        <w:t xml:space="preserve">позволяет вести обучение в зоне ближайшего развития; </w:t>
      </w:r>
    </w:p>
    <w:p w:rsidR="00AC0E35" w:rsidRPr="00062EBC" w:rsidRDefault="00AC0E3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w:t>
      </w:r>
      <w:r w:rsidR="00271D97" w:rsidRPr="00062EBC">
        <w:rPr>
          <w:rFonts w:ascii="Times New Roman" w:hAnsi="Times New Roman"/>
          <w:sz w:val="26"/>
          <w:szCs w:val="26"/>
        </w:rPr>
        <w:t xml:space="preserve"> </w:t>
      </w:r>
      <w:r w:rsidRPr="00062EBC">
        <w:rPr>
          <w:rFonts w:ascii="Times New Roman" w:hAnsi="Times New Roman"/>
          <w:sz w:val="26"/>
          <w:szCs w:val="26"/>
        </w:rPr>
        <w:t xml:space="preserve">создает благоприятные условия для лучшего взаимопонимания учителя и учащихся и их сотрудничества в учебном процессе. </w:t>
      </w:r>
    </w:p>
    <w:p w:rsidR="00AC0E35" w:rsidRPr="00062EBC" w:rsidRDefault="00AC0E3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Кроме того, фрагменты уроков, на которых используются презентации, о</w:t>
      </w:r>
      <w:r w:rsidRPr="00062EBC">
        <w:rPr>
          <w:rFonts w:ascii="Times New Roman" w:hAnsi="Times New Roman"/>
          <w:sz w:val="26"/>
          <w:szCs w:val="26"/>
        </w:rPr>
        <w:t>т</w:t>
      </w:r>
      <w:r w:rsidRPr="00062EBC">
        <w:rPr>
          <w:rFonts w:ascii="Times New Roman" w:hAnsi="Times New Roman"/>
          <w:sz w:val="26"/>
          <w:szCs w:val="26"/>
        </w:rPr>
        <w:t>ражают один из главных принципов создания современного урока – принцип фасциации (принцип привлекательности). Благодаря презентациям дети, кот</w:t>
      </w:r>
      <w:r w:rsidRPr="00062EBC">
        <w:rPr>
          <w:rFonts w:ascii="Times New Roman" w:hAnsi="Times New Roman"/>
          <w:sz w:val="26"/>
          <w:szCs w:val="26"/>
        </w:rPr>
        <w:t>о</w:t>
      </w:r>
      <w:r w:rsidRPr="00062EBC">
        <w:rPr>
          <w:rFonts w:ascii="Times New Roman" w:hAnsi="Times New Roman"/>
          <w:sz w:val="26"/>
          <w:szCs w:val="26"/>
        </w:rPr>
        <w:t>рые обычно не отличались высокой активностью на уроках, стали активно в</w:t>
      </w:r>
      <w:r w:rsidRPr="00062EBC">
        <w:rPr>
          <w:rFonts w:ascii="Times New Roman" w:hAnsi="Times New Roman"/>
          <w:sz w:val="26"/>
          <w:szCs w:val="26"/>
        </w:rPr>
        <w:t>ы</w:t>
      </w:r>
      <w:r w:rsidRPr="00062EBC">
        <w:rPr>
          <w:rFonts w:ascii="Times New Roman" w:hAnsi="Times New Roman"/>
          <w:sz w:val="26"/>
          <w:szCs w:val="26"/>
        </w:rPr>
        <w:t>сказывать свое мнение, рассуждать. Достаточно широкое распространение мул</w:t>
      </w:r>
      <w:r w:rsidRPr="00062EBC">
        <w:rPr>
          <w:rFonts w:ascii="Times New Roman" w:hAnsi="Times New Roman"/>
          <w:sz w:val="26"/>
          <w:szCs w:val="26"/>
        </w:rPr>
        <w:t>ь</w:t>
      </w:r>
      <w:r w:rsidRPr="00062EBC">
        <w:rPr>
          <w:rFonts w:ascii="Times New Roman" w:hAnsi="Times New Roman"/>
          <w:sz w:val="26"/>
          <w:szCs w:val="26"/>
        </w:rPr>
        <w:t>тимедиа проекторов позволяет значительно увеличить наглядность за счет и</w:t>
      </w:r>
      <w:r w:rsidRPr="00062EBC">
        <w:rPr>
          <w:rFonts w:ascii="Times New Roman" w:hAnsi="Times New Roman"/>
          <w:sz w:val="26"/>
          <w:szCs w:val="26"/>
        </w:rPr>
        <w:t>с</w:t>
      </w:r>
      <w:r w:rsidRPr="00062EBC">
        <w:rPr>
          <w:rFonts w:ascii="Times New Roman" w:hAnsi="Times New Roman"/>
          <w:sz w:val="26"/>
          <w:szCs w:val="26"/>
        </w:rPr>
        <w:t>пользования учителем в ходе урока мультимедиа презентации.</w:t>
      </w:r>
    </w:p>
    <w:p w:rsidR="00AC0E35" w:rsidRPr="00062EBC" w:rsidRDefault="00AC0E35" w:rsidP="00D920FF">
      <w:pPr>
        <w:spacing w:after="0" w:line="240" w:lineRule="auto"/>
        <w:ind w:firstLine="567"/>
        <w:jc w:val="both"/>
        <w:rPr>
          <w:rFonts w:ascii="Times New Roman" w:hAnsi="Times New Roman"/>
          <w:i/>
          <w:sz w:val="24"/>
          <w:szCs w:val="24"/>
        </w:rPr>
      </w:pPr>
      <w:r w:rsidRPr="00062EBC">
        <w:rPr>
          <w:rFonts w:ascii="Times New Roman" w:hAnsi="Times New Roman"/>
          <w:i/>
          <w:sz w:val="24"/>
          <w:szCs w:val="24"/>
        </w:rPr>
        <w:t>Литература:</w:t>
      </w:r>
    </w:p>
    <w:p w:rsidR="00AC0E35" w:rsidRPr="00062EBC" w:rsidRDefault="00AC0E35" w:rsidP="00D920FF">
      <w:pPr>
        <w:spacing w:after="0" w:line="240" w:lineRule="auto"/>
        <w:ind w:firstLine="567"/>
        <w:jc w:val="both"/>
        <w:rPr>
          <w:rFonts w:ascii="Times New Roman" w:hAnsi="Times New Roman"/>
          <w:i/>
          <w:sz w:val="24"/>
          <w:szCs w:val="24"/>
        </w:rPr>
      </w:pPr>
      <w:r w:rsidRPr="00062EBC">
        <w:rPr>
          <w:rFonts w:ascii="Times New Roman" w:hAnsi="Times New Roman"/>
          <w:i/>
          <w:sz w:val="24"/>
          <w:szCs w:val="24"/>
        </w:rPr>
        <w:t>1. Титоренко Г.А. Современные информационные технологии. М.: ЮНИТИ, 1999.</w:t>
      </w:r>
    </w:p>
    <w:p w:rsidR="00AC0E35" w:rsidRPr="00062EBC" w:rsidRDefault="00AC0E35" w:rsidP="00D920FF">
      <w:pPr>
        <w:spacing w:after="0" w:line="240" w:lineRule="auto"/>
        <w:ind w:firstLine="567"/>
        <w:jc w:val="both"/>
        <w:rPr>
          <w:rFonts w:ascii="Times New Roman" w:hAnsi="Times New Roman"/>
          <w:i/>
          <w:sz w:val="24"/>
          <w:szCs w:val="24"/>
        </w:rPr>
      </w:pPr>
      <w:r w:rsidRPr="00062EBC">
        <w:rPr>
          <w:rFonts w:ascii="Times New Roman" w:hAnsi="Times New Roman"/>
          <w:i/>
          <w:sz w:val="24"/>
          <w:szCs w:val="24"/>
        </w:rPr>
        <w:t xml:space="preserve">2. Олифер В., Олифер Н. Новые технологии в обучении. </w:t>
      </w:r>
      <w:r w:rsidR="00165112" w:rsidRPr="00062EBC">
        <w:rPr>
          <w:rFonts w:ascii="Times New Roman" w:hAnsi="Times New Roman"/>
          <w:i/>
          <w:sz w:val="24"/>
          <w:szCs w:val="24"/>
        </w:rPr>
        <w:t>- С</w:t>
      </w:r>
      <w:r w:rsidR="00F94DFC" w:rsidRPr="00062EBC">
        <w:rPr>
          <w:rFonts w:ascii="Times New Roman" w:hAnsi="Times New Roman"/>
          <w:i/>
          <w:sz w:val="24"/>
          <w:szCs w:val="24"/>
        </w:rPr>
        <w:t>Пб.,</w:t>
      </w:r>
      <w:r w:rsidRPr="00062EBC">
        <w:rPr>
          <w:rFonts w:ascii="Times New Roman" w:hAnsi="Times New Roman"/>
          <w:i/>
          <w:sz w:val="24"/>
          <w:szCs w:val="24"/>
        </w:rPr>
        <w:t xml:space="preserve"> 2000.</w:t>
      </w:r>
    </w:p>
    <w:p w:rsidR="00AC0E35" w:rsidRPr="00062EBC" w:rsidRDefault="00AC0E35" w:rsidP="00D920FF">
      <w:pPr>
        <w:spacing w:after="0" w:line="240" w:lineRule="auto"/>
        <w:ind w:firstLine="567"/>
        <w:jc w:val="both"/>
        <w:rPr>
          <w:rFonts w:ascii="Times New Roman" w:hAnsi="Times New Roman"/>
          <w:i/>
          <w:sz w:val="24"/>
          <w:szCs w:val="24"/>
        </w:rPr>
      </w:pPr>
      <w:r w:rsidRPr="00062EBC">
        <w:rPr>
          <w:rFonts w:ascii="Times New Roman" w:hAnsi="Times New Roman"/>
          <w:i/>
          <w:sz w:val="24"/>
          <w:szCs w:val="24"/>
        </w:rPr>
        <w:t>3. Дьяконов</w:t>
      </w:r>
      <w:r w:rsidR="00165112" w:rsidRPr="00062EBC">
        <w:rPr>
          <w:rFonts w:ascii="Times New Roman" w:hAnsi="Times New Roman"/>
          <w:i/>
          <w:sz w:val="24"/>
          <w:szCs w:val="24"/>
        </w:rPr>
        <w:t xml:space="preserve"> В.</w:t>
      </w:r>
      <w:r w:rsidRPr="00062EBC">
        <w:rPr>
          <w:rFonts w:ascii="Times New Roman" w:hAnsi="Times New Roman"/>
          <w:i/>
          <w:sz w:val="24"/>
          <w:szCs w:val="24"/>
        </w:rPr>
        <w:t xml:space="preserve"> Мультимедиа–ПК // Домашний Компьютер, 1999. -</w:t>
      </w:r>
      <w:r w:rsidR="00165112" w:rsidRPr="00062EBC">
        <w:rPr>
          <w:rFonts w:ascii="Times New Roman" w:hAnsi="Times New Roman"/>
          <w:i/>
          <w:sz w:val="24"/>
          <w:szCs w:val="24"/>
        </w:rPr>
        <w:t xml:space="preserve"> </w:t>
      </w:r>
      <w:r w:rsidRPr="00062EBC">
        <w:rPr>
          <w:rFonts w:ascii="Times New Roman" w:hAnsi="Times New Roman"/>
          <w:i/>
          <w:sz w:val="24"/>
          <w:szCs w:val="24"/>
        </w:rPr>
        <w:t>С. 33-38.</w:t>
      </w:r>
    </w:p>
    <w:p w:rsidR="00AC0E35" w:rsidRPr="00062EBC" w:rsidRDefault="00AC0E35" w:rsidP="00D920FF">
      <w:pPr>
        <w:spacing w:after="0" w:line="240" w:lineRule="auto"/>
        <w:ind w:firstLine="567"/>
        <w:jc w:val="both"/>
        <w:rPr>
          <w:rFonts w:ascii="Times New Roman" w:hAnsi="Times New Roman"/>
          <w:i/>
          <w:sz w:val="24"/>
          <w:szCs w:val="24"/>
        </w:rPr>
      </w:pPr>
      <w:r w:rsidRPr="00062EBC">
        <w:rPr>
          <w:rFonts w:ascii="Times New Roman" w:hAnsi="Times New Roman"/>
          <w:i/>
          <w:sz w:val="24"/>
          <w:szCs w:val="24"/>
        </w:rPr>
        <w:t>4. Волков</w:t>
      </w:r>
      <w:r w:rsidR="00165112" w:rsidRPr="00062EBC">
        <w:rPr>
          <w:rFonts w:ascii="Times New Roman" w:hAnsi="Times New Roman"/>
          <w:i/>
          <w:sz w:val="24"/>
          <w:szCs w:val="24"/>
        </w:rPr>
        <w:t xml:space="preserve"> В</w:t>
      </w:r>
      <w:r w:rsidRPr="00062EBC">
        <w:rPr>
          <w:rFonts w:ascii="Times New Roman" w:hAnsi="Times New Roman"/>
          <w:i/>
          <w:sz w:val="24"/>
          <w:szCs w:val="24"/>
        </w:rPr>
        <w:t>. Современные мультимедиа // Компьютер-ИНФО, 1999. -</w:t>
      </w:r>
      <w:r w:rsidR="00165112" w:rsidRPr="00062EBC">
        <w:rPr>
          <w:rFonts w:ascii="Times New Roman" w:hAnsi="Times New Roman"/>
          <w:i/>
          <w:sz w:val="24"/>
          <w:szCs w:val="24"/>
        </w:rPr>
        <w:t xml:space="preserve"> </w:t>
      </w:r>
      <w:r w:rsidRPr="00062EBC">
        <w:rPr>
          <w:rFonts w:ascii="Times New Roman" w:hAnsi="Times New Roman"/>
          <w:i/>
          <w:sz w:val="24"/>
          <w:szCs w:val="24"/>
        </w:rPr>
        <w:t>С.</w:t>
      </w:r>
      <w:r w:rsidR="00165112" w:rsidRPr="00062EBC">
        <w:rPr>
          <w:rFonts w:ascii="Times New Roman" w:hAnsi="Times New Roman"/>
          <w:i/>
          <w:sz w:val="24"/>
          <w:szCs w:val="24"/>
        </w:rPr>
        <w:t xml:space="preserve"> </w:t>
      </w:r>
      <w:r w:rsidRPr="00062EBC">
        <w:rPr>
          <w:rFonts w:ascii="Times New Roman" w:hAnsi="Times New Roman"/>
          <w:i/>
          <w:sz w:val="24"/>
          <w:szCs w:val="24"/>
        </w:rPr>
        <w:t>121</w:t>
      </w:r>
      <w:r w:rsidR="00165112" w:rsidRPr="00062EBC">
        <w:rPr>
          <w:rFonts w:ascii="Times New Roman" w:hAnsi="Times New Roman"/>
          <w:i/>
          <w:sz w:val="24"/>
          <w:szCs w:val="24"/>
        </w:rPr>
        <w:t>.</w:t>
      </w:r>
    </w:p>
    <w:p w:rsidR="00AC0E35" w:rsidRPr="00062EBC" w:rsidRDefault="00AC0E35" w:rsidP="00165112">
      <w:pPr>
        <w:spacing w:after="0" w:line="240" w:lineRule="auto"/>
        <w:ind w:right="-113" w:firstLine="567"/>
        <w:rPr>
          <w:rFonts w:ascii="Times New Roman" w:hAnsi="Times New Roman"/>
          <w:i/>
        </w:rPr>
      </w:pPr>
      <w:r w:rsidRPr="00062EBC">
        <w:rPr>
          <w:rFonts w:ascii="Times New Roman" w:hAnsi="Times New Roman"/>
          <w:i/>
          <w:sz w:val="24"/>
          <w:szCs w:val="24"/>
        </w:rPr>
        <w:t>5.</w:t>
      </w:r>
      <w:r w:rsidR="00165112" w:rsidRPr="00062EBC">
        <w:rPr>
          <w:rFonts w:ascii="Times New Roman" w:hAnsi="Times New Roman"/>
          <w:i/>
          <w:sz w:val="24"/>
          <w:szCs w:val="24"/>
        </w:rPr>
        <w:t xml:space="preserve"> </w:t>
      </w:r>
      <w:r w:rsidRPr="00062EBC">
        <w:rPr>
          <w:rFonts w:ascii="Times New Roman" w:hAnsi="Times New Roman"/>
          <w:i/>
          <w:sz w:val="24"/>
          <w:szCs w:val="24"/>
        </w:rPr>
        <w:t>Голосов</w:t>
      </w:r>
      <w:r w:rsidR="00165112" w:rsidRPr="00062EBC">
        <w:rPr>
          <w:rFonts w:ascii="Times New Roman" w:hAnsi="Times New Roman"/>
          <w:i/>
          <w:sz w:val="24"/>
          <w:szCs w:val="24"/>
        </w:rPr>
        <w:t xml:space="preserve"> В</w:t>
      </w:r>
      <w:r w:rsidRPr="00062EBC">
        <w:rPr>
          <w:rFonts w:ascii="Times New Roman" w:hAnsi="Times New Roman"/>
          <w:i/>
          <w:sz w:val="24"/>
          <w:szCs w:val="24"/>
        </w:rPr>
        <w:t xml:space="preserve">. Использование ИКТ на уроках в начальной школе. </w:t>
      </w:r>
      <w:r w:rsidRPr="00062EBC">
        <w:rPr>
          <w:rFonts w:ascii="Times New Roman" w:hAnsi="Times New Roman"/>
          <w:i/>
        </w:rPr>
        <w:t>http://firsschool.ucoz.ru</w:t>
      </w:r>
    </w:p>
    <w:p w:rsidR="00DE720E" w:rsidRDefault="00DE720E" w:rsidP="00165112">
      <w:pPr>
        <w:spacing w:after="0" w:line="240" w:lineRule="auto"/>
        <w:jc w:val="center"/>
        <w:rPr>
          <w:rFonts w:ascii="Times New Roman" w:hAnsi="Times New Roman" w:cs="Times New Roman"/>
          <w:b/>
          <w:sz w:val="26"/>
          <w:szCs w:val="26"/>
        </w:rPr>
      </w:pPr>
    </w:p>
    <w:p w:rsidR="0018227B" w:rsidRPr="00062EBC" w:rsidRDefault="0018227B" w:rsidP="00165112">
      <w:pPr>
        <w:spacing w:after="0" w:line="240" w:lineRule="auto"/>
        <w:jc w:val="center"/>
        <w:rPr>
          <w:rFonts w:ascii="Times New Roman" w:hAnsi="Times New Roman" w:cs="Times New Roman"/>
          <w:b/>
          <w:sz w:val="26"/>
          <w:szCs w:val="26"/>
        </w:rPr>
      </w:pPr>
      <w:r w:rsidRPr="00062EBC">
        <w:rPr>
          <w:rFonts w:ascii="Times New Roman" w:hAnsi="Times New Roman" w:cs="Times New Roman"/>
          <w:b/>
          <w:sz w:val="26"/>
          <w:szCs w:val="26"/>
        </w:rPr>
        <w:t xml:space="preserve">Применение электронных образовательных ресурсов </w:t>
      </w:r>
    </w:p>
    <w:p w:rsidR="0018227B" w:rsidRPr="00062EBC" w:rsidRDefault="0018227B" w:rsidP="00165112">
      <w:pPr>
        <w:spacing w:after="0" w:line="240" w:lineRule="auto"/>
        <w:jc w:val="center"/>
        <w:rPr>
          <w:rFonts w:ascii="Times New Roman" w:hAnsi="Times New Roman" w:cs="Times New Roman"/>
          <w:b/>
          <w:sz w:val="26"/>
          <w:szCs w:val="26"/>
        </w:rPr>
      </w:pPr>
      <w:r w:rsidRPr="00062EBC">
        <w:rPr>
          <w:rFonts w:ascii="Times New Roman" w:hAnsi="Times New Roman" w:cs="Times New Roman"/>
          <w:b/>
          <w:sz w:val="26"/>
          <w:szCs w:val="26"/>
        </w:rPr>
        <w:t>в сельской школе</w:t>
      </w:r>
    </w:p>
    <w:p w:rsidR="0018227B" w:rsidRPr="00062EBC" w:rsidRDefault="0018227B"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Окунцева Татьяна Михайловна, </w:t>
      </w:r>
      <w:r w:rsidR="00165112" w:rsidRPr="00062EBC">
        <w:rPr>
          <w:rFonts w:ascii="Times New Roman" w:hAnsi="Times New Roman" w:cs="Times New Roman"/>
          <w:i/>
          <w:sz w:val="26"/>
          <w:szCs w:val="26"/>
        </w:rPr>
        <w:br/>
      </w:r>
      <w:r w:rsidRPr="00062EBC">
        <w:rPr>
          <w:rFonts w:ascii="Times New Roman" w:hAnsi="Times New Roman" w:cs="Times New Roman"/>
          <w:i/>
          <w:sz w:val="26"/>
          <w:szCs w:val="26"/>
        </w:rPr>
        <w:t>награждена медалью В.</w:t>
      </w:r>
      <w:r w:rsidR="00165112" w:rsidRPr="00062EBC">
        <w:rPr>
          <w:rFonts w:ascii="Times New Roman" w:hAnsi="Times New Roman" w:cs="Times New Roman"/>
          <w:i/>
          <w:sz w:val="26"/>
          <w:szCs w:val="26"/>
        </w:rPr>
        <w:t xml:space="preserve"> </w:t>
      </w:r>
      <w:r w:rsidRPr="00062EBC">
        <w:rPr>
          <w:rFonts w:ascii="Times New Roman" w:hAnsi="Times New Roman" w:cs="Times New Roman"/>
          <w:i/>
          <w:sz w:val="26"/>
          <w:szCs w:val="26"/>
        </w:rPr>
        <w:t>Сухомлинск</w:t>
      </w:r>
      <w:r w:rsidR="009F27C1" w:rsidRPr="00062EBC">
        <w:rPr>
          <w:rFonts w:ascii="Times New Roman" w:hAnsi="Times New Roman" w:cs="Times New Roman"/>
          <w:i/>
          <w:sz w:val="26"/>
          <w:szCs w:val="26"/>
        </w:rPr>
        <w:t xml:space="preserve">ого </w:t>
      </w:r>
      <w:r w:rsidRPr="00062EBC">
        <w:rPr>
          <w:rFonts w:ascii="Times New Roman" w:hAnsi="Times New Roman" w:cs="Times New Roman"/>
          <w:i/>
          <w:sz w:val="26"/>
          <w:szCs w:val="26"/>
        </w:rPr>
        <w:t xml:space="preserve">«Сердце отдаю детям», </w:t>
      </w:r>
    </w:p>
    <w:p w:rsidR="0018227B" w:rsidRPr="00062EBC" w:rsidRDefault="0018227B"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директор, учитель географии МОБУ Артакульская СОШ</w:t>
      </w:r>
    </w:p>
    <w:p w:rsidR="0018227B" w:rsidRPr="00F139A5" w:rsidRDefault="0018227B" w:rsidP="00D920FF">
      <w:pPr>
        <w:spacing w:after="0" w:line="240" w:lineRule="auto"/>
        <w:ind w:firstLine="567"/>
        <w:jc w:val="right"/>
        <w:rPr>
          <w:i/>
          <w:sz w:val="24"/>
          <w:szCs w:val="24"/>
        </w:rPr>
      </w:pPr>
      <w:r w:rsidRPr="00F139A5">
        <w:rPr>
          <w:rFonts w:ascii="Times New Roman" w:hAnsi="Times New Roman" w:cs="Times New Roman"/>
          <w:i/>
          <w:sz w:val="26"/>
          <w:szCs w:val="26"/>
        </w:rPr>
        <w:t xml:space="preserve"> МР Караидельский район РБ</w:t>
      </w:r>
      <w:r w:rsidRPr="00F139A5">
        <w:rPr>
          <w:rFonts w:ascii="Times New Roman" w:hAnsi="Times New Roman" w:cs="Times New Roman"/>
          <w:i/>
          <w:sz w:val="24"/>
          <w:szCs w:val="24"/>
        </w:rPr>
        <w:t xml:space="preserve"> </w:t>
      </w:r>
      <w:r w:rsidR="00F139A5">
        <w:rPr>
          <w:rFonts w:ascii="Times New Roman" w:hAnsi="Times New Roman" w:cs="Times New Roman"/>
          <w:i/>
          <w:sz w:val="24"/>
          <w:szCs w:val="24"/>
        </w:rPr>
        <w:br/>
      </w:r>
      <w:hyperlink r:id="rId86" w:history="1">
        <w:r w:rsidRPr="00F139A5">
          <w:rPr>
            <w:rStyle w:val="a3"/>
            <w:rFonts w:ascii="Times New Roman" w:hAnsi="Times New Roman" w:cs="Times New Roman"/>
            <w:i/>
            <w:color w:val="auto"/>
            <w:sz w:val="24"/>
            <w:szCs w:val="24"/>
            <w:u w:val="none"/>
            <w:shd w:val="clear" w:color="auto" w:fill="FFFFFF"/>
          </w:rPr>
          <w:t>tat.okuntzeva@yandex.ru</w:t>
        </w:r>
      </w:hyperlink>
    </w:p>
    <w:p w:rsidR="0018227B" w:rsidRPr="008017D8" w:rsidRDefault="0018227B" w:rsidP="00D920FF">
      <w:pPr>
        <w:pStyle w:val="ab"/>
        <w:ind w:firstLine="567"/>
        <w:jc w:val="both"/>
        <w:rPr>
          <w:rFonts w:ascii="Times New Roman" w:hAnsi="Times New Roman"/>
          <w:spacing w:val="-2"/>
          <w:sz w:val="26"/>
          <w:szCs w:val="26"/>
        </w:rPr>
      </w:pPr>
      <w:r w:rsidRPr="008017D8">
        <w:rPr>
          <w:rFonts w:ascii="Times New Roman" w:hAnsi="Times New Roman"/>
          <w:spacing w:val="-2"/>
          <w:sz w:val="26"/>
          <w:szCs w:val="26"/>
        </w:rPr>
        <w:t>С 1 сентября 2013 г</w:t>
      </w:r>
      <w:r w:rsidR="008017D8" w:rsidRPr="008017D8">
        <w:rPr>
          <w:rFonts w:ascii="Times New Roman" w:hAnsi="Times New Roman"/>
          <w:spacing w:val="-2"/>
          <w:sz w:val="26"/>
          <w:szCs w:val="26"/>
        </w:rPr>
        <w:t>.</w:t>
      </w:r>
      <w:r w:rsidRPr="008017D8">
        <w:rPr>
          <w:rFonts w:ascii="Times New Roman" w:hAnsi="Times New Roman"/>
          <w:spacing w:val="-2"/>
          <w:sz w:val="26"/>
          <w:szCs w:val="26"/>
        </w:rPr>
        <w:t xml:space="preserve"> вступил в силу новый закон «Об образовании в Росси</w:t>
      </w:r>
      <w:r w:rsidRPr="008017D8">
        <w:rPr>
          <w:rFonts w:ascii="Times New Roman" w:hAnsi="Times New Roman"/>
          <w:spacing w:val="-2"/>
          <w:sz w:val="26"/>
          <w:szCs w:val="26"/>
        </w:rPr>
        <w:t>й</w:t>
      </w:r>
      <w:r w:rsidRPr="008017D8">
        <w:rPr>
          <w:rFonts w:ascii="Times New Roman" w:hAnsi="Times New Roman"/>
          <w:spacing w:val="-2"/>
          <w:sz w:val="26"/>
          <w:szCs w:val="26"/>
        </w:rPr>
        <w:t>ской Федерации». Он включает реализацию образовательных программ с прим</w:t>
      </w:r>
      <w:r w:rsidRPr="008017D8">
        <w:rPr>
          <w:rFonts w:ascii="Times New Roman" w:hAnsi="Times New Roman"/>
          <w:spacing w:val="-2"/>
          <w:sz w:val="26"/>
          <w:szCs w:val="26"/>
        </w:rPr>
        <w:t>е</w:t>
      </w:r>
      <w:r w:rsidRPr="008017D8">
        <w:rPr>
          <w:rFonts w:ascii="Times New Roman" w:hAnsi="Times New Roman"/>
          <w:spacing w:val="-2"/>
          <w:sz w:val="26"/>
          <w:szCs w:val="26"/>
        </w:rPr>
        <w:t>нением электронного обучения и дистанционных образовательных технологий, формирование электронных библиотек, обеспечивающи</w:t>
      </w:r>
      <w:r w:rsidR="007607D3" w:rsidRPr="008017D8">
        <w:rPr>
          <w:rFonts w:ascii="Times New Roman" w:hAnsi="Times New Roman"/>
          <w:spacing w:val="-2"/>
          <w:sz w:val="26"/>
          <w:szCs w:val="26"/>
        </w:rPr>
        <w:t>х</w:t>
      </w:r>
      <w:r w:rsidRPr="008017D8">
        <w:rPr>
          <w:rFonts w:ascii="Times New Roman" w:hAnsi="Times New Roman"/>
          <w:spacing w:val="-2"/>
          <w:sz w:val="26"/>
          <w:szCs w:val="26"/>
        </w:rPr>
        <w:t xml:space="preserve"> доступ к професси</w:t>
      </w:r>
      <w:r w:rsidRPr="008017D8">
        <w:rPr>
          <w:rFonts w:ascii="Times New Roman" w:hAnsi="Times New Roman"/>
          <w:spacing w:val="-2"/>
          <w:sz w:val="26"/>
          <w:szCs w:val="26"/>
        </w:rPr>
        <w:t>о</w:t>
      </w:r>
      <w:r w:rsidRPr="008017D8">
        <w:rPr>
          <w:rFonts w:ascii="Times New Roman" w:hAnsi="Times New Roman"/>
          <w:spacing w:val="-2"/>
          <w:sz w:val="26"/>
          <w:szCs w:val="26"/>
        </w:rPr>
        <w:t>нальным базам данных, информационным справочным и поисковым системам</w:t>
      </w:r>
      <w:r w:rsidR="00F87D0E" w:rsidRPr="008017D8">
        <w:rPr>
          <w:rFonts w:ascii="Times New Roman" w:hAnsi="Times New Roman"/>
          <w:spacing w:val="-2"/>
          <w:sz w:val="26"/>
          <w:szCs w:val="26"/>
        </w:rPr>
        <w:t xml:space="preserve"> </w:t>
      </w:r>
      <w:r w:rsidRPr="008017D8">
        <w:rPr>
          <w:rFonts w:ascii="Times New Roman" w:hAnsi="Times New Roman"/>
          <w:spacing w:val="-2"/>
          <w:sz w:val="26"/>
          <w:szCs w:val="26"/>
        </w:rPr>
        <w:t xml:space="preserve">[1]. </w:t>
      </w:r>
    </w:p>
    <w:p w:rsidR="0018227B" w:rsidRPr="00062EBC" w:rsidRDefault="0018227B" w:rsidP="00D920FF">
      <w:pPr>
        <w:pStyle w:val="ab"/>
        <w:ind w:firstLine="567"/>
        <w:jc w:val="both"/>
        <w:rPr>
          <w:rFonts w:ascii="Times New Roman" w:hAnsi="Times New Roman"/>
          <w:sz w:val="26"/>
          <w:szCs w:val="26"/>
        </w:rPr>
      </w:pPr>
      <w:r w:rsidRPr="00062EBC">
        <w:rPr>
          <w:rFonts w:ascii="Times New Roman" w:hAnsi="Times New Roman"/>
          <w:sz w:val="26"/>
          <w:szCs w:val="26"/>
        </w:rPr>
        <w:lastRenderedPageBreak/>
        <w:t>Как это реализовать в условиях сельской школы, руководителем которой являюсь? Как интегрировать информационные технологии в образовательный процесс? Это вопросы, на которые</w:t>
      </w:r>
      <w:r w:rsidR="00271D97" w:rsidRPr="00062EBC">
        <w:rPr>
          <w:rFonts w:ascii="Times New Roman" w:hAnsi="Times New Roman"/>
          <w:sz w:val="26"/>
          <w:szCs w:val="26"/>
        </w:rPr>
        <w:t xml:space="preserve"> </w:t>
      </w:r>
      <w:r w:rsidRPr="00062EBC">
        <w:rPr>
          <w:rFonts w:ascii="Times New Roman" w:hAnsi="Times New Roman"/>
          <w:sz w:val="26"/>
          <w:szCs w:val="26"/>
        </w:rPr>
        <w:t>педагоги должны дать ответ.</w:t>
      </w:r>
    </w:p>
    <w:p w:rsidR="0018227B" w:rsidRPr="008017D8" w:rsidRDefault="0018227B" w:rsidP="00D920FF">
      <w:pPr>
        <w:pStyle w:val="ab"/>
        <w:ind w:firstLine="567"/>
        <w:jc w:val="both"/>
        <w:rPr>
          <w:rFonts w:ascii="Times New Roman" w:hAnsi="Times New Roman"/>
          <w:spacing w:val="-3"/>
          <w:sz w:val="26"/>
          <w:szCs w:val="26"/>
        </w:rPr>
      </w:pPr>
      <w:r w:rsidRPr="008017D8">
        <w:rPr>
          <w:rFonts w:ascii="Times New Roman" w:hAnsi="Times New Roman"/>
          <w:spacing w:val="-3"/>
          <w:sz w:val="26"/>
          <w:szCs w:val="26"/>
        </w:rPr>
        <w:t>В будущем наши сельские выпускники, наравне с городскими, окажутся в к</w:t>
      </w:r>
      <w:r w:rsidRPr="008017D8">
        <w:rPr>
          <w:rFonts w:ascii="Times New Roman" w:hAnsi="Times New Roman"/>
          <w:spacing w:val="-3"/>
          <w:sz w:val="26"/>
          <w:szCs w:val="26"/>
        </w:rPr>
        <w:t>а</w:t>
      </w:r>
      <w:r w:rsidRPr="008017D8">
        <w:rPr>
          <w:rFonts w:ascii="Times New Roman" w:hAnsi="Times New Roman"/>
          <w:spacing w:val="-3"/>
          <w:sz w:val="26"/>
          <w:szCs w:val="26"/>
        </w:rPr>
        <w:t>ких-либо образовательных учреждениях. Могут возникнуть психологические барьеры: чувство неполноценности, неувер</w:t>
      </w:r>
      <w:r w:rsidR="00F87D0E" w:rsidRPr="008017D8">
        <w:rPr>
          <w:rFonts w:ascii="Times New Roman" w:hAnsi="Times New Roman"/>
          <w:spacing w:val="-3"/>
          <w:sz w:val="26"/>
          <w:szCs w:val="26"/>
        </w:rPr>
        <w:t xml:space="preserve">енности в себе. Как отмечает </w:t>
      </w:r>
      <w:r w:rsidR="008017D8">
        <w:rPr>
          <w:rFonts w:ascii="Times New Roman" w:hAnsi="Times New Roman"/>
          <w:spacing w:val="-3"/>
          <w:sz w:val="26"/>
          <w:szCs w:val="26"/>
        </w:rPr>
        <w:br/>
      </w:r>
      <w:r w:rsidR="00F87D0E" w:rsidRPr="008017D8">
        <w:rPr>
          <w:rFonts w:ascii="Times New Roman" w:hAnsi="Times New Roman"/>
          <w:spacing w:val="-3"/>
          <w:sz w:val="26"/>
          <w:szCs w:val="26"/>
        </w:rPr>
        <w:t>И.</w:t>
      </w:r>
      <w:r w:rsidRPr="008017D8">
        <w:rPr>
          <w:rFonts w:ascii="Times New Roman" w:hAnsi="Times New Roman"/>
          <w:spacing w:val="-3"/>
          <w:sz w:val="26"/>
          <w:szCs w:val="26"/>
        </w:rPr>
        <w:t>Д. Фрумин, координатор проектов по о</w:t>
      </w:r>
      <w:r w:rsidR="00F87D0E" w:rsidRPr="008017D8">
        <w:rPr>
          <w:rFonts w:ascii="Times New Roman" w:hAnsi="Times New Roman"/>
          <w:spacing w:val="-3"/>
          <w:sz w:val="26"/>
          <w:szCs w:val="26"/>
        </w:rPr>
        <w:t>бразованию Всемирного банка, «…</w:t>
      </w:r>
      <w:r w:rsidRPr="008017D8">
        <w:rPr>
          <w:rFonts w:ascii="Times New Roman" w:hAnsi="Times New Roman"/>
          <w:spacing w:val="-3"/>
          <w:sz w:val="26"/>
          <w:szCs w:val="26"/>
        </w:rPr>
        <w:t>по данным специального исследования, которое было проведено по заказу МБРР п</w:t>
      </w:r>
      <w:r w:rsidRPr="008017D8">
        <w:rPr>
          <w:rFonts w:ascii="Times New Roman" w:hAnsi="Times New Roman"/>
          <w:spacing w:val="-3"/>
          <w:sz w:val="26"/>
          <w:szCs w:val="26"/>
        </w:rPr>
        <w:t>е</w:t>
      </w:r>
      <w:r w:rsidRPr="008017D8">
        <w:rPr>
          <w:rFonts w:ascii="Times New Roman" w:hAnsi="Times New Roman"/>
          <w:spacing w:val="-3"/>
          <w:sz w:val="26"/>
          <w:szCs w:val="26"/>
        </w:rPr>
        <w:t>ред началом подготовки проекта «Информатизация системы образования», вн</w:t>
      </w:r>
      <w:r w:rsidRPr="008017D8">
        <w:rPr>
          <w:rFonts w:ascii="Times New Roman" w:hAnsi="Times New Roman"/>
          <w:spacing w:val="-3"/>
          <w:sz w:val="26"/>
          <w:szCs w:val="26"/>
        </w:rPr>
        <w:t>е</w:t>
      </w:r>
      <w:r w:rsidRPr="008017D8">
        <w:rPr>
          <w:rFonts w:ascii="Times New Roman" w:hAnsi="Times New Roman"/>
          <w:spacing w:val="-3"/>
          <w:sz w:val="26"/>
          <w:szCs w:val="26"/>
        </w:rPr>
        <w:t>дрение информационных технологий в России парадоксальным образом привело к увеличению разрыва в качестве образовательных услуг, предоставляемых разным группам населения. Мы обнаружили, что в городских гимназиях ребенок имеет на порядок больше возможностей доступа к информационным технологиям и ресу</w:t>
      </w:r>
      <w:r w:rsidRPr="008017D8">
        <w:rPr>
          <w:rFonts w:ascii="Times New Roman" w:hAnsi="Times New Roman"/>
          <w:spacing w:val="-3"/>
          <w:sz w:val="26"/>
          <w:szCs w:val="26"/>
        </w:rPr>
        <w:t>р</w:t>
      </w:r>
      <w:r w:rsidRPr="008017D8">
        <w:rPr>
          <w:rFonts w:ascii="Times New Roman" w:hAnsi="Times New Roman"/>
          <w:spacing w:val="-3"/>
          <w:sz w:val="26"/>
          <w:szCs w:val="26"/>
        </w:rPr>
        <w:t>сам, чем в сельских школах. При том, что образовательные возможности сельских детей и без того значительно хуже с точки зрения современного рынка труда! П</w:t>
      </w:r>
      <w:r w:rsidRPr="008017D8">
        <w:rPr>
          <w:rFonts w:ascii="Times New Roman" w:hAnsi="Times New Roman"/>
          <w:spacing w:val="-3"/>
          <w:sz w:val="26"/>
          <w:szCs w:val="26"/>
        </w:rPr>
        <w:t>о</w:t>
      </w:r>
      <w:r w:rsidRPr="008017D8">
        <w:rPr>
          <w:rFonts w:ascii="Times New Roman" w:hAnsi="Times New Roman"/>
          <w:spacing w:val="-3"/>
          <w:sz w:val="26"/>
          <w:szCs w:val="26"/>
        </w:rPr>
        <w:t xml:space="preserve">лучается, что появление компьютеров только усиливает этот разрыв…» [3]. </w:t>
      </w:r>
    </w:p>
    <w:p w:rsidR="0018227B" w:rsidRPr="00062EBC" w:rsidRDefault="0018227B" w:rsidP="00D920FF">
      <w:pPr>
        <w:pStyle w:val="ab"/>
        <w:ind w:firstLine="567"/>
        <w:jc w:val="both"/>
        <w:rPr>
          <w:rFonts w:ascii="Times New Roman" w:hAnsi="Times New Roman"/>
          <w:sz w:val="26"/>
          <w:szCs w:val="26"/>
        </w:rPr>
      </w:pPr>
      <w:r w:rsidRPr="00062EBC">
        <w:rPr>
          <w:rFonts w:ascii="Times New Roman" w:hAnsi="Times New Roman"/>
          <w:sz w:val="26"/>
          <w:szCs w:val="26"/>
        </w:rPr>
        <w:t xml:space="preserve">В последние годы село испытывает отток населения, особенно молодежи, который обусловлен многими экономическими и социальными причинами. В </w:t>
      </w:r>
      <w:r w:rsidR="007607D3">
        <w:rPr>
          <w:rFonts w:ascii="Times New Roman" w:hAnsi="Times New Roman"/>
          <w:sz w:val="26"/>
          <w:szCs w:val="26"/>
        </w:rPr>
        <w:t xml:space="preserve">процессе </w:t>
      </w:r>
      <w:r w:rsidRPr="00062EBC">
        <w:rPr>
          <w:rFonts w:ascii="Times New Roman" w:hAnsi="Times New Roman"/>
          <w:sz w:val="26"/>
          <w:szCs w:val="26"/>
        </w:rPr>
        <w:t>развити</w:t>
      </w:r>
      <w:r w:rsidR="007607D3">
        <w:rPr>
          <w:rFonts w:ascii="Times New Roman" w:hAnsi="Times New Roman"/>
          <w:sz w:val="26"/>
          <w:szCs w:val="26"/>
        </w:rPr>
        <w:t>я</w:t>
      </w:r>
      <w:r w:rsidRPr="00062EBC">
        <w:rPr>
          <w:rFonts w:ascii="Times New Roman" w:hAnsi="Times New Roman"/>
          <w:sz w:val="26"/>
          <w:szCs w:val="26"/>
        </w:rPr>
        <w:t xml:space="preserve"> нашего поселения Артакульский сельский совет активно р</w:t>
      </w:r>
      <w:r w:rsidRPr="00062EBC">
        <w:rPr>
          <w:rFonts w:ascii="Times New Roman" w:hAnsi="Times New Roman"/>
          <w:sz w:val="26"/>
          <w:szCs w:val="26"/>
        </w:rPr>
        <w:t>е</w:t>
      </w:r>
      <w:r w:rsidRPr="00062EBC">
        <w:rPr>
          <w:rFonts w:ascii="Times New Roman" w:hAnsi="Times New Roman"/>
          <w:sz w:val="26"/>
          <w:szCs w:val="26"/>
        </w:rPr>
        <w:t>шается</w:t>
      </w:r>
      <w:r w:rsidR="00271D97" w:rsidRPr="00062EBC">
        <w:rPr>
          <w:rFonts w:ascii="Times New Roman" w:hAnsi="Times New Roman"/>
          <w:sz w:val="26"/>
          <w:szCs w:val="26"/>
        </w:rPr>
        <w:t xml:space="preserve"> </w:t>
      </w:r>
      <w:r w:rsidRPr="00062EBC">
        <w:rPr>
          <w:rFonts w:ascii="Times New Roman" w:hAnsi="Times New Roman"/>
          <w:sz w:val="26"/>
          <w:szCs w:val="26"/>
        </w:rPr>
        <w:t>задача</w:t>
      </w:r>
      <w:r w:rsidR="00271D97" w:rsidRPr="00062EBC">
        <w:rPr>
          <w:rFonts w:ascii="Times New Roman" w:hAnsi="Times New Roman"/>
          <w:sz w:val="26"/>
          <w:szCs w:val="26"/>
        </w:rPr>
        <w:t xml:space="preserve"> </w:t>
      </w:r>
      <w:r w:rsidRPr="00062EBC">
        <w:rPr>
          <w:rFonts w:ascii="Times New Roman" w:hAnsi="Times New Roman"/>
          <w:sz w:val="26"/>
          <w:szCs w:val="26"/>
        </w:rPr>
        <w:t>воспитания</w:t>
      </w:r>
      <w:r w:rsidR="00271D97" w:rsidRPr="00062EBC">
        <w:rPr>
          <w:rFonts w:ascii="Times New Roman" w:hAnsi="Times New Roman"/>
          <w:sz w:val="26"/>
          <w:szCs w:val="26"/>
        </w:rPr>
        <w:t xml:space="preserve"> </w:t>
      </w:r>
      <w:r w:rsidRPr="00062EBC">
        <w:rPr>
          <w:rFonts w:ascii="Times New Roman" w:hAnsi="Times New Roman"/>
          <w:sz w:val="26"/>
          <w:szCs w:val="26"/>
        </w:rPr>
        <w:t>подрастающего</w:t>
      </w:r>
      <w:r w:rsidR="00271D97" w:rsidRPr="00062EBC">
        <w:rPr>
          <w:rFonts w:ascii="Times New Roman" w:hAnsi="Times New Roman"/>
          <w:sz w:val="26"/>
          <w:szCs w:val="26"/>
        </w:rPr>
        <w:t xml:space="preserve"> </w:t>
      </w:r>
      <w:r w:rsidRPr="00062EBC">
        <w:rPr>
          <w:rFonts w:ascii="Times New Roman" w:hAnsi="Times New Roman"/>
          <w:sz w:val="26"/>
          <w:szCs w:val="26"/>
        </w:rPr>
        <w:t>поколения, желающего навсегда св</w:t>
      </w:r>
      <w:r w:rsidRPr="00062EBC">
        <w:rPr>
          <w:rFonts w:ascii="Times New Roman" w:hAnsi="Times New Roman"/>
          <w:sz w:val="26"/>
          <w:szCs w:val="26"/>
        </w:rPr>
        <w:t>я</w:t>
      </w:r>
      <w:r w:rsidRPr="00062EBC">
        <w:rPr>
          <w:rFonts w:ascii="Times New Roman" w:hAnsi="Times New Roman"/>
          <w:sz w:val="26"/>
          <w:szCs w:val="26"/>
        </w:rPr>
        <w:t>зать свою судьбу с судьбой родного села. Думаю, что</w:t>
      </w:r>
      <w:r w:rsidR="00271D97" w:rsidRPr="00062EBC">
        <w:rPr>
          <w:rFonts w:ascii="Times New Roman" w:hAnsi="Times New Roman"/>
          <w:sz w:val="26"/>
          <w:szCs w:val="26"/>
        </w:rPr>
        <w:t xml:space="preserve"> </w:t>
      </w:r>
      <w:r w:rsidRPr="00062EBC">
        <w:rPr>
          <w:rFonts w:ascii="Times New Roman" w:hAnsi="Times New Roman"/>
          <w:sz w:val="26"/>
          <w:szCs w:val="26"/>
        </w:rPr>
        <w:t>развитие системы образ</w:t>
      </w:r>
      <w:r w:rsidRPr="00062EBC">
        <w:rPr>
          <w:rFonts w:ascii="Times New Roman" w:hAnsi="Times New Roman"/>
          <w:sz w:val="26"/>
          <w:szCs w:val="26"/>
        </w:rPr>
        <w:t>о</w:t>
      </w:r>
      <w:r w:rsidRPr="00062EBC">
        <w:rPr>
          <w:rFonts w:ascii="Times New Roman" w:hAnsi="Times New Roman"/>
          <w:sz w:val="26"/>
          <w:szCs w:val="26"/>
        </w:rPr>
        <w:t>вания, её информатизация</w:t>
      </w:r>
      <w:r w:rsidR="00271D97" w:rsidRPr="00062EBC">
        <w:rPr>
          <w:rFonts w:ascii="Times New Roman" w:hAnsi="Times New Roman"/>
          <w:sz w:val="26"/>
          <w:szCs w:val="26"/>
        </w:rPr>
        <w:t xml:space="preserve"> </w:t>
      </w:r>
      <w:r w:rsidRPr="00062EBC">
        <w:rPr>
          <w:rFonts w:ascii="Times New Roman" w:hAnsi="Times New Roman"/>
          <w:sz w:val="26"/>
          <w:szCs w:val="26"/>
        </w:rPr>
        <w:t>позволит решить проблемы современного села.</w:t>
      </w:r>
      <w:r w:rsidR="00271D97" w:rsidRPr="00062EBC">
        <w:rPr>
          <w:rFonts w:ascii="Times New Roman" w:hAnsi="Times New Roman"/>
          <w:sz w:val="26"/>
          <w:szCs w:val="26"/>
        </w:rPr>
        <w:t xml:space="preserve"> </w:t>
      </w:r>
      <w:r w:rsidRPr="00062EBC">
        <w:rPr>
          <w:rFonts w:ascii="Times New Roman" w:hAnsi="Times New Roman"/>
          <w:sz w:val="26"/>
          <w:szCs w:val="26"/>
        </w:rPr>
        <w:t>Хот</w:t>
      </w:r>
      <w:r w:rsidRPr="00062EBC">
        <w:rPr>
          <w:rFonts w:ascii="Times New Roman" w:hAnsi="Times New Roman"/>
          <w:sz w:val="26"/>
          <w:szCs w:val="26"/>
        </w:rPr>
        <w:t>е</w:t>
      </w:r>
      <w:r w:rsidRPr="00062EBC">
        <w:rPr>
          <w:rFonts w:ascii="Times New Roman" w:hAnsi="Times New Roman"/>
          <w:sz w:val="26"/>
          <w:szCs w:val="26"/>
        </w:rPr>
        <w:t>лось бы, чтобы разница между уровнем жизни сельских и городских жителей была не столь большой. Ведь в настоящее время есть возможность приспос</w:t>
      </w:r>
      <w:r w:rsidRPr="00062EBC">
        <w:rPr>
          <w:rFonts w:ascii="Times New Roman" w:hAnsi="Times New Roman"/>
          <w:sz w:val="26"/>
          <w:szCs w:val="26"/>
        </w:rPr>
        <w:t>о</w:t>
      </w:r>
      <w:r w:rsidRPr="00062EBC">
        <w:rPr>
          <w:rFonts w:ascii="Times New Roman" w:hAnsi="Times New Roman"/>
          <w:sz w:val="26"/>
          <w:szCs w:val="26"/>
        </w:rPr>
        <w:t>биться к разным условиям, в том числе использование работы на дому, что явл</w:t>
      </w:r>
      <w:r w:rsidRPr="00062EBC">
        <w:rPr>
          <w:rFonts w:ascii="Times New Roman" w:hAnsi="Times New Roman"/>
          <w:sz w:val="26"/>
          <w:szCs w:val="26"/>
        </w:rPr>
        <w:t>я</w:t>
      </w:r>
      <w:r w:rsidRPr="00062EBC">
        <w:rPr>
          <w:rFonts w:ascii="Times New Roman" w:hAnsi="Times New Roman"/>
          <w:sz w:val="26"/>
          <w:szCs w:val="26"/>
        </w:rPr>
        <w:t xml:space="preserve">ется одним из вариантов трудоустройства в сельской местности. </w:t>
      </w:r>
    </w:p>
    <w:p w:rsidR="0018227B" w:rsidRPr="00062EBC" w:rsidRDefault="0018227B" w:rsidP="00D920FF">
      <w:pPr>
        <w:pStyle w:val="ab"/>
        <w:ind w:firstLine="567"/>
        <w:jc w:val="both"/>
        <w:rPr>
          <w:rFonts w:ascii="Times New Roman" w:hAnsi="Times New Roman"/>
          <w:sz w:val="26"/>
          <w:szCs w:val="26"/>
        </w:rPr>
      </w:pPr>
      <w:r w:rsidRPr="00062EBC">
        <w:rPr>
          <w:rFonts w:ascii="Times New Roman" w:hAnsi="Times New Roman"/>
          <w:sz w:val="26"/>
          <w:szCs w:val="26"/>
        </w:rPr>
        <w:t>Теперь в нашей школе имеется современный компьютерный класс, инт</w:t>
      </w:r>
      <w:r w:rsidRPr="00062EBC">
        <w:rPr>
          <w:rFonts w:ascii="Times New Roman" w:hAnsi="Times New Roman"/>
          <w:sz w:val="26"/>
          <w:szCs w:val="26"/>
        </w:rPr>
        <w:t>е</w:t>
      </w:r>
      <w:r w:rsidRPr="00062EBC">
        <w:rPr>
          <w:rFonts w:ascii="Times New Roman" w:hAnsi="Times New Roman"/>
          <w:sz w:val="26"/>
          <w:szCs w:val="26"/>
        </w:rPr>
        <w:t>рактивная доска, современный телевизор, принтеры, ксероксы, сканеры, выход в Интернет. Можно считать, что условия для учебно-воспитательного процесса созданы хорошие. Их многие педагоги с успехом используют в учебно-</w:t>
      </w:r>
      <w:r w:rsidR="008017D8">
        <w:rPr>
          <w:rFonts w:ascii="Times New Roman" w:hAnsi="Times New Roman"/>
          <w:sz w:val="26"/>
          <w:szCs w:val="26"/>
        </w:rPr>
        <w:t xml:space="preserve"> </w:t>
      </w:r>
      <w:r w:rsidRPr="00062EBC">
        <w:rPr>
          <w:rFonts w:ascii="Times New Roman" w:hAnsi="Times New Roman"/>
          <w:sz w:val="26"/>
          <w:szCs w:val="26"/>
        </w:rPr>
        <w:t>воспит</w:t>
      </w:r>
      <w:r w:rsidRPr="00062EBC">
        <w:rPr>
          <w:rFonts w:ascii="Times New Roman" w:hAnsi="Times New Roman"/>
          <w:sz w:val="26"/>
          <w:szCs w:val="26"/>
        </w:rPr>
        <w:t>а</w:t>
      </w:r>
      <w:r w:rsidRPr="00062EBC">
        <w:rPr>
          <w:rFonts w:ascii="Times New Roman" w:hAnsi="Times New Roman"/>
          <w:sz w:val="26"/>
          <w:szCs w:val="26"/>
        </w:rPr>
        <w:t>тельном процессе, во внеурочной деятельности.</w:t>
      </w:r>
    </w:p>
    <w:p w:rsidR="0018227B" w:rsidRPr="008017D8" w:rsidRDefault="0018227B" w:rsidP="00D920FF">
      <w:pPr>
        <w:pStyle w:val="ab"/>
        <w:ind w:firstLine="567"/>
        <w:jc w:val="both"/>
        <w:rPr>
          <w:rFonts w:ascii="Times New Roman" w:hAnsi="Times New Roman"/>
          <w:spacing w:val="-2"/>
          <w:sz w:val="26"/>
          <w:szCs w:val="26"/>
        </w:rPr>
      </w:pPr>
      <w:r w:rsidRPr="008017D8">
        <w:rPr>
          <w:rFonts w:ascii="Times New Roman" w:hAnsi="Times New Roman"/>
          <w:spacing w:val="-2"/>
          <w:sz w:val="26"/>
          <w:szCs w:val="26"/>
        </w:rPr>
        <w:t>Чтобы дать импульс к саморазвитию и творческому поиску, в котором ро</w:t>
      </w:r>
      <w:r w:rsidRPr="008017D8">
        <w:rPr>
          <w:rFonts w:ascii="Times New Roman" w:hAnsi="Times New Roman"/>
          <w:spacing w:val="-2"/>
          <w:sz w:val="26"/>
          <w:szCs w:val="26"/>
        </w:rPr>
        <w:t>ж</w:t>
      </w:r>
      <w:r w:rsidRPr="008017D8">
        <w:rPr>
          <w:rFonts w:ascii="Times New Roman" w:hAnsi="Times New Roman"/>
          <w:spacing w:val="-2"/>
          <w:sz w:val="26"/>
          <w:szCs w:val="26"/>
        </w:rPr>
        <w:t>дается подлинный интерес к науке и познанию,</w:t>
      </w:r>
      <w:r w:rsidR="00271D97" w:rsidRPr="008017D8">
        <w:rPr>
          <w:rFonts w:ascii="Times New Roman" w:hAnsi="Times New Roman"/>
          <w:spacing w:val="-2"/>
          <w:sz w:val="26"/>
          <w:szCs w:val="26"/>
        </w:rPr>
        <w:t xml:space="preserve"> </w:t>
      </w:r>
      <w:r w:rsidRPr="008017D8">
        <w:rPr>
          <w:rFonts w:ascii="Times New Roman" w:hAnsi="Times New Roman"/>
          <w:spacing w:val="-2"/>
          <w:sz w:val="26"/>
          <w:szCs w:val="26"/>
        </w:rPr>
        <w:t>обучающиеся под руководством</w:t>
      </w:r>
      <w:r w:rsidR="00271D97" w:rsidRPr="008017D8">
        <w:rPr>
          <w:rFonts w:ascii="Times New Roman" w:hAnsi="Times New Roman"/>
          <w:spacing w:val="-2"/>
          <w:sz w:val="26"/>
          <w:szCs w:val="26"/>
        </w:rPr>
        <w:t xml:space="preserve"> </w:t>
      </w:r>
      <w:r w:rsidRPr="008017D8">
        <w:rPr>
          <w:rFonts w:ascii="Times New Roman" w:hAnsi="Times New Roman"/>
          <w:spacing w:val="-2"/>
          <w:sz w:val="26"/>
          <w:szCs w:val="26"/>
        </w:rPr>
        <w:t>учителей школы начали участвовать</w:t>
      </w:r>
      <w:r w:rsidR="00271D97" w:rsidRPr="008017D8">
        <w:rPr>
          <w:rFonts w:ascii="Times New Roman" w:hAnsi="Times New Roman"/>
          <w:spacing w:val="-2"/>
          <w:sz w:val="26"/>
          <w:szCs w:val="26"/>
        </w:rPr>
        <w:t xml:space="preserve"> </w:t>
      </w:r>
      <w:r w:rsidRPr="008017D8">
        <w:rPr>
          <w:rFonts w:ascii="Times New Roman" w:hAnsi="Times New Roman"/>
          <w:spacing w:val="-2"/>
          <w:sz w:val="26"/>
          <w:szCs w:val="26"/>
        </w:rPr>
        <w:t>во Всероссийских конкурсах:</w:t>
      </w:r>
      <w:r w:rsidR="00271D97" w:rsidRPr="008017D8">
        <w:rPr>
          <w:rFonts w:ascii="Times New Roman" w:hAnsi="Times New Roman"/>
          <w:spacing w:val="-2"/>
          <w:sz w:val="26"/>
          <w:szCs w:val="26"/>
        </w:rPr>
        <w:t xml:space="preserve"> </w:t>
      </w:r>
      <w:r w:rsidRPr="008017D8">
        <w:rPr>
          <w:rFonts w:ascii="Times New Roman" w:hAnsi="Times New Roman"/>
          <w:spacing w:val="-2"/>
          <w:sz w:val="26"/>
          <w:szCs w:val="26"/>
        </w:rPr>
        <w:t>в общеросси</w:t>
      </w:r>
      <w:r w:rsidRPr="008017D8">
        <w:rPr>
          <w:rFonts w:ascii="Times New Roman" w:hAnsi="Times New Roman"/>
          <w:spacing w:val="-2"/>
          <w:sz w:val="26"/>
          <w:szCs w:val="26"/>
        </w:rPr>
        <w:t>й</w:t>
      </w:r>
      <w:r w:rsidRPr="008017D8">
        <w:rPr>
          <w:rFonts w:ascii="Times New Roman" w:hAnsi="Times New Roman"/>
          <w:spacing w:val="-2"/>
          <w:sz w:val="26"/>
          <w:szCs w:val="26"/>
        </w:rPr>
        <w:t>ских предметных олимпиадах Института развития школьного образования «Олимпус» (педагоги - Завьялова Н.М.,</w:t>
      </w:r>
      <w:r w:rsidR="00271D97" w:rsidRPr="008017D8">
        <w:rPr>
          <w:rFonts w:ascii="Times New Roman" w:hAnsi="Times New Roman"/>
          <w:spacing w:val="-2"/>
          <w:sz w:val="26"/>
          <w:szCs w:val="26"/>
        </w:rPr>
        <w:t xml:space="preserve"> </w:t>
      </w:r>
      <w:r w:rsidRPr="008017D8">
        <w:rPr>
          <w:rFonts w:ascii="Times New Roman" w:hAnsi="Times New Roman"/>
          <w:spacing w:val="-2"/>
          <w:sz w:val="26"/>
          <w:szCs w:val="26"/>
        </w:rPr>
        <w:t>Шамсутдинова Ф.Р., Гробова Т.Л., А</w:t>
      </w:r>
      <w:r w:rsidRPr="008017D8">
        <w:rPr>
          <w:rFonts w:ascii="Times New Roman" w:hAnsi="Times New Roman"/>
          <w:spacing w:val="-2"/>
          <w:sz w:val="26"/>
          <w:szCs w:val="26"/>
        </w:rPr>
        <w:t>х</w:t>
      </w:r>
      <w:r w:rsidRPr="008017D8">
        <w:rPr>
          <w:rFonts w:ascii="Times New Roman" w:hAnsi="Times New Roman"/>
          <w:spacing w:val="-2"/>
          <w:sz w:val="26"/>
          <w:szCs w:val="26"/>
        </w:rPr>
        <w:t>метдинов Р.Р., Ахметдинова Т.А., Хабибьянова Э.Н. и др.),</w:t>
      </w:r>
      <w:r w:rsidR="00271D97" w:rsidRPr="008017D8">
        <w:rPr>
          <w:rFonts w:ascii="Times New Roman" w:hAnsi="Times New Roman"/>
          <w:spacing w:val="-2"/>
          <w:sz w:val="26"/>
          <w:szCs w:val="26"/>
        </w:rPr>
        <w:t xml:space="preserve"> </w:t>
      </w:r>
      <w:r w:rsidRPr="008017D8">
        <w:rPr>
          <w:rFonts w:ascii="Times New Roman" w:hAnsi="Times New Roman"/>
          <w:spacing w:val="-2"/>
          <w:sz w:val="26"/>
          <w:szCs w:val="26"/>
        </w:rPr>
        <w:t>в</w:t>
      </w:r>
      <w:r w:rsidR="00271D97" w:rsidRPr="008017D8">
        <w:rPr>
          <w:rFonts w:ascii="Times New Roman" w:hAnsi="Times New Roman"/>
          <w:spacing w:val="-2"/>
          <w:sz w:val="26"/>
          <w:szCs w:val="26"/>
        </w:rPr>
        <w:t xml:space="preserve"> </w:t>
      </w:r>
      <w:r w:rsidRPr="008017D8">
        <w:rPr>
          <w:rFonts w:ascii="Times New Roman" w:hAnsi="Times New Roman"/>
          <w:spacing w:val="-2"/>
          <w:sz w:val="26"/>
          <w:szCs w:val="26"/>
        </w:rPr>
        <w:t>Межрегиональной заочной физико-математической олимпиаде «Авангард» (педагоги</w:t>
      </w:r>
      <w:r w:rsidR="00271D97" w:rsidRPr="008017D8">
        <w:rPr>
          <w:rFonts w:ascii="Times New Roman" w:hAnsi="Times New Roman"/>
          <w:spacing w:val="-2"/>
          <w:sz w:val="26"/>
          <w:szCs w:val="26"/>
        </w:rPr>
        <w:t xml:space="preserve"> </w:t>
      </w:r>
      <w:r w:rsidRPr="008017D8">
        <w:rPr>
          <w:rFonts w:ascii="Times New Roman" w:hAnsi="Times New Roman"/>
          <w:spacing w:val="-2"/>
          <w:sz w:val="26"/>
          <w:szCs w:val="26"/>
        </w:rPr>
        <w:t>- Завьялова Н.М., Шамсутдинова Ф. Р.), во Всероссийском конкурсе «Мир знаний» (педагоги</w:t>
      </w:r>
      <w:r w:rsidR="00271D97" w:rsidRPr="008017D8">
        <w:rPr>
          <w:rFonts w:ascii="Times New Roman" w:hAnsi="Times New Roman"/>
          <w:spacing w:val="-2"/>
          <w:sz w:val="26"/>
          <w:szCs w:val="26"/>
        </w:rPr>
        <w:t xml:space="preserve"> </w:t>
      </w:r>
      <w:r w:rsidRPr="008017D8">
        <w:rPr>
          <w:rFonts w:ascii="Times New Roman" w:hAnsi="Times New Roman"/>
          <w:spacing w:val="-2"/>
          <w:sz w:val="26"/>
          <w:szCs w:val="26"/>
        </w:rPr>
        <w:t>- Ахметдинов Р.Р., Ахметдинова Т.А.),</w:t>
      </w:r>
      <w:r w:rsidR="00271D97" w:rsidRPr="008017D8">
        <w:rPr>
          <w:rFonts w:ascii="Times New Roman" w:hAnsi="Times New Roman"/>
          <w:spacing w:val="-2"/>
          <w:sz w:val="26"/>
          <w:szCs w:val="26"/>
        </w:rPr>
        <w:t xml:space="preserve"> </w:t>
      </w:r>
      <w:r w:rsidRPr="008017D8">
        <w:rPr>
          <w:rFonts w:ascii="Times New Roman" w:hAnsi="Times New Roman"/>
          <w:spacing w:val="-2"/>
          <w:sz w:val="26"/>
          <w:szCs w:val="26"/>
        </w:rPr>
        <w:t>в конкурсе</w:t>
      </w:r>
      <w:r w:rsidR="00271D97" w:rsidRPr="008017D8">
        <w:rPr>
          <w:rFonts w:ascii="Times New Roman" w:hAnsi="Times New Roman"/>
          <w:spacing w:val="-2"/>
          <w:sz w:val="26"/>
          <w:szCs w:val="26"/>
        </w:rPr>
        <w:t xml:space="preserve"> </w:t>
      </w:r>
      <w:r w:rsidRPr="008017D8">
        <w:rPr>
          <w:rFonts w:ascii="Times New Roman" w:hAnsi="Times New Roman"/>
          <w:spacing w:val="-2"/>
          <w:sz w:val="26"/>
          <w:szCs w:val="26"/>
        </w:rPr>
        <w:t>«Центра знаний и технологий» г. Красноярска (педагог – Хабибьянова</w:t>
      </w:r>
      <w:r w:rsidR="00271D97" w:rsidRPr="008017D8">
        <w:rPr>
          <w:rFonts w:ascii="Times New Roman" w:hAnsi="Times New Roman"/>
          <w:spacing w:val="-2"/>
          <w:sz w:val="26"/>
          <w:szCs w:val="26"/>
        </w:rPr>
        <w:t xml:space="preserve"> </w:t>
      </w:r>
      <w:r w:rsidRPr="008017D8">
        <w:rPr>
          <w:rFonts w:ascii="Times New Roman" w:hAnsi="Times New Roman"/>
          <w:spacing w:val="-2"/>
          <w:sz w:val="26"/>
          <w:szCs w:val="26"/>
        </w:rPr>
        <w:t>Э.Н.), в</w:t>
      </w:r>
      <w:r w:rsidR="00271D97" w:rsidRPr="008017D8">
        <w:rPr>
          <w:rFonts w:ascii="Times New Roman" w:hAnsi="Times New Roman"/>
          <w:spacing w:val="-2"/>
          <w:sz w:val="26"/>
          <w:szCs w:val="26"/>
        </w:rPr>
        <w:t xml:space="preserve"> </w:t>
      </w:r>
      <w:r w:rsidRPr="008017D8">
        <w:rPr>
          <w:rFonts w:ascii="Times New Roman" w:hAnsi="Times New Roman"/>
          <w:spacing w:val="-2"/>
          <w:sz w:val="26"/>
          <w:szCs w:val="26"/>
        </w:rPr>
        <w:t>конкурсах Центра</w:t>
      </w:r>
      <w:r w:rsidR="00271D97" w:rsidRPr="008017D8">
        <w:rPr>
          <w:rFonts w:ascii="Times New Roman" w:hAnsi="Times New Roman"/>
          <w:spacing w:val="-2"/>
          <w:sz w:val="26"/>
          <w:szCs w:val="26"/>
        </w:rPr>
        <w:t xml:space="preserve"> </w:t>
      </w:r>
      <w:r w:rsidRPr="008017D8">
        <w:rPr>
          <w:rFonts w:ascii="Times New Roman" w:hAnsi="Times New Roman"/>
          <w:spacing w:val="-2"/>
          <w:sz w:val="26"/>
          <w:szCs w:val="26"/>
        </w:rPr>
        <w:t>поддержки т</w:t>
      </w:r>
      <w:r w:rsidRPr="008017D8">
        <w:rPr>
          <w:rFonts w:ascii="Times New Roman" w:hAnsi="Times New Roman"/>
          <w:spacing w:val="-2"/>
          <w:sz w:val="26"/>
          <w:szCs w:val="26"/>
        </w:rPr>
        <w:t>а</w:t>
      </w:r>
      <w:r w:rsidRPr="008017D8">
        <w:rPr>
          <w:rFonts w:ascii="Times New Roman" w:hAnsi="Times New Roman"/>
          <w:spacing w:val="-2"/>
          <w:sz w:val="26"/>
          <w:szCs w:val="26"/>
        </w:rPr>
        <w:t>лантливой молодёжи г.</w:t>
      </w:r>
      <w:r w:rsidR="00F87D0E" w:rsidRPr="008017D8">
        <w:rPr>
          <w:rFonts w:ascii="Times New Roman" w:hAnsi="Times New Roman"/>
          <w:spacing w:val="-2"/>
          <w:sz w:val="26"/>
          <w:szCs w:val="26"/>
        </w:rPr>
        <w:t xml:space="preserve"> </w:t>
      </w:r>
      <w:r w:rsidRPr="008017D8">
        <w:rPr>
          <w:rFonts w:ascii="Times New Roman" w:hAnsi="Times New Roman"/>
          <w:spacing w:val="-2"/>
          <w:sz w:val="26"/>
          <w:szCs w:val="26"/>
        </w:rPr>
        <w:t>Бийск (педагоги</w:t>
      </w:r>
      <w:r w:rsidR="00271D97" w:rsidRPr="008017D8">
        <w:rPr>
          <w:rFonts w:ascii="Times New Roman" w:hAnsi="Times New Roman"/>
          <w:spacing w:val="-2"/>
          <w:sz w:val="26"/>
          <w:szCs w:val="26"/>
        </w:rPr>
        <w:t xml:space="preserve"> </w:t>
      </w:r>
      <w:r w:rsidRPr="008017D8">
        <w:rPr>
          <w:rFonts w:ascii="Times New Roman" w:hAnsi="Times New Roman"/>
          <w:spacing w:val="-2"/>
          <w:sz w:val="26"/>
          <w:szCs w:val="26"/>
        </w:rPr>
        <w:t>- Завьялова Н.М., Хабибьянова Э.Н.).</w:t>
      </w:r>
      <w:r w:rsidR="00271D97" w:rsidRPr="008017D8">
        <w:rPr>
          <w:rFonts w:ascii="Times New Roman" w:hAnsi="Times New Roman"/>
          <w:spacing w:val="-2"/>
          <w:sz w:val="26"/>
          <w:szCs w:val="26"/>
        </w:rPr>
        <w:t xml:space="preserve"> </w:t>
      </w:r>
      <w:r w:rsidRPr="008017D8">
        <w:rPr>
          <w:rFonts w:ascii="Times New Roman" w:hAnsi="Times New Roman"/>
          <w:spacing w:val="-2"/>
          <w:sz w:val="26"/>
          <w:szCs w:val="26"/>
        </w:rPr>
        <w:t xml:space="preserve">Участие в них способствует расширению кругозора и интеллектуальному росту учащихся, помогает профессиональному самоопределению старшеклассников. </w:t>
      </w:r>
    </w:p>
    <w:p w:rsidR="0018227B" w:rsidRPr="00062EBC" w:rsidRDefault="0018227B" w:rsidP="00D920FF">
      <w:pPr>
        <w:pStyle w:val="ab"/>
        <w:ind w:firstLine="567"/>
        <w:jc w:val="both"/>
        <w:rPr>
          <w:rFonts w:ascii="Times New Roman" w:hAnsi="Times New Roman"/>
          <w:sz w:val="26"/>
          <w:szCs w:val="26"/>
        </w:rPr>
      </w:pPr>
      <w:r w:rsidRPr="00062EBC">
        <w:rPr>
          <w:rFonts w:ascii="Times New Roman" w:hAnsi="Times New Roman"/>
          <w:sz w:val="26"/>
          <w:szCs w:val="26"/>
        </w:rPr>
        <w:t>Во время участия в VI Открытой Республиканской дистанционной оли</w:t>
      </w:r>
      <w:r w:rsidRPr="00062EBC">
        <w:rPr>
          <w:rFonts w:ascii="Times New Roman" w:hAnsi="Times New Roman"/>
          <w:sz w:val="26"/>
          <w:szCs w:val="26"/>
        </w:rPr>
        <w:t>м</w:t>
      </w:r>
      <w:r w:rsidRPr="00062EBC">
        <w:rPr>
          <w:rFonts w:ascii="Times New Roman" w:hAnsi="Times New Roman"/>
          <w:sz w:val="26"/>
          <w:szCs w:val="26"/>
        </w:rPr>
        <w:t>пиаде по географии Республики Башкортостан «В краю поющих журавлей»</w:t>
      </w:r>
      <w:r w:rsidR="00271D97" w:rsidRPr="00062EBC">
        <w:rPr>
          <w:rFonts w:ascii="Times New Roman" w:hAnsi="Times New Roman"/>
          <w:sz w:val="26"/>
          <w:szCs w:val="26"/>
        </w:rPr>
        <w:t xml:space="preserve"> </w:t>
      </w:r>
      <w:r w:rsidRPr="00062EBC">
        <w:rPr>
          <w:rFonts w:ascii="Times New Roman" w:hAnsi="Times New Roman"/>
          <w:sz w:val="26"/>
          <w:szCs w:val="26"/>
        </w:rPr>
        <w:t>та</w:t>
      </w:r>
      <w:r w:rsidRPr="00062EBC">
        <w:rPr>
          <w:rFonts w:ascii="Times New Roman" w:hAnsi="Times New Roman"/>
          <w:sz w:val="26"/>
          <w:szCs w:val="26"/>
        </w:rPr>
        <w:t>к</w:t>
      </w:r>
      <w:r w:rsidRPr="00062EBC">
        <w:rPr>
          <w:rFonts w:ascii="Times New Roman" w:hAnsi="Times New Roman"/>
          <w:sz w:val="26"/>
          <w:szCs w:val="26"/>
        </w:rPr>
        <w:lastRenderedPageBreak/>
        <w:t>же использовалось применение ИКТ в следующих форматах: работа в</w:t>
      </w:r>
      <w:r w:rsidR="00271D97" w:rsidRPr="00062EBC">
        <w:rPr>
          <w:rFonts w:ascii="Times New Roman" w:hAnsi="Times New Roman"/>
          <w:sz w:val="26"/>
          <w:szCs w:val="26"/>
        </w:rPr>
        <w:t xml:space="preserve"> </w:t>
      </w:r>
      <w:r w:rsidRPr="00062EBC">
        <w:rPr>
          <w:rFonts w:ascii="Times New Roman" w:hAnsi="Times New Roman"/>
          <w:sz w:val="26"/>
          <w:szCs w:val="26"/>
        </w:rPr>
        <w:t>поиск</w:t>
      </w:r>
      <w:r w:rsidRPr="00062EBC">
        <w:rPr>
          <w:rFonts w:ascii="Times New Roman" w:hAnsi="Times New Roman"/>
          <w:sz w:val="26"/>
          <w:szCs w:val="26"/>
        </w:rPr>
        <w:t>о</w:t>
      </w:r>
      <w:r w:rsidRPr="00062EBC">
        <w:rPr>
          <w:rFonts w:ascii="Times New Roman" w:hAnsi="Times New Roman"/>
          <w:sz w:val="26"/>
          <w:szCs w:val="26"/>
        </w:rPr>
        <w:t>вых системах Yandex и Googl,</w:t>
      </w:r>
      <w:r w:rsidR="00271D97" w:rsidRPr="00062EBC">
        <w:rPr>
          <w:rFonts w:ascii="Times New Roman" w:hAnsi="Times New Roman"/>
          <w:sz w:val="26"/>
          <w:szCs w:val="26"/>
        </w:rPr>
        <w:t xml:space="preserve"> </w:t>
      </w:r>
      <w:r w:rsidRPr="00062EBC">
        <w:rPr>
          <w:rFonts w:ascii="Times New Roman" w:hAnsi="Times New Roman"/>
          <w:sz w:val="26"/>
          <w:szCs w:val="26"/>
        </w:rPr>
        <w:t>в графическом редакторе Paint</w:t>
      </w:r>
      <w:r w:rsidR="00271D97" w:rsidRPr="00062EBC">
        <w:rPr>
          <w:rFonts w:ascii="Times New Roman" w:hAnsi="Times New Roman"/>
          <w:sz w:val="26"/>
          <w:szCs w:val="26"/>
        </w:rPr>
        <w:t xml:space="preserve"> </w:t>
      </w:r>
      <w:r w:rsidRPr="00062EBC">
        <w:rPr>
          <w:rFonts w:ascii="Times New Roman" w:hAnsi="Times New Roman"/>
          <w:sz w:val="26"/>
          <w:szCs w:val="26"/>
        </w:rPr>
        <w:t>(выполнение ка</w:t>
      </w:r>
      <w:r w:rsidRPr="00062EBC">
        <w:rPr>
          <w:rFonts w:ascii="Times New Roman" w:hAnsi="Times New Roman"/>
          <w:sz w:val="26"/>
          <w:szCs w:val="26"/>
        </w:rPr>
        <w:t>р</w:t>
      </w:r>
      <w:r w:rsidRPr="00062EBC">
        <w:rPr>
          <w:rFonts w:ascii="Times New Roman" w:hAnsi="Times New Roman"/>
          <w:sz w:val="26"/>
          <w:szCs w:val="26"/>
        </w:rPr>
        <w:t>тографических работ на имеющейся картооснове),</w:t>
      </w:r>
      <w:r w:rsidR="00271D97" w:rsidRPr="00062EBC">
        <w:rPr>
          <w:rFonts w:ascii="Times New Roman" w:hAnsi="Times New Roman"/>
          <w:sz w:val="26"/>
          <w:szCs w:val="26"/>
        </w:rPr>
        <w:t xml:space="preserve"> </w:t>
      </w:r>
      <w:r w:rsidRPr="00062EBC">
        <w:rPr>
          <w:rFonts w:ascii="Times New Roman" w:hAnsi="Times New Roman"/>
          <w:sz w:val="26"/>
          <w:szCs w:val="26"/>
        </w:rPr>
        <w:t>работа в Word (оформление работы),</w:t>
      </w:r>
      <w:r w:rsidR="00271D97" w:rsidRPr="00062EBC">
        <w:rPr>
          <w:rFonts w:ascii="Times New Roman" w:hAnsi="Times New Roman"/>
          <w:sz w:val="26"/>
          <w:szCs w:val="26"/>
        </w:rPr>
        <w:t xml:space="preserve"> </w:t>
      </w:r>
      <w:r w:rsidRPr="00062EBC">
        <w:rPr>
          <w:rFonts w:ascii="Times New Roman" w:hAnsi="Times New Roman"/>
          <w:sz w:val="26"/>
          <w:szCs w:val="26"/>
        </w:rPr>
        <w:t>работа в Excel (создание диаграмм, таблиц).</w:t>
      </w:r>
    </w:p>
    <w:p w:rsidR="0018227B" w:rsidRPr="00062EBC" w:rsidRDefault="0018227B" w:rsidP="00D920FF">
      <w:pPr>
        <w:pStyle w:val="ab"/>
        <w:ind w:firstLine="567"/>
        <w:jc w:val="both"/>
        <w:rPr>
          <w:rFonts w:ascii="Times New Roman" w:hAnsi="Times New Roman"/>
          <w:sz w:val="26"/>
          <w:szCs w:val="26"/>
        </w:rPr>
      </w:pPr>
      <w:r w:rsidRPr="00062EBC">
        <w:rPr>
          <w:rFonts w:ascii="Times New Roman" w:hAnsi="Times New Roman"/>
          <w:sz w:val="26"/>
          <w:szCs w:val="26"/>
        </w:rPr>
        <w:t>Обучающиеся нашей школы</w:t>
      </w:r>
      <w:r w:rsidR="00271D97" w:rsidRPr="00062EBC">
        <w:rPr>
          <w:rFonts w:ascii="Times New Roman" w:hAnsi="Times New Roman"/>
          <w:sz w:val="26"/>
          <w:szCs w:val="26"/>
        </w:rPr>
        <w:t xml:space="preserve"> </w:t>
      </w:r>
      <w:r w:rsidRPr="00062EBC">
        <w:rPr>
          <w:rFonts w:ascii="Times New Roman" w:hAnsi="Times New Roman"/>
          <w:sz w:val="26"/>
          <w:szCs w:val="26"/>
        </w:rPr>
        <w:t>приняли участие в Национальной образов</w:t>
      </w:r>
      <w:r w:rsidRPr="00062EBC">
        <w:rPr>
          <w:rFonts w:ascii="Times New Roman" w:hAnsi="Times New Roman"/>
          <w:sz w:val="26"/>
          <w:szCs w:val="26"/>
        </w:rPr>
        <w:t>а</w:t>
      </w:r>
      <w:r w:rsidRPr="00062EBC">
        <w:rPr>
          <w:rFonts w:ascii="Times New Roman" w:hAnsi="Times New Roman"/>
          <w:sz w:val="26"/>
          <w:szCs w:val="26"/>
        </w:rPr>
        <w:t>тельной программе "Интеллектуально-творческий потенциал России", организ</w:t>
      </w:r>
      <w:r w:rsidRPr="00062EBC">
        <w:rPr>
          <w:rFonts w:ascii="Times New Roman" w:hAnsi="Times New Roman"/>
          <w:sz w:val="26"/>
          <w:szCs w:val="26"/>
        </w:rPr>
        <w:t>а</w:t>
      </w:r>
      <w:r w:rsidRPr="00062EBC">
        <w:rPr>
          <w:rFonts w:ascii="Times New Roman" w:hAnsi="Times New Roman"/>
          <w:sz w:val="26"/>
          <w:szCs w:val="26"/>
        </w:rPr>
        <w:t xml:space="preserve">тором которых выступает Общероссийская детская общественная организация "Общественная Малая академия наук "Интеллект будущего" (МАН) - один из лидеров интеллектуально-творческого образования России. </w:t>
      </w:r>
    </w:p>
    <w:p w:rsidR="0018227B" w:rsidRPr="00062EBC" w:rsidRDefault="0018227B" w:rsidP="00D920FF">
      <w:pPr>
        <w:pStyle w:val="ab"/>
        <w:ind w:firstLine="567"/>
        <w:jc w:val="both"/>
        <w:rPr>
          <w:rFonts w:ascii="Times New Roman" w:hAnsi="Times New Roman"/>
          <w:sz w:val="26"/>
          <w:szCs w:val="26"/>
        </w:rPr>
      </w:pPr>
      <w:r w:rsidRPr="00062EBC">
        <w:rPr>
          <w:rFonts w:ascii="Times New Roman" w:hAnsi="Times New Roman"/>
          <w:sz w:val="26"/>
          <w:szCs w:val="26"/>
        </w:rPr>
        <w:t>В 2011-2012 уч. году</w:t>
      </w:r>
      <w:r w:rsidR="00271D97" w:rsidRPr="00062EBC">
        <w:rPr>
          <w:rFonts w:ascii="Times New Roman" w:hAnsi="Times New Roman"/>
          <w:sz w:val="26"/>
          <w:szCs w:val="26"/>
        </w:rPr>
        <w:t xml:space="preserve"> </w:t>
      </w:r>
      <w:r w:rsidRPr="00062EBC">
        <w:rPr>
          <w:rFonts w:ascii="Times New Roman" w:hAnsi="Times New Roman"/>
          <w:sz w:val="26"/>
          <w:szCs w:val="26"/>
        </w:rPr>
        <w:t>Сахабутдинова Алсу получила диплом</w:t>
      </w:r>
      <w:r w:rsidR="00271D97" w:rsidRPr="00062EBC">
        <w:rPr>
          <w:rFonts w:ascii="Times New Roman" w:hAnsi="Times New Roman"/>
          <w:sz w:val="26"/>
          <w:szCs w:val="26"/>
        </w:rPr>
        <w:t xml:space="preserve"> </w:t>
      </w:r>
      <w:r w:rsidRPr="00062EBC">
        <w:rPr>
          <w:rFonts w:ascii="Times New Roman" w:hAnsi="Times New Roman"/>
          <w:sz w:val="26"/>
          <w:szCs w:val="26"/>
        </w:rPr>
        <w:t>II степени</w:t>
      </w:r>
      <w:r w:rsidR="00271D97" w:rsidRPr="00062EBC">
        <w:rPr>
          <w:rFonts w:ascii="Times New Roman" w:hAnsi="Times New Roman"/>
          <w:sz w:val="26"/>
          <w:szCs w:val="26"/>
        </w:rPr>
        <w:t xml:space="preserve"> </w:t>
      </w:r>
      <w:r w:rsidRPr="00062EBC">
        <w:rPr>
          <w:rFonts w:ascii="Times New Roman" w:hAnsi="Times New Roman"/>
          <w:sz w:val="26"/>
          <w:szCs w:val="26"/>
        </w:rPr>
        <w:t>ко</w:t>
      </w:r>
      <w:r w:rsidRPr="00062EBC">
        <w:rPr>
          <w:rFonts w:ascii="Times New Roman" w:hAnsi="Times New Roman"/>
          <w:sz w:val="26"/>
          <w:szCs w:val="26"/>
        </w:rPr>
        <w:t>н</w:t>
      </w:r>
      <w:r w:rsidRPr="00062EBC">
        <w:rPr>
          <w:rFonts w:ascii="Times New Roman" w:hAnsi="Times New Roman"/>
          <w:sz w:val="26"/>
          <w:szCs w:val="26"/>
        </w:rPr>
        <w:t>курса</w:t>
      </w:r>
      <w:r w:rsidR="00271D97" w:rsidRPr="00062EBC">
        <w:rPr>
          <w:rFonts w:ascii="Times New Roman" w:hAnsi="Times New Roman"/>
          <w:sz w:val="26"/>
          <w:szCs w:val="26"/>
        </w:rPr>
        <w:t xml:space="preserve"> </w:t>
      </w:r>
      <w:r w:rsidRPr="00062EBC">
        <w:rPr>
          <w:rFonts w:ascii="Times New Roman" w:hAnsi="Times New Roman"/>
          <w:sz w:val="26"/>
          <w:szCs w:val="26"/>
        </w:rPr>
        <w:t>«Интеллект</w:t>
      </w:r>
      <w:r w:rsidR="00DE720E">
        <w:rPr>
          <w:rFonts w:ascii="Times New Roman" w:hAnsi="Times New Roman"/>
          <w:sz w:val="26"/>
          <w:szCs w:val="26"/>
        </w:rPr>
        <w:t>-</w:t>
      </w:r>
      <w:r w:rsidRPr="00062EBC">
        <w:rPr>
          <w:rFonts w:ascii="Times New Roman" w:hAnsi="Times New Roman"/>
          <w:sz w:val="26"/>
          <w:szCs w:val="26"/>
        </w:rPr>
        <w:t>экспресс»</w:t>
      </w:r>
      <w:r w:rsidR="00271D97" w:rsidRPr="00062EBC">
        <w:rPr>
          <w:rFonts w:ascii="Times New Roman" w:hAnsi="Times New Roman"/>
          <w:sz w:val="26"/>
          <w:szCs w:val="26"/>
        </w:rPr>
        <w:t xml:space="preserve"> </w:t>
      </w:r>
      <w:r w:rsidRPr="00062EBC">
        <w:rPr>
          <w:rFonts w:ascii="Times New Roman" w:hAnsi="Times New Roman"/>
          <w:sz w:val="26"/>
          <w:szCs w:val="26"/>
        </w:rPr>
        <w:t>в номинации</w:t>
      </w:r>
      <w:r w:rsidR="00271D97" w:rsidRPr="00062EBC">
        <w:rPr>
          <w:rFonts w:ascii="Times New Roman" w:hAnsi="Times New Roman"/>
          <w:sz w:val="26"/>
          <w:szCs w:val="26"/>
        </w:rPr>
        <w:t xml:space="preserve"> </w:t>
      </w:r>
      <w:r w:rsidRPr="00062EBC">
        <w:rPr>
          <w:rFonts w:ascii="Times New Roman" w:hAnsi="Times New Roman"/>
          <w:sz w:val="26"/>
          <w:szCs w:val="26"/>
        </w:rPr>
        <w:t>«Тайны математики</w:t>
      </w:r>
      <w:r w:rsidR="007607D3">
        <w:rPr>
          <w:rFonts w:ascii="Times New Roman" w:hAnsi="Times New Roman"/>
          <w:sz w:val="26"/>
          <w:szCs w:val="26"/>
        </w:rPr>
        <w:t>»</w:t>
      </w:r>
      <w:r w:rsidRPr="00062EBC">
        <w:rPr>
          <w:rFonts w:ascii="Times New Roman" w:hAnsi="Times New Roman"/>
          <w:sz w:val="26"/>
          <w:szCs w:val="26"/>
        </w:rPr>
        <w:t xml:space="preserve"> (педагог</w:t>
      </w:r>
      <w:r w:rsidR="00271D97" w:rsidRPr="00062EBC">
        <w:rPr>
          <w:rFonts w:ascii="Times New Roman" w:hAnsi="Times New Roman"/>
          <w:sz w:val="26"/>
          <w:szCs w:val="26"/>
        </w:rPr>
        <w:t xml:space="preserve"> </w:t>
      </w:r>
      <w:r w:rsidRPr="00062EBC">
        <w:rPr>
          <w:rFonts w:ascii="Times New Roman" w:hAnsi="Times New Roman"/>
          <w:sz w:val="26"/>
          <w:szCs w:val="26"/>
        </w:rPr>
        <w:t>Ша</w:t>
      </w:r>
      <w:r w:rsidRPr="00062EBC">
        <w:rPr>
          <w:rFonts w:ascii="Times New Roman" w:hAnsi="Times New Roman"/>
          <w:sz w:val="26"/>
          <w:szCs w:val="26"/>
        </w:rPr>
        <w:t>м</w:t>
      </w:r>
      <w:r w:rsidR="00F87D0E" w:rsidRPr="00062EBC">
        <w:rPr>
          <w:rFonts w:ascii="Times New Roman" w:hAnsi="Times New Roman"/>
          <w:sz w:val="26"/>
          <w:szCs w:val="26"/>
        </w:rPr>
        <w:t>сутдинова Ф.</w:t>
      </w:r>
      <w:r w:rsidRPr="00062EBC">
        <w:rPr>
          <w:rFonts w:ascii="Times New Roman" w:hAnsi="Times New Roman"/>
          <w:sz w:val="26"/>
          <w:szCs w:val="26"/>
        </w:rPr>
        <w:t>Р.), Окунцев Александр стал</w:t>
      </w:r>
      <w:r w:rsidR="00271D97" w:rsidRPr="00062EBC">
        <w:rPr>
          <w:rFonts w:ascii="Times New Roman" w:hAnsi="Times New Roman"/>
          <w:sz w:val="26"/>
          <w:szCs w:val="26"/>
        </w:rPr>
        <w:t xml:space="preserve"> </w:t>
      </w:r>
      <w:r w:rsidRPr="00062EBC">
        <w:rPr>
          <w:rFonts w:ascii="Times New Roman" w:hAnsi="Times New Roman"/>
          <w:sz w:val="26"/>
          <w:szCs w:val="26"/>
        </w:rPr>
        <w:t>призёром</w:t>
      </w:r>
      <w:r w:rsidR="00271D97" w:rsidRPr="00062EBC">
        <w:rPr>
          <w:rFonts w:ascii="Times New Roman" w:hAnsi="Times New Roman"/>
          <w:sz w:val="26"/>
          <w:szCs w:val="26"/>
        </w:rPr>
        <w:t xml:space="preserve"> </w:t>
      </w:r>
      <w:r w:rsidRPr="00062EBC">
        <w:rPr>
          <w:rFonts w:ascii="Times New Roman" w:hAnsi="Times New Roman"/>
          <w:sz w:val="26"/>
          <w:szCs w:val="26"/>
        </w:rPr>
        <w:t>Осеннего тура конкурса</w:t>
      </w:r>
      <w:r w:rsidR="00DE720E">
        <w:rPr>
          <w:rFonts w:ascii="Times New Roman" w:hAnsi="Times New Roman"/>
          <w:sz w:val="26"/>
          <w:szCs w:val="26"/>
        </w:rPr>
        <w:t>-</w:t>
      </w:r>
      <w:r w:rsidRPr="00062EBC">
        <w:rPr>
          <w:rFonts w:ascii="Times New Roman" w:hAnsi="Times New Roman"/>
          <w:sz w:val="26"/>
          <w:szCs w:val="26"/>
        </w:rPr>
        <w:t>олимпиады «Познание и творчество» в номинации «Удивительная география» (педагог – Окунцева Т.М.), заняв 2 место,</w:t>
      </w:r>
      <w:r w:rsidR="00271D97" w:rsidRPr="00062EBC">
        <w:rPr>
          <w:rFonts w:ascii="Times New Roman" w:hAnsi="Times New Roman"/>
          <w:sz w:val="26"/>
          <w:szCs w:val="26"/>
        </w:rPr>
        <w:t xml:space="preserve"> </w:t>
      </w:r>
      <w:r w:rsidRPr="00062EBC">
        <w:rPr>
          <w:rFonts w:ascii="Times New Roman" w:hAnsi="Times New Roman"/>
          <w:sz w:val="26"/>
          <w:szCs w:val="26"/>
        </w:rPr>
        <w:t>он получил диплом конкурса</w:t>
      </w:r>
      <w:r w:rsidR="00271D97" w:rsidRPr="00062EBC">
        <w:rPr>
          <w:rFonts w:ascii="Times New Roman" w:hAnsi="Times New Roman"/>
          <w:sz w:val="26"/>
          <w:szCs w:val="26"/>
        </w:rPr>
        <w:t xml:space="preserve"> </w:t>
      </w:r>
      <w:r w:rsidRPr="00062EBC">
        <w:rPr>
          <w:rFonts w:ascii="Times New Roman" w:hAnsi="Times New Roman"/>
          <w:sz w:val="26"/>
          <w:szCs w:val="26"/>
        </w:rPr>
        <w:t>«Инте</w:t>
      </w:r>
      <w:r w:rsidRPr="00062EBC">
        <w:rPr>
          <w:rFonts w:ascii="Times New Roman" w:hAnsi="Times New Roman"/>
          <w:sz w:val="26"/>
          <w:szCs w:val="26"/>
        </w:rPr>
        <w:t>л</w:t>
      </w:r>
      <w:r w:rsidRPr="00062EBC">
        <w:rPr>
          <w:rFonts w:ascii="Times New Roman" w:hAnsi="Times New Roman"/>
          <w:sz w:val="26"/>
          <w:szCs w:val="26"/>
        </w:rPr>
        <w:t>лект</w:t>
      </w:r>
      <w:r w:rsidR="00DE720E">
        <w:rPr>
          <w:rFonts w:ascii="Times New Roman" w:hAnsi="Times New Roman"/>
          <w:sz w:val="26"/>
          <w:szCs w:val="26"/>
        </w:rPr>
        <w:t>-</w:t>
      </w:r>
      <w:r w:rsidRPr="00062EBC">
        <w:rPr>
          <w:rFonts w:ascii="Times New Roman" w:hAnsi="Times New Roman"/>
          <w:sz w:val="26"/>
          <w:szCs w:val="26"/>
        </w:rPr>
        <w:t>экспресс»</w:t>
      </w:r>
      <w:r w:rsidR="00271D97" w:rsidRPr="00062EBC">
        <w:rPr>
          <w:rFonts w:ascii="Times New Roman" w:hAnsi="Times New Roman"/>
          <w:sz w:val="26"/>
          <w:szCs w:val="26"/>
        </w:rPr>
        <w:t xml:space="preserve"> </w:t>
      </w:r>
      <w:r w:rsidRPr="00062EBC">
        <w:rPr>
          <w:rFonts w:ascii="Times New Roman" w:hAnsi="Times New Roman"/>
          <w:sz w:val="26"/>
          <w:szCs w:val="26"/>
        </w:rPr>
        <w:t>в номинации «Загадки изобретений и открытий» (педагог – Трясцына Е.М.), в 2012-2013 уч. году диплом лауреата</w:t>
      </w:r>
      <w:r w:rsidR="00271D97" w:rsidRPr="00062EBC">
        <w:rPr>
          <w:rFonts w:ascii="Times New Roman" w:hAnsi="Times New Roman"/>
          <w:sz w:val="26"/>
          <w:szCs w:val="26"/>
        </w:rPr>
        <w:t xml:space="preserve"> </w:t>
      </w:r>
      <w:r w:rsidRPr="00062EBC">
        <w:rPr>
          <w:rFonts w:ascii="Times New Roman" w:hAnsi="Times New Roman"/>
          <w:sz w:val="26"/>
          <w:szCs w:val="26"/>
        </w:rPr>
        <w:t>конкурса «Интеллект</w:t>
      </w:r>
      <w:r w:rsidR="00F87D0E" w:rsidRPr="00062EBC">
        <w:rPr>
          <w:rFonts w:ascii="Times New Roman" w:hAnsi="Times New Roman"/>
          <w:sz w:val="26"/>
          <w:szCs w:val="26"/>
        </w:rPr>
        <w:t>-</w:t>
      </w:r>
      <w:r w:rsidRPr="00062EBC">
        <w:rPr>
          <w:rFonts w:ascii="Times New Roman" w:hAnsi="Times New Roman"/>
          <w:sz w:val="26"/>
          <w:szCs w:val="26"/>
        </w:rPr>
        <w:t xml:space="preserve">экспресс» получила Трясцына Алёна в номинации «Любимая природа» (педагог – Трясцына Е.М.). </w:t>
      </w:r>
    </w:p>
    <w:p w:rsidR="0018227B" w:rsidRPr="00062EBC" w:rsidRDefault="0018227B" w:rsidP="00D920FF">
      <w:pPr>
        <w:pStyle w:val="ab"/>
        <w:ind w:firstLine="567"/>
        <w:jc w:val="both"/>
        <w:rPr>
          <w:rFonts w:ascii="Times New Roman" w:hAnsi="Times New Roman"/>
          <w:sz w:val="26"/>
          <w:szCs w:val="26"/>
        </w:rPr>
      </w:pPr>
      <w:r w:rsidRPr="00062EBC">
        <w:rPr>
          <w:rFonts w:ascii="Times New Roman" w:hAnsi="Times New Roman"/>
          <w:sz w:val="26"/>
          <w:szCs w:val="26"/>
        </w:rPr>
        <w:t xml:space="preserve">Заочные олимпиады-конкурсы составляют ценное дополнение к учебной программе и являются независимым источником проверки знаний учеников. </w:t>
      </w:r>
    </w:p>
    <w:p w:rsidR="0018227B" w:rsidRPr="00062EBC" w:rsidRDefault="0018227B" w:rsidP="00D920FF">
      <w:pPr>
        <w:pStyle w:val="ab"/>
        <w:ind w:firstLine="567"/>
        <w:jc w:val="both"/>
        <w:rPr>
          <w:rFonts w:ascii="Times New Roman" w:hAnsi="Times New Roman"/>
          <w:sz w:val="26"/>
          <w:szCs w:val="26"/>
        </w:rPr>
      </w:pPr>
      <w:r w:rsidRPr="00062EBC">
        <w:rPr>
          <w:rFonts w:ascii="Times New Roman" w:hAnsi="Times New Roman"/>
          <w:sz w:val="26"/>
          <w:szCs w:val="26"/>
        </w:rPr>
        <w:t>Использование электронных образовательных ресурсов в процессе обуч</w:t>
      </w:r>
      <w:r w:rsidRPr="00062EBC">
        <w:rPr>
          <w:rFonts w:ascii="Times New Roman" w:hAnsi="Times New Roman"/>
          <w:sz w:val="26"/>
          <w:szCs w:val="26"/>
        </w:rPr>
        <w:t>е</w:t>
      </w:r>
      <w:r w:rsidRPr="00062EBC">
        <w:rPr>
          <w:rFonts w:ascii="Times New Roman" w:hAnsi="Times New Roman"/>
          <w:sz w:val="26"/>
          <w:szCs w:val="26"/>
        </w:rPr>
        <w:t>ния предоставляет большие возможности и перспективы для самостоятельной творческой и исследовательской деятельности. Обучающиеся школы каждый год принимают участие в</w:t>
      </w:r>
      <w:r w:rsidR="00271D97" w:rsidRPr="00062EBC">
        <w:rPr>
          <w:rFonts w:ascii="Times New Roman" w:hAnsi="Times New Roman"/>
          <w:sz w:val="26"/>
          <w:szCs w:val="26"/>
        </w:rPr>
        <w:t xml:space="preserve"> </w:t>
      </w:r>
      <w:r w:rsidRPr="00062EBC">
        <w:rPr>
          <w:rFonts w:ascii="Times New Roman" w:hAnsi="Times New Roman"/>
          <w:sz w:val="26"/>
          <w:szCs w:val="26"/>
        </w:rPr>
        <w:t>районных Н</w:t>
      </w:r>
      <w:r w:rsidR="00F87D0E" w:rsidRPr="00062EBC">
        <w:rPr>
          <w:rFonts w:ascii="Times New Roman" w:hAnsi="Times New Roman"/>
          <w:sz w:val="26"/>
          <w:szCs w:val="26"/>
        </w:rPr>
        <w:t>ПК (руководители – Завьялова Н.</w:t>
      </w:r>
      <w:r w:rsidRPr="00062EBC">
        <w:rPr>
          <w:rFonts w:ascii="Times New Roman" w:hAnsi="Times New Roman"/>
          <w:sz w:val="26"/>
          <w:szCs w:val="26"/>
        </w:rPr>
        <w:t>М., Тря</w:t>
      </w:r>
      <w:r w:rsidRPr="00062EBC">
        <w:rPr>
          <w:rFonts w:ascii="Times New Roman" w:hAnsi="Times New Roman"/>
          <w:sz w:val="26"/>
          <w:szCs w:val="26"/>
        </w:rPr>
        <w:t>с</w:t>
      </w:r>
      <w:r w:rsidR="00F87D0E" w:rsidRPr="00062EBC">
        <w:rPr>
          <w:rFonts w:ascii="Times New Roman" w:hAnsi="Times New Roman"/>
          <w:sz w:val="26"/>
          <w:szCs w:val="26"/>
        </w:rPr>
        <w:t>цына Е.</w:t>
      </w:r>
      <w:r w:rsidRPr="00062EBC">
        <w:rPr>
          <w:rFonts w:ascii="Times New Roman" w:hAnsi="Times New Roman"/>
          <w:sz w:val="26"/>
          <w:szCs w:val="26"/>
        </w:rPr>
        <w:t>М.,</w:t>
      </w:r>
      <w:r w:rsidR="00271D97" w:rsidRPr="00062EBC">
        <w:rPr>
          <w:rFonts w:ascii="Times New Roman" w:hAnsi="Times New Roman"/>
          <w:sz w:val="26"/>
          <w:szCs w:val="26"/>
        </w:rPr>
        <w:t xml:space="preserve"> </w:t>
      </w:r>
      <w:r w:rsidR="00F87D0E" w:rsidRPr="00062EBC">
        <w:rPr>
          <w:rFonts w:ascii="Times New Roman" w:hAnsi="Times New Roman"/>
          <w:sz w:val="26"/>
          <w:szCs w:val="26"/>
        </w:rPr>
        <w:t>Шамсутдинова Ф.Р., Егорова Г.</w:t>
      </w:r>
      <w:r w:rsidRPr="00062EBC">
        <w:rPr>
          <w:rFonts w:ascii="Times New Roman" w:hAnsi="Times New Roman"/>
          <w:sz w:val="26"/>
          <w:szCs w:val="26"/>
        </w:rPr>
        <w:t>М., Бе</w:t>
      </w:r>
      <w:r w:rsidR="00F87D0E" w:rsidRPr="00062EBC">
        <w:rPr>
          <w:rFonts w:ascii="Times New Roman" w:hAnsi="Times New Roman"/>
          <w:sz w:val="26"/>
          <w:szCs w:val="26"/>
        </w:rPr>
        <w:t>ляева В.И., Гробова Т.Л., Окунцева Т.</w:t>
      </w:r>
      <w:r w:rsidRPr="00062EBC">
        <w:rPr>
          <w:rFonts w:ascii="Times New Roman" w:hAnsi="Times New Roman"/>
          <w:sz w:val="26"/>
          <w:szCs w:val="26"/>
        </w:rPr>
        <w:t xml:space="preserve">М.), а в марте 2013 года была организована </w:t>
      </w:r>
      <w:r w:rsidR="00DE720E">
        <w:rPr>
          <w:rFonts w:ascii="Times New Roman" w:hAnsi="Times New Roman"/>
          <w:sz w:val="26"/>
          <w:szCs w:val="26"/>
        </w:rPr>
        <w:t xml:space="preserve">школьная </w:t>
      </w:r>
      <w:r w:rsidRPr="00062EBC">
        <w:rPr>
          <w:rFonts w:ascii="Times New Roman" w:hAnsi="Times New Roman"/>
          <w:sz w:val="26"/>
          <w:szCs w:val="26"/>
        </w:rPr>
        <w:t>НПК, в кот</w:t>
      </w:r>
      <w:r w:rsidRPr="00062EBC">
        <w:rPr>
          <w:rFonts w:ascii="Times New Roman" w:hAnsi="Times New Roman"/>
          <w:sz w:val="26"/>
          <w:szCs w:val="26"/>
        </w:rPr>
        <w:t>о</w:t>
      </w:r>
      <w:r w:rsidRPr="00062EBC">
        <w:rPr>
          <w:rFonts w:ascii="Times New Roman" w:hAnsi="Times New Roman"/>
          <w:sz w:val="26"/>
          <w:szCs w:val="26"/>
        </w:rPr>
        <w:t xml:space="preserve">рой приняли участие 17 обучающихся. Каждое выступление сопровождалось мультимедийной презентацией. </w:t>
      </w:r>
    </w:p>
    <w:p w:rsidR="0018227B" w:rsidRPr="00062EBC" w:rsidRDefault="0018227B" w:rsidP="00D920FF">
      <w:pPr>
        <w:pStyle w:val="ab"/>
        <w:ind w:firstLine="567"/>
        <w:jc w:val="both"/>
        <w:rPr>
          <w:rFonts w:ascii="Times New Roman" w:hAnsi="Times New Roman"/>
          <w:sz w:val="26"/>
          <w:szCs w:val="26"/>
        </w:rPr>
      </w:pPr>
      <w:r w:rsidRPr="00062EBC">
        <w:rPr>
          <w:rFonts w:ascii="Times New Roman" w:hAnsi="Times New Roman"/>
          <w:sz w:val="26"/>
          <w:szCs w:val="26"/>
        </w:rPr>
        <w:t>Обучающиеся школы приняли участие в конкурсе</w:t>
      </w:r>
      <w:r w:rsidR="00271D97" w:rsidRPr="00062EBC">
        <w:rPr>
          <w:rFonts w:ascii="Times New Roman" w:hAnsi="Times New Roman"/>
          <w:sz w:val="26"/>
          <w:szCs w:val="26"/>
        </w:rPr>
        <w:t xml:space="preserve"> </w:t>
      </w:r>
      <w:r w:rsidRPr="00062EBC">
        <w:rPr>
          <w:rFonts w:ascii="Times New Roman" w:hAnsi="Times New Roman"/>
          <w:sz w:val="26"/>
          <w:szCs w:val="26"/>
        </w:rPr>
        <w:t>электронных презент</w:t>
      </w:r>
      <w:r w:rsidRPr="00062EBC">
        <w:rPr>
          <w:rFonts w:ascii="Times New Roman" w:hAnsi="Times New Roman"/>
          <w:sz w:val="26"/>
          <w:szCs w:val="26"/>
        </w:rPr>
        <w:t>а</w:t>
      </w:r>
      <w:r w:rsidRPr="00062EBC">
        <w:rPr>
          <w:rFonts w:ascii="Times New Roman" w:hAnsi="Times New Roman"/>
          <w:sz w:val="26"/>
          <w:szCs w:val="26"/>
        </w:rPr>
        <w:t>ций «Патриотизм XXI века», организованном</w:t>
      </w:r>
      <w:r w:rsidR="00271D97" w:rsidRPr="00062EBC">
        <w:rPr>
          <w:rFonts w:ascii="Times New Roman" w:hAnsi="Times New Roman"/>
          <w:sz w:val="26"/>
          <w:szCs w:val="26"/>
        </w:rPr>
        <w:t xml:space="preserve"> </w:t>
      </w:r>
      <w:r w:rsidRPr="00062EBC">
        <w:rPr>
          <w:rFonts w:ascii="Times New Roman" w:hAnsi="Times New Roman"/>
          <w:sz w:val="26"/>
          <w:szCs w:val="26"/>
        </w:rPr>
        <w:t>Караидельским ЦДиЮТ (педагоги – Окунцева Т.М., Гробова Т.Л.).</w:t>
      </w:r>
    </w:p>
    <w:p w:rsidR="0018227B" w:rsidRPr="00062EBC" w:rsidRDefault="0018227B" w:rsidP="00D920FF">
      <w:pPr>
        <w:pStyle w:val="ab"/>
        <w:ind w:firstLine="567"/>
        <w:jc w:val="both"/>
        <w:rPr>
          <w:rFonts w:ascii="Times New Roman" w:hAnsi="Times New Roman"/>
          <w:sz w:val="26"/>
          <w:szCs w:val="26"/>
        </w:rPr>
      </w:pPr>
      <w:r w:rsidRPr="00062EBC">
        <w:rPr>
          <w:rFonts w:ascii="Times New Roman" w:hAnsi="Times New Roman"/>
          <w:sz w:val="26"/>
          <w:szCs w:val="26"/>
        </w:rPr>
        <w:t>Участие в работе сетевых педагогических сообществ учителей нашей шк</w:t>
      </w:r>
      <w:r w:rsidRPr="00062EBC">
        <w:rPr>
          <w:rFonts w:ascii="Times New Roman" w:hAnsi="Times New Roman"/>
          <w:sz w:val="26"/>
          <w:szCs w:val="26"/>
        </w:rPr>
        <w:t>о</w:t>
      </w:r>
      <w:r w:rsidRPr="00062EBC">
        <w:rPr>
          <w:rFonts w:ascii="Times New Roman" w:hAnsi="Times New Roman"/>
          <w:sz w:val="26"/>
          <w:szCs w:val="26"/>
        </w:rPr>
        <w:t xml:space="preserve">лы в фестивале педагогических идей «Открытый урок» </w:t>
      </w:r>
      <w:r w:rsidR="009E394D">
        <w:rPr>
          <w:rFonts w:ascii="Times New Roman" w:hAnsi="Times New Roman"/>
          <w:sz w:val="26"/>
          <w:szCs w:val="26"/>
        </w:rPr>
        <w:t>ИД</w:t>
      </w:r>
      <w:r w:rsidRPr="00062EBC">
        <w:rPr>
          <w:rFonts w:ascii="Times New Roman" w:hAnsi="Times New Roman"/>
          <w:sz w:val="26"/>
          <w:szCs w:val="26"/>
        </w:rPr>
        <w:t xml:space="preserve"> «Первое сентября» (Трясцына Е.М., Шамсутдинова Ф.Р., Завьялова Н.М., Егорова Г.М.,</w:t>
      </w:r>
      <w:r w:rsidR="00271D97" w:rsidRPr="00062EBC">
        <w:rPr>
          <w:rFonts w:ascii="Times New Roman" w:hAnsi="Times New Roman"/>
          <w:sz w:val="26"/>
          <w:szCs w:val="26"/>
        </w:rPr>
        <w:t xml:space="preserve"> </w:t>
      </w:r>
      <w:r w:rsidRPr="00062EBC">
        <w:rPr>
          <w:rFonts w:ascii="Times New Roman" w:hAnsi="Times New Roman"/>
          <w:sz w:val="26"/>
          <w:szCs w:val="26"/>
        </w:rPr>
        <w:t>Окунцева Т.М., Хабибьянова Э.Н.) можно рассматривать как одну из форм повышения</w:t>
      </w:r>
      <w:r w:rsidR="00271D97" w:rsidRPr="00062EBC">
        <w:rPr>
          <w:rFonts w:ascii="Times New Roman" w:hAnsi="Times New Roman"/>
          <w:sz w:val="26"/>
          <w:szCs w:val="26"/>
        </w:rPr>
        <w:t xml:space="preserve"> </w:t>
      </w:r>
      <w:r w:rsidRPr="00062EBC">
        <w:rPr>
          <w:rFonts w:ascii="Times New Roman" w:hAnsi="Times New Roman"/>
          <w:sz w:val="26"/>
          <w:szCs w:val="26"/>
        </w:rPr>
        <w:t>квалификации, распространения передового педагогического опыта.</w:t>
      </w:r>
    </w:p>
    <w:p w:rsidR="0018227B" w:rsidRPr="00062EBC" w:rsidRDefault="0018227B" w:rsidP="00D920FF">
      <w:pPr>
        <w:pStyle w:val="ab"/>
        <w:ind w:firstLine="567"/>
        <w:jc w:val="both"/>
        <w:rPr>
          <w:rFonts w:ascii="Times New Roman" w:hAnsi="Times New Roman"/>
          <w:sz w:val="26"/>
          <w:szCs w:val="26"/>
        </w:rPr>
      </w:pPr>
      <w:r w:rsidRPr="00062EBC">
        <w:rPr>
          <w:rFonts w:ascii="Times New Roman" w:hAnsi="Times New Roman"/>
          <w:sz w:val="26"/>
          <w:szCs w:val="26"/>
        </w:rPr>
        <w:t>Отдельно следует подчеркнуть смелость и стремление</w:t>
      </w:r>
      <w:r w:rsidR="00271D97" w:rsidRPr="00062EBC">
        <w:rPr>
          <w:rFonts w:ascii="Times New Roman" w:hAnsi="Times New Roman"/>
          <w:sz w:val="26"/>
          <w:szCs w:val="26"/>
        </w:rPr>
        <w:t xml:space="preserve"> </w:t>
      </w:r>
      <w:r w:rsidRPr="00062EBC">
        <w:rPr>
          <w:rFonts w:ascii="Times New Roman" w:hAnsi="Times New Roman"/>
          <w:sz w:val="26"/>
          <w:szCs w:val="26"/>
        </w:rPr>
        <w:t>участников</w:t>
      </w:r>
      <w:r w:rsidR="00271D97" w:rsidRPr="00062EBC">
        <w:rPr>
          <w:rFonts w:ascii="Times New Roman" w:hAnsi="Times New Roman"/>
          <w:sz w:val="26"/>
          <w:szCs w:val="26"/>
        </w:rPr>
        <w:t xml:space="preserve"> </w:t>
      </w:r>
      <w:r w:rsidRPr="00062EBC">
        <w:rPr>
          <w:rFonts w:ascii="Times New Roman" w:hAnsi="Times New Roman"/>
          <w:sz w:val="26"/>
          <w:szCs w:val="26"/>
        </w:rPr>
        <w:t>Всеро</w:t>
      </w:r>
      <w:r w:rsidRPr="00062EBC">
        <w:rPr>
          <w:rFonts w:ascii="Times New Roman" w:hAnsi="Times New Roman"/>
          <w:sz w:val="26"/>
          <w:szCs w:val="26"/>
        </w:rPr>
        <w:t>с</w:t>
      </w:r>
      <w:r w:rsidRPr="00062EBC">
        <w:rPr>
          <w:rFonts w:ascii="Times New Roman" w:hAnsi="Times New Roman"/>
          <w:sz w:val="26"/>
          <w:szCs w:val="26"/>
        </w:rPr>
        <w:t>сийского Интернет-конкурса педагогического мастерства в номинации</w:t>
      </w:r>
      <w:r w:rsidR="00271D97" w:rsidRPr="00062EBC">
        <w:rPr>
          <w:rFonts w:ascii="Times New Roman" w:hAnsi="Times New Roman"/>
          <w:sz w:val="26"/>
          <w:szCs w:val="26"/>
        </w:rPr>
        <w:t xml:space="preserve"> </w:t>
      </w:r>
      <w:r w:rsidRPr="00062EBC">
        <w:rPr>
          <w:rFonts w:ascii="Times New Roman" w:hAnsi="Times New Roman"/>
          <w:sz w:val="26"/>
          <w:szCs w:val="26"/>
        </w:rPr>
        <w:t>«Педаг</w:t>
      </w:r>
      <w:r w:rsidRPr="00062EBC">
        <w:rPr>
          <w:rFonts w:ascii="Times New Roman" w:hAnsi="Times New Roman"/>
          <w:sz w:val="26"/>
          <w:szCs w:val="26"/>
        </w:rPr>
        <w:t>о</w:t>
      </w:r>
      <w:r w:rsidRPr="00062EBC">
        <w:rPr>
          <w:rFonts w:ascii="Times New Roman" w:hAnsi="Times New Roman"/>
          <w:sz w:val="26"/>
          <w:szCs w:val="26"/>
        </w:rPr>
        <w:t>гические идеи и</w:t>
      </w:r>
      <w:r w:rsidR="00271D97" w:rsidRPr="00062EBC">
        <w:rPr>
          <w:rFonts w:ascii="Times New Roman" w:hAnsi="Times New Roman"/>
          <w:sz w:val="26"/>
          <w:szCs w:val="26"/>
        </w:rPr>
        <w:t xml:space="preserve"> </w:t>
      </w:r>
      <w:r w:rsidRPr="00062EBC">
        <w:rPr>
          <w:rFonts w:ascii="Times New Roman" w:hAnsi="Times New Roman"/>
          <w:sz w:val="26"/>
          <w:szCs w:val="26"/>
        </w:rPr>
        <w:t>технологии: среднее образование»</w:t>
      </w:r>
      <w:r w:rsidR="00271D97" w:rsidRPr="00062EBC">
        <w:rPr>
          <w:rFonts w:ascii="Times New Roman" w:hAnsi="Times New Roman"/>
          <w:sz w:val="26"/>
          <w:szCs w:val="26"/>
        </w:rPr>
        <w:t xml:space="preserve"> </w:t>
      </w:r>
      <w:r w:rsidRPr="00062EBC">
        <w:rPr>
          <w:rFonts w:ascii="Times New Roman" w:hAnsi="Times New Roman"/>
          <w:sz w:val="26"/>
          <w:szCs w:val="26"/>
        </w:rPr>
        <w:t>к освоению новых информ</w:t>
      </w:r>
      <w:r w:rsidRPr="00062EBC">
        <w:rPr>
          <w:rFonts w:ascii="Times New Roman" w:hAnsi="Times New Roman"/>
          <w:sz w:val="26"/>
          <w:szCs w:val="26"/>
        </w:rPr>
        <w:t>а</w:t>
      </w:r>
      <w:r w:rsidRPr="00062EBC">
        <w:rPr>
          <w:rFonts w:ascii="Times New Roman" w:hAnsi="Times New Roman"/>
          <w:sz w:val="26"/>
          <w:szCs w:val="26"/>
        </w:rPr>
        <w:t xml:space="preserve">ционных технологий и внедрению их в образовательный процесс (Пашов А.П., Трясцына Е.М., Завьялова Н.М., Хабибьянова Э.Н., Ахметдинов Р.Р.). Участники конкурса подтвердили, что в нашем образовательном учреждении используются современные методы обучения, поощряется творческая деятельность и обмен опытом. </w:t>
      </w:r>
      <w:r w:rsidR="009E394D" w:rsidRPr="00062EBC">
        <w:rPr>
          <w:rFonts w:ascii="Times New Roman" w:hAnsi="Times New Roman"/>
          <w:sz w:val="26"/>
          <w:szCs w:val="26"/>
        </w:rPr>
        <w:t>М</w:t>
      </w:r>
      <w:r w:rsidRPr="00062EBC">
        <w:rPr>
          <w:rFonts w:ascii="Times New Roman" w:hAnsi="Times New Roman"/>
          <w:sz w:val="26"/>
          <w:szCs w:val="26"/>
        </w:rPr>
        <w:t>ожно</w:t>
      </w:r>
      <w:r w:rsidR="009E394D">
        <w:rPr>
          <w:rFonts w:ascii="Times New Roman" w:hAnsi="Times New Roman"/>
          <w:sz w:val="26"/>
          <w:szCs w:val="26"/>
        </w:rPr>
        <w:t xml:space="preserve"> </w:t>
      </w:r>
      <w:r w:rsidRPr="00062EBC">
        <w:rPr>
          <w:rFonts w:ascii="Times New Roman" w:hAnsi="Times New Roman"/>
          <w:sz w:val="26"/>
          <w:szCs w:val="26"/>
        </w:rPr>
        <w:t>сделать вывод, что наши сельские педагоги и обучающиеся уч</w:t>
      </w:r>
      <w:r w:rsidRPr="00062EBC">
        <w:rPr>
          <w:rFonts w:ascii="Times New Roman" w:hAnsi="Times New Roman"/>
          <w:sz w:val="26"/>
          <w:szCs w:val="26"/>
        </w:rPr>
        <w:t>а</w:t>
      </w:r>
      <w:r w:rsidRPr="00062EBC">
        <w:rPr>
          <w:rFonts w:ascii="Times New Roman" w:hAnsi="Times New Roman"/>
          <w:sz w:val="26"/>
          <w:szCs w:val="26"/>
        </w:rPr>
        <w:t>ствуют в различных конкурсных мероприятиях наравне с городскими, имеют высокую заинтересованность в овладении ИКТ.</w:t>
      </w:r>
    </w:p>
    <w:p w:rsidR="0018227B" w:rsidRPr="00062EBC" w:rsidRDefault="0018227B" w:rsidP="00D920FF">
      <w:pPr>
        <w:pStyle w:val="ab"/>
        <w:ind w:firstLine="567"/>
        <w:jc w:val="both"/>
        <w:rPr>
          <w:rFonts w:ascii="Times New Roman" w:hAnsi="Times New Roman"/>
          <w:sz w:val="26"/>
          <w:szCs w:val="26"/>
        </w:rPr>
      </w:pPr>
      <w:r w:rsidRPr="00062EBC">
        <w:rPr>
          <w:rFonts w:ascii="Times New Roman" w:hAnsi="Times New Roman"/>
          <w:sz w:val="26"/>
          <w:szCs w:val="26"/>
        </w:rPr>
        <w:lastRenderedPageBreak/>
        <w:t xml:space="preserve">Однако имеются в использовании ЭОР определённые </w:t>
      </w:r>
      <w:r w:rsidRPr="00062EBC">
        <w:rPr>
          <w:rFonts w:ascii="Times New Roman" w:hAnsi="Times New Roman"/>
          <w:i/>
          <w:sz w:val="26"/>
          <w:szCs w:val="26"/>
        </w:rPr>
        <w:t>проблемы.</w:t>
      </w:r>
      <w:r w:rsidRPr="00062EBC">
        <w:rPr>
          <w:rFonts w:ascii="Times New Roman" w:hAnsi="Times New Roman"/>
          <w:sz w:val="26"/>
          <w:szCs w:val="26"/>
        </w:rPr>
        <w:t xml:space="preserve"> Несмотря на организованный процесс повышения квалификации педагогических кадров в области ИКТ (имеется возможность пройти курсы в ИРО РБ для каждого) в большинстве школ района остается открытым вопрос о </w:t>
      </w:r>
      <w:r w:rsidRPr="00062EBC">
        <w:rPr>
          <w:rFonts w:ascii="Times New Roman" w:hAnsi="Times New Roman"/>
          <w:i/>
          <w:sz w:val="26"/>
          <w:szCs w:val="26"/>
        </w:rPr>
        <w:t xml:space="preserve">методической помощи по овладению практическими навыками работников в использовании ЭОР. </w:t>
      </w:r>
      <w:r w:rsidRPr="00062EBC">
        <w:rPr>
          <w:rFonts w:ascii="Times New Roman" w:hAnsi="Times New Roman"/>
          <w:sz w:val="26"/>
          <w:szCs w:val="26"/>
        </w:rPr>
        <w:t>Пед</w:t>
      </w:r>
      <w:r w:rsidRPr="00062EBC">
        <w:rPr>
          <w:rFonts w:ascii="Times New Roman" w:hAnsi="Times New Roman"/>
          <w:sz w:val="26"/>
          <w:szCs w:val="26"/>
        </w:rPr>
        <w:t>а</w:t>
      </w:r>
      <w:r w:rsidRPr="00062EBC">
        <w:rPr>
          <w:rFonts w:ascii="Times New Roman" w:hAnsi="Times New Roman"/>
          <w:sz w:val="26"/>
          <w:szCs w:val="26"/>
        </w:rPr>
        <w:t>гоги нашей школы показывают высокую готовность и способность эффективно работать в новой информационной среде. Но для</w:t>
      </w:r>
      <w:r w:rsidR="00271D97" w:rsidRPr="00062EBC">
        <w:rPr>
          <w:rFonts w:ascii="Times New Roman" w:hAnsi="Times New Roman"/>
          <w:sz w:val="26"/>
          <w:szCs w:val="26"/>
        </w:rPr>
        <w:t xml:space="preserve"> </w:t>
      </w:r>
      <w:r w:rsidRPr="00062EBC">
        <w:rPr>
          <w:rFonts w:ascii="Times New Roman" w:hAnsi="Times New Roman"/>
          <w:sz w:val="26"/>
          <w:szCs w:val="26"/>
        </w:rPr>
        <w:t>внедрения информационных и коммуникационных технологий в учебный процесс необходимо координиров</w:t>
      </w:r>
      <w:r w:rsidRPr="00062EBC">
        <w:rPr>
          <w:rFonts w:ascii="Times New Roman" w:hAnsi="Times New Roman"/>
          <w:sz w:val="26"/>
          <w:szCs w:val="26"/>
        </w:rPr>
        <w:t>а</w:t>
      </w:r>
      <w:r w:rsidRPr="00062EBC">
        <w:rPr>
          <w:rFonts w:ascii="Times New Roman" w:hAnsi="Times New Roman"/>
          <w:sz w:val="26"/>
          <w:szCs w:val="26"/>
        </w:rPr>
        <w:t>ние этой работы внутри школы. К сожалению, навыками программирования владеют лишь некоторые учителя информатики, преподаватели других дисци</w:t>
      </w:r>
      <w:r w:rsidRPr="00062EBC">
        <w:rPr>
          <w:rFonts w:ascii="Times New Roman" w:hAnsi="Times New Roman"/>
          <w:sz w:val="26"/>
          <w:szCs w:val="26"/>
        </w:rPr>
        <w:t>п</w:t>
      </w:r>
      <w:r w:rsidRPr="00062EBC">
        <w:rPr>
          <w:rFonts w:ascii="Times New Roman" w:hAnsi="Times New Roman"/>
          <w:sz w:val="26"/>
          <w:szCs w:val="26"/>
        </w:rPr>
        <w:t>лин зачастую владеют компьютером лишь на уровне среднего пользователя-любителя. Компетентность приобретена в основном за счёт самообразования. А ведь уроки с использованием ИКТ</w:t>
      </w:r>
      <w:r w:rsidR="006E6B76">
        <w:rPr>
          <w:rFonts w:ascii="Times New Roman" w:hAnsi="Times New Roman"/>
          <w:sz w:val="26"/>
          <w:szCs w:val="26"/>
        </w:rPr>
        <w:t>,</w:t>
      </w:r>
      <w:r w:rsidRPr="00062EBC">
        <w:rPr>
          <w:rFonts w:ascii="Times New Roman" w:hAnsi="Times New Roman"/>
          <w:sz w:val="26"/>
          <w:szCs w:val="26"/>
        </w:rPr>
        <w:t xml:space="preserve"> на мой взгляд, являются одним из самых</w:t>
      </w:r>
      <w:r w:rsidR="00271D97" w:rsidRPr="00062EBC">
        <w:rPr>
          <w:rFonts w:ascii="Times New Roman" w:hAnsi="Times New Roman"/>
          <w:sz w:val="26"/>
          <w:szCs w:val="26"/>
        </w:rPr>
        <w:t xml:space="preserve"> </w:t>
      </w:r>
      <w:r w:rsidRPr="00062EBC">
        <w:rPr>
          <w:rFonts w:ascii="Times New Roman" w:hAnsi="Times New Roman"/>
          <w:sz w:val="26"/>
          <w:szCs w:val="26"/>
        </w:rPr>
        <w:t>важных результатов инновационной работы в школе. Например, возможно и</w:t>
      </w:r>
      <w:r w:rsidRPr="00062EBC">
        <w:rPr>
          <w:rFonts w:ascii="Times New Roman" w:hAnsi="Times New Roman"/>
          <w:sz w:val="26"/>
          <w:szCs w:val="26"/>
        </w:rPr>
        <w:t>с</w:t>
      </w:r>
      <w:r w:rsidRPr="00062EBC">
        <w:rPr>
          <w:rFonts w:ascii="Times New Roman" w:hAnsi="Times New Roman"/>
          <w:sz w:val="26"/>
          <w:szCs w:val="26"/>
        </w:rPr>
        <w:t>пользовать Единую коллекцию Цифровых образовательных ресурсов</w:t>
      </w:r>
      <w:r w:rsidR="00F87D0E" w:rsidRPr="00062EBC">
        <w:rPr>
          <w:rFonts w:ascii="Times New Roman" w:hAnsi="Times New Roman"/>
          <w:sz w:val="26"/>
          <w:szCs w:val="26"/>
        </w:rPr>
        <w:t xml:space="preserve"> </w:t>
      </w:r>
      <w:r w:rsidRPr="00062EBC">
        <w:rPr>
          <w:rFonts w:ascii="Times New Roman" w:hAnsi="Times New Roman"/>
          <w:sz w:val="26"/>
          <w:szCs w:val="26"/>
        </w:rPr>
        <w:t>http://school-collection.edu.ru/ и др. Практически на любом школьном предмете можно прим</w:t>
      </w:r>
      <w:r w:rsidRPr="00062EBC">
        <w:rPr>
          <w:rFonts w:ascii="Times New Roman" w:hAnsi="Times New Roman"/>
          <w:sz w:val="26"/>
          <w:szCs w:val="26"/>
        </w:rPr>
        <w:t>е</w:t>
      </w:r>
      <w:r w:rsidRPr="00062EBC">
        <w:rPr>
          <w:rFonts w:ascii="Times New Roman" w:hAnsi="Times New Roman"/>
          <w:sz w:val="26"/>
          <w:szCs w:val="26"/>
        </w:rPr>
        <w:t>нить компьютерные технологии, умелое использование которых позволит сд</w:t>
      </w:r>
      <w:r w:rsidRPr="00062EBC">
        <w:rPr>
          <w:rFonts w:ascii="Times New Roman" w:hAnsi="Times New Roman"/>
          <w:sz w:val="26"/>
          <w:szCs w:val="26"/>
        </w:rPr>
        <w:t>е</w:t>
      </w:r>
      <w:r w:rsidRPr="00062EBC">
        <w:rPr>
          <w:rFonts w:ascii="Times New Roman" w:hAnsi="Times New Roman"/>
          <w:sz w:val="26"/>
          <w:szCs w:val="26"/>
        </w:rPr>
        <w:t>лать урок по-настоящему развивающим и познавательным.</w:t>
      </w:r>
    </w:p>
    <w:p w:rsidR="0018227B" w:rsidRPr="00062EBC" w:rsidRDefault="0018227B" w:rsidP="00D920FF">
      <w:pPr>
        <w:pStyle w:val="ab"/>
        <w:ind w:firstLine="567"/>
        <w:jc w:val="both"/>
        <w:rPr>
          <w:rFonts w:ascii="Times New Roman" w:hAnsi="Times New Roman"/>
          <w:sz w:val="26"/>
          <w:szCs w:val="26"/>
        </w:rPr>
      </w:pPr>
      <w:r w:rsidRPr="00062EBC">
        <w:rPr>
          <w:rFonts w:ascii="Times New Roman" w:hAnsi="Times New Roman"/>
          <w:sz w:val="26"/>
          <w:szCs w:val="26"/>
        </w:rPr>
        <w:t>Преимущества</w:t>
      </w:r>
      <w:r w:rsidR="00271D97" w:rsidRPr="00062EBC">
        <w:rPr>
          <w:rFonts w:ascii="Times New Roman" w:hAnsi="Times New Roman"/>
          <w:sz w:val="26"/>
          <w:szCs w:val="26"/>
        </w:rPr>
        <w:t xml:space="preserve"> </w:t>
      </w:r>
      <w:r w:rsidRPr="00062EBC">
        <w:rPr>
          <w:rFonts w:ascii="Times New Roman" w:hAnsi="Times New Roman"/>
          <w:sz w:val="26"/>
          <w:szCs w:val="26"/>
        </w:rPr>
        <w:t>использования ЭОР на уроках известны всем. Коллектив нашей школы активно занимается внедрением элементов электронного обучения в учебно-воспитательный процесс. Учителя совместно со своими учениками разрабатывают презентации для уроков, используя и музыку, которую дети з</w:t>
      </w:r>
      <w:r w:rsidRPr="00062EBC">
        <w:rPr>
          <w:rFonts w:ascii="Times New Roman" w:hAnsi="Times New Roman"/>
          <w:sz w:val="26"/>
          <w:szCs w:val="26"/>
        </w:rPr>
        <w:t>а</w:t>
      </w:r>
      <w:r w:rsidRPr="00062EBC">
        <w:rPr>
          <w:rFonts w:ascii="Times New Roman" w:hAnsi="Times New Roman"/>
          <w:sz w:val="26"/>
          <w:szCs w:val="26"/>
        </w:rPr>
        <w:t>писывают сами, и видеофильмы, которые снимают в школе и на различных м</w:t>
      </w:r>
      <w:r w:rsidRPr="00062EBC">
        <w:rPr>
          <w:rFonts w:ascii="Times New Roman" w:hAnsi="Times New Roman"/>
          <w:sz w:val="26"/>
          <w:szCs w:val="26"/>
        </w:rPr>
        <w:t>е</w:t>
      </w:r>
      <w:r w:rsidRPr="00062EBC">
        <w:rPr>
          <w:rFonts w:ascii="Times New Roman" w:hAnsi="Times New Roman"/>
          <w:sz w:val="26"/>
          <w:szCs w:val="26"/>
        </w:rPr>
        <w:t xml:space="preserve">роприятиях и др. </w:t>
      </w:r>
      <w:r w:rsidR="009E394D">
        <w:rPr>
          <w:rFonts w:ascii="Times New Roman" w:hAnsi="Times New Roman"/>
          <w:sz w:val="26"/>
          <w:szCs w:val="26"/>
        </w:rPr>
        <w:t>А</w:t>
      </w:r>
      <w:r w:rsidRPr="00062EBC">
        <w:rPr>
          <w:rFonts w:ascii="Times New Roman" w:hAnsi="Times New Roman"/>
          <w:sz w:val="26"/>
          <w:szCs w:val="26"/>
        </w:rPr>
        <w:t>ктивно используются дидактические возможности сети И</w:t>
      </w:r>
      <w:r w:rsidRPr="00062EBC">
        <w:rPr>
          <w:rFonts w:ascii="Times New Roman" w:hAnsi="Times New Roman"/>
          <w:sz w:val="26"/>
          <w:szCs w:val="26"/>
        </w:rPr>
        <w:t>н</w:t>
      </w:r>
      <w:r w:rsidRPr="00062EBC">
        <w:rPr>
          <w:rFonts w:ascii="Times New Roman" w:hAnsi="Times New Roman"/>
          <w:sz w:val="26"/>
          <w:szCs w:val="26"/>
        </w:rPr>
        <w:t xml:space="preserve">тернет: дополнительные материалы, видеоуроки, электронные учебники. </w:t>
      </w:r>
    </w:p>
    <w:p w:rsidR="0018227B" w:rsidRPr="00062EBC" w:rsidRDefault="0018227B" w:rsidP="00D920FF">
      <w:pPr>
        <w:pStyle w:val="ab"/>
        <w:ind w:firstLine="567"/>
        <w:jc w:val="both"/>
        <w:rPr>
          <w:rFonts w:ascii="Times New Roman" w:hAnsi="Times New Roman"/>
          <w:sz w:val="26"/>
          <w:szCs w:val="26"/>
        </w:rPr>
      </w:pPr>
      <w:r w:rsidRPr="00062EBC">
        <w:rPr>
          <w:rFonts w:ascii="Times New Roman" w:hAnsi="Times New Roman"/>
          <w:sz w:val="26"/>
          <w:szCs w:val="26"/>
        </w:rPr>
        <w:t>Однако чтобы сделать урок</w:t>
      </w:r>
      <w:r w:rsidR="00271D97" w:rsidRPr="00062EBC">
        <w:rPr>
          <w:rFonts w:ascii="Times New Roman" w:hAnsi="Times New Roman"/>
          <w:sz w:val="26"/>
          <w:szCs w:val="26"/>
        </w:rPr>
        <w:t xml:space="preserve"> </w:t>
      </w:r>
      <w:r w:rsidRPr="00062EBC">
        <w:rPr>
          <w:rFonts w:ascii="Times New Roman" w:hAnsi="Times New Roman"/>
          <w:sz w:val="26"/>
          <w:szCs w:val="26"/>
        </w:rPr>
        <w:t>новым, с использованием авторских приёмов, творческих задумок,</w:t>
      </w:r>
      <w:r w:rsidR="00271D97" w:rsidRPr="00062EBC">
        <w:rPr>
          <w:rFonts w:ascii="Times New Roman" w:hAnsi="Times New Roman"/>
          <w:sz w:val="26"/>
          <w:szCs w:val="26"/>
        </w:rPr>
        <w:t xml:space="preserve"> </w:t>
      </w:r>
      <w:r w:rsidRPr="00062EBC">
        <w:rPr>
          <w:rFonts w:ascii="Times New Roman" w:hAnsi="Times New Roman"/>
          <w:sz w:val="26"/>
          <w:szCs w:val="26"/>
        </w:rPr>
        <w:t>рассчитывать на использование готовых электронных уче</w:t>
      </w:r>
      <w:r w:rsidRPr="00062EBC">
        <w:rPr>
          <w:rFonts w:ascii="Times New Roman" w:hAnsi="Times New Roman"/>
          <w:sz w:val="26"/>
          <w:szCs w:val="26"/>
        </w:rPr>
        <w:t>б</w:t>
      </w:r>
      <w:r w:rsidRPr="00062EBC">
        <w:rPr>
          <w:rFonts w:ascii="Times New Roman" w:hAnsi="Times New Roman"/>
          <w:sz w:val="26"/>
          <w:szCs w:val="26"/>
        </w:rPr>
        <w:t>ников и презентаций не приходится. Следовательно,</w:t>
      </w:r>
      <w:r w:rsidR="00271D97" w:rsidRPr="00062EBC">
        <w:rPr>
          <w:rFonts w:ascii="Times New Roman" w:hAnsi="Times New Roman"/>
          <w:sz w:val="26"/>
          <w:szCs w:val="26"/>
        </w:rPr>
        <w:t xml:space="preserve"> </w:t>
      </w:r>
      <w:r w:rsidRPr="00062EBC">
        <w:rPr>
          <w:rFonts w:ascii="Times New Roman" w:hAnsi="Times New Roman"/>
          <w:sz w:val="26"/>
          <w:szCs w:val="26"/>
        </w:rPr>
        <w:t>от</w:t>
      </w:r>
      <w:r w:rsidR="00271D97" w:rsidRPr="00062EBC">
        <w:rPr>
          <w:rFonts w:ascii="Times New Roman" w:hAnsi="Times New Roman"/>
          <w:sz w:val="26"/>
          <w:szCs w:val="26"/>
        </w:rPr>
        <w:t xml:space="preserve"> </w:t>
      </w:r>
      <w:r w:rsidRPr="00062EBC">
        <w:rPr>
          <w:rFonts w:ascii="Times New Roman" w:hAnsi="Times New Roman"/>
          <w:sz w:val="26"/>
          <w:szCs w:val="26"/>
        </w:rPr>
        <w:t>современного</w:t>
      </w:r>
      <w:r w:rsidR="00271D97" w:rsidRPr="00062EBC">
        <w:rPr>
          <w:rFonts w:ascii="Times New Roman" w:hAnsi="Times New Roman"/>
          <w:sz w:val="26"/>
          <w:szCs w:val="26"/>
        </w:rPr>
        <w:t xml:space="preserve"> </w:t>
      </w:r>
      <w:r w:rsidRPr="00062EBC">
        <w:rPr>
          <w:rFonts w:ascii="Times New Roman" w:hAnsi="Times New Roman"/>
          <w:sz w:val="26"/>
          <w:szCs w:val="26"/>
        </w:rPr>
        <w:t>учителя</w:t>
      </w:r>
      <w:r w:rsidR="00271D97" w:rsidRPr="00062EBC">
        <w:rPr>
          <w:rFonts w:ascii="Times New Roman" w:hAnsi="Times New Roman"/>
          <w:sz w:val="26"/>
          <w:szCs w:val="26"/>
        </w:rPr>
        <w:t xml:space="preserve"> </w:t>
      </w:r>
      <w:r w:rsidRPr="00062EBC">
        <w:rPr>
          <w:rFonts w:ascii="Times New Roman" w:hAnsi="Times New Roman"/>
          <w:sz w:val="26"/>
          <w:szCs w:val="26"/>
        </w:rPr>
        <w:t>требуется высокая профессиональная компетентность</w:t>
      </w:r>
      <w:r w:rsidR="00271D97" w:rsidRPr="00062EBC">
        <w:rPr>
          <w:rFonts w:ascii="Times New Roman" w:hAnsi="Times New Roman"/>
          <w:sz w:val="26"/>
          <w:szCs w:val="26"/>
        </w:rPr>
        <w:t xml:space="preserve"> </w:t>
      </w:r>
      <w:r w:rsidRPr="00062EBC">
        <w:rPr>
          <w:rFonts w:ascii="Times New Roman" w:hAnsi="Times New Roman"/>
          <w:sz w:val="26"/>
          <w:szCs w:val="26"/>
        </w:rPr>
        <w:t>не только владения с</w:t>
      </w:r>
      <w:r w:rsidRPr="00062EBC">
        <w:rPr>
          <w:rFonts w:ascii="Times New Roman" w:hAnsi="Times New Roman"/>
          <w:sz w:val="26"/>
          <w:szCs w:val="26"/>
        </w:rPr>
        <w:t>о</w:t>
      </w:r>
      <w:r w:rsidRPr="00062EBC">
        <w:rPr>
          <w:rFonts w:ascii="Times New Roman" w:hAnsi="Times New Roman"/>
          <w:sz w:val="26"/>
          <w:szCs w:val="26"/>
        </w:rPr>
        <w:t>временными методиками, но и умение использовать мобильно ресурсы Интерн</w:t>
      </w:r>
      <w:r w:rsidRPr="00062EBC">
        <w:rPr>
          <w:rFonts w:ascii="Times New Roman" w:hAnsi="Times New Roman"/>
          <w:sz w:val="26"/>
          <w:szCs w:val="26"/>
        </w:rPr>
        <w:t>е</w:t>
      </w:r>
      <w:r w:rsidRPr="00062EBC">
        <w:rPr>
          <w:rFonts w:ascii="Times New Roman" w:hAnsi="Times New Roman"/>
          <w:sz w:val="26"/>
          <w:szCs w:val="26"/>
        </w:rPr>
        <w:t>та. Считаю, что творческий педагог должен использовать не готовые работы, а уметь грамотно применять</w:t>
      </w:r>
      <w:r w:rsidR="00271D97" w:rsidRPr="00062EBC">
        <w:rPr>
          <w:rFonts w:ascii="Times New Roman" w:hAnsi="Times New Roman"/>
          <w:sz w:val="26"/>
          <w:szCs w:val="26"/>
        </w:rPr>
        <w:t xml:space="preserve"> </w:t>
      </w:r>
      <w:r w:rsidRPr="00062EBC">
        <w:rPr>
          <w:rFonts w:ascii="Times New Roman" w:hAnsi="Times New Roman"/>
          <w:sz w:val="26"/>
          <w:szCs w:val="26"/>
        </w:rPr>
        <w:t>свои методические приёмы на уроках. То есть тво</w:t>
      </w:r>
      <w:r w:rsidRPr="00062EBC">
        <w:rPr>
          <w:rFonts w:ascii="Times New Roman" w:hAnsi="Times New Roman"/>
          <w:sz w:val="26"/>
          <w:szCs w:val="26"/>
        </w:rPr>
        <w:t>р</w:t>
      </w:r>
      <w:r w:rsidRPr="00062EBC">
        <w:rPr>
          <w:rFonts w:ascii="Times New Roman" w:hAnsi="Times New Roman"/>
          <w:sz w:val="26"/>
          <w:szCs w:val="26"/>
        </w:rPr>
        <w:t>чески работающий учитель должен много времени уделять тому, чтобы создать свою собственную творческую электронную библиотеку, банк инновационных идей. Это возможно сделать, лишь имея навыки программирования. Поэтому считаю, что каждой сельской школе, где меньше возможностей для реализации ИКТ как педагогами, так и обучающимися, необходим координатор-</w:t>
      </w:r>
      <w:r w:rsidR="00F87D0E" w:rsidRPr="00062EBC">
        <w:rPr>
          <w:rFonts w:ascii="Times New Roman" w:hAnsi="Times New Roman"/>
          <w:sz w:val="26"/>
          <w:szCs w:val="26"/>
        </w:rPr>
        <w:t xml:space="preserve"> </w:t>
      </w:r>
      <w:r w:rsidRPr="00062EBC">
        <w:rPr>
          <w:rFonts w:ascii="Times New Roman" w:hAnsi="Times New Roman"/>
          <w:sz w:val="26"/>
          <w:szCs w:val="26"/>
        </w:rPr>
        <w:t>админис</w:t>
      </w:r>
      <w:r w:rsidRPr="00062EBC">
        <w:rPr>
          <w:rFonts w:ascii="Times New Roman" w:hAnsi="Times New Roman"/>
          <w:sz w:val="26"/>
          <w:szCs w:val="26"/>
        </w:rPr>
        <w:t>т</w:t>
      </w:r>
      <w:r w:rsidRPr="00062EBC">
        <w:rPr>
          <w:rFonts w:ascii="Times New Roman" w:hAnsi="Times New Roman"/>
          <w:sz w:val="26"/>
          <w:szCs w:val="26"/>
        </w:rPr>
        <w:t xml:space="preserve">ратор по ИКТ. Новый </w:t>
      </w:r>
      <w:r w:rsidR="009E394D">
        <w:rPr>
          <w:rFonts w:ascii="Times New Roman" w:hAnsi="Times New Roman"/>
          <w:sz w:val="26"/>
          <w:szCs w:val="26"/>
        </w:rPr>
        <w:t>Закон об о</w:t>
      </w:r>
      <w:r w:rsidRPr="00062EBC">
        <w:rPr>
          <w:rFonts w:ascii="Times New Roman" w:hAnsi="Times New Roman"/>
          <w:sz w:val="26"/>
          <w:szCs w:val="26"/>
        </w:rPr>
        <w:t>бразовании предполагает</w:t>
      </w:r>
      <w:r w:rsidR="00271D97" w:rsidRPr="00062EBC">
        <w:rPr>
          <w:rFonts w:ascii="Times New Roman" w:hAnsi="Times New Roman"/>
          <w:sz w:val="26"/>
          <w:szCs w:val="26"/>
        </w:rPr>
        <w:t xml:space="preserve"> </w:t>
      </w:r>
      <w:r w:rsidRPr="00062EBC">
        <w:rPr>
          <w:rFonts w:ascii="Times New Roman" w:hAnsi="Times New Roman"/>
          <w:sz w:val="26"/>
          <w:szCs w:val="26"/>
        </w:rPr>
        <w:t>включение в квалиф</w:t>
      </w:r>
      <w:r w:rsidRPr="00062EBC">
        <w:rPr>
          <w:rFonts w:ascii="Times New Roman" w:hAnsi="Times New Roman"/>
          <w:sz w:val="26"/>
          <w:szCs w:val="26"/>
        </w:rPr>
        <w:t>и</w:t>
      </w:r>
      <w:r w:rsidRPr="00062EBC">
        <w:rPr>
          <w:rFonts w:ascii="Times New Roman" w:hAnsi="Times New Roman"/>
          <w:sz w:val="26"/>
          <w:szCs w:val="26"/>
        </w:rPr>
        <w:t xml:space="preserve">кационный справочник должности </w:t>
      </w:r>
      <w:r w:rsidRPr="009E394D">
        <w:rPr>
          <w:rFonts w:ascii="Times New Roman" w:hAnsi="Times New Roman"/>
          <w:i/>
          <w:sz w:val="26"/>
          <w:szCs w:val="26"/>
        </w:rPr>
        <w:t>тьютор</w:t>
      </w:r>
      <w:r w:rsidRPr="00062EBC">
        <w:rPr>
          <w:rFonts w:ascii="Times New Roman" w:hAnsi="Times New Roman"/>
          <w:sz w:val="26"/>
          <w:szCs w:val="26"/>
        </w:rPr>
        <w:t>. На тьюторов будут возложены об</w:t>
      </w:r>
      <w:r w:rsidRPr="00062EBC">
        <w:rPr>
          <w:rFonts w:ascii="Times New Roman" w:hAnsi="Times New Roman"/>
          <w:sz w:val="26"/>
          <w:szCs w:val="26"/>
        </w:rPr>
        <w:t>я</w:t>
      </w:r>
      <w:r w:rsidRPr="00062EBC">
        <w:rPr>
          <w:rFonts w:ascii="Times New Roman" w:hAnsi="Times New Roman"/>
          <w:sz w:val="26"/>
          <w:szCs w:val="26"/>
        </w:rPr>
        <w:t>занности по индивидуальной работе с учениками. Они будут общаться с учен</w:t>
      </w:r>
      <w:r w:rsidRPr="00062EBC">
        <w:rPr>
          <w:rFonts w:ascii="Times New Roman" w:hAnsi="Times New Roman"/>
          <w:sz w:val="26"/>
          <w:szCs w:val="26"/>
        </w:rPr>
        <w:t>и</w:t>
      </w:r>
      <w:r w:rsidRPr="00062EBC">
        <w:rPr>
          <w:rFonts w:ascii="Times New Roman" w:hAnsi="Times New Roman"/>
          <w:sz w:val="26"/>
          <w:szCs w:val="26"/>
        </w:rPr>
        <w:t>ком, координировать его самостоятельные занятия, оказывать информативную помощь в выборе будущей специализации, способствовать достижению взаим</w:t>
      </w:r>
      <w:r w:rsidRPr="00062EBC">
        <w:rPr>
          <w:rFonts w:ascii="Times New Roman" w:hAnsi="Times New Roman"/>
          <w:sz w:val="26"/>
          <w:szCs w:val="26"/>
        </w:rPr>
        <w:t>о</w:t>
      </w:r>
      <w:r w:rsidRPr="00062EBC">
        <w:rPr>
          <w:rFonts w:ascii="Times New Roman" w:hAnsi="Times New Roman"/>
          <w:sz w:val="26"/>
          <w:szCs w:val="26"/>
        </w:rPr>
        <w:t>понимания с одноклассниками и преподавательским составом школы, а также подтягивать отстающих учеников по проблемным предметам. Считаю, что коо</w:t>
      </w:r>
      <w:r w:rsidRPr="00062EBC">
        <w:rPr>
          <w:rFonts w:ascii="Times New Roman" w:hAnsi="Times New Roman"/>
          <w:sz w:val="26"/>
          <w:szCs w:val="26"/>
        </w:rPr>
        <w:t>р</w:t>
      </w:r>
      <w:r w:rsidRPr="00062EBC">
        <w:rPr>
          <w:rFonts w:ascii="Times New Roman" w:hAnsi="Times New Roman"/>
          <w:sz w:val="26"/>
          <w:szCs w:val="26"/>
        </w:rPr>
        <w:t>динатор-администратор по ИКТ должен выполнять аналогичную функцию, только работая с педагогами.</w:t>
      </w:r>
    </w:p>
    <w:p w:rsidR="0018227B" w:rsidRPr="00062EBC" w:rsidRDefault="0018227B" w:rsidP="00D920FF">
      <w:pPr>
        <w:pStyle w:val="ab"/>
        <w:ind w:firstLine="567"/>
        <w:jc w:val="both"/>
        <w:rPr>
          <w:rFonts w:ascii="Times New Roman" w:hAnsi="Times New Roman"/>
          <w:sz w:val="26"/>
          <w:szCs w:val="26"/>
        </w:rPr>
      </w:pPr>
      <w:r w:rsidRPr="00062EBC">
        <w:rPr>
          <w:rFonts w:ascii="Times New Roman" w:hAnsi="Times New Roman"/>
          <w:sz w:val="26"/>
          <w:szCs w:val="26"/>
        </w:rPr>
        <w:lastRenderedPageBreak/>
        <w:t xml:space="preserve">Радует, что повышается </w:t>
      </w:r>
      <w:r w:rsidRPr="00062EBC">
        <w:rPr>
          <w:rFonts w:ascii="Times New Roman" w:hAnsi="Times New Roman"/>
          <w:i/>
          <w:sz w:val="26"/>
          <w:szCs w:val="26"/>
        </w:rPr>
        <w:t>техническая оснащённость сельских</w:t>
      </w:r>
      <w:r w:rsidRPr="00062EBC">
        <w:rPr>
          <w:rFonts w:ascii="Times New Roman" w:hAnsi="Times New Roman"/>
          <w:sz w:val="26"/>
          <w:szCs w:val="26"/>
        </w:rPr>
        <w:t xml:space="preserve"> школ. Сег</w:t>
      </w:r>
      <w:r w:rsidRPr="00062EBC">
        <w:rPr>
          <w:rFonts w:ascii="Times New Roman" w:hAnsi="Times New Roman"/>
          <w:sz w:val="26"/>
          <w:szCs w:val="26"/>
        </w:rPr>
        <w:t>о</w:t>
      </w:r>
      <w:r w:rsidRPr="00062EBC">
        <w:rPr>
          <w:rFonts w:ascii="Times New Roman" w:hAnsi="Times New Roman"/>
          <w:sz w:val="26"/>
          <w:szCs w:val="26"/>
        </w:rPr>
        <w:t>дня пользователем Интернета стал уже почти каждый четвёртый житель план</w:t>
      </w:r>
      <w:r w:rsidRPr="00062EBC">
        <w:rPr>
          <w:rFonts w:ascii="Times New Roman" w:hAnsi="Times New Roman"/>
          <w:sz w:val="26"/>
          <w:szCs w:val="26"/>
        </w:rPr>
        <w:t>е</w:t>
      </w:r>
      <w:r w:rsidRPr="00062EBC">
        <w:rPr>
          <w:rFonts w:ascii="Times New Roman" w:hAnsi="Times New Roman"/>
          <w:sz w:val="26"/>
          <w:szCs w:val="26"/>
        </w:rPr>
        <w:t>ты</w:t>
      </w:r>
      <w:r w:rsidR="009E394D">
        <w:rPr>
          <w:rFonts w:ascii="Times New Roman" w:hAnsi="Times New Roman"/>
          <w:sz w:val="26"/>
          <w:szCs w:val="26"/>
        </w:rPr>
        <w:t>.</w:t>
      </w:r>
      <w:r w:rsidRPr="00062EBC">
        <w:rPr>
          <w:rFonts w:ascii="Times New Roman" w:hAnsi="Times New Roman"/>
          <w:sz w:val="26"/>
          <w:szCs w:val="26"/>
        </w:rPr>
        <w:t xml:space="preserve"> Россия по численности пользователей занимает 11-е место в мире (38 млн</w:t>
      </w:r>
      <w:r w:rsidR="00F87D0E" w:rsidRPr="00062EBC">
        <w:rPr>
          <w:rFonts w:ascii="Times New Roman" w:hAnsi="Times New Roman"/>
          <w:sz w:val="26"/>
          <w:szCs w:val="26"/>
        </w:rPr>
        <w:t>.</w:t>
      </w:r>
      <w:r w:rsidRPr="00062EBC">
        <w:rPr>
          <w:rFonts w:ascii="Times New Roman" w:hAnsi="Times New Roman"/>
          <w:sz w:val="26"/>
          <w:szCs w:val="26"/>
        </w:rPr>
        <w:t xml:space="preserve"> человек), а уровень «интернетализации» её населения составляет 27% (данные на март 2008 г</w:t>
      </w:r>
      <w:r w:rsidR="009E394D">
        <w:rPr>
          <w:rFonts w:ascii="Times New Roman" w:hAnsi="Times New Roman"/>
          <w:sz w:val="26"/>
          <w:szCs w:val="26"/>
        </w:rPr>
        <w:t>.</w:t>
      </w:r>
      <w:r w:rsidRPr="00062EBC">
        <w:rPr>
          <w:rFonts w:ascii="Times New Roman" w:hAnsi="Times New Roman"/>
          <w:sz w:val="26"/>
          <w:szCs w:val="26"/>
        </w:rPr>
        <w:t>)</w:t>
      </w:r>
      <w:r w:rsidR="009E394D">
        <w:rPr>
          <w:rFonts w:ascii="Times New Roman" w:hAnsi="Times New Roman"/>
          <w:sz w:val="26"/>
          <w:szCs w:val="26"/>
        </w:rPr>
        <w:t xml:space="preserve"> </w:t>
      </w:r>
      <w:r w:rsidRPr="00062EBC">
        <w:rPr>
          <w:rFonts w:ascii="Times New Roman" w:hAnsi="Times New Roman"/>
          <w:sz w:val="26"/>
          <w:szCs w:val="26"/>
        </w:rPr>
        <w:t>[3].</w:t>
      </w:r>
    </w:p>
    <w:p w:rsidR="0018227B" w:rsidRPr="00062EBC" w:rsidRDefault="0018227B" w:rsidP="00D920FF">
      <w:pPr>
        <w:pStyle w:val="ab"/>
        <w:ind w:firstLine="567"/>
        <w:jc w:val="both"/>
        <w:rPr>
          <w:rFonts w:ascii="Times New Roman" w:hAnsi="Times New Roman"/>
          <w:i/>
          <w:sz w:val="26"/>
          <w:szCs w:val="26"/>
        </w:rPr>
      </w:pPr>
      <w:r w:rsidRPr="00062EBC">
        <w:rPr>
          <w:rFonts w:ascii="Times New Roman" w:hAnsi="Times New Roman"/>
          <w:sz w:val="26"/>
          <w:szCs w:val="26"/>
        </w:rPr>
        <w:t>Предполагаю, что эти не очень высокие показатели для сельской местности окажутся ещё меньше. У нас возникают сложности с процессом информатизации образования: в школе кроме кабинета информатики,</w:t>
      </w:r>
      <w:r w:rsidR="00271D97" w:rsidRPr="00062EBC">
        <w:rPr>
          <w:rFonts w:ascii="Times New Roman" w:hAnsi="Times New Roman"/>
          <w:sz w:val="26"/>
          <w:szCs w:val="26"/>
        </w:rPr>
        <w:t xml:space="preserve"> </w:t>
      </w:r>
      <w:r w:rsidRPr="00062EBC">
        <w:rPr>
          <w:rFonts w:ascii="Times New Roman" w:hAnsi="Times New Roman"/>
          <w:sz w:val="26"/>
          <w:szCs w:val="26"/>
        </w:rPr>
        <w:t>оборудованного средствами ИКТ, другого нет. Нет возможности одновременно нескольким педагогам пр</w:t>
      </w:r>
      <w:r w:rsidRPr="00062EBC">
        <w:rPr>
          <w:rFonts w:ascii="Times New Roman" w:hAnsi="Times New Roman"/>
          <w:sz w:val="26"/>
          <w:szCs w:val="26"/>
        </w:rPr>
        <w:t>о</w:t>
      </w:r>
      <w:r w:rsidRPr="00062EBC">
        <w:rPr>
          <w:rFonts w:ascii="Times New Roman" w:hAnsi="Times New Roman"/>
          <w:sz w:val="26"/>
          <w:szCs w:val="26"/>
        </w:rPr>
        <w:t>водить уроки. Даже при наличии хорошо оснащённого кабинета информатики и удачно сформированной медиатеки учителям на уроках химии, биологии, ге</w:t>
      </w:r>
      <w:r w:rsidRPr="00062EBC">
        <w:rPr>
          <w:rFonts w:ascii="Times New Roman" w:hAnsi="Times New Roman"/>
          <w:sz w:val="26"/>
          <w:szCs w:val="26"/>
        </w:rPr>
        <w:t>о</w:t>
      </w:r>
      <w:r w:rsidRPr="00062EBC">
        <w:rPr>
          <w:rFonts w:ascii="Times New Roman" w:hAnsi="Times New Roman"/>
          <w:sz w:val="26"/>
          <w:szCs w:val="26"/>
        </w:rPr>
        <w:t>графии было бы намного удобнее использовать мультимедийный проектор в своём кабинете. Поэтому второй важной проблемой использования ЭОР в сел</w:t>
      </w:r>
      <w:r w:rsidRPr="00062EBC">
        <w:rPr>
          <w:rFonts w:ascii="Times New Roman" w:hAnsi="Times New Roman"/>
          <w:sz w:val="26"/>
          <w:szCs w:val="26"/>
        </w:rPr>
        <w:t>ь</w:t>
      </w:r>
      <w:r w:rsidRPr="00062EBC">
        <w:rPr>
          <w:rFonts w:ascii="Times New Roman" w:hAnsi="Times New Roman"/>
          <w:sz w:val="26"/>
          <w:szCs w:val="26"/>
        </w:rPr>
        <w:t xml:space="preserve">ской школе является </w:t>
      </w:r>
      <w:r w:rsidRPr="00062EBC">
        <w:rPr>
          <w:rFonts w:ascii="Times New Roman" w:hAnsi="Times New Roman"/>
          <w:i/>
          <w:sz w:val="26"/>
          <w:szCs w:val="26"/>
        </w:rPr>
        <w:t>обеспеченность других предметных</w:t>
      </w:r>
      <w:r w:rsidR="00271D97" w:rsidRPr="00062EBC">
        <w:rPr>
          <w:rFonts w:ascii="Times New Roman" w:hAnsi="Times New Roman"/>
          <w:i/>
          <w:sz w:val="26"/>
          <w:szCs w:val="26"/>
        </w:rPr>
        <w:t xml:space="preserve"> </w:t>
      </w:r>
      <w:r w:rsidRPr="00062EBC">
        <w:rPr>
          <w:rFonts w:ascii="Times New Roman" w:hAnsi="Times New Roman"/>
          <w:i/>
          <w:sz w:val="26"/>
          <w:szCs w:val="26"/>
        </w:rPr>
        <w:t>кабинетов</w:t>
      </w:r>
      <w:r w:rsidR="00271D97" w:rsidRPr="00062EBC">
        <w:rPr>
          <w:rFonts w:ascii="Times New Roman" w:hAnsi="Times New Roman"/>
          <w:i/>
          <w:sz w:val="26"/>
          <w:szCs w:val="26"/>
        </w:rPr>
        <w:t xml:space="preserve"> </w:t>
      </w:r>
      <w:r w:rsidRPr="00062EBC">
        <w:rPr>
          <w:rFonts w:ascii="Times New Roman" w:hAnsi="Times New Roman"/>
          <w:i/>
          <w:sz w:val="26"/>
          <w:szCs w:val="26"/>
        </w:rPr>
        <w:t>совреме</w:t>
      </w:r>
      <w:r w:rsidRPr="00062EBC">
        <w:rPr>
          <w:rFonts w:ascii="Times New Roman" w:hAnsi="Times New Roman"/>
          <w:i/>
          <w:sz w:val="26"/>
          <w:szCs w:val="26"/>
        </w:rPr>
        <w:t>н</w:t>
      </w:r>
      <w:r w:rsidRPr="00062EBC">
        <w:rPr>
          <w:rFonts w:ascii="Times New Roman" w:hAnsi="Times New Roman"/>
          <w:i/>
          <w:sz w:val="26"/>
          <w:szCs w:val="26"/>
        </w:rPr>
        <w:t>ными</w:t>
      </w:r>
      <w:r w:rsidR="00271D97" w:rsidRPr="00062EBC">
        <w:rPr>
          <w:rFonts w:ascii="Times New Roman" w:hAnsi="Times New Roman"/>
          <w:i/>
          <w:sz w:val="26"/>
          <w:szCs w:val="26"/>
        </w:rPr>
        <w:t xml:space="preserve"> </w:t>
      </w:r>
      <w:r w:rsidRPr="00062EBC">
        <w:rPr>
          <w:rFonts w:ascii="Times New Roman" w:hAnsi="Times New Roman"/>
          <w:i/>
          <w:sz w:val="26"/>
          <w:szCs w:val="26"/>
        </w:rPr>
        <w:t>компьютерами</w:t>
      </w:r>
      <w:r w:rsidR="00271D97" w:rsidRPr="00062EBC">
        <w:rPr>
          <w:rFonts w:ascii="Times New Roman" w:hAnsi="Times New Roman"/>
          <w:i/>
          <w:sz w:val="26"/>
          <w:szCs w:val="26"/>
        </w:rPr>
        <w:t xml:space="preserve"> </w:t>
      </w:r>
      <w:r w:rsidRPr="00062EBC">
        <w:rPr>
          <w:rFonts w:ascii="Times New Roman" w:hAnsi="Times New Roman"/>
          <w:i/>
          <w:sz w:val="26"/>
          <w:szCs w:val="26"/>
        </w:rPr>
        <w:t>с мультимедийными проекторами и выходом в Интернет.</w:t>
      </w:r>
      <w:r w:rsidR="00271D97" w:rsidRPr="00062EBC">
        <w:rPr>
          <w:rFonts w:ascii="Times New Roman" w:hAnsi="Times New Roman"/>
          <w:i/>
          <w:sz w:val="26"/>
          <w:szCs w:val="26"/>
        </w:rPr>
        <w:t xml:space="preserve"> </w:t>
      </w:r>
    </w:p>
    <w:p w:rsidR="0018227B" w:rsidRPr="00062EBC" w:rsidRDefault="0018227B" w:rsidP="00D920FF">
      <w:pPr>
        <w:pStyle w:val="ab"/>
        <w:ind w:firstLine="567"/>
        <w:jc w:val="both"/>
        <w:rPr>
          <w:rFonts w:ascii="Times New Roman" w:hAnsi="Times New Roman"/>
          <w:sz w:val="26"/>
          <w:szCs w:val="26"/>
        </w:rPr>
      </w:pPr>
      <w:r w:rsidRPr="00062EBC">
        <w:rPr>
          <w:rFonts w:ascii="Times New Roman" w:hAnsi="Times New Roman"/>
          <w:sz w:val="26"/>
          <w:szCs w:val="26"/>
        </w:rPr>
        <w:t xml:space="preserve">Третья проблема, которая коснулась меня как учителя географии. Дело в том, что </w:t>
      </w:r>
      <w:r w:rsidRPr="00062EBC">
        <w:rPr>
          <w:rFonts w:ascii="Times New Roman" w:hAnsi="Times New Roman"/>
          <w:i/>
          <w:sz w:val="26"/>
          <w:szCs w:val="26"/>
        </w:rPr>
        <w:t xml:space="preserve">учебно-методические комплексы, используемые в процессе обучения «не успевают» за изменяющейся статистикой. </w:t>
      </w:r>
      <w:r w:rsidRPr="00062EBC">
        <w:rPr>
          <w:rFonts w:ascii="Times New Roman" w:hAnsi="Times New Roman"/>
          <w:sz w:val="26"/>
          <w:szCs w:val="26"/>
        </w:rPr>
        <w:t>Чтобы дать представление о совр</w:t>
      </w:r>
      <w:r w:rsidRPr="00062EBC">
        <w:rPr>
          <w:rFonts w:ascii="Times New Roman" w:hAnsi="Times New Roman"/>
          <w:sz w:val="26"/>
          <w:szCs w:val="26"/>
        </w:rPr>
        <w:t>е</w:t>
      </w:r>
      <w:r w:rsidRPr="00062EBC">
        <w:rPr>
          <w:rFonts w:ascii="Times New Roman" w:hAnsi="Times New Roman"/>
          <w:sz w:val="26"/>
          <w:szCs w:val="26"/>
        </w:rPr>
        <w:t>менном состоянии населения и хозяйства в экономической и социальной геогр</w:t>
      </w:r>
      <w:r w:rsidRPr="00062EBC">
        <w:rPr>
          <w:rFonts w:ascii="Times New Roman" w:hAnsi="Times New Roman"/>
          <w:sz w:val="26"/>
          <w:szCs w:val="26"/>
        </w:rPr>
        <w:t>а</w:t>
      </w:r>
      <w:r w:rsidRPr="00062EBC">
        <w:rPr>
          <w:rFonts w:ascii="Times New Roman" w:hAnsi="Times New Roman"/>
          <w:sz w:val="26"/>
          <w:szCs w:val="26"/>
        </w:rPr>
        <w:t>фии России и мира, приходится обращаться к сети Интернет. Но и здесь нево</w:t>
      </w:r>
      <w:r w:rsidRPr="00062EBC">
        <w:rPr>
          <w:rFonts w:ascii="Times New Roman" w:hAnsi="Times New Roman"/>
          <w:sz w:val="26"/>
          <w:szCs w:val="26"/>
        </w:rPr>
        <w:t>з</w:t>
      </w:r>
      <w:r w:rsidRPr="00062EBC">
        <w:rPr>
          <w:rFonts w:ascii="Times New Roman" w:hAnsi="Times New Roman"/>
          <w:sz w:val="26"/>
          <w:szCs w:val="26"/>
        </w:rPr>
        <w:t xml:space="preserve">можно найти единых статистических показателей: в разных источниках – разные цифры. Хотелось, чтобы к такого рода материалам, выкладываемым в сети, предъявлялись более жёсткие требования, </w:t>
      </w:r>
      <w:r w:rsidR="009E394D">
        <w:rPr>
          <w:rFonts w:ascii="Times New Roman" w:hAnsi="Times New Roman"/>
          <w:sz w:val="26"/>
          <w:szCs w:val="26"/>
        </w:rPr>
        <w:t xml:space="preserve">чтобы </w:t>
      </w:r>
      <w:r w:rsidRPr="00062EBC">
        <w:rPr>
          <w:rFonts w:ascii="Times New Roman" w:hAnsi="Times New Roman"/>
          <w:sz w:val="26"/>
          <w:szCs w:val="26"/>
        </w:rPr>
        <w:t>они проходили какой-либо ко</w:t>
      </w:r>
      <w:r w:rsidRPr="00062EBC">
        <w:rPr>
          <w:rFonts w:ascii="Times New Roman" w:hAnsi="Times New Roman"/>
          <w:sz w:val="26"/>
          <w:szCs w:val="26"/>
        </w:rPr>
        <w:t>н</w:t>
      </w:r>
      <w:r w:rsidRPr="00062EBC">
        <w:rPr>
          <w:rFonts w:ascii="Times New Roman" w:hAnsi="Times New Roman"/>
          <w:sz w:val="26"/>
          <w:szCs w:val="26"/>
        </w:rPr>
        <w:t>троль или на образовательных сайтах Республики Башкортостан давались рек</w:t>
      </w:r>
      <w:r w:rsidRPr="00062EBC">
        <w:rPr>
          <w:rFonts w:ascii="Times New Roman" w:hAnsi="Times New Roman"/>
          <w:sz w:val="26"/>
          <w:szCs w:val="26"/>
        </w:rPr>
        <w:t>о</w:t>
      </w:r>
      <w:r w:rsidRPr="00062EBC">
        <w:rPr>
          <w:rFonts w:ascii="Times New Roman" w:hAnsi="Times New Roman"/>
          <w:sz w:val="26"/>
          <w:szCs w:val="26"/>
        </w:rPr>
        <w:t>мендации о «правильных» источниках.</w:t>
      </w:r>
    </w:p>
    <w:p w:rsidR="0018227B" w:rsidRPr="00062EBC" w:rsidRDefault="009E394D" w:rsidP="00D920FF">
      <w:pPr>
        <w:pStyle w:val="ab"/>
        <w:ind w:firstLine="567"/>
        <w:jc w:val="both"/>
        <w:rPr>
          <w:rFonts w:ascii="Times New Roman" w:hAnsi="Times New Roman"/>
          <w:sz w:val="26"/>
          <w:szCs w:val="26"/>
        </w:rPr>
      </w:pPr>
      <w:r w:rsidRPr="00062EBC">
        <w:rPr>
          <w:rFonts w:ascii="Times New Roman" w:hAnsi="Times New Roman"/>
          <w:sz w:val="26"/>
          <w:szCs w:val="26"/>
        </w:rPr>
        <w:t>В</w:t>
      </w:r>
      <w:r w:rsidR="0018227B" w:rsidRPr="00062EBC">
        <w:rPr>
          <w:rFonts w:ascii="Times New Roman" w:hAnsi="Times New Roman"/>
          <w:sz w:val="26"/>
          <w:szCs w:val="26"/>
        </w:rPr>
        <w:t>ывод</w:t>
      </w:r>
      <w:r>
        <w:rPr>
          <w:rFonts w:ascii="Times New Roman" w:hAnsi="Times New Roman"/>
          <w:sz w:val="26"/>
          <w:szCs w:val="26"/>
        </w:rPr>
        <w:t>:</w:t>
      </w:r>
      <w:r w:rsidR="0018227B" w:rsidRPr="00062EBC">
        <w:rPr>
          <w:rFonts w:ascii="Times New Roman" w:hAnsi="Times New Roman"/>
          <w:sz w:val="26"/>
          <w:szCs w:val="26"/>
        </w:rPr>
        <w:t xml:space="preserve"> использование ИКТ в настоящее время является неотъемлемой ч</w:t>
      </w:r>
      <w:r w:rsidR="0018227B" w:rsidRPr="00062EBC">
        <w:rPr>
          <w:rFonts w:ascii="Times New Roman" w:hAnsi="Times New Roman"/>
          <w:sz w:val="26"/>
          <w:szCs w:val="26"/>
        </w:rPr>
        <w:t>а</w:t>
      </w:r>
      <w:r w:rsidR="0018227B" w:rsidRPr="00062EBC">
        <w:rPr>
          <w:rFonts w:ascii="Times New Roman" w:hAnsi="Times New Roman"/>
          <w:sz w:val="26"/>
          <w:szCs w:val="26"/>
        </w:rPr>
        <w:t>стью учебно-воспитательного процесса в средней школе, способствует модерн</w:t>
      </w:r>
      <w:r w:rsidR="0018227B" w:rsidRPr="00062EBC">
        <w:rPr>
          <w:rFonts w:ascii="Times New Roman" w:hAnsi="Times New Roman"/>
          <w:sz w:val="26"/>
          <w:szCs w:val="26"/>
        </w:rPr>
        <w:t>и</w:t>
      </w:r>
      <w:r w:rsidR="0018227B" w:rsidRPr="00062EBC">
        <w:rPr>
          <w:rFonts w:ascii="Times New Roman" w:hAnsi="Times New Roman"/>
          <w:sz w:val="26"/>
          <w:szCs w:val="26"/>
        </w:rPr>
        <w:t>зации общего образования, позволяет осуществить деятельностный подход в обучении и успешно формировать коммуникативную и информационную ко</w:t>
      </w:r>
      <w:r w:rsidR="0018227B" w:rsidRPr="00062EBC">
        <w:rPr>
          <w:rFonts w:ascii="Times New Roman" w:hAnsi="Times New Roman"/>
          <w:sz w:val="26"/>
          <w:szCs w:val="26"/>
        </w:rPr>
        <w:t>м</w:t>
      </w:r>
      <w:r w:rsidR="0018227B" w:rsidRPr="00062EBC">
        <w:rPr>
          <w:rFonts w:ascii="Times New Roman" w:hAnsi="Times New Roman"/>
          <w:sz w:val="26"/>
          <w:szCs w:val="26"/>
        </w:rPr>
        <w:t xml:space="preserve">петенции учащихся. </w:t>
      </w:r>
    </w:p>
    <w:p w:rsidR="0018227B" w:rsidRPr="00062EBC" w:rsidRDefault="0018227B" w:rsidP="00D920FF">
      <w:pPr>
        <w:pStyle w:val="ab"/>
        <w:ind w:firstLine="567"/>
        <w:jc w:val="both"/>
        <w:rPr>
          <w:rFonts w:ascii="Times New Roman" w:hAnsi="Times New Roman"/>
          <w:sz w:val="26"/>
          <w:szCs w:val="26"/>
        </w:rPr>
      </w:pPr>
      <w:r w:rsidRPr="00062EBC">
        <w:rPr>
          <w:rFonts w:ascii="Times New Roman" w:hAnsi="Times New Roman"/>
          <w:sz w:val="26"/>
          <w:szCs w:val="26"/>
        </w:rPr>
        <w:t>Думаю, что наши сельские школьники должны иметь доступное качестве</w:t>
      </w:r>
      <w:r w:rsidRPr="00062EBC">
        <w:rPr>
          <w:rFonts w:ascii="Times New Roman" w:hAnsi="Times New Roman"/>
          <w:sz w:val="26"/>
          <w:szCs w:val="26"/>
        </w:rPr>
        <w:t>н</w:t>
      </w:r>
      <w:r w:rsidRPr="00062EBC">
        <w:rPr>
          <w:rFonts w:ascii="Times New Roman" w:hAnsi="Times New Roman"/>
          <w:sz w:val="26"/>
          <w:szCs w:val="26"/>
        </w:rPr>
        <w:t>ное образование. Использование компьютера будет способствовать активному включению обучающегося в учебный процесс, поддерживать интерес к учению, произойдёт преодоление информационного неравенства между селом и городом, что повысит конкурентоспособность выпускника сельской школы, появится возможность трудоустройства молодёжи на селе.</w:t>
      </w:r>
    </w:p>
    <w:p w:rsidR="0018227B" w:rsidRPr="00062EBC" w:rsidRDefault="0018227B" w:rsidP="00F87D0E">
      <w:pPr>
        <w:pStyle w:val="ab"/>
        <w:tabs>
          <w:tab w:val="left" w:pos="851"/>
        </w:tabs>
        <w:ind w:firstLine="567"/>
        <w:jc w:val="both"/>
        <w:rPr>
          <w:rFonts w:ascii="Times New Roman" w:hAnsi="Times New Roman"/>
          <w:i/>
          <w:sz w:val="24"/>
          <w:szCs w:val="24"/>
        </w:rPr>
      </w:pPr>
      <w:r w:rsidRPr="00062EBC">
        <w:rPr>
          <w:rFonts w:ascii="Times New Roman" w:hAnsi="Times New Roman"/>
          <w:i/>
          <w:sz w:val="24"/>
          <w:szCs w:val="24"/>
        </w:rPr>
        <w:t>Литература:</w:t>
      </w:r>
    </w:p>
    <w:p w:rsidR="0018227B" w:rsidRPr="00062EBC" w:rsidRDefault="0018227B" w:rsidP="00727BEE">
      <w:pPr>
        <w:pStyle w:val="a4"/>
        <w:numPr>
          <w:ilvl w:val="0"/>
          <w:numId w:val="29"/>
        </w:numPr>
        <w:tabs>
          <w:tab w:val="left" w:pos="851"/>
        </w:tabs>
        <w:spacing w:after="0" w:line="240" w:lineRule="auto"/>
        <w:ind w:left="0" w:firstLine="567"/>
        <w:jc w:val="both"/>
        <w:rPr>
          <w:rFonts w:ascii="Times New Roman" w:hAnsi="Times New Roman" w:cs="Times New Roman"/>
          <w:i/>
          <w:sz w:val="24"/>
          <w:szCs w:val="24"/>
        </w:rPr>
      </w:pPr>
      <w:r w:rsidRPr="00062EBC">
        <w:rPr>
          <w:rFonts w:ascii="Times New Roman" w:hAnsi="Times New Roman" w:cs="Times New Roman"/>
          <w:i/>
          <w:sz w:val="24"/>
          <w:szCs w:val="24"/>
        </w:rPr>
        <w:t xml:space="preserve">Федеральный Закон об </w:t>
      </w:r>
      <w:r w:rsidR="00DE720E">
        <w:rPr>
          <w:rFonts w:ascii="Times New Roman" w:hAnsi="Times New Roman" w:cs="Times New Roman"/>
          <w:i/>
          <w:sz w:val="24"/>
          <w:szCs w:val="24"/>
        </w:rPr>
        <w:t>о</w:t>
      </w:r>
      <w:r w:rsidRPr="00062EBC">
        <w:rPr>
          <w:rFonts w:ascii="Times New Roman" w:hAnsi="Times New Roman" w:cs="Times New Roman"/>
          <w:i/>
          <w:sz w:val="24"/>
          <w:szCs w:val="24"/>
        </w:rPr>
        <w:t>бразовании от 29 декабря 2012 года №273</w:t>
      </w:r>
      <w:r w:rsidR="00F87D0E" w:rsidRPr="00062EBC">
        <w:rPr>
          <w:rFonts w:ascii="Times New Roman" w:hAnsi="Times New Roman" w:cs="Times New Roman"/>
          <w:i/>
          <w:sz w:val="24"/>
          <w:szCs w:val="24"/>
        </w:rPr>
        <w:t>-</w:t>
      </w:r>
      <w:r w:rsidRPr="00062EBC">
        <w:rPr>
          <w:rFonts w:ascii="Times New Roman" w:hAnsi="Times New Roman" w:cs="Times New Roman"/>
          <w:i/>
          <w:sz w:val="24"/>
          <w:szCs w:val="24"/>
        </w:rPr>
        <w:t>ФЗ. Глава II,</w:t>
      </w:r>
      <w:r w:rsidR="000566DB"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Статья 16, 18.</w:t>
      </w:r>
    </w:p>
    <w:p w:rsidR="0018227B" w:rsidRPr="00062EBC" w:rsidRDefault="0018227B" w:rsidP="00727BEE">
      <w:pPr>
        <w:pStyle w:val="a4"/>
        <w:numPr>
          <w:ilvl w:val="0"/>
          <w:numId w:val="29"/>
        </w:numPr>
        <w:tabs>
          <w:tab w:val="left" w:pos="851"/>
        </w:tabs>
        <w:spacing w:after="0" w:line="240" w:lineRule="auto"/>
        <w:ind w:left="0" w:firstLine="567"/>
        <w:jc w:val="both"/>
        <w:rPr>
          <w:rFonts w:ascii="Times New Roman" w:hAnsi="Times New Roman" w:cs="Times New Roman"/>
          <w:i/>
          <w:sz w:val="24"/>
          <w:szCs w:val="24"/>
        </w:rPr>
      </w:pPr>
      <w:r w:rsidRPr="00062EBC">
        <w:rPr>
          <w:rFonts w:ascii="Times New Roman" w:hAnsi="Times New Roman" w:cs="Times New Roman"/>
          <w:i/>
          <w:sz w:val="24"/>
          <w:szCs w:val="24"/>
        </w:rPr>
        <w:t>Фрумин И.Д. Плюс информатизация всех школ страны // Сборник информац</w:t>
      </w:r>
      <w:r w:rsidRPr="00062EBC">
        <w:rPr>
          <w:rFonts w:ascii="Times New Roman" w:hAnsi="Times New Roman" w:cs="Times New Roman"/>
          <w:i/>
          <w:sz w:val="24"/>
          <w:szCs w:val="24"/>
        </w:rPr>
        <w:t>и</w:t>
      </w:r>
      <w:r w:rsidRPr="00062EBC">
        <w:rPr>
          <w:rFonts w:ascii="Times New Roman" w:hAnsi="Times New Roman" w:cs="Times New Roman"/>
          <w:i/>
          <w:sz w:val="24"/>
          <w:szCs w:val="24"/>
        </w:rPr>
        <w:t>онно</w:t>
      </w:r>
      <w:r w:rsidR="00F87D0E" w:rsidRPr="00062EBC">
        <w:rPr>
          <w:rFonts w:ascii="Times New Roman" w:hAnsi="Times New Roman" w:cs="Times New Roman"/>
          <w:i/>
          <w:sz w:val="24"/>
          <w:szCs w:val="24"/>
        </w:rPr>
        <w:t>-</w:t>
      </w:r>
      <w:r w:rsidRPr="00062EBC">
        <w:rPr>
          <w:rFonts w:ascii="Times New Roman" w:hAnsi="Times New Roman" w:cs="Times New Roman"/>
          <w:i/>
          <w:sz w:val="24"/>
          <w:szCs w:val="24"/>
        </w:rPr>
        <w:t xml:space="preserve">методических материалов о проекте «Информатизация системы образования». </w:t>
      </w:r>
      <w:r w:rsidR="009E394D">
        <w:rPr>
          <w:rFonts w:ascii="Times New Roman" w:hAnsi="Times New Roman" w:cs="Times New Roman"/>
          <w:i/>
          <w:sz w:val="24"/>
          <w:szCs w:val="24"/>
        </w:rPr>
        <w:t>–</w:t>
      </w:r>
      <w:r w:rsidRPr="00062EBC">
        <w:rPr>
          <w:rFonts w:ascii="Times New Roman" w:hAnsi="Times New Roman" w:cs="Times New Roman"/>
          <w:i/>
          <w:sz w:val="24"/>
          <w:szCs w:val="24"/>
        </w:rPr>
        <w:t xml:space="preserve"> М</w:t>
      </w:r>
      <w:r w:rsidR="009E394D">
        <w:rPr>
          <w:rFonts w:ascii="Times New Roman" w:hAnsi="Times New Roman" w:cs="Times New Roman"/>
          <w:i/>
          <w:sz w:val="24"/>
          <w:szCs w:val="24"/>
        </w:rPr>
        <w:t>.</w:t>
      </w:r>
      <w:r w:rsidRPr="00062EBC">
        <w:rPr>
          <w:rFonts w:ascii="Times New Roman" w:hAnsi="Times New Roman" w:cs="Times New Roman"/>
          <w:i/>
          <w:sz w:val="24"/>
          <w:szCs w:val="24"/>
        </w:rPr>
        <w:t>: Локус Пресс,</w:t>
      </w:r>
      <w:r w:rsidR="00A93D3B"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 xml:space="preserve">2005. </w:t>
      </w:r>
      <w:r w:rsidR="00F87D0E" w:rsidRPr="00062EBC">
        <w:rPr>
          <w:rFonts w:ascii="Times New Roman" w:hAnsi="Times New Roman" w:cs="Times New Roman"/>
          <w:i/>
          <w:sz w:val="24"/>
          <w:szCs w:val="24"/>
        </w:rPr>
        <w:t>-</w:t>
      </w:r>
      <w:r w:rsidRPr="00062EBC">
        <w:rPr>
          <w:rFonts w:ascii="Times New Roman" w:hAnsi="Times New Roman" w:cs="Times New Roman"/>
          <w:i/>
          <w:sz w:val="24"/>
          <w:szCs w:val="24"/>
        </w:rPr>
        <w:t xml:space="preserve"> 52 с.</w:t>
      </w:r>
    </w:p>
    <w:p w:rsidR="0018227B" w:rsidRPr="00062EBC" w:rsidRDefault="0018227B" w:rsidP="00727BEE">
      <w:pPr>
        <w:pStyle w:val="a4"/>
        <w:numPr>
          <w:ilvl w:val="0"/>
          <w:numId w:val="29"/>
        </w:numPr>
        <w:tabs>
          <w:tab w:val="left" w:pos="851"/>
        </w:tabs>
        <w:spacing w:after="0" w:line="240" w:lineRule="auto"/>
        <w:ind w:left="0" w:firstLine="567"/>
        <w:jc w:val="both"/>
        <w:rPr>
          <w:rFonts w:ascii="Times New Roman" w:hAnsi="Times New Roman" w:cs="Times New Roman"/>
          <w:i/>
          <w:sz w:val="24"/>
          <w:szCs w:val="24"/>
        </w:rPr>
      </w:pPr>
      <w:r w:rsidRPr="00062EBC">
        <w:rPr>
          <w:rFonts w:ascii="Times New Roman" w:hAnsi="Times New Roman" w:cs="Times New Roman"/>
          <w:i/>
          <w:sz w:val="24"/>
          <w:szCs w:val="24"/>
        </w:rPr>
        <w:t>Нагирная А.В. Особенности развития глобального информационного общества // География в школе. -</w:t>
      </w:r>
      <w:r w:rsidR="00271D97"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2009. - №9.</w:t>
      </w:r>
    </w:p>
    <w:p w:rsidR="0018227B" w:rsidRPr="00062EBC" w:rsidRDefault="0018227B" w:rsidP="00D920FF">
      <w:pPr>
        <w:spacing w:after="0" w:line="240" w:lineRule="auto"/>
        <w:ind w:firstLine="567"/>
        <w:jc w:val="both"/>
        <w:rPr>
          <w:rFonts w:ascii="Times New Roman" w:hAnsi="Times New Roman"/>
          <w:sz w:val="26"/>
          <w:szCs w:val="26"/>
        </w:rPr>
      </w:pPr>
    </w:p>
    <w:p w:rsidR="00E978F2" w:rsidRDefault="00E978F2">
      <w:pPr>
        <w:rPr>
          <w:rFonts w:ascii="Times New Roman" w:hAnsi="Times New Roman"/>
          <w:b/>
          <w:sz w:val="26"/>
          <w:szCs w:val="26"/>
        </w:rPr>
      </w:pPr>
      <w:r>
        <w:rPr>
          <w:rFonts w:ascii="Times New Roman" w:hAnsi="Times New Roman"/>
          <w:b/>
          <w:sz w:val="26"/>
          <w:szCs w:val="26"/>
        </w:rPr>
        <w:br w:type="page"/>
      </w:r>
    </w:p>
    <w:p w:rsidR="00B51BC2" w:rsidRPr="00062EBC" w:rsidRDefault="00B51BC2" w:rsidP="00F87D0E">
      <w:pPr>
        <w:spacing w:after="0" w:line="240" w:lineRule="auto"/>
        <w:jc w:val="center"/>
        <w:rPr>
          <w:rFonts w:ascii="Times New Roman" w:hAnsi="Times New Roman"/>
          <w:b/>
          <w:sz w:val="26"/>
          <w:szCs w:val="26"/>
        </w:rPr>
      </w:pPr>
      <w:r w:rsidRPr="00062EBC">
        <w:rPr>
          <w:rFonts w:ascii="Times New Roman" w:hAnsi="Times New Roman"/>
          <w:b/>
          <w:sz w:val="26"/>
          <w:szCs w:val="26"/>
        </w:rPr>
        <w:lastRenderedPageBreak/>
        <w:t>Электронное обучение на уроках технологии</w:t>
      </w:r>
    </w:p>
    <w:p w:rsidR="00B51BC2" w:rsidRPr="00062EBC" w:rsidRDefault="00B51BC2" w:rsidP="00D920FF">
      <w:pPr>
        <w:spacing w:after="0" w:line="240" w:lineRule="auto"/>
        <w:ind w:firstLine="567"/>
        <w:jc w:val="right"/>
        <w:rPr>
          <w:rFonts w:ascii="Times New Roman" w:hAnsi="Times New Roman"/>
          <w:i/>
          <w:sz w:val="26"/>
          <w:szCs w:val="26"/>
        </w:rPr>
      </w:pPr>
      <w:r w:rsidRPr="00062EBC">
        <w:rPr>
          <w:rFonts w:ascii="Times New Roman" w:hAnsi="Times New Roman"/>
          <w:i/>
          <w:sz w:val="26"/>
          <w:szCs w:val="26"/>
        </w:rPr>
        <w:t xml:space="preserve">Женжуров Григорий Александрович, </w:t>
      </w:r>
    </w:p>
    <w:p w:rsidR="00B51BC2" w:rsidRPr="00062EBC" w:rsidRDefault="00B51BC2" w:rsidP="00D920FF">
      <w:pPr>
        <w:spacing w:after="0" w:line="240" w:lineRule="auto"/>
        <w:ind w:firstLine="567"/>
        <w:jc w:val="right"/>
        <w:rPr>
          <w:rFonts w:ascii="Times New Roman" w:hAnsi="Times New Roman"/>
          <w:i/>
          <w:sz w:val="26"/>
          <w:szCs w:val="26"/>
        </w:rPr>
      </w:pPr>
      <w:r w:rsidRPr="00062EBC">
        <w:rPr>
          <w:rFonts w:ascii="Times New Roman" w:hAnsi="Times New Roman"/>
          <w:i/>
          <w:sz w:val="26"/>
          <w:szCs w:val="26"/>
        </w:rPr>
        <w:t>учит</w:t>
      </w:r>
      <w:r w:rsidR="009E394D">
        <w:rPr>
          <w:rFonts w:ascii="Times New Roman" w:hAnsi="Times New Roman"/>
          <w:i/>
          <w:sz w:val="26"/>
          <w:szCs w:val="26"/>
        </w:rPr>
        <w:t>ель технологии, МАОУ лицей №</w:t>
      </w:r>
      <w:r w:rsidR="008017D8">
        <w:rPr>
          <w:rFonts w:ascii="Times New Roman" w:hAnsi="Times New Roman"/>
          <w:i/>
          <w:sz w:val="26"/>
          <w:szCs w:val="26"/>
        </w:rPr>
        <w:t xml:space="preserve"> </w:t>
      </w:r>
      <w:r w:rsidR="009E394D">
        <w:rPr>
          <w:rFonts w:ascii="Times New Roman" w:hAnsi="Times New Roman"/>
          <w:i/>
          <w:sz w:val="26"/>
          <w:szCs w:val="26"/>
        </w:rPr>
        <w:t>42</w:t>
      </w:r>
    </w:p>
    <w:p w:rsidR="00B51BC2" w:rsidRPr="00B16833" w:rsidRDefault="00B51BC2" w:rsidP="00D920FF">
      <w:pPr>
        <w:spacing w:after="0" w:line="240" w:lineRule="auto"/>
        <w:ind w:firstLine="567"/>
        <w:jc w:val="right"/>
        <w:rPr>
          <w:rFonts w:ascii="Times New Roman" w:eastAsia="Times New Roman" w:hAnsi="Times New Roman"/>
          <w:i/>
          <w:color w:val="000000"/>
          <w:sz w:val="24"/>
          <w:szCs w:val="24"/>
        </w:rPr>
      </w:pPr>
      <w:r w:rsidRPr="00062EBC">
        <w:rPr>
          <w:rFonts w:ascii="Times New Roman" w:hAnsi="Times New Roman"/>
          <w:i/>
          <w:sz w:val="24"/>
          <w:szCs w:val="24"/>
          <w:lang w:val="en-US"/>
        </w:rPr>
        <w:t>e</w:t>
      </w:r>
      <w:r w:rsidRPr="00B16833">
        <w:rPr>
          <w:rFonts w:ascii="Times New Roman" w:hAnsi="Times New Roman"/>
          <w:i/>
          <w:sz w:val="24"/>
          <w:szCs w:val="24"/>
        </w:rPr>
        <w:t>-</w:t>
      </w:r>
      <w:r w:rsidRPr="00062EBC">
        <w:rPr>
          <w:rFonts w:ascii="Times New Roman" w:hAnsi="Times New Roman"/>
          <w:i/>
          <w:sz w:val="24"/>
          <w:szCs w:val="24"/>
          <w:lang w:val="en-US"/>
        </w:rPr>
        <w:t>mail</w:t>
      </w:r>
      <w:r w:rsidRPr="00B16833">
        <w:rPr>
          <w:rFonts w:ascii="Times New Roman" w:hAnsi="Times New Roman"/>
          <w:i/>
          <w:sz w:val="24"/>
          <w:szCs w:val="24"/>
        </w:rPr>
        <w:t xml:space="preserve">: </w:t>
      </w:r>
      <w:r w:rsidRPr="00062EBC">
        <w:rPr>
          <w:rFonts w:ascii="Times New Roman" w:hAnsi="Times New Roman"/>
          <w:i/>
          <w:sz w:val="24"/>
          <w:szCs w:val="24"/>
          <w:lang w:val="en-US"/>
        </w:rPr>
        <w:t>grekz</w:t>
      </w:r>
      <w:r w:rsidRPr="00B16833">
        <w:rPr>
          <w:rFonts w:ascii="Times New Roman" w:hAnsi="Times New Roman"/>
          <w:i/>
          <w:sz w:val="24"/>
          <w:szCs w:val="24"/>
        </w:rPr>
        <w:t>@</w:t>
      </w:r>
      <w:r w:rsidRPr="00062EBC">
        <w:rPr>
          <w:rFonts w:ascii="Times New Roman" w:hAnsi="Times New Roman"/>
          <w:i/>
          <w:sz w:val="24"/>
          <w:szCs w:val="24"/>
          <w:lang w:val="en-US"/>
        </w:rPr>
        <w:t>mail</w:t>
      </w:r>
      <w:r w:rsidRPr="00B16833">
        <w:rPr>
          <w:rFonts w:ascii="Times New Roman" w:hAnsi="Times New Roman"/>
          <w:i/>
          <w:sz w:val="24"/>
          <w:szCs w:val="24"/>
        </w:rPr>
        <w:t>.</w:t>
      </w:r>
      <w:r w:rsidRPr="00062EBC">
        <w:rPr>
          <w:rFonts w:ascii="Times New Roman" w:hAnsi="Times New Roman"/>
          <w:i/>
          <w:sz w:val="24"/>
          <w:szCs w:val="24"/>
          <w:lang w:val="en-US"/>
        </w:rPr>
        <w:t>ru</w:t>
      </w:r>
    </w:p>
    <w:p w:rsidR="00B51BC2" w:rsidRPr="00062EBC" w:rsidRDefault="00B51BC2" w:rsidP="00D920FF">
      <w:pPr>
        <w:spacing w:after="0" w:line="240" w:lineRule="auto"/>
        <w:ind w:firstLine="567"/>
        <w:jc w:val="both"/>
        <w:rPr>
          <w:rFonts w:ascii="Times New Roman" w:eastAsia="Times New Roman" w:hAnsi="Times New Roman"/>
          <w:color w:val="000000"/>
          <w:sz w:val="26"/>
          <w:szCs w:val="26"/>
          <w:shd w:val="clear" w:color="auto" w:fill="FFFFFF"/>
        </w:rPr>
      </w:pPr>
      <w:r w:rsidRPr="00062EBC">
        <w:rPr>
          <w:rFonts w:ascii="Times New Roman" w:eastAsia="Times New Roman" w:hAnsi="Times New Roman"/>
          <w:color w:val="000000"/>
          <w:sz w:val="26"/>
          <w:szCs w:val="26"/>
        </w:rPr>
        <w:t>Хотим мы этого или нет, нужно признать, что информационные технологии уже пришли в нашу жизнь. Пусть даже мы их не замечаем, однако они есть и а</w:t>
      </w:r>
      <w:r w:rsidRPr="00062EBC">
        <w:rPr>
          <w:rFonts w:ascii="Times New Roman" w:eastAsia="Times New Roman" w:hAnsi="Times New Roman"/>
          <w:color w:val="000000"/>
          <w:sz w:val="26"/>
          <w:szCs w:val="26"/>
        </w:rPr>
        <w:t>к</w:t>
      </w:r>
      <w:r w:rsidRPr="00062EBC">
        <w:rPr>
          <w:rFonts w:ascii="Times New Roman" w:eastAsia="Times New Roman" w:hAnsi="Times New Roman"/>
          <w:color w:val="000000"/>
          <w:sz w:val="26"/>
          <w:szCs w:val="26"/>
        </w:rPr>
        <w:t>тивно применяются во всех сферах нашей жизни. В статье хотелось бы коснут</w:t>
      </w:r>
      <w:r w:rsidRPr="00062EBC">
        <w:rPr>
          <w:rFonts w:ascii="Times New Roman" w:eastAsia="Times New Roman" w:hAnsi="Times New Roman"/>
          <w:color w:val="000000"/>
          <w:sz w:val="26"/>
          <w:szCs w:val="26"/>
        </w:rPr>
        <w:t>ь</w:t>
      </w:r>
      <w:r w:rsidRPr="00062EBC">
        <w:rPr>
          <w:rFonts w:ascii="Times New Roman" w:eastAsia="Times New Roman" w:hAnsi="Times New Roman"/>
          <w:color w:val="000000"/>
          <w:sz w:val="26"/>
          <w:szCs w:val="26"/>
        </w:rPr>
        <w:t>ся того, что предмет «Технология», в отличие от других предметов школьного цикла,</w:t>
      </w:r>
      <w:r w:rsidR="00271D97" w:rsidRPr="00062EBC">
        <w:rPr>
          <w:rFonts w:ascii="Times New Roman" w:eastAsia="Times New Roman" w:hAnsi="Times New Roman"/>
          <w:color w:val="000000"/>
          <w:sz w:val="26"/>
          <w:szCs w:val="26"/>
        </w:rPr>
        <w:t xml:space="preserve"> </w:t>
      </w:r>
      <w:r w:rsidRPr="00062EBC">
        <w:rPr>
          <w:rFonts w:ascii="Times New Roman" w:eastAsia="Times New Roman" w:hAnsi="Times New Roman"/>
          <w:color w:val="000000"/>
          <w:sz w:val="26"/>
          <w:szCs w:val="26"/>
        </w:rPr>
        <w:t xml:space="preserve">показывает возможность применения новых технологий в производстве и в быту, дает возможность применять их на практике. </w:t>
      </w:r>
    </w:p>
    <w:p w:rsidR="00B51BC2" w:rsidRPr="00062EBC" w:rsidRDefault="00B51BC2" w:rsidP="00D920FF">
      <w:pPr>
        <w:spacing w:after="0" w:line="240" w:lineRule="auto"/>
        <w:ind w:firstLine="567"/>
        <w:jc w:val="both"/>
        <w:rPr>
          <w:rFonts w:ascii="Times New Roman" w:eastAsia="Times New Roman" w:hAnsi="Times New Roman"/>
          <w:color w:val="000000"/>
          <w:sz w:val="26"/>
          <w:szCs w:val="26"/>
        </w:rPr>
      </w:pPr>
      <w:r w:rsidRPr="00062EBC">
        <w:rPr>
          <w:rFonts w:ascii="Times New Roman" w:eastAsia="Times New Roman" w:hAnsi="Times New Roman"/>
          <w:color w:val="000000"/>
          <w:sz w:val="26"/>
          <w:szCs w:val="26"/>
          <w:shd w:val="clear" w:color="auto" w:fill="FFFFFF"/>
        </w:rPr>
        <w:t xml:space="preserve">К сожалению, </w:t>
      </w:r>
      <w:r w:rsidR="008017D8">
        <w:rPr>
          <w:rFonts w:ascii="Times New Roman" w:eastAsia="Times New Roman" w:hAnsi="Times New Roman"/>
          <w:color w:val="000000"/>
          <w:sz w:val="26"/>
          <w:szCs w:val="26"/>
          <w:shd w:val="clear" w:color="auto" w:fill="FFFFFF"/>
        </w:rPr>
        <w:t>что касается</w:t>
      </w:r>
      <w:r w:rsidRPr="00062EBC">
        <w:rPr>
          <w:rFonts w:ascii="Times New Roman" w:eastAsia="Times New Roman" w:hAnsi="Times New Roman"/>
          <w:color w:val="000000"/>
          <w:sz w:val="26"/>
          <w:szCs w:val="26"/>
          <w:shd w:val="clear" w:color="auto" w:fill="FFFFFF"/>
        </w:rPr>
        <w:t xml:space="preserve"> современного образования, то большинство школ не располагают новыми технологиями и</w:t>
      </w:r>
      <w:r w:rsidR="00271D97" w:rsidRPr="00062EBC">
        <w:rPr>
          <w:rFonts w:ascii="Times New Roman" w:eastAsia="Times New Roman" w:hAnsi="Times New Roman"/>
          <w:color w:val="000000"/>
          <w:sz w:val="26"/>
          <w:szCs w:val="26"/>
          <w:shd w:val="clear" w:color="auto" w:fill="FFFFFF"/>
        </w:rPr>
        <w:t xml:space="preserve"> </w:t>
      </w:r>
      <w:r w:rsidRPr="00062EBC">
        <w:rPr>
          <w:rFonts w:ascii="Times New Roman" w:eastAsia="Times New Roman" w:hAnsi="Times New Roman"/>
          <w:color w:val="000000"/>
          <w:sz w:val="26"/>
          <w:szCs w:val="26"/>
          <w:shd w:val="clear" w:color="auto" w:fill="FFFFFF"/>
        </w:rPr>
        <w:t>не име</w:t>
      </w:r>
      <w:r w:rsidR="008017D8">
        <w:rPr>
          <w:rFonts w:ascii="Times New Roman" w:eastAsia="Times New Roman" w:hAnsi="Times New Roman"/>
          <w:color w:val="000000"/>
          <w:sz w:val="26"/>
          <w:szCs w:val="26"/>
          <w:shd w:val="clear" w:color="auto" w:fill="FFFFFF"/>
        </w:rPr>
        <w:t>е</w:t>
      </w:r>
      <w:r w:rsidRPr="00062EBC">
        <w:rPr>
          <w:rFonts w:ascii="Times New Roman" w:eastAsia="Times New Roman" w:hAnsi="Times New Roman"/>
          <w:color w:val="000000"/>
          <w:sz w:val="26"/>
          <w:szCs w:val="26"/>
          <w:shd w:val="clear" w:color="auto" w:fill="FFFFFF"/>
        </w:rPr>
        <w:t xml:space="preserve">т возможностей применять их на практике. </w:t>
      </w:r>
      <w:r w:rsidRPr="00062EBC">
        <w:rPr>
          <w:rFonts w:ascii="Times New Roman" w:eastAsia="Times New Roman" w:hAnsi="Times New Roman"/>
          <w:color w:val="000000"/>
          <w:sz w:val="26"/>
          <w:szCs w:val="26"/>
        </w:rPr>
        <w:t xml:space="preserve">До сих пор применяются методы обучения того времени, когда еще не было ни компьютеров, ни новых технологий обработки материалов, ни инструментов </w:t>
      </w:r>
      <w:r w:rsidR="008017D8">
        <w:rPr>
          <w:rFonts w:ascii="Times New Roman" w:eastAsia="Times New Roman" w:hAnsi="Times New Roman"/>
          <w:color w:val="000000"/>
          <w:sz w:val="26"/>
          <w:szCs w:val="26"/>
        </w:rPr>
        <w:t>и</w:t>
      </w:r>
      <w:r w:rsidRPr="00062EBC">
        <w:rPr>
          <w:rFonts w:ascii="Times New Roman" w:eastAsia="Times New Roman" w:hAnsi="Times New Roman"/>
          <w:color w:val="000000"/>
          <w:sz w:val="26"/>
          <w:szCs w:val="26"/>
        </w:rPr>
        <w:t xml:space="preserve"> станков, которые нев</w:t>
      </w:r>
      <w:r w:rsidR="008017D8">
        <w:rPr>
          <w:rFonts w:ascii="Times New Roman" w:eastAsia="Times New Roman" w:hAnsi="Times New Roman"/>
          <w:color w:val="000000"/>
          <w:sz w:val="26"/>
          <w:szCs w:val="26"/>
        </w:rPr>
        <w:t>озможно сравнить с современными</w:t>
      </w:r>
      <w:r w:rsidRPr="00062EBC">
        <w:rPr>
          <w:rFonts w:ascii="Times New Roman" w:eastAsia="Times New Roman" w:hAnsi="Times New Roman"/>
          <w:color w:val="000000"/>
          <w:sz w:val="26"/>
          <w:szCs w:val="26"/>
        </w:rPr>
        <w:t>.</w:t>
      </w:r>
    </w:p>
    <w:p w:rsidR="00B51BC2" w:rsidRPr="00062EBC" w:rsidRDefault="00B51BC2" w:rsidP="00D920FF">
      <w:pPr>
        <w:spacing w:after="0" w:line="240" w:lineRule="auto"/>
        <w:ind w:firstLine="567"/>
        <w:jc w:val="both"/>
        <w:rPr>
          <w:rFonts w:ascii="Times New Roman" w:eastAsia="Times New Roman" w:hAnsi="Times New Roman"/>
          <w:color w:val="000000"/>
          <w:sz w:val="26"/>
          <w:szCs w:val="26"/>
        </w:rPr>
      </w:pPr>
      <w:r w:rsidRPr="00062EBC">
        <w:rPr>
          <w:rFonts w:ascii="Times New Roman" w:eastAsia="Times New Roman" w:hAnsi="Times New Roman"/>
          <w:color w:val="000000"/>
          <w:sz w:val="26"/>
          <w:szCs w:val="26"/>
        </w:rPr>
        <w:t xml:space="preserve">Электронное обучение на уроках технологии, на мой взгляд, сейчас – на первом этапе - поможет начать убирать часть вопросов по поводу расширения кругозора в области развития новых технологий, применения на производстве и в быту инструментов, которые соответствуют сегодняшнему времени. </w:t>
      </w:r>
    </w:p>
    <w:p w:rsidR="00B51BC2" w:rsidRPr="00062EBC" w:rsidRDefault="00B51BC2" w:rsidP="00D920FF">
      <w:pPr>
        <w:spacing w:after="0" w:line="240" w:lineRule="auto"/>
        <w:ind w:firstLine="567"/>
        <w:jc w:val="both"/>
        <w:rPr>
          <w:rFonts w:ascii="Times New Roman" w:eastAsia="Times New Roman" w:hAnsi="Times New Roman"/>
          <w:color w:val="000000"/>
          <w:sz w:val="26"/>
          <w:szCs w:val="26"/>
          <w:shd w:val="clear" w:color="auto" w:fill="FFFFFF"/>
        </w:rPr>
      </w:pPr>
      <w:r w:rsidRPr="00062EBC">
        <w:rPr>
          <w:rFonts w:ascii="Times New Roman" w:eastAsia="Times New Roman" w:hAnsi="Times New Roman"/>
          <w:color w:val="000000"/>
          <w:sz w:val="26"/>
          <w:szCs w:val="26"/>
        </w:rPr>
        <w:t>Даже если представить, помечтать, что в ближайшем светлом будущем обучение предмету технология будет проводиться с применением новых, совр</w:t>
      </w:r>
      <w:r w:rsidRPr="00062EBC">
        <w:rPr>
          <w:rFonts w:ascii="Times New Roman" w:eastAsia="Times New Roman" w:hAnsi="Times New Roman"/>
          <w:color w:val="000000"/>
          <w:sz w:val="26"/>
          <w:szCs w:val="26"/>
        </w:rPr>
        <w:t>е</w:t>
      </w:r>
      <w:r w:rsidRPr="00062EBC">
        <w:rPr>
          <w:rFonts w:ascii="Times New Roman" w:eastAsia="Times New Roman" w:hAnsi="Times New Roman"/>
          <w:color w:val="000000"/>
          <w:sz w:val="26"/>
          <w:szCs w:val="26"/>
        </w:rPr>
        <w:t>менных инструментов и станков, в современных и оборудованных по последн</w:t>
      </w:r>
      <w:r w:rsidRPr="00062EBC">
        <w:rPr>
          <w:rFonts w:ascii="Times New Roman" w:eastAsia="Times New Roman" w:hAnsi="Times New Roman"/>
          <w:color w:val="000000"/>
          <w:sz w:val="26"/>
          <w:szCs w:val="26"/>
        </w:rPr>
        <w:t>е</w:t>
      </w:r>
      <w:r w:rsidRPr="00062EBC">
        <w:rPr>
          <w:rFonts w:ascii="Times New Roman" w:eastAsia="Times New Roman" w:hAnsi="Times New Roman"/>
          <w:color w:val="000000"/>
          <w:sz w:val="26"/>
          <w:szCs w:val="26"/>
        </w:rPr>
        <w:t>му требованию</w:t>
      </w:r>
      <w:r w:rsidR="00271D97" w:rsidRPr="00062EBC">
        <w:rPr>
          <w:rFonts w:ascii="Times New Roman" w:eastAsia="Times New Roman" w:hAnsi="Times New Roman"/>
          <w:color w:val="000000"/>
          <w:sz w:val="26"/>
          <w:szCs w:val="26"/>
        </w:rPr>
        <w:t xml:space="preserve"> </w:t>
      </w:r>
      <w:r w:rsidRPr="00062EBC">
        <w:rPr>
          <w:rFonts w:ascii="Times New Roman" w:eastAsia="Times New Roman" w:hAnsi="Times New Roman"/>
          <w:color w:val="000000"/>
          <w:sz w:val="26"/>
          <w:szCs w:val="26"/>
        </w:rPr>
        <w:t>времени мастерских, то сейчас нужно уже начинать хотя бы зн</w:t>
      </w:r>
      <w:r w:rsidRPr="00062EBC">
        <w:rPr>
          <w:rFonts w:ascii="Times New Roman" w:eastAsia="Times New Roman" w:hAnsi="Times New Roman"/>
          <w:color w:val="000000"/>
          <w:sz w:val="26"/>
          <w:szCs w:val="26"/>
        </w:rPr>
        <w:t>а</w:t>
      </w:r>
      <w:r w:rsidRPr="00062EBC">
        <w:rPr>
          <w:rFonts w:ascii="Times New Roman" w:eastAsia="Times New Roman" w:hAnsi="Times New Roman"/>
          <w:color w:val="000000"/>
          <w:sz w:val="26"/>
          <w:szCs w:val="26"/>
        </w:rPr>
        <w:t>комить, показывать, рассказывать, да и самим учителям просвещаться посредс</w:t>
      </w:r>
      <w:r w:rsidRPr="00062EBC">
        <w:rPr>
          <w:rFonts w:ascii="Times New Roman" w:eastAsia="Times New Roman" w:hAnsi="Times New Roman"/>
          <w:color w:val="000000"/>
          <w:sz w:val="26"/>
          <w:szCs w:val="26"/>
        </w:rPr>
        <w:t>т</w:t>
      </w:r>
      <w:r w:rsidRPr="00062EBC">
        <w:rPr>
          <w:rFonts w:ascii="Times New Roman" w:eastAsia="Times New Roman" w:hAnsi="Times New Roman"/>
          <w:color w:val="000000"/>
          <w:sz w:val="26"/>
          <w:szCs w:val="26"/>
        </w:rPr>
        <w:t>вом электронного обучения и возможностей, которые дает интернет.</w:t>
      </w:r>
    </w:p>
    <w:p w:rsidR="00B51BC2" w:rsidRPr="00062EBC" w:rsidRDefault="00B51BC2" w:rsidP="00D920FF">
      <w:pPr>
        <w:spacing w:after="0" w:line="240" w:lineRule="auto"/>
        <w:ind w:firstLine="567"/>
        <w:jc w:val="both"/>
        <w:rPr>
          <w:rFonts w:ascii="Times New Roman" w:eastAsia="Times New Roman" w:hAnsi="Times New Roman"/>
          <w:color w:val="000000"/>
          <w:sz w:val="26"/>
          <w:szCs w:val="26"/>
        </w:rPr>
      </w:pPr>
      <w:r w:rsidRPr="00062EBC">
        <w:rPr>
          <w:rFonts w:ascii="Times New Roman" w:eastAsia="Times New Roman" w:hAnsi="Times New Roman"/>
          <w:color w:val="000000"/>
          <w:sz w:val="26"/>
          <w:szCs w:val="26"/>
          <w:shd w:val="clear" w:color="auto" w:fill="FFFFFF"/>
        </w:rPr>
        <w:t>Именно возможности интернета, информационных технологий и электро</w:t>
      </w:r>
      <w:r w:rsidRPr="00062EBC">
        <w:rPr>
          <w:rFonts w:ascii="Times New Roman" w:eastAsia="Times New Roman" w:hAnsi="Times New Roman"/>
          <w:color w:val="000000"/>
          <w:sz w:val="26"/>
          <w:szCs w:val="26"/>
          <w:shd w:val="clear" w:color="auto" w:fill="FFFFFF"/>
        </w:rPr>
        <w:t>н</w:t>
      </w:r>
      <w:r w:rsidRPr="00062EBC">
        <w:rPr>
          <w:rFonts w:ascii="Times New Roman" w:eastAsia="Times New Roman" w:hAnsi="Times New Roman"/>
          <w:color w:val="000000"/>
          <w:sz w:val="26"/>
          <w:szCs w:val="26"/>
          <w:shd w:val="clear" w:color="auto" w:fill="FFFFFF"/>
        </w:rPr>
        <w:t>ного обучения дадут, на мой взгляд, первый толчок. Перечисленные возможн</w:t>
      </w:r>
      <w:r w:rsidRPr="00062EBC">
        <w:rPr>
          <w:rFonts w:ascii="Times New Roman" w:eastAsia="Times New Roman" w:hAnsi="Times New Roman"/>
          <w:color w:val="000000"/>
          <w:sz w:val="26"/>
          <w:szCs w:val="26"/>
          <w:shd w:val="clear" w:color="auto" w:fill="FFFFFF"/>
        </w:rPr>
        <w:t>о</w:t>
      </w:r>
      <w:r w:rsidRPr="00062EBC">
        <w:rPr>
          <w:rFonts w:ascii="Times New Roman" w:eastAsia="Times New Roman" w:hAnsi="Times New Roman"/>
          <w:color w:val="000000"/>
          <w:sz w:val="26"/>
          <w:szCs w:val="26"/>
          <w:shd w:val="clear" w:color="auto" w:fill="FFFFFF"/>
        </w:rPr>
        <w:t>сти пока только позволяют ознакомиться,</w:t>
      </w:r>
      <w:r w:rsidRPr="00062EBC">
        <w:rPr>
          <w:rFonts w:ascii="Times New Roman" w:eastAsia="Times New Roman" w:hAnsi="Times New Roman"/>
          <w:color w:val="000000"/>
          <w:sz w:val="26"/>
          <w:szCs w:val="26"/>
        </w:rPr>
        <w:t xml:space="preserve"> увидеть, удивиться и постараться п</w:t>
      </w:r>
      <w:r w:rsidRPr="00062EBC">
        <w:rPr>
          <w:rFonts w:ascii="Times New Roman" w:eastAsia="Times New Roman" w:hAnsi="Times New Roman"/>
          <w:color w:val="000000"/>
          <w:sz w:val="26"/>
          <w:szCs w:val="26"/>
        </w:rPr>
        <w:t>о</w:t>
      </w:r>
      <w:r w:rsidRPr="00062EBC">
        <w:rPr>
          <w:rFonts w:ascii="Times New Roman" w:eastAsia="Times New Roman" w:hAnsi="Times New Roman"/>
          <w:color w:val="000000"/>
          <w:sz w:val="26"/>
          <w:szCs w:val="26"/>
        </w:rPr>
        <w:t>нять, как все происходит. Даже наличие виртуального опыта, который будет формироваться во время ознакомления с новыми технологиями, повышает инт</w:t>
      </w:r>
      <w:r w:rsidRPr="00062EBC">
        <w:rPr>
          <w:rFonts w:ascii="Times New Roman" w:eastAsia="Times New Roman" w:hAnsi="Times New Roman"/>
          <w:color w:val="000000"/>
          <w:sz w:val="26"/>
          <w:szCs w:val="26"/>
        </w:rPr>
        <w:t>е</w:t>
      </w:r>
      <w:r w:rsidRPr="00062EBC">
        <w:rPr>
          <w:rFonts w:ascii="Times New Roman" w:eastAsia="Times New Roman" w:hAnsi="Times New Roman"/>
          <w:color w:val="000000"/>
          <w:sz w:val="26"/>
          <w:szCs w:val="26"/>
        </w:rPr>
        <w:t>рес у учащихся к изучению</w:t>
      </w:r>
      <w:r w:rsidR="00271D97" w:rsidRPr="00062EBC">
        <w:rPr>
          <w:rFonts w:ascii="Times New Roman" w:eastAsia="Times New Roman" w:hAnsi="Times New Roman"/>
          <w:color w:val="000000"/>
          <w:sz w:val="26"/>
          <w:szCs w:val="26"/>
        </w:rPr>
        <w:t xml:space="preserve"> </w:t>
      </w:r>
      <w:r w:rsidRPr="00062EBC">
        <w:rPr>
          <w:rFonts w:ascii="Times New Roman" w:eastAsia="Times New Roman" w:hAnsi="Times New Roman"/>
          <w:color w:val="000000"/>
          <w:sz w:val="26"/>
          <w:szCs w:val="26"/>
        </w:rPr>
        <w:t>материалов: древесины, металла, новых материалов (пластик, пенопласт, резина, разные ткани и т.д.) и применения их в изготовл</w:t>
      </w:r>
      <w:r w:rsidRPr="00062EBC">
        <w:rPr>
          <w:rFonts w:ascii="Times New Roman" w:eastAsia="Times New Roman" w:hAnsi="Times New Roman"/>
          <w:color w:val="000000"/>
          <w:sz w:val="26"/>
          <w:szCs w:val="26"/>
        </w:rPr>
        <w:t>е</w:t>
      </w:r>
      <w:r w:rsidRPr="00062EBC">
        <w:rPr>
          <w:rFonts w:ascii="Times New Roman" w:eastAsia="Times New Roman" w:hAnsi="Times New Roman"/>
          <w:color w:val="000000"/>
          <w:sz w:val="26"/>
          <w:szCs w:val="26"/>
        </w:rPr>
        <w:t>нии своих творческих работ.</w:t>
      </w:r>
    </w:p>
    <w:p w:rsidR="00B51BC2" w:rsidRPr="00062EBC" w:rsidRDefault="00B51BC2" w:rsidP="00D920FF">
      <w:pPr>
        <w:spacing w:after="0" w:line="240" w:lineRule="auto"/>
        <w:ind w:firstLine="567"/>
        <w:jc w:val="both"/>
        <w:rPr>
          <w:rFonts w:ascii="Times New Roman" w:eastAsia="Times New Roman" w:hAnsi="Times New Roman"/>
          <w:color w:val="000000"/>
          <w:sz w:val="26"/>
          <w:szCs w:val="26"/>
        </w:rPr>
      </w:pPr>
      <w:r w:rsidRPr="00062EBC">
        <w:rPr>
          <w:rFonts w:ascii="Times New Roman" w:eastAsia="Times New Roman" w:hAnsi="Times New Roman"/>
          <w:color w:val="000000"/>
          <w:sz w:val="26"/>
          <w:szCs w:val="26"/>
        </w:rPr>
        <w:t>Если посмотреть на программу обучения технологии, то можно увидеть, что вопросы в большинстве случаев все равно актуальны, вопрос в методах их решения. Информационные технологии и Интернет, несомненно, помогут уч</w:t>
      </w:r>
      <w:r w:rsidRPr="00062EBC">
        <w:rPr>
          <w:rFonts w:ascii="Times New Roman" w:eastAsia="Times New Roman" w:hAnsi="Times New Roman"/>
          <w:color w:val="000000"/>
          <w:sz w:val="26"/>
          <w:szCs w:val="26"/>
        </w:rPr>
        <w:t>е</w:t>
      </w:r>
      <w:r w:rsidRPr="00062EBC">
        <w:rPr>
          <w:rFonts w:ascii="Times New Roman" w:eastAsia="Times New Roman" w:hAnsi="Times New Roman"/>
          <w:color w:val="000000"/>
          <w:sz w:val="26"/>
          <w:szCs w:val="26"/>
        </w:rPr>
        <w:t>никам и учителям увидеть, понять, разобраться и найти ответы и решения на в</w:t>
      </w:r>
      <w:r w:rsidRPr="00062EBC">
        <w:rPr>
          <w:rFonts w:ascii="Times New Roman" w:eastAsia="Times New Roman" w:hAnsi="Times New Roman"/>
          <w:color w:val="000000"/>
          <w:sz w:val="26"/>
          <w:szCs w:val="26"/>
        </w:rPr>
        <w:t>о</w:t>
      </w:r>
      <w:r w:rsidRPr="00062EBC">
        <w:rPr>
          <w:rFonts w:ascii="Times New Roman" w:eastAsia="Times New Roman" w:hAnsi="Times New Roman"/>
          <w:color w:val="000000"/>
          <w:sz w:val="26"/>
          <w:szCs w:val="26"/>
        </w:rPr>
        <w:t>просы с точки зрения новых технологий, которые предлагает учебная програ</w:t>
      </w:r>
      <w:r w:rsidRPr="00062EBC">
        <w:rPr>
          <w:rFonts w:ascii="Times New Roman" w:eastAsia="Times New Roman" w:hAnsi="Times New Roman"/>
          <w:color w:val="000000"/>
          <w:sz w:val="26"/>
          <w:szCs w:val="26"/>
        </w:rPr>
        <w:t>м</w:t>
      </w:r>
      <w:r w:rsidRPr="00062EBC">
        <w:rPr>
          <w:rFonts w:ascii="Times New Roman" w:eastAsia="Times New Roman" w:hAnsi="Times New Roman"/>
          <w:color w:val="000000"/>
          <w:sz w:val="26"/>
          <w:szCs w:val="26"/>
        </w:rPr>
        <w:t xml:space="preserve">ма. </w:t>
      </w:r>
      <w:r w:rsidRPr="00062EBC">
        <w:rPr>
          <w:rFonts w:ascii="Times New Roman" w:eastAsia="Times New Roman" w:hAnsi="Times New Roman"/>
          <w:color w:val="000000"/>
          <w:sz w:val="26"/>
          <w:szCs w:val="26"/>
          <w:shd w:val="clear" w:color="auto" w:fill="FFFFFF"/>
        </w:rPr>
        <w:t>К сожалению, пока зачастую применение новых технологий, новых матери</w:t>
      </w:r>
      <w:r w:rsidRPr="00062EBC">
        <w:rPr>
          <w:rFonts w:ascii="Times New Roman" w:eastAsia="Times New Roman" w:hAnsi="Times New Roman"/>
          <w:color w:val="000000"/>
          <w:sz w:val="26"/>
          <w:szCs w:val="26"/>
          <w:shd w:val="clear" w:color="auto" w:fill="FFFFFF"/>
        </w:rPr>
        <w:t>а</w:t>
      </w:r>
      <w:r w:rsidRPr="00062EBC">
        <w:rPr>
          <w:rFonts w:ascii="Times New Roman" w:eastAsia="Times New Roman" w:hAnsi="Times New Roman"/>
          <w:color w:val="000000"/>
          <w:sz w:val="26"/>
          <w:szCs w:val="26"/>
          <w:shd w:val="clear" w:color="auto" w:fill="FFFFFF"/>
        </w:rPr>
        <w:t>лов в большинстве школьных мастерских возможно только теоретически.</w:t>
      </w:r>
    </w:p>
    <w:p w:rsidR="00B51BC2" w:rsidRPr="00062EBC" w:rsidRDefault="00B51BC2" w:rsidP="00D920FF">
      <w:pPr>
        <w:spacing w:after="0" w:line="240" w:lineRule="auto"/>
        <w:ind w:firstLine="567"/>
        <w:jc w:val="both"/>
        <w:rPr>
          <w:rFonts w:ascii="Times New Roman" w:eastAsia="Times New Roman" w:hAnsi="Times New Roman"/>
          <w:color w:val="000000"/>
          <w:sz w:val="26"/>
          <w:szCs w:val="26"/>
        </w:rPr>
      </w:pPr>
      <w:r w:rsidRPr="00062EBC">
        <w:rPr>
          <w:rFonts w:ascii="Times New Roman" w:eastAsia="Times New Roman" w:hAnsi="Times New Roman"/>
          <w:color w:val="000000"/>
          <w:sz w:val="26"/>
          <w:szCs w:val="26"/>
        </w:rPr>
        <w:t>Информационные технологии, в частности компьютер, хороший доступ в интернет и проектор, будут связующим звеном, пока только пусть хоть и озн</w:t>
      </w:r>
      <w:r w:rsidRPr="00062EBC">
        <w:rPr>
          <w:rFonts w:ascii="Times New Roman" w:eastAsia="Times New Roman" w:hAnsi="Times New Roman"/>
          <w:color w:val="000000"/>
          <w:sz w:val="26"/>
          <w:szCs w:val="26"/>
        </w:rPr>
        <w:t>а</w:t>
      </w:r>
      <w:r w:rsidRPr="00062EBC">
        <w:rPr>
          <w:rFonts w:ascii="Times New Roman" w:eastAsia="Times New Roman" w:hAnsi="Times New Roman"/>
          <w:color w:val="000000"/>
          <w:sz w:val="26"/>
          <w:szCs w:val="26"/>
        </w:rPr>
        <w:t>комительным, между реальностью мастерских и реальностью применения новых технологий в цивилизованном производстве и быту.</w:t>
      </w:r>
      <w:r w:rsidR="00271D97" w:rsidRPr="00062EBC">
        <w:rPr>
          <w:rFonts w:ascii="Times New Roman" w:eastAsia="Times New Roman" w:hAnsi="Times New Roman"/>
          <w:color w:val="000000"/>
          <w:sz w:val="26"/>
          <w:szCs w:val="26"/>
        </w:rPr>
        <w:t xml:space="preserve"> </w:t>
      </w:r>
    </w:p>
    <w:p w:rsidR="00B51BC2" w:rsidRPr="00062EBC" w:rsidRDefault="00B51BC2" w:rsidP="00D920FF">
      <w:pPr>
        <w:spacing w:after="0" w:line="240" w:lineRule="auto"/>
        <w:ind w:firstLine="567"/>
        <w:jc w:val="both"/>
        <w:rPr>
          <w:rFonts w:ascii="Times New Roman" w:eastAsia="Times New Roman" w:hAnsi="Times New Roman"/>
          <w:color w:val="000000"/>
          <w:sz w:val="26"/>
          <w:szCs w:val="26"/>
        </w:rPr>
      </w:pPr>
      <w:r w:rsidRPr="00062EBC">
        <w:rPr>
          <w:rFonts w:ascii="Times New Roman" w:eastAsia="Times New Roman" w:hAnsi="Times New Roman"/>
          <w:color w:val="000000"/>
          <w:sz w:val="26"/>
          <w:szCs w:val="26"/>
        </w:rPr>
        <w:t>К примеру, на одном из уроков, изучая тему обработки металла, мы затр</w:t>
      </w:r>
      <w:r w:rsidRPr="00062EBC">
        <w:rPr>
          <w:rFonts w:ascii="Times New Roman" w:eastAsia="Times New Roman" w:hAnsi="Times New Roman"/>
          <w:color w:val="000000"/>
          <w:sz w:val="26"/>
          <w:szCs w:val="26"/>
        </w:rPr>
        <w:t>о</w:t>
      </w:r>
      <w:r w:rsidRPr="00062EBC">
        <w:rPr>
          <w:rFonts w:ascii="Times New Roman" w:eastAsia="Times New Roman" w:hAnsi="Times New Roman"/>
          <w:color w:val="000000"/>
          <w:sz w:val="26"/>
          <w:szCs w:val="26"/>
        </w:rPr>
        <w:t>нули тему применения новых технологий.</w:t>
      </w:r>
      <w:r w:rsidR="00271D97" w:rsidRPr="00062EBC">
        <w:rPr>
          <w:rFonts w:ascii="Times New Roman" w:eastAsia="Times New Roman" w:hAnsi="Times New Roman"/>
          <w:color w:val="000000"/>
          <w:sz w:val="26"/>
          <w:szCs w:val="26"/>
        </w:rPr>
        <w:t xml:space="preserve"> </w:t>
      </w:r>
      <w:r w:rsidRPr="00062EBC">
        <w:rPr>
          <w:rFonts w:ascii="Times New Roman" w:eastAsia="Times New Roman" w:hAnsi="Times New Roman"/>
          <w:color w:val="000000"/>
          <w:sz w:val="26"/>
          <w:szCs w:val="26"/>
        </w:rPr>
        <w:t>Посмотрев ролик, как проходит пр</w:t>
      </w:r>
      <w:r w:rsidRPr="00062EBC">
        <w:rPr>
          <w:rFonts w:ascii="Times New Roman" w:eastAsia="Times New Roman" w:hAnsi="Times New Roman"/>
          <w:color w:val="000000"/>
          <w:sz w:val="26"/>
          <w:szCs w:val="26"/>
        </w:rPr>
        <w:t>о</w:t>
      </w:r>
      <w:r w:rsidRPr="00062EBC">
        <w:rPr>
          <w:rFonts w:ascii="Times New Roman" w:eastAsia="Times New Roman" w:hAnsi="Times New Roman"/>
          <w:color w:val="000000"/>
          <w:sz w:val="26"/>
          <w:szCs w:val="26"/>
        </w:rPr>
        <w:lastRenderedPageBreak/>
        <w:t>цесс удаления вмятин в современных автомастерских, ребята стали больше и серьезнее понимать, что новые технологии сокращают время и повышают кач</w:t>
      </w:r>
      <w:r w:rsidRPr="00062EBC">
        <w:rPr>
          <w:rFonts w:ascii="Times New Roman" w:eastAsia="Times New Roman" w:hAnsi="Times New Roman"/>
          <w:color w:val="000000"/>
          <w:sz w:val="26"/>
          <w:szCs w:val="26"/>
        </w:rPr>
        <w:t>е</w:t>
      </w:r>
      <w:r w:rsidRPr="00062EBC">
        <w:rPr>
          <w:rFonts w:ascii="Times New Roman" w:eastAsia="Times New Roman" w:hAnsi="Times New Roman"/>
          <w:color w:val="000000"/>
          <w:sz w:val="26"/>
          <w:szCs w:val="26"/>
        </w:rPr>
        <w:t>ство работы, требуют меньших физических усилий. Отсюда появляется и жел</w:t>
      </w:r>
      <w:r w:rsidRPr="00062EBC">
        <w:rPr>
          <w:rFonts w:ascii="Times New Roman" w:eastAsia="Times New Roman" w:hAnsi="Times New Roman"/>
          <w:color w:val="000000"/>
          <w:sz w:val="26"/>
          <w:szCs w:val="26"/>
        </w:rPr>
        <w:t>а</w:t>
      </w:r>
      <w:r w:rsidRPr="00062EBC">
        <w:rPr>
          <w:rFonts w:ascii="Times New Roman" w:eastAsia="Times New Roman" w:hAnsi="Times New Roman"/>
          <w:color w:val="000000"/>
          <w:sz w:val="26"/>
          <w:szCs w:val="26"/>
        </w:rPr>
        <w:t xml:space="preserve">ние у ребят освоить новые технологии, станки и инструменты. </w:t>
      </w:r>
    </w:p>
    <w:p w:rsidR="00B51BC2" w:rsidRPr="00062EBC" w:rsidRDefault="00B51BC2" w:rsidP="00D920FF">
      <w:pPr>
        <w:spacing w:after="0" w:line="240" w:lineRule="auto"/>
        <w:ind w:firstLine="567"/>
        <w:jc w:val="both"/>
        <w:rPr>
          <w:rFonts w:ascii="Times New Roman" w:eastAsia="Times New Roman" w:hAnsi="Times New Roman"/>
          <w:color w:val="000000"/>
          <w:sz w:val="26"/>
          <w:szCs w:val="26"/>
        </w:rPr>
      </w:pPr>
      <w:r w:rsidRPr="00062EBC">
        <w:rPr>
          <w:rFonts w:ascii="Times New Roman" w:eastAsia="Times New Roman" w:hAnsi="Times New Roman"/>
          <w:color w:val="000000"/>
          <w:sz w:val="26"/>
          <w:szCs w:val="26"/>
        </w:rPr>
        <w:t xml:space="preserve">После ознакомления, пусть пока и </w:t>
      </w:r>
      <w:r w:rsidR="009E394D" w:rsidRPr="00062EBC">
        <w:rPr>
          <w:rFonts w:ascii="Times New Roman" w:eastAsia="Times New Roman" w:hAnsi="Times New Roman"/>
          <w:color w:val="000000"/>
          <w:sz w:val="26"/>
          <w:szCs w:val="26"/>
        </w:rPr>
        <w:t>виртуально</w:t>
      </w:r>
      <w:r w:rsidR="009E394D">
        <w:rPr>
          <w:rFonts w:ascii="Times New Roman" w:eastAsia="Times New Roman" w:hAnsi="Times New Roman"/>
          <w:color w:val="000000"/>
          <w:sz w:val="26"/>
          <w:szCs w:val="26"/>
        </w:rPr>
        <w:t>го</w:t>
      </w:r>
      <w:r w:rsidRPr="00062EBC">
        <w:rPr>
          <w:rFonts w:ascii="Times New Roman" w:eastAsia="Times New Roman" w:hAnsi="Times New Roman"/>
          <w:color w:val="000000"/>
          <w:sz w:val="26"/>
          <w:szCs w:val="26"/>
        </w:rPr>
        <w:t>, с новыми технологиями ребята по-другому смотрят на новые профессии. Новые технологии, станки и инструменты – нужно просто обучиться трудиться в других условиях, а это, в свою очередь, выявляет интерес к предмету, будущей уже современной профе</w:t>
      </w:r>
      <w:r w:rsidRPr="00062EBC">
        <w:rPr>
          <w:rFonts w:ascii="Times New Roman" w:eastAsia="Times New Roman" w:hAnsi="Times New Roman"/>
          <w:color w:val="000000"/>
          <w:sz w:val="26"/>
          <w:szCs w:val="26"/>
        </w:rPr>
        <w:t>с</w:t>
      </w:r>
      <w:r w:rsidRPr="00062EBC">
        <w:rPr>
          <w:rFonts w:ascii="Times New Roman" w:eastAsia="Times New Roman" w:hAnsi="Times New Roman"/>
          <w:color w:val="000000"/>
          <w:sz w:val="26"/>
          <w:szCs w:val="26"/>
        </w:rPr>
        <w:t>сии, начинают гореть глаза, появляется желание учиться, уверенность в себе, уверенность в том, что школьники смогут найти себя в жизни.</w:t>
      </w:r>
    </w:p>
    <w:p w:rsidR="00B51BC2" w:rsidRPr="00062EBC" w:rsidRDefault="00B51BC2" w:rsidP="00D920FF">
      <w:pPr>
        <w:spacing w:after="0" w:line="240" w:lineRule="auto"/>
        <w:ind w:firstLine="567"/>
        <w:jc w:val="both"/>
        <w:rPr>
          <w:rFonts w:ascii="Times New Roman" w:eastAsia="Times New Roman" w:hAnsi="Times New Roman"/>
          <w:color w:val="000000"/>
          <w:sz w:val="26"/>
          <w:szCs w:val="26"/>
        </w:rPr>
      </w:pPr>
      <w:r w:rsidRPr="00062EBC">
        <w:rPr>
          <w:rFonts w:ascii="Times New Roman" w:eastAsia="Times New Roman" w:hAnsi="Times New Roman"/>
          <w:color w:val="000000"/>
          <w:sz w:val="26"/>
          <w:szCs w:val="26"/>
        </w:rPr>
        <w:t>За неимением возможностей использовать на уроках технологии досто</w:t>
      </w:r>
      <w:r w:rsidRPr="00062EBC">
        <w:rPr>
          <w:rFonts w:ascii="Times New Roman" w:eastAsia="Times New Roman" w:hAnsi="Times New Roman"/>
          <w:color w:val="000000"/>
          <w:sz w:val="26"/>
          <w:szCs w:val="26"/>
        </w:rPr>
        <w:t>й</w:t>
      </w:r>
      <w:r w:rsidRPr="00062EBC">
        <w:rPr>
          <w:rFonts w:ascii="Times New Roman" w:eastAsia="Times New Roman" w:hAnsi="Times New Roman"/>
          <w:color w:val="000000"/>
          <w:sz w:val="26"/>
          <w:szCs w:val="26"/>
        </w:rPr>
        <w:t>ный, современный и актуальный по времени инструмент, электронное обучение, использование возможностей интернета может стать первым этапом в ознако</w:t>
      </w:r>
      <w:r w:rsidRPr="00062EBC">
        <w:rPr>
          <w:rFonts w:ascii="Times New Roman" w:eastAsia="Times New Roman" w:hAnsi="Times New Roman"/>
          <w:color w:val="000000"/>
          <w:sz w:val="26"/>
          <w:szCs w:val="26"/>
        </w:rPr>
        <w:t>м</w:t>
      </w:r>
      <w:r w:rsidRPr="00062EBC">
        <w:rPr>
          <w:rFonts w:ascii="Times New Roman" w:eastAsia="Times New Roman" w:hAnsi="Times New Roman"/>
          <w:color w:val="000000"/>
          <w:sz w:val="26"/>
          <w:szCs w:val="26"/>
        </w:rPr>
        <w:t>лении с новыми технологиями.</w:t>
      </w:r>
    </w:p>
    <w:p w:rsidR="00B51BC2" w:rsidRPr="00DE720E" w:rsidRDefault="00B51BC2" w:rsidP="00D920FF">
      <w:pPr>
        <w:spacing w:after="0" w:line="240" w:lineRule="auto"/>
        <w:ind w:firstLine="567"/>
        <w:jc w:val="both"/>
        <w:rPr>
          <w:rFonts w:ascii="Times New Roman" w:eastAsia="Times New Roman" w:hAnsi="Times New Roman"/>
          <w:color w:val="000000"/>
          <w:spacing w:val="-2"/>
          <w:sz w:val="26"/>
          <w:szCs w:val="26"/>
        </w:rPr>
      </w:pPr>
      <w:r w:rsidRPr="00DE720E">
        <w:rPr>
          <w:rFonts w:ascii="Times New Roman" w:eastAsia="Times New Roman" w:hAnsi="Times New Roman"/>
          <w:color w:val="000000"/>
          <w:spacing w:val="-2"/>
          <w:sz w:val="26"/>
          <w:szCs w:val="26"/>
        </w:rPr>
        <w:t>Учитывая, что технологии меняются в современном мире с очень большой скоростью, то, что закуплено сегодня, через год-два станет уже неактуально, ск</w:t>
      </w:r>
      <w:r w:rsidRPr="00DE720E">
        <w:rPr>
          <w:rFonts w:ascii="Times New Roman" w:eastAsia="Times New Roman" w:hAnsi="Times New Roman"/>
          <w:color w:val="000000"/>
          <w:spacing w:val="-2"/>
          <w:sz w:val="26"/>
          <w:szCs w:val="26"/>
        </w:rPr>
        <w:t>о</w:t>
      </w:r>
      <w:r w:rsidRPr="00DE720E">
        <w:rPr>
          <w:rFonts w:ascii="Times New Roman" w:eastAsia="Times New Roman" w:hAnsi="Times New Roman"/>
          <w:color w:val="000000"/>
          <w:spacing w:val="-2"/>
          <w:sz w:val="26"/>
          <w:szCs w:val="26"/>
        </w:rPr>
        <w:t>рее всего, износится и выйдет из строя. Старое, в любом случае, будет заменено новым, более усовершенствованным как технически, так и интеллектуально.</w:t>
      </w:r>
    </w:p>
    <w:p w:rsidR="00B51BC2" w:rsidRPr="00062EBC" w:rsidRDefault="00B51BC2" w:rsidP="00D920FF">
      <w:pPr>
        <w:spacing w:after="0" w:line="240" w:lineRule="auto"/>
        <w:ind w:firstLine="567"/>
        <w:jc w:val="both"/>
        <w:rPr>
          <w:rFonts w:ascii="Times New Roman" w:eastAsia="Times New Roman" w:hAnsi="Times New Roman"/>
          <w:color w:val="000000"/>
          <w:sz w:val="26"/>
          <w:szCs w:val="26"/>
        </w:rPr>
      </w:pPr>
      <w:r w:rsidRPr="00062EBC">
        <w:rPr>
          <w:rFonts w:ascii="Times New Roman" w:eastAsia="Times New Roman" w:hAnsi="Times New Roman"/>
          <w:color w:val="000000"/>
          <w:sz w:val="26"/>
          <w:szCs w:val="26"/>
        </w:rPr>
        <w:t>Выходит, на одном из важных и основных мест будет стоять в современном мире постоянное обучение, повышение уровня мастерства владения новыми технологиями, и будет оно актуально еще долго и все больше и больше. Если раньше можно было переучиваться на долгий промежуток времени, то в совр</w:t>
      </w:r>
      <w:r w:rsidRPr="00062EBC">
        <w:rPr>
          <w:rFonts w:ascii="Times New Roman" w:eastAsia="Times New Roman" w:hAnsi="Times New Roman"/>
          <w:color w:val="000000"/>
          <w:sz w:val="26"/>
          <w:szCs w:val="26"/>
        </w:rPr>
        <w:t>е</w:t>
      </w:r>
      <w:r w:rsidRPr="00062EBC">
        <w:rPr>
          <w:rFonts w:ascii="Times New Roman" w:eastAsia="Times New Roman" w:hAnsi="Times New Roman"/>
          <w:color w:val="000000"/>
          <w:sz w:val="26"/>
          <w:szCs w:val="26"/>
        </w:rPr>
        <w:t xml:space="preserve">менном мире периоды стали намного короче. </w:t>
      </w:r>
    </w:p>
    <w:p w:rsidR="00B51BC2" w:rsidRPr="00062EBC" w:rsidRDefault="00B51BC2" w:rsidP="00D920FF">
      <w:pPr>
        <w:spacing w:after="0" w:line="240" w:lineRule="auto"/>
        <w:ind w:firstLine="567"/>
        <w:jc w:val="both"/>
        <w:rPr>
          <w:rFonts w:ascii="Times New Roman" w:eastAsia="Times New Roman" w:hAnsi="Times New Roman"/>
          <w:color w:val="000000"/>
          <w:sz w:val="26"/>
          <w:szCs w:val="26"/>
        </w:rPr>
      </w:pPr>
      <w:r w:rsidRPr="00062EBC">
        <w:rPr>
          <w:rFonts w:ascii="Times New Roman" w:eastAsia="Times New Roman" w:hAnsi="Times New Roman"/>
          <w:sz w:val="26"/>
          <w:szCs w:val="26"/>
        </w:rPr>
        <w:t>Важность и необходимость электронного образования нужно ставить на одно из первых мест, т.к. все устаревает, а потребность в знаниях технологий будет возрастать, особенно</w:t>
      </w:r>
      <w:r w:rsidRPr="00062EBC">
        <w:rPr>
          <w:rFonts w:ascii="Times New Roman" w:eastAsia="Times New Roman" w:hAnsi="Times New Roman"/>
          <w:color w:val="000000"/>
          <w:sz w:val="26"/>
          <w:szCs w:val="26"/>
        </w:rPr>
        <w:t xml:space="preserve"> в созданных системах постоянного и систематич</w:t>
      </w:r>
      <w:r w:rsidRPr="00062EBC">
        <w:rPr>
          <w:rFonts w:ascii="Times New Roman" w:eastAsia="Times New Roman" w:hAnsi="Times New Roman"/>
          <w:color w:val="000000"/>
          <w:sz w:val="26"/>
          <w:szCs w:val="26"/>
        </w:rPr>
        <w:t>е</w:t>
      </w:r>
      <w:r w:rsidRPr="00062EBC">
        <w:rPr>
          <w:rFonts w:ascii="Times New Roman" w:eastAsia="Times New Roman" w:hAnsi="Times New Roman"/>
          <w:color w:val="000000"/>
          <w:sz w:val="26"/>
          <w:szCs w:val="26"/>
        </w:rPr>
        <w:t>ского пополнения знаний.</w:t>
      </w:r>
    </w:p>
    <w:p w:rsidR="00B51BC2" w:rsidRPr="00062EBC" w:rsidRDefault="00B51BC2" w:rsidP="00D920FF">
      <w:pPr>
        <w:spacing w:after="0" w:line="240" w:lineRule="auto"/>
        <w:ind w:firstLine="567"/>
        <w:jc w:val="both"/>
        <w:rPr>
          <w:rFonts w:ascii="Times New Roman" w:eastAsia="Times New Roman" w:hAnsi="Times New Roman"/>
          <w:color w:val="000000"/>
          <w:sz w:val="26"/>
          <w:szCs w:val="26"/>
        </w:rPr>
      </w:pPr>
      <w:r w:rsidRPr="00062EBC">
        <w:rPr>
          <w:rFonts w:ascii="Times New Roman" w:eastAsia="Times New Roman" w:hAnsi="Times New Roman"/>
          <w:color w:val="000000"/>
          <w:sz w:val="26"/>
          <w:szCs w:val="26"/>
        </w:rPr>
        <w:t xml:space="preserve">Опыт активного участия нескольких лет в районных и городских научно-практических конференциях показал, что, на мой взгляд, в современной школе (в мастерских - в моем случае) нужно для начала создать условия для доступа к </w:t>
      </w:r>
      <w:r w:rsidRPr="00062EBC">
        <w:rPr>
          <w:rFonts w:ascii="Times New Roman" w:eastAsia="Times New Roman" w:hAnsi="Times New Roman"/>
          <w:color w:val="000000"/>
          <w:sz w:val="26"/>
          <w:szCs w:val="26"/>
          <w:shd w:val="clear" w:color="auto" w:fill="FFFFFF"/>
        </w:rPr>
        <w:t>н</w:t>
      </w:r>
      <w:r w:rsidRPr="00062EBC">
        <w:rPr>
          <w:rFonts w:ascii="Times New Roman" w:eastAsia="Times New Roman" w:hAnsi="Times New Roman"/>
          <w:color w:val="000000"/>
          <w:sz w:val="26"/>
          <w:szCs w:val="26"/>
          <w:shd w:val="clear" w:color="auto" w:fill="FFFFFF"/>
        </w:rPr>
        <w:t>а</w:t>
      </w:r>
      <w:r w:rsidRPr="00062EBC">
        <w:rPr>
          <w:rFonts w:ascii="Times New Roman" w:eastAsia="Times New Roman" w:hAnsi="Times New Roman"/>
          <w:color w:val="000000"/>
          <w:sz w:val="26"/>
          <w:szCs w:val="26"/>
          <w:shd w:val="clear" w:color="auto" w:fill="FFFFFF"/>
        </w:rPr>
        <w:t>блюдению, ознакомлению и изучению новых технологий, инструментов, станков и т.д.</w:t>
      </w:r>
      <w:r w:rsidRPr="00062EBC">
        <w:rPr>
          <w:rFonts w:ascii="Times New Roman" w:eastAsia="Times New Roman" w:hAnsi="Times New Roman"/>
          <w:color w:val="000000"/>
          <w:sz w:val="26"/>
          <w:szCs w:val="26"/>
        </w:rPr>
        <w:t xml:space="preserve"> Важно при этом продолжать поддерживать стремление детей делать раб</w:t>
      </w:r>
      <w:r w:rsidRPr="00062EBC">
        <w:rPr>
          <w:rFonts w:ascii="Times New Roman" w:eastAsia="Times New Roman" w:hAnsi="Times New Roman"/>
          <w:color w:val="000000"/>
          <w:sz w:val="26"/>
          <w:szCs w:val="26"/>
        </w:rPr>
        <w:t>о</w:t>
      </w:r>
      <w:r w:rsidRPr="00062EBC">
        <w:rPr>
          <w:rFonts w:ascii="Times New Roman" w:eastAsia="Times New Roman" w:hAnsi="Times New Roman"/>
          <w:color w:val="000000"/>
          <w:sz w:val="26"/>
          <w:szCs w:val="26"/>
        </w:rPr>
        <w:t xml:space="preserve">ты своими руками. </w:t>
      </w:r>
      <w:r w:rsidR="009F3171" w:rsidRPr="00062EBC">
        <w:rPr>
          <w:rFonts w:ascii="Times New Roman" w:eastAsia="Times New Roman" w:hAnsi="Times New Roman"/>
          <w:color w:val="000000"/>
          <w:sz w:val="26"/>
          <w:szCs w:val="26"/>
        </w:rPr>
        <w:t>И</w:t>
      </w:r>
      <w:r w:rsidRPr="00062EBC">
        <w:rPr>
          <w:rFonts w:ascii="Times New Roman" w:eastAsia="Times New Roman" w:hAnsi="Times New Roman"/>
          <w:color w:val="000000"/>
          <w:sz w:val="26"/>
          <w:szCs w:val="26"/>
        </w:rPr>
        <w:t>зучение</w:t>
      </w:r>
      <w:r w:rsidR="009F3171">
        <w:rPr>
          <w:rFonts w:ascii="Times New Roman" w:eastAsia="Times New Roman" w:hAnsi="Times New Roman"/>
          <w:color w:val="000000"/>
          <w:sz w:val="26"/>
          <w:szCs w:val="26"/>
        </w:rPr>
        <w:t xml:space="preserve"> </w:t>
      </w:r>
      <w:r w:rsidRPr="00062EBC">
        <w:rPr>
          <w:rFonts w:ascii="Times New Roman" w:eastAsia="Times New Roman" w:hAnsi="Times New Roman"/>
          <w:color w:val="000000"/>
          <w:sz w:val="26"/>
          <w:szCs w:val="26"/>
        </w:rPr>
        <w:t>нового практического опыта с помощью электро</w:t>
      </w:r>
      <w:r w:rsidRPr="00062EBC">
        <w:rPr>
          <w:rFonts w:ascii="Times New Roman" w:eastAsia="Times New Roman" w:hAnsi="Times New Roman"/>
          <w:color w:val="000000"/>
          <w:sz w:val="26"/>
          <w:szCs w:val="26"/>
        </w:rPr>
        <w:t>н</w:t>
      </w:r>
      <w:r w:rsidRPr="00062EBC">
        <w:rPr>
          <w:rFonts w:ascii="Times New Roman" w:eastAsia="Times New Roman" w:hAnsi="Times New Roman"/>
          <w:color w:val="000000"/>
          <w:sz w:val="26"/>
          <w:szCs w:val="26"/>
        </w:rPr>
        <w:t>ного обучения, интернета приведет к пониманию того, что на первом месте ст</w:t>
      </w:r>
      <w:r w:rsidRPr="00062EBC">
        <w:rPr>
          <w:rFonts w:ascii="Times New Roman" w:eastAsia="Times New Roman" w:hAnsi="Times New Roman"/>
          <w:color w:val="000000"/>
          <w:sz w:val="26"/>
          <w:szCs w:val="26"/>
        </w:rPr>
        <w:t>о</w:t>
      </w:r>
      <w:r w:rsidRPr="00062EBC">
        <w:rPr>
          <w:rFonts w:ascii="Times New Roman" w:eastAsia="Times New Roman" w:hAnsi="Times New Roman"/>
          <w:color w:val="000000"/>
          <w:sz w:val="26"/>
          <w:szCs w:val="26"/>
        </w:rPr>
        <w:t>ит совершенствование самих технологий. Дети будут пытаться создавать новые технологии, свои, или будут пытаться делать некоторые технологические опер</w:t>
      </w:r>
      <w:r w:rsidRPr="00062EBC">
        <w:rPr>
          <w:rFonts w:ascii="Times New Roman" w:eastAsia="Times New Roman" w:hAnsi="Times New Roman"/>
          <w:color w:val="000000"/>
          <w:sz w:val="26"/>
          <w:szCs w:val="26"/>
        </w:rPr>
        <w:t>а</w:t>
      </w:r>
      <w:r w:rsidRPr="00062EBC">
        <w:rPr>
          <w:rFonts w:ascii="Times New Roman" w:eastAsia="Times New Roman" w:hAnsi="Times New Roman"/>
          <w:color w:val="000000"/>
          <w:sz w:val="26"/>
          <w:szCs w:val="26"/>
        </w:rPr>
        <w:t>ции уже на новом современном оборудовании, пусть и не в школьной масте</w:t>
      </w:r>
      <w:r w:rsidRPr="00062EBC">
        <w:rPr>
          <w:rFonts w:ascii="Times New Roman" w:eastAsia="Times New Roman" w:hAnsi="Times New Roman"/>
          <w:color w:val="000000"/>
          <w:sz w:val="26"/>
          <w:szCs w:val="26"/>
        </w:rPr>
        <w:t>р</w:t>
      </w:r>
      <w:r w:rsidRPr="00062EBC">
        <w:rPr>
          <w:rFonts w:ascii="Times New Roman" w:eastAsia="Times New Roman" w:hAnsi="Times New Roman"/>
          <w:color w:val="000000"/>
          <w:sz w:val="26"/>
          <w:szCs w:val="26"/>
        </w:rPr>
        <w:t>ской, как частенько делают дети, активно и часто участвующие в НПК. Своим опытом они делятся с друзьями, одноклассниками – это интересно.</w:t>
      </w:r>
      <w:r w:rsidR="00271D97" w:rsidRPr="00062EBC">
        <w:rPr>
          <w:rFonts w:ascii="Times New Roman" w:eastAsia="Times New Roman" w:hAnsi="Times New Roman"/>
          <w:color w:val="000000"/>
          <w:sz w:val="26"/>
          <w:szCs w:val="26"/>
        </w:rPr>
        <w:t xml:space="preserve"> </w:t>
      </w:r>
      <w:r w:rsidRPr="00062EBC">
        <w:rPr>
          <w:rFonts w:ascii="Times New Roman" w:eastAsia="Times New Roman" w:hAnsi="Times New Roman"/>
          <w:color w:val="000000"/>
          <w:sz w:val="26"/>
          <w:szCs w:val="26"/>
        </w:rPr>
        <w:t>Также этот опыт помогает развиваться в выбран</w:t>
      </w:r>
      <w:r w:rsidR="002B3DD1" w:rsidRPr="00062EBC">
        <w:rPr>
          <w:rFonts w:ascii="Times New Roman" w:eastAsia="Times New Roman" w:hAnsi="Times New Roman"/>
          <w:color w:val="000000"/>
          <w:sz w:val="26"/>
          <w:szCs w:val="26"/>
        </w:rPr>
        <w:t>ной ребенком будущей профессии.</w:t>
      </w:r>
    </w:p>
    <w:p w:rsidR="00B51BC2" w:rsidRPr="00062EBC" w:rsidRDefault="00B51BC2" w:rsidP="00D920FF">
      <w:pPr>
        <w:spacing w:after="0" w:line="240" w:lineRule="auto"/>
        <w:ind w:firstLine="567"/>
        <w:jc w:val="both"/>
        <w:rPr>
          <w:i/>
          <w:sz w:val="24"/>
          <w:szCs w:val="24"/>
        </w:rPr>
      </w:pPr>
      <w:r w:rsidRPr="00062EBC">
        <w:rPr>
          <w:rFonts w:ascii="Times New Roman" w:eastAsia="Times New Roman" w:hAnsi="Times New Roman"/>
          <w:i/>
          <w:sz w:val="24"/>
          <w:szCs w:val="24"/>
        </w:rPr>
        <w:t>Литература:</w:t>
      </w:r>
    </w:p>
    <w:p w:rsidR="00B51BC2" w:rsidRPr="009E394D" w:rsidRDefault="00186E03" w:rsidP="00D920FF">
      <w:pPr>
        <w:spacing w:after="0" w:line="240" w:lineRule="auto"/>
        <w:ind w:firstLine="567"/>
        <w:jc w:val="both"/>
        <w:rPr>
          <w:rFonts w:ascii="Times New Roman" w:hAnsi="Times New Roman" w:cs="Times New Roman"/>
          <w:i/>
          <w:sz w:val="24"/>
          <w:szCs w:val="24"/>
        </w:rPr>
      </w:pPr>
      <w:hyperlink r:id="rId87" w:history="1">
        <w:r w:rsidR="00B51BC2" w:rsidRPr="009E394D">
          <w:rPr>
            <w:rStyle w:val="a3"/>
            <w:rFonts w:ascii="Times New Roman" w:hAnsi="Times New Roman" w:cs="Times New Roman"/>
            <w:i/>
            <w:color w:val="auto"/>
            <w:sz w:val="24"/>
            <w:szCs w:val="24"/>
            <w:u w:val="none"/>
          </w:rPr>
          <w:t>http://festival.1september.ru/articles/627619/</w:t>
        </w:r>
      </w:hyperlink>
      <w:r w:rsidR="00271D97" w:rsidRPr="009E394D">
        <w:rPr>
          <w:rFonts w:ascii="Times New Roman" w:eastAsia="Times New Roman" w:hAnsi="Times New Roman" w:cs="Times New Roman"/>
          <w:i/>
          <w:sz w:val="24"/>
          <w:szCs w:val="24"/>
        </w:rPr>
        <w:t xml:space="preserve"> </w:t>
      </w:r>
      <w:r w:rsidR="00B51BC2" w:rsidRPr="009E394D">
        <w:rPr>
          <w:rFonts w:ascii="Times New Roman" w:hAnsi="Times New Roman" w:cs="Times New Roman"/>
          <w:i/>
          <w:sz w:val="24"/>
          <w:szCs w:val="24"/>
        </w:rPr>
        <w:t>Мультимедиа-технологии в обучении</w:t>
      </w:r>
      <w:r w:rsidR="002B3DD1" w:rsidRPr="009E394D">
        <w:rPr>
          <w:rFonts w:ascii="Times New Roman" w:hAnsi="Times New Roman" w:cs="Times New Roman"/>
          <w:i/>
          <w:sz w:val="24"/>
          <w:szCs w:val="24"/>
        </w:rPr>
        <w:t>.</w:t>
      </w:r>
    </w:p>
    <w:p w:rsidR="00B51BC2" w:rsidRPr="009E394D" w:rsidRDefault="00186E03" w:rsidP="00D920FF">
      <w:pPr>
        <w:spacing w:after="0" w:line="240" w:lineRule="auto"/>
        <w:ind w:firstLine="567"/>
        <w:jc w:val="both"/>
        <w:rPr>
          <w:rFonts w:ascii="Times New Roman" w:hAnsi="Times New Roman" w:cs="Times New Roman"/>
          <w:i/>
          <w:sz w:val="24"/>
          <w:szCs w:val="24"/>
        </w:rPr>
      </w:pPr>
      <w:hyperlink r:id="rId88" w:history="1">
        <w:r w:rsidR="00B51BC2" w:rsidRPr="009E394D">
          <w:rPr>
            <w:rStyle w:val="a3"/>
            <w:rFonts w:ascii="Times New Roman" w:hAnsi="Times New Roman" w:cs="Times New Roman"/>
            <w:i/>
            <w:color w:val="auto"/>
            <w:sz w:val="24"/>
            <w:szCs w:val="24"/>
            <w:u w:val="none"/>
          </w:rPr>
          <w:t>http://charko.narod.ru/tekst/an4/1.html</w:t>
        </w:r>
      </w:hyperlink>
      <w:r w:rsidR="00B51BC2" w:rsidRPr="009E394D">
        <w:rPr>
          <w:rFonts w:ascii="Times New Roman" w:eastAsia="Times New Roman" w:hAnsi="Times New Roman" w:cs="Times New Roman"/>
          <w:i/>
          <w:sz w:val="24"/>
          <w:szCs w:val="24"/>
        </w:rPr>
        <w:t xml:space="preserve"> Современные образовательные технологии.</w:t>
      </w:r>
    </w:p>
    <w:p w:rsidR="00B51BC2" w:rsidRPr="009E394D" w:rsidRDefault="00186E03" w:rsidP="00D920FF">
      <w:pPr>
        <w:spacing w:after="0" w:line="240" w:lineRule="auto"/>
        <w:ind w:firstLine="567"/>
        <w:jc w:val="both"/>
        <w:rPr>
          <w:rFonts w:ascii="Times New Roman" w:hAnsi="Times New Roman" w:cs="Times New Roman"/>
          <w:i/>
          <w:sz w:val="24"/>
          <w:szCs w:val="24"/>
        </w:rPr>
      </w:pPr>
      <w:hyperlink r:id="rId89" w:history="1">
        <w:r w:rsidR="00B51BC2" w:rsidRPr="009E394D">
          <w:rPr>
            <w:rStyle w:val="a3"/>
            <w:rFonts w:ascii="Times New Roman" w:hAnsi="Times New Roman" w:cs="Times New Roman"/>
            <w:i/>
            <w:color w:val="auto"/>
            <w:sz w:val="24"/>
            <w:szCs w:val="24"/>
            <w:u w:val="none"/>
          </w:rPr>
          <w:t>http://collegy.ucoz.ru/publ/53-1-0-13304</w:t>
        </w:r>
      </w:hyperlink>
      <w:r w:rsidR="00B51BC2" w:rsidRPr="009E394D">
        <w:rPr>
          <w:rFonts w:ascii="Times New Roman" w:eastAsia="Times New Roman" w:hAnsi="Times New Roman" w:cs="Times New Roman"/>
          <w:i/>
          <w:sz w:val="24"/>
          <w:szCs w:val="24"/>
        </w:rPr>
        <w:t xml:space="preserve"> отчет о внедрении новых технологий в практику преподавания</w:t>
      </w:r>
      <w:r w:rsidR="009F3171">
        <w:rPr>
          <w:rFonts w:ascii="Times New Roman" w:eastAsia="Times New Roman" w:hAnsi="Times New Roman" w:cs="Times New Roman"/>
          <w:i/>
          <w:sz w:val="24"/>
          <w:szCs w:val="24"/>
        </w:rPr>
        <w:t>,</w:t>
      </w:r>
      <w:r w:rsidR="00B51BC2" w:rsidRPr="009E394D">
        <w:rPr>
          <w:rFonts w:ascii="Times New Roman" w:eastAsia="Times New Roman" w:hAnsi="Times New Roman" w:cs="Times New Roman"/>
          <w:i/>
          <w:sz w:val="24"/>
          <w:szCs w:val="24"/>
        </w:rPr>
        <w:t xml:space="preserve"> </w:t>
      </w:r>
      <w:r w:rsidR="00B51BC2" w:rsidRPr="009E394D">
        <w:rPr>
          <w:rFonts w:ascii="Times New Roman" w:hAnsi="Times New Roman" w:cs="Times New Roman"/>
          <w:i/>
          <w:sz w:val="24"/>
          <w:szCs w:val="24"/>
        </w:rPr>
        <w:t>г.</w:t>
      </w:r>
      <w:r w:rsidR="00450590" w:rsidRPr="009E394D">
        <w:rPr>
          <w:rFonts w:ascii="Times New Roman" w:hAnsi="Times New Roman" w:cs="Times New Roman"/>
          <w:i/>
          <w:sz w:val="24"/>
          <w:szCs w:val="24"/>
        </w:rPr>
        <w:t xml:space="preserve"> </w:t>
      </w:r>
      <w:r w:rsidR="00B51BC2" w:rsidRPr="009E394D">
        <w:rPr>
          <w:rFonts w:ascii="Times New Roman" w:hAnsi="Times New Roman" w:cs="Times New Roman"/>
          <w:i/>
          <w:sz w:val="24"/>
          <w:szCs w:val="24"/>
        </w:rPr>
        <w:t>Актоб</w:t>
      </w:r>
      <w:r w:rsidR="009F3171">
        <w:rPr>
          <w:rFonts w:ascii="Times New Roman" w:hAnsi="Times New Roman" w:cs="Times New Roman"/>
          <w:i/>
          <w:sz w:val="24"/>
          <w:szCs w:val="24"/>
        </w:rPr>
        <w:t>е СШ №</w:t>
      </w:r>
      <w:r w:rsidR="00B51BC2" w:rsidRPr="009E394D">
        <w:rPr>
          <w:rFonts w:ascii="Times New Roman" w:hAnsi="Times New Roman" w:cs="Times New Roman"/>
          <w:i/>
          <w:sz w:val="24"/>
          <w:szCs w:val="24"/>
        </w:rPr>
        <w:t>26 учитель н</w:t>
      </w:r>
      <w:r w:rsidR="002B3DD1" w:rsidRPr="009E394D">
        <w:rPr>
          <w:rFonts w:ascii="Times New Roman" w:hAnsi="Times New Roman" w:cs="Times New Roman"/>
          <w:i/>
          <w:sz w:val="24"/>
          <w:szCs w:val="24"/>
        </w:rPr>
        <w:t>ачальных классов Смагулова А.Е.</w:t>
      </w:r>
      <w:r w:rsidR="00B51BC2" w:rsidRPr="009E394D">
        <w:rPr>
          <w:rFonts w:ascii="Times New Roman" w:hAnsi="Times New Roman" w:cs="Times New Roman"/>
          <w:i/>
          <w:sz w:val="24"/>
          <w:szCs w:val="24"/>
        </w:rPr>
        <w:t xml:space="preserve"> </w:t>
      </w:r>
    </w:p>
    <w:p w:rsidR="00B51BC2" w:rsidRPr="009E394D" w:rsidRDefault="00186E03" w:rsidP="00D920FF">
      <w:pPr>
        <w:spacing w:after="0" w:line="240" w:lineRule="auto"/>
        <w:ind w:firstLine="567"/>
        <w:jc w:val="both"/>
        <w:rPr>
          <w:rFonts w:ascii="Times New Roman" w:hAnsi="Times New Roman" w:cs="Times New Roman"/>
          <w:i/>
          <w:sz w:val="24"/>
          <w:szCs w:val="24"/>
        </w:rPr>
      </w:pPr>
      <w:hyperlink r:id="rId90" w:history="1">
        <w:r w:rsidR="00B51BC2" w:rsidRPr="009E394D">
          <w:rPr>
            <w:rStyle w:val="a3"/>
            <w:rFonts w:ascii="Times New Roman" w:hAnsi="Times New Roman" w:cs="Times New Roman"/>
            <w:i/>
            <w:color w:val="auto"/>
            <w:sz w:val="24"/>
            <w:szCs w:val="24"/>
            <w:u w:val="none"/>
          </w:rPr>
          <w:t>http://555.my1.ru/</w:t>
        </w:r>
      </w:hyperlink>
      <w:r w:rsidR="00B51BC2" w:rsidRPr="009E394D">
        <w:rPr>
          <w:rFonts w:ascii="Times New Roman" w:eastAsia="Times New Roman" w:hAnsi="Times New Roman" w:cs="Times New Roman"/>
          <w:i/>
          <w:sz w:val="24"/>
          <w:szCs w:val="24"/>
        </w:rPr>
        <w:t xml:space="preserve"> - сайт учителя технологии и ОБЖ Женжурова Г.А.</w:t>
      </w:r>
    </w:p>
    <w:p w:rsidR="00B51BC2" w:rsidRPr="009E394D" w:rsidRDefault="00186E03" w:rsidP="00D920FF">
      <w:pPr>
        <w:spacing w:after="0" w:line="240" w:lineRule="auto"/>
        <w:ind w:firstLine="567"/>
        <w:jc w:val="both"/>
        <w:rPr>
          <w:rFonts w:ascii="Times New Roman" w:eastAsia="Times New Roman" w:hAnsi="Times New Roman" w:cs="Times New Roman"/>
          <w:i/>
          <w:spacing w:val="-4"/>
          <w:sz w:val="24"/>
          <w:szCs w:val="24"/>
        </w:rPr>
      </w:pPr>
      <w:hyperlink r:id="rId91" w:history="1">
        <w:r w:rsidR="00B51BC2" w:rsidRPr="009E394D">
          <w:rPr>
            <w:rStyle w:val="a3"/>
            <w:rFonts w:ascii="Times New Roman" w:hAnsi="Times New Roman" w:cs="Times New Roman"/>
            <w:i/>
            <w:color w:val="auto"/>
            <w:spacing w:val="-4"/>
            <w:sz w:val="24"/>
            <w:szCs w:val="24"/>
            <w:u w:val="none"/>
          </w:rPr>
          <w:t>http://dl.nw.ru/theories/technologies/content.html</w:t>
        </w:r>
      </w:hyperlink>
      <w:r w:rsidR="00B51BC2" w:rsidRPr="009E394D">
        <w:rPr>
          <w:rFonts w:ascii="Times New Roman" w:eastAsia="Times New Roman" w:hAnsi="Times New Roman" w:cs="Times New Roman"/>
          <w:i/>
          <w:spacing w:val="-4"/>
          <w:sz w:val="24"/>
          <w:szCs w:val="24"/>
        </w:rPr>
        <w:t xml:space="preserve"> Технологии дистанционного обучения. </w:t>
      </w:r>
    </w:p>
    <w:p w:rsidR="000162E4" w:rsidRPr="00062EBC" w:rsidRDefault="000162E4" w:rsidP="00450590">
      <w:pPr>
        <w:spacing w:after="0" w:line="240" w:lineRule="auto"/>
        <w:jc w:val="center"/>
        <w:rPr>
          <w:rFonts w:ascii="Times New Roman" w:hAnsi="Times New Roman" w:cs="Times New Roman"/>
          <w:b/>
          <w:sz w:val="26"/>
          <w:szCs w:val="26"/>
        </w:rPr>
      </w:pPr>
      <w:r w:rsidRPr="00062EBC">
        <w:rPr>
          <w:rFonts w:ascii="Times New Roman" w:hAnsi="Times New Roman" w:cs="Times New Roman"/>
          <w:b/>
          <w:sz w:val="26"/>
          <w:szCs w:val="26"/>
        </w:rPr>
        <w:lastRenderedPageBreak/>
        <w:t xml:space="preserve">Формирование информационной культуры учащихся </w:t>
      </w:r>
      <w:r w:rsidR="00450590" w:rsidRPr="00062EBC">
        <w:rPr>
          <w:rFonts w:ascii="Times New Roman" w:hAnsi="Times New Roman" w:cs="Times New Roman"/>
          <w:b/>
          <w:sz w:val="26"/>
          <w:szCs w:val="26"/>
        </w:rPr>
        <w:br/>
      </w:r>
      <w:r w:rsidRPr="00062EBC">
        <w:rPr>
          <w:rFonts w:ascii="Times New Roman" w:hAnsi="Times New Roman" w:cs="Times New Roman"/>
          <w:b/>
          <w:sz w:val="26"/>
          <w:szCs w:val="26"/>
        </w:rPr>
        <w:t>на уроках русского языка и литературы</w:t>
      </w:r>
    </w:p>
    <w:p w:rsidR="000162E4" w:rsidRPr="00062EBC" w:rsidRDefault="000162E4"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Смехова Юлия Александровна, </w:t>
      </w:r>
    </w:p>
    <w:p w:rsidR="000162E4" w:rsidRPr="00062EBC" w:rsidRDefault="000162E4"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учитель русского языка и литературы </w:t>
      </w:r>
    </w:p>
    <w:p w:rsidR="000162E4" w:rsidRPr="00062EBC" w:rsidRDefault="000162E4"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МАОУ «Гимназия №1» ГО</w:t>
      </w:r>
      <w:r w:rsidR="00271D97" w:rsidRPr="00062EBC">
        <w:rPr>
          <w:rFonts w:ascii="Times New Roman" w:hAnsi="Times New Roman" w:cs="Times New Roman"/>
          <w:i/>
          <w:sz w:val="26"/>
          <w:szCs w:val="26"/>
        </w:rPr>
        <w:t xml:space="preserve"> </w:t>
      </w:r>
      <w:r w:rsidRPr="00062EBC">
        <w:rPr>
          <w:rFonts w:ascii="Times New Roman" w:hAnsi="Times New Roman" w:cs="Times New Roman"/>
          <w:i/>
          <w:sz w:val="26"/>
          <w:szCs w:val="26"/>
        </w:rPr>
        <w:t>г. Стерлитамак</w:t>
      </w:r>
      <w:r w:rsidR="00271D97" w:rsidRPr="00062EBC">
        <w:rPr>
          <w:rFonts w:ascii="Times New Roman" w:hAnsi="Times New Roman" w:cs="Times New Roman"/>
          <w:i/>
          <w:sz w:val="26"/>
          <w:szCs w:val="26"/>
        </w:rPr>
        <w:t xml:space="preserve"> </w:t>
      </w:r>
      <w:r w:rsidR="009F3171">
        <w:rPr>
          <w:rFonts w:ascii="Times New Roman" w:hAnsi="Times New Roman" w:cs="Times New Roman"/>
          <w:i/>
          <w:sz w:val="26"/>
          <w:szCs w:val="26"/>
        </w:rPr>
        <w:t>РБ</w:t>
      </w:r>
    </w:p>
    <w:p w:rsidR="000162E4" w:rsidRPr="009F3171" w:rsidRDefault="000162E4" w:rsidP="00D920FF">
      <w:pPr>
        <w:spacing w:after="0" w:line="240" w:lineRule="auto"/>
        <w:ind w:firstLine="567"/>
        <w:jc w:val="right"/>
        <w:rPr>
          <w:rFonts w:ascii="Times New Roman" w:hAnsi="Times New Roman" w:cs="Times New Roman"/>
          <w:i/>
          <w:sz w:val="24"/>
          <w:szCs w:val="24"/>
        </w:rPr>
      </w:pPr>
      <w:r w:rsidRPr="009F3171">
        <w:rPr>
          <w:rFonts w:ascii="Times New Roman" w:hAnsi="Times New Roman" w:cs="Times New Roman"/>
          <w:i/>
          <w:sz w:val="24"/>
          <w:szCs w:val="24"/>
          <w:lang w:val="en-US"/>
        </w:rPr>
        <w:t>e</w:t>
      </w:r>
      <w:r w:rsidRPr="009F3171">
        <w:rPr>
          <w:rFonts w:ascii="Times New Roman" w:hAnsi="Times New Roman" w:cs="Times New Roman"/>
          <w:i/>
          <w:sz w:val="24"/>
          <w:szCs w:val="24"/>
        </w:rPr>
        <w:t>-</w:t>
      </w:r>
      <w:r w:rsidRPr="009F3171">
        <w:rPr>
          <w:rFonts w:ascii="Times New Roman" w:hAnsi="Times New Roman" w:cs="Times New Roman"/>
          <w:i/>
          <w:sz w:val="24"/>
          <w:szCs w:val="24"/>
          <w:lang w:val="en-US"/>
        </w:rPr>
        <w:t>mail</w:t>
      </w:r>
      <w:r w:rsidRPr="009F3171">
        <w:rPr>
          <w:rFonts w:ascii="Times New Roman" w:hAnsi="Times New Roman" w:cs="Times New Roman"/>
          <w:i/>
          <w:sz w:val="24"/>
          <w:szCs w:val="24"/>
        </w:rPr>
        <w:t>:</w:t>
      </w:r>
      <w:r w:rsidR="00271D97" w:rsidRPr="009F3171">
        <w:rPr>
          <w:rFonts w:ascii="Times New Roman" w:hAnsi="Times New Roman" w:cs="Times New Roman"/>
          <w:i/>
          <w:sz w:val="24"/>
          <w:szCs w:val="24"/>
        </w:rPr>
        <w:t xml:space="preserve"> </w:t>
      </w:r>
      <w:hyperlink r:id="rId92" w:history="1">
        <w:r w:rsidRPr="009F3171">
          <w:rPr>
            <w:rStyle w:val="a3"/>
            <w:rFonts w:ascii="Times New Roman" w:hAnsi="Times New Roman" w:cs="Times New Roman"/>
            <w:i/>
            <w:color w:val="auto"/>
            <w:sz w:val="24"/>
            <w:szCs w:val="24"/>
            <w:u w:val="none"/>
            <w:lang w:val="en-US"/>
          </w:rPr>
          <w:t>jul</w:t>
        </w:r>
        <w:r w:rsidRPr="009F3171">
          <w:rPr>
            <w:rStyle w:val="a3"/>
            <w:rFonts w:ascii="Times New Roman" w:hAnsi="Times New Roman" w:cs="Times New Roman"/>
            <w:i/>
            <w:color w:val="auto"/>
            <w:sz w:val="24"/>
            <w:szCs w:val="24"/>
            <w:u w:val="none"/>
          </w:rPr>
          <w:t>80.05@</w:t>
        </w:r>
        <w:r w:rsidRPr="009F3171">
          <w:rPr>
            <w:rStyle w:val="a3"/>
            <w:rFonts w:ascii="Times New Roman" w:hAnsi="Times New Roman" w:cs="Times New Roman"/>
            <w:i/>
            <w:color w:val="auto"/>
            <w:sz w:val="24"/>
            <w:szCs w:val="24"/>
            <w:u w:val="none"/>
            <w:lang w:val="en-US"/>
          </w:rPr>
          <w:t>mail</w:t>
        </w:r>
        <w:r w:rsidRPr="009F3171">
          <w:rPr>
            <w:rStyle w:val="a3"/>
            <w:rFonts w:ascii="Times New Roman" w:hAnsi="Times New Roman" w:cs="Times New Roman"/>
            <w:i/>
            <w:color w:val="auto"/>
            <w:sz w:val="24"/>
            <w:szCs w:val="24"/>
            <w:u w:val="none"/>
          </w:rPr>
          <w:t>.</w:t>
        </w:r>
        <w:r w:rsidRPr="009F3171">
          <w:rPr>
            <w:rStyle w:val="a3"/>
            <w:rFonts w:ascii="Times New Roman" w:hAnsi="Times New Roman" w:cs="Times New Roman"/>
            <w:i/>
            <w:color w:val="auto"/>
            <w:sz w:val="24"/>
            <w:szCs w:val="24"/>
            <w:u w:val="none"/>
            <w:lang w:val="en-US"/>
          </w:rPr>
          <w:t>ru</w:t>
        </w:r>
      </w:hyperlink>
    </w:p>
    <w:p w:rsidR="000162E4" w:rsidRPr="00062EBC" w:rsidRDefault="000162E4"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Сегодня</w:t>
      </w:r>
      <w:r w:rsidR="009F3171">
        <w:rPr>
          <w:rFonts w:ascii="Times New Roman" w:hAnsi="Times New Roman" w:cs="Times New Roman"/>
          <w:sz w:val="26"/>
          <w:szCs w:val="26"/>
        </w:rPr>
        <w:t>,</w:t>
      </w:r>
      <w:r w:rsidRPr="00062EBC">
        <w:rPr>
          <w:rFonts w:ascii="Times New Roman" w:hAnsi="Times New Roman" w:cs="Times New Roman"/>
          <w:sz w:val="26"/>
          <w:szCs w:val="26"/>
        </w:rPr>
        <w:t xml:space="preserve"> вследствие агрессивного воздействия внешней среды (низкопро</w:t>
      </w:r>
      <w:r w:rsidRPr="00062EBC">
        <w:rPr>
          <w:rFonts w:ascii="Times New Roman" w:hAnsi="Times New Roman" w:cs="Times New Roman"/>
          <w:sz w:val="26"/>
          <w:szCs w:val="26"/>
        </w:rPr>
        <w:t>б</w:t>
      </w:r>
      <w:r w:rsidRPr="00062EBC">
        <w:rPr>
          <w:rFonts w:ascii="Times New Roman" w:hAnsi="Times New Roman" w:cs="Times New Roman"/>
          <w:sz w:val="26"/>
          <w:szCs w:val="26"/>
        </w:rPr>
        <w:t>ных СМИ, беспардонной рекламы, Интернета)</w:t>
      </w:r>
      <w:r w:rsidR="009F3171">
        <w:rPr>
          <w:rFonts w:ascii="Times New Roman" w:hAnsi="Times New Roman" w:cs="Times New Roman"/>
          <w:sz w:val="26"/>
          <w:szCs w:val="26"/>
        </w:rPr>
        <w:t>,</w:t>
      </w:r>
      <w:r w:rsidRPr="00062EBC">
        <w:rPr>
          <w:rFonts w:ascii="Times New Roman" w:hAnsi="Times New Roman" w:cs="Times New Roman"/>
          <w:sz w:val="26"/>
          <w:szCs w:val="26"/>
        </w:rPr>
        <w:t xml:space="preserve"> происходит несанкционирова</w:t>
      </w:r>
      <w:r w:rsidRPr="00062EBC">
        <w:rPr>
          <w:rFonts w:ascii="Times New Roman" w:hAnsi="Times New Roman" w:cs="Times New Roman"/>
          <w:sz w:val="26"/>
          <w:szCs w:val="26"/>
        </w:rPr>
        <w:t>н</w:t>
      </w:r>
      <w:r w:rsidRPr="00062EBC">
        <w:rPr>
          <w:rFonts w:ascii="Times New Roman" w:hAnsi="Times New Roman" w:cs="Times New Roman"/>
          <w:sz w:val="26"/>
          <w:szCs w:val="26"/>
        </w:rPr>
        <w:t>ное распространение информации, связанной с терроризмом, шпионажем, на</w:t>
      </w:r>
      <w:r w:rsidRPr="00062EBC">
        <w:rPr>
          <w:rFonts w:ascii="Times New Roman" w:hAnsi="Times New Roman" w:cs="Times New Roman"/>
          <w:sz w:val="26"/>
          <w:szCs w:val="26"/>
        </w:rPr>
        <w:t>р</w:t>
      </w:r>
      <w:r w:rsidRPr="00062EBC">
        <w:rPr>
          <w:rFonts w:ascii="Times New Roman" w:hAnsi="Times New Roman" w:cs="Times New Roman"/>
          <w:sz w:val="26"/>
          <w:szCs w:val="26"/>
        </w:rPr>
        <w:t>котиками и другими асоциальными явлениями. Наши дети, к сожалению, восп</w:t>
      </w:r>
      <w:r w:rsidRPr="00062EBC">
        <w:rPr>
          <w:rFonts w:ascii="Times New Roman" w:hAnsi="Times New Roman" w:cs="Times New Roman"/>
          <w:sz w:val="26"/>
          <w:szCs w:val="26"/>
        </w:rPr>
        <w:t>и</w:t>
      </w:r>
      <w:r w:rsidRPr="00062EBC">
        <w:rPr>
          <w:rFonts w:ascii="Times New Roman" w:hAnsi="Times New Roman" w:cs="Times New Roman"/>
          <w:sz w:val="26"/>
          <w:szCs w:val="26"/>
        </w:rPr>
        <w:t>таны в информационном безразличии: нежелание читать книги, газеты, слушать новостные передачи. Компьютер – мощный инструмент, открывающий доступ к огромному количеству информации. Но молодые люди используют его в осно</w:t>
      </w:r>
      <w:r w:rsidRPr="00062EBC">
        <w:rPr>
          <w:rFonts w:ascii="Times New Roman" w:hAnsi="Times New Roman" w:cs="Times New Roman"/>
          <w:sz w:val="26"/>
          <w:szCs w:val="26"/>
        </w:rPr>
        <w:t>в</w:t>
      </w:r>
      <w:r w:rsidRPr="00062EBC">
        <w:rPr>
          <w:rFonts w:ascii="Times New Roman" w:hAnsi="Times New Roman" w:cs="Times New Roman"/>
          <w:sz w:val="26"/>
          <w:szCs w:val="26"/>
        </w:rPr>
        <w:t>ном для игр, причем часто не отвечающих требованиям морали.</w:t>
      </w:r>
    </w:p>
    <w:p w:rsidR="000162E4" w:rsidRPr="00062EBC" w:rsidRDefault="000162E4"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Безусловно, все эти </w:t>
      </w:r>
      <w:r w:rsidR="009F3171">
        <w:rPr>
          <w:rFonts w:ascii="Times New Roman" w:hAnsi="Times New Roman" w:cs="Times New Roman"/>
          <w:sz w:val="26"/>
          <w:szCs w:val="26"/>
        </w:rPr>
        <w:t>факторы отрицательно воздействую</w:t>
      </w:r>
      <w:r w:rsidRPr="00062EBC">
        <w:rPr>
          <w:rFonts w:ascii="Times New Roman" w:hAnsi="Times New Roman" w:cs="Times New Roman"/>
          <w:sz w:val="26"/>
          <w:szCs w:val="26"/>
        </w:rPr>
        <w:t>т на неокрепшую детскую психику, пагубно влияют на формировани</w:t>
      </w:r>
      <w:r w:rsidR="009F3171">
        <w:rPr>
          <w:rFonts w:ascii="Times New Roman" w:hAnsi="Times New Roman" w:cs="Times New Roman"/>
          <w:sz w:val="26"/>
          <w:szCs w:val="26"/>
        </w:rPr>
        <w:t>е</w:t>
      </w:r>
      <w:r w:rsidRPr="00062EBC">
        <w:rPr>
          <w:rFonts w:ascii="Times New Roman" w:hAnsi="Times New Roman" w:cs="Times New Roman"/>
          <w:sz w:val="26"/>
          <w:szCs w:val="26"/>
        </w:rPr>
        <w:t xml:space="preserve"> его мировоззрения в целом.</w:t>
      </w:r>
    </w:p>
    <w:p w:rsidR="000162E4" w:rsidRPr="00062EBC" w:rsidRDefault="000162E4"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Поэтому перед современной общеобразовательной школой стоит важная задача</w:t>
      </w:r>
      <w:r w:rsidR="00450590" w:rsidRPr="00062EBC">
        <w:rPr>
          <w:rFonts w:ascii="Times New Roman" w:hAnsi="Times New Roman" w:cs="Times New Roman"/>
          <w:sz w:val="26"/>
          <w:szCs w:val="26"/>
        </w:rPr>
        <w:t>:</w:t>
      </w:r>
      <w:r w:rsidRPr="00062EBC">
        <w:rPr>
          <w:rFonts w:ascii="Times New Roman" w:hAnsi="Times New Roman" w:cs="Times New Roman"/>
          <w:sz w:val="26"/>
          <w:szCs w:val="26"/>
        </w:rPr>
        <w:t xml:space="preserve"> научить молодого гражданина ориентироваться в массивах информации, роль которой возрастает во всех сферах человеческой деятельности, используя ее себе во благо,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подготовить его к жизни и деятельности в условиях информ</w:t>
      </w:r>
      <w:r w:rsidRPr="00062EBC">
        <w:rPr>
          <w:rFonts w:ascii="Times New Roman" w:hAnsi="Times New Roman" w:cs="Times New Roman"/>
          <w:sz w:val="26"/>
          <w:szCs w:val="26"/>
        </w:rPr>
        <w:t>а</w:t>
      </w:r>
      <w:r w:rsidRPr="00062EBC">
        <w:rPr>
          <w:rFonts w:ascii="Times New Roman" w:hAnsi="Times New Roman" w:cs="Times New Roman"/>
          <w:sz w:val="26"/>
          <w:szCs w:val="26"/>
        </w:rPr>
        <w:t>ционного общества.</w:t>
      </w:r>
    </w:p>
    <w:p w:rsidR="000162E4" w:rsidRPr="00062EBC" w:rsidRDefault="000162E4"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Актуальность данной проблемы и определила тему исследования: «Форм</w:t>
      </w:r>
      <w:r w:rsidRPr="00062EBC">
        <w:rPr>
          <w:rFonts w:ascii="Times New Roman" w:hAnsi="Times New Roman" w:cs="Times New Roman"/>
          <w:sz w:val="26"/>
          <w:szCs w:val="26"/>
        </w:rPr>
        <w:t>и</w:t>
      </w:r>
      <w:r w:rsidRPr="00062EBC">
        <w:rPr>
          <w:rFonts w:ascii="Times New Roman" w:hAnsi="Times New Roman" w:cs="Times New Roman"/>
          <w:sz w:val="26"/>
          <w:szCs w:val="26"/>
        </w:rPr>
        <w:t>рование информационной культуры учащихся на уроках русского языка и лит</w:t>
      </w:r>
      <w:r w:rsidRPr="00062EBC">
        <w:rPr>
          <w:rFonts w:ascii="Times New Roman" w:hAnsi="Times New Roman" w:cs="Times New Roman"/>
          <w:sz w:val="26"/>
          <w:szCs w:val="26"/>
        </w:rPr>
        <w:t>е</w:t>
      </w:r>
      <w:r w:rsidRPr="00062EBC">
        <w:rPr>
          <w:rFonts w:ascii="Times New Roman" w:hAnsi="Times New Roman" w:cs="Times New Roman"/>
          <w:sz w:val="26"/>
          <w:szCs w:val="26"/>
        </w:rPr>
        <w:t xml:space="preserve">ратуры», цель которой </w:t>
      </w:r>
      <w:r w:rsidR="009F3171">
        <w:rPr>
          <w:rFonts w:ascii="Times New Roman" w:hAnsi="Times New Roman" w:cs="Times New Roman"/>
          <w:sz w:val="26"/>
          <w:szCs w:val="26"/>
        </w:rPr>
        <w:t xml:space="preserve">- </w:t>
      </w:r>
      <w:r w:rsidRPr="00062EBC">
        <w:rPr>
          <w:rFonts w:ascii="Times New Roman" w:hAnsi="Times New Roman" w:cs="Times New Roman"/>
          <w:sz w:val="26"/>
          <w:szCs w:val="26"/>
        </w:rPr>
        <w:t>теоретически обосновать и разработать педагогические условия, обеспечивающие использование новых информационных технологий на уроках русского языка и литературы.</w:t>
      </w:r>
    </w:p>
    <w:p w:rsidR="000162E4" w:rsidRPr="00062EBC" w:rsidRDefault="000162E4"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Несмотря на осознание важности проблемы формирования информацио</w:t>
      </w:r>
      <w:r w:rsidRPr="00062EBC">
        <w:rPr>
          <w:rFonts w:ascii="Times New Roman" w:hAnsi="Times New Roman" w:cs="Times New Roman"/>
          <w:sz w:val="26"/>
          <w:szCs w:val="26"/>
        </w:rPr>
        <w:t>н</w:t>
      </w:r>
      <w:r w:rsidRPr="00062EBC">
        <w:rPr>
          <w:rFonts w:ascii="Times New Roman" w:hAnsi="Times New Roman" w:cs="Times New Roman"/>
          <w:sz w:val="26"/>
          <w:szCs w:val="26"/>
        </w:rPr>
        <w:t>ной культуры, на сегодняшний день не выработано единого определения данн</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му понятию. Возможно, объясняется это тем, что понятие </w:t>
      </w:r>
      <w:r w:rsidRPr="009F3171">
        <w:rPr>
          <w:rFonts w:ascii="Times New Roman" w:hAnsi="Times New Roman" w:cs="Times New Roman"/>
          <w:i/>
          <w:sz w:val="26"/>
          <w:szCs w:val="26"/>
        </w:rPr>
        <w:t>информационная</w:t>
      </w:r>
      <w:r w:rsidRPr="00062EBC">
        <w:rPr>
          <w:rFonts w:ascii="Times New Roman" w:hAnsi="Times New Roman" w:cs="Times New Roman"/>
          <w:sz w:val="26"/>
          <w:szCs w:val="26"/>
        </w:rPr>
        <w:t xml:space="preserve"> </w:t>
      </w:r>
      <w:r w:rsidRPr="009F3171">
        <w:rPr>
          <w:rFonts w:ascii="Times New Roman" w:hAnsi="Times New Roman" w:cs="Times New Roman"/>
          <w:i/>
          <w:sz w:val="26"/>
          <w:szCs w:val="26"/>
        </w:rPr>
        <w:t>культура</w:t>
      </w:r>
      <w:r w:rsidRPr="00062EBC">
        <w:rPr>
          <w:rFonts w:ascii="Times New Roman" w:hAnsi="Times New Roman" w:cs="Times New Roman"/>
          <w:sz w:val="26"/>
          <w:szCs w:val="26"/>
        </w:rPr>
        <w:t xml:space="preserve"> базируется на двух фундаментальных и, вместе с тем, трудно подда</w:t>
      </w:r>
      <w:r w:rsidRPr="00062EBC">
        <w:rPr>
          <w:rFonts w:ascii="Times New Roman" w:hAnsi="Times New Roman" w:cs="Times New Roman"/>
          <w:sz w:val="26"/>
          <w:szCs w:val="26"/>
        </w:rPr>
        <w:t>ю</w:t>
      </w:r>
      <w:r w:rsidRPr="00062EBC">
        <w:rPr>
          <w:rFonts w:ascii="Times New Roman" w:hAnsi="Times New Roman" w:cs="Times New Roman"/>
          <w:sz w:val="26"/>
          <w:szCs w:val="26"/>
        </w:rPr>
        <w:t>щихся определению понятиях</w:t>
      </w:r>
      <w:r w:rsidR="009F3171">
        <w:rPr>
          <w:rFonts w:ascii="Times New Roman" w:hAnsi="Times New Roman" w:cs="Times New Roman"/>
          <w:sz w:val="26"/>
          <w:szCs w:val="26"/>
        </w:rPr>
        <w:t xml:space="preserve"> -</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информация и культура. Исходя из этого можно выделить «культурологический» и «информационный подходы» к трактовке п</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нятия </w:t>
      </w:r>
      <w:r w:rsidRPr="009F3171">
        <w:rPr>
          <w:rFonts w:ascii="Times New Roman" w:hAnsi="Times New Roman" w:cs="Times New Roman"/>
          <w:i/>
          <w:sz w:val="26"/>
          <w:szCs w:val="26"/>
        </w:rPr>
        <w:t>информационная культура</w:t>
      </w:r>
      <w:r w:rsidRPr="00062EBC">
        <w:rPr>
          <w:rFonts w:ascii="Times New Roman" w:hAnsi="Times New Roman" w:cs="Times New Roman"/>
          <w:sz w:val="26"/>
          <w:szCs w:val="26"/>
        </w:rPr>
        <w:t>. В рамках культурологического подхода и</w:t>
      </w:r>
      <w:r w:rsidRPr="00062EBC">
        <w:rPr>
          <w:rFonts w:ascii="Times New Roman" w:hAnsi="Times New Roman" w:cs="Times New Roman"/>
          <w:sz w:val="26"/>
          <w:szCs w:val="26"/>
        </w:rPr>
        <w:t>н</w:t>
      </w:r>
      <w:r w:rsidRPr="00062EBC">
        <w:rPr>
          <w:rFonts w:ascii="Times New Roman" w:hAnsi="Times New Roman" w:cs="Times New Roman"/>
          <w:sz w:val="26"/>
          <w:szCs w:val="26"/>
        </w:rPr>
        <w:t>формационная культура рассматривается как способ жизнедеятельности челов</w:t>
      </w:r>
      <w:r w:rsidRPr="00062EBC">
        <w:rPr>
          <w:rFonts w:ascii="Times New Roman" w:hAnsi="Times New Roman" w:cs="Times New Roman"/>
          <w:sz w:val="26"/>
          <w:szCs w:val="26"/>
        </w:rPr>
        <w:t>е</w:t>
      </w:r>
      <w:r w:rsidRPr="00062EBC">
        <w:rPr>
          <w:rFonts w:ascii="Times New Roman" w:hAnsi="Times New Roman" w:cs="Times New Roman"/>
          <w:sz w:val="26"/>
          <w:szCs w:val="26"/>
        </w:rPr>
        <w:t>ка в информационном обществе, как составляющая процесса формирования культуры человечества. В рамках информационного подхода большинство опр</w:t>
      </w:r>
      <w:r w:rsidRPr="00062EBC">
        <w:rPr>
          <w:rFonts w:ascii="Times New Roman" w:hAnsi="Times New Roman" w:cs="Times New Roman"/>
          <w:sz w:val="26"/>
          <w:szCs w:val="26"/>
        </w:rPr>
        <w:t>е</w:t>
      </w:r>
      <w:r w:rsidRPr="00062EBC">
        <w:rPr>
          <w:rFonts w:ascii="Times New Roman" w:hAnsi="Times New Roman" w:cs="Times New Roman"/>
          <w:sz w:val="26"/>
          <w:szCs w:val="26"/>
        </w:rPr>
        <w:t>делений подразумевает совокупность знаний, умений и навыков поиска, отбора, анализа информации, то есть всего того, что включается в информационную деятельность</w:t>
      </w:r>
      <w:r w:rsidR="009F3171">
        <w:rPr>
          <w:rFonts w:ascii="Times New Roman" w:hAnsi="Times New Roman" w:cs="Times New Roman"/>
          <w:sz w:val="26"/>
          <w:szCs w:val="26"/>
        </w:rPr>
        <w:t>.</w:t>
      </w:r>
    </w:p>
    <w:p w:rsidR="000162E4" w:rsidRPr="00062EBC" w:rsidRDefault="009F3171"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Н</w:t>
      </w:r>
      <w:r w:rsidR="000162E4" w:rsidRPr="00062EBC">
        <w:rPr>
          <w:rFonts w:ascii="Times New Roman" w:hAnsi="Times New Roman" w:cs="Times New Roman"/>
          <w:sz w:val="26"/>
          <w:szCs w:val="26"/>
        </w:rPr>
        <w:t>ам</w:t>
      </w:r>
      <w:r>
        <w:rPr>
          <w:rFonts w:ascii="Times New Roman" w:hAnsi="Times New Roman" w:cs="Times New Roman"/>
          <w:sz w:val="26"/>
          <w:szCs w:val="26"/>
        </w:rPr>
        <w:t xml:space="preserve"> </w:t>
      </w:r>
      <w:r w:rsidR="000162E4" w:rsidRPr="00062EBC">
        <w:rPr>
          <w:rFonts w:ascii="Times New Roman" w:hAnsi="Times New Roman" w:cs="Times New Roman"/>
          <w:sz w:val="26"/>
          <w:szCs w:val="26"/>
        </w:rPr>
        <w:t>близко определение специалистов, считающих информационную кул</w:t>
      </w:r>
      <w:r w:rsidR="000162E4" w:rsidRPr="00062EBC">
        <w:rPr>
          <w:rFonts w:ascii="Times New Roman" w:hAnsi="Times New Roman" w:cs="Times New Roman"/>
          <w:sz w:val="26"/>
          <w:szCs w:val="26"/>
        </w:rPr>
        <w:t>ь</w:t>
      </w:r>
      <w:r w:rsidR="000162E4" w:rsidRPr="00062EBC">
        <w:rPr>
          <w:rFonts w:ascii="Times New Roman" w:hAnsi="Times New Roman" w:cs="Times New Roman"/>
          <w:sz w:val="26"/>
          <w:szCs w:val="26"/>
        </w:rPr>
        <w:t>туру одной из граней общечеловеческой культуры</w:t>
      </w:r>
      <w:r>
        <w:rPr>
          <w:rFonts w:ascii="Times New Roman" w:hAnsi="Times New Roman" w:cs="Times New Roman"/>
          <w:sz w:val="26"/>
          <w:szCs w:val="26"/>
        </w:rPr>
        <w:t>,</w:t>
      </w:r>
      <w:r w:rsidR="000162E4" w:rsidRPr="00062EBC">
        <w:rPr>
          <w:rFonts w:ascii="Times New Roman" w:hAnsi="Times New Roman" w:cs="Times New Roman"/>
          <w:sz w:val="26"/>
          <w:szCs w:val="26"/>
        </w:rPr>
        <w:t xml:space="preserve"> или информационной комп</w:t>
      </w:r>
      <w:r w:rsidR="000162E4" w:rsidRPr="00062EBC">
        <w:rPr>
          <w:rFonts w:ascii="Times New Roman" w:hAnsi="Times New Roman" w:cs="Times New Roman"/>
          <w:sz w:val="26"/>
          <w:szCs w:val="26"/>
        </w:rPr>
        <w:t>о</w:t>
      </w:r>
      <w:r w:rsidR="000162E4" w:rsidRPr="00062EBC">
        <w:rPr>
          <w:rFonts w:ascii="Times New Roman" w:hAnsi="Times New Roman" w:cs="Times New Roman"/>
          <w:sz w:val="26"/>
          <w:szCs w:val="26"/>
        </w:rPr>
        <w:t xml:space="preserve">нентой человеческой культуры. </w:t>
      </w:r>
    </w:p>
    <w:p w:rsidR="000162E4" w:rsidRPr="00062EBC" w:rsidRDefault="000162E4"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Критериями информационной культуры можно считать: </w:t>
      </w:r>
    </w:p>
    <w:p w:rsidR="000162E4" w:rsidRPr="00062EBC" w:rsidRDefault="000162E4"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1) умение формулировать свою потребность в информации; </w:t>
      </w:r>
    </w:p>
    <w:p w:rsidR="000162E4" w:rsidRPr="00062EBC" w:rsidRDefault="000162E4"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2) эффективно осуществлять поиск нужной информации; </w:t>
      </w:r>
    </w:p>
    <w:p w:rsidR="000162E4" w:rsidRPr="00062EBC" w:rsidRDefault="000162E4"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3) умение перерабатывать информацию и создавать новую; </w:t>
      </w:r>
    </w:p>
    <w:p w:rsidR="000162E4" w:rsidRPr="00062EBC" w:rsidRDefault="000162E4"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lastRenderedPageBreak/>
        <w:t xml:space="preserve">4) умение отбирать и оценивать информацию; </w:t>
      </w:r>
    </w:p>
    <w:p w:rsidR="000162E4" w:rsidRPr="00062EBC" w:rsidRDefault="000162E4" w:rsidP="00D920FF">
      <w:pPr>
        <w:pStyle w:val="af"/>
        <w:spacing w:after="0" w:line="240" w:lineRule="auto"/>
        <w:ind w:left="0" w:firstLine="567"/>
        <w:rPr>
          <w:rFonts w:ascii="Times New Roman" w:hAnsi="Times New Roman" w:cs="Times New Roman"/>
          <w:sz w:val="26"/>
          <w:szCs w:val="26"/>
        </w:rPr>
      </w:pPr>
      <w:r w:rsidRPr="00062EBC">
        <w:rPr>
          <w:rFonts w:ascii="Times New Roman" w:hAnsi="Times New Roman" w:cs="Times New Roman"/>
          <w:sz w:val="26"/>
          <w:szCs w:val="26"/>
        </w:rPr>
        <w:t>5) наличие компьютерной грамотности.</w:t>
      </w:r>
    </w:p>
    <w:p w:rsidR="000162E4" w:rsidRPr="00062EBC" w:rsidRDefault="000162E4" w:rsidP="00450590">
      <w:pPr>
        <w:pStyle w:val="af"/>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Применение современных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информационных технологий в обучении – одна из наиболее важных и устойчивых тенденций развития мирового образовател</w:t>
      </w:r>
      <w:r w:rsidRPr="00062EBC">
        <w:rPr>
          <w:rFonts w:ascii="Times New Roman" w:hAnsi="Times New Roman" w:cs="Times New Roman"/>
          <w:sz w:val="26"/>
          <w:szCs w:val="26"/>
        </w:rPr>
        <w:t>ь</w:t>
      </w:r>
      <w:r w:rsidRPr="00062EBC">
        <w:rPr>
          <w:rFonts w:ascii="Times New Roman" w:hAnsi="Times New Roman" w:cs="Times New Roman"/>
          <w:sz w:val="26"/>
          <w:szCs w:val="26"/>
        </w:rPr>
        <w:t>ного процесса, обеспечивающая его эффективность. В отечественной общеобр</w:t>
      </w:r>
      <w:r w:rsidRPr="00062EBC">
        <w:rPr>
          <w:rFonts w:ascii="Times New Roman" w:hAnsi="Times New Roman" w:cs="Times New Roman"/>
          <w:sz w:val="26"/>
          <w:szCs w:val="26"/>
        </w:rPr>
        <w:t>а</w:t>
      </w:r>
      <w:r w:rsidRPr="00062EBC">
        <w:rPr>
          <w:rFonts w:ascii="Times New Roman" w:hAnsi="Times New Roman" w:cs="Times New Roman"/>
          <w:sz w:val="26"/>
          <w:szCs w:val="26"/>
        </w:rPr>
        <w:t xml:space="preserve">зовательной школе в последние годы компьютерная техника и другие средства информационных технологий стали все чаще использоваться при изучении большинства учебных предметов. </w:t>
      </w:r>
    </w:p>
    <w:p w:rsidR="000162E4" w:rsidRPr="00062EBC" w:rsidRDefault="000162E4"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Государственном стандарте по русскому языку определены три задачи школьного курса русского языка: это формирование языковой, коммуникати</w:t>
      </w:r>
      <w:r w:rsidRPr="00062EBC">
        <w:rPr>
          <w:rFonts w:ascii="Times New Roman" w:hAnsi="Times New Roman" w:cs="Times New Roman"/>
          <w:sz w:val="26"/>
          <w:szCs w:val="26"/>
        </w:rPr>
        <w:t>в</w:t>
      </w:r>
      <w:r w:rsidRPr="00062EBC">
        <w:rPr>
          <w:rFonts w:ascii="Times New Roman" w:hAnsi="Times New Roman" w:cs="Times New Roman"/>
          <w:sz w:val="26"/>
          <w:szCs w:val="26"/>
        </w:rPr>
        <w:t xml:space="preserve">ной и лингвистической компетенции. </w:t>
      </w:r>
      <w:r w:rsidRPr="00062EBC">
        <w:rPr>
          <w:rFonts w:ascii="Times New Roman" w:hAnsi="Times New Roman" w:cs="Times New Roman"/>
          <w:b/>
          <w:bCs/>
          <w:i/>
          <w:iCs/>
          <w:sz w:val="26"/>
          <w:szCs w:val="26"/>
        </w:rPr>
        <w:t>Языковая компетенция</w:t>
      </w:r>
      <w:r w:rsidRPr="00062EBC">
        <w:rPr>
          <w:rFonts w:ascii="Times New Roman" w:hAnsi="Times New Roman" w:cs="Times New Roman"/>
          <w:sz w:val="26"/>
          <w:szCs w:val="26"/>
        </w:rPr>
        <w:t xml:space="preserve"> - способность учащихся употреблять слова, их формы, синтаксические структуры в соответс</w:t>
      </w:r>
      <w:r w:rsidRPr="00062EBC">
        <w:rPr>
          <w:rFonts w:ascii="Times New Roman" w:hAnsi="Times New Roman" w:cs="Times New Roman"/>
          <w:sz w:val="26"/>
          <w:szCs w:val="26"/>
        </w:rPr>
        <w:t>т</w:t>
      </w:r>
      <w:r w:rsidRPr="00062EBC">
        <w:rPr>
          <w:rFonts w:ascii="Times New Roman" w:hAnsi="Times New Roman" w:cs="Times New Roman"/>
          <w:sz w:val="26"/>
          <w:szCs w:val="26"/>
        </w:rPr>
        <w:t>вии с нормами литературного языка, использовать его синонимические структ</w:t>
      </w:r>
      <w:r w:rsidRPr="00062EBC">
        <w:rPr>
          <w:rFonts w:ascii="Times New Roman" w:hAnsi="Times New Roman" w:cs="Times New Roman"/>
          <w:sz w:val="26"/>
          <w:szCs w:val="26"/>
        </w:rPr>
        <w:t>у</w:t>
      </w:r>
      <w:r w:rsidRPr="00062EBC">
        <w:rPr>
          <w:rFonts w:ascii="Times New Roman" w:hAnsi="Times New Roman" w:cs="Times New Roman"/>
          <w:sz w:val="26"/>
          <w:szCs w:val="26"/>
        </w:rPr>
        <w:t>ры и средства в соответствии с нормами литературного языка благодаря изуч</w:t>
      </w:r>
      <w:r w:rsidRPr="00062EBC">
        <w:rPr>
          <w:rFonts w:ascii="Times New Roman" w:hAnsi="Times New Roman" w:cs="Times New Roman"/>
          <w:sz w:val="26"/>
          <w:szCs w:val="26"/>
        </w:rPr>
        <w:t>е</w:t>
      </w:r>
      <w:r w:rsidRPr="00062EBC">
        <w:rPr>
          <w:rFonts w:ascii="Times New Roman" w:hAnsi="Times New Roman" w:cs="Times New Roman"/>
          <w:sz w:val="26"/>
          <w:szCs w:val="26"/>
        </w:rPr>
        <w:t xml:space="preserve">нию лексики, фразеологии, усвоению морфологических норм согласования, управления, построения предложений разных видов. </w:t>
      </w:r>
    </w:p>
    <w:p w:rsidR="000162E4" w:rsidRPr="008017D8" w:rsidRDefault="000162E4" w:rsidP="00D920FF">
      <w:pPr>
        <w:spacing w:after="0" w:line="240" w:lineRule="auto"/>
        <w:ind w:firstLine="567"/>
        <w:jc w:val="both"/>
        <w:rPr>
          <w:rFonts w:ascii="Times New Roman" w:hAnsi="Times New Roman" w:cs="Times New Roman"/>
          <w:spacing w:val="-2"/>
          <w:sz w:val="26"/>
          <w:szCs w:val="26"/>
        </w:rPr>
      </w:pPr>
      <w:r w:rsidRPr="008017D8">
        <w:rPr>
          <w:rFonts w:ascii="Times New Roman" w:hAnsi="Times New Roman" w:cs="Times New Roman"/>
          <w:spacing w:val="-2"/>
          <w:sz w:val="26"/>
          <w:szCs w:val="26"/>
        </w:rPr>
        <w:t xml:space="preserve">Следующий тип компетенций - </w:t>
      </w:r>
      <w:r w:rsidRPr="008017D8">
        <w:rPr>
          <w:rFonts w:ascii="Times New Roman" w:hAnsi="Times New Roman" w:cs="Times New Roman"/>
          <w:b/>
          <w:bCs/>
          <w:i/>
          <w:iCs/>
          <w:spacing w:val="-2"/>
          <w:sz w:val="26"/>
          <w:szCs w:val="26"/>
        </w:rPr>
        <w:t>лингвистическая</w:t>
      </w:r>
      <w:r w:rsidRPr="008017D8">
        <w:rPr>
          <w:rFonts w:ascii="Times New Roman" w:hAnsi="Times New Roman" w:cs="Times New Roman"/>
          <w:spacing w:val="-2"/>
          <w:sz w:val="26"/>
          <w:szCs w:val="26"/>
        </w:rPr>
        <w:t>, которая обеспечивает п</w:t>
      </w:r>
      <w:r w:rsidRPr="008017D8">
        <w:rPr>
          <w:rFonts w:ascii="Times New Roman" w:hAnsi="Times New Roman" w:cs="Times New Roman"/>
          <w:spacing w:val="-2"/>
          <w:sz w:val="26"/>
          <w:szCs w:val="26"/>
        </w:rPr>
        <w:t>о</w:t>
      </w:r>
      <w:r w:rsidRPr="008017D8">
        <w:rPr>
          <w:rFonts w:ascii="Times New Roman" w:hAnsi="Times New Roman" w:cs="Times New Roman"/>
          <w:spacing w:val="-2"/>
          <w:sz w:val="26"/>
          <w:szCs w:val="26"/>
        </w:rPr>
        <w:t>знавательную культуру личности школьника, развитие логического мышления, памяти, воображения учащихся, овладение навыками самоанализа, самооценки.</w:t>
      </w:r>
    </w:p>
    <w:p w:rsidR="000162E4" w:rsidRPr="00062EBC" w:rsidRDefault="000162E4"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Для владения языком важны умения и навыки употребления тех или иных слов, грамматических конструкций в конкретных условиях общения, или ко</w:t>
      </w:r>
      <w:r w:rsidRPr="00062EBC">
        <w:rPr>
          <w:rFonts w:ascii="Times New Roman" w:hAnsi="Times New Roman" w:cs="Times New Roman"/>
          <w:sz w:val="26"/>
          <w:szCs w:val="26"/>
        </w:rPr>
        <w:t>м</w:t>
      </w:r>
      <w:r w:rsidRPr="00062EBC">
        <w:rPr>
          <w:rFonts w:ascii="Times New Roman" w:hAnsi="Times New Roman" w:cs="Times New Roman"/>
          <w:sz w:val="26"/>
          <w:szCs w:val="26"/>
        </w:rPr>
        <w:t>муникации.</w:t>
      </w:r>
      <w:r w:rsidR="00D3799D">
        <w:rPr>
          <w:rFonts w:ascii="Times New Roman" w:hAnsi="Times New Roman" w:cs="Times New Roman"/>
          <w:sz w:val="26"/>
          <w:szCs w:val="26"/>
        </w:rPr>
        <w:t xml:space="preserve"> </w:t>
      </w:r>
      <w:r w:rsidRPr="00062EBC">
        <w:rPr>
          <w:rFonts w:ascii="Times New Roman" w:hAnsi="Times New Roman" w:cs="Times New Roman"/>
          <w:sz w:val="26"/>
          <w:szCs w:val="26"/>
        </w:rPr>
        <w:t xml:space="preserve">Именно поэтому в обучении русскому языку выделяется третий тип компетенции - </w:t>
      </w:r>
      <w:r w:rsidRPr="00062EBC">
        <w:rPr>
          <w:rFonts w:ascii="Times New Roman" w:hAnsi="Times New Roman" w:cs="Times New Roman"/>
          <w:b/>
          <w:bCs/>
          <w:i/>
          <w:iCs/>
          <w:sz w:val="26"/>
          <w:szCs w:val="26"/>
        </w:rPr>
        <w:t xml:space="preserve">коммуникативная, </w:t>
      </w:r>
      <w:r w:rsidRPr="00062EBC">
        <w:rPr>
          <w:rFonts w:ascii="Times New Roman" w:hAnsi="Times New Roman" w:cs="Times New Roman"/>
          <w:sz w:val="26"/>
          <w:szCs w:val="26"/>
        </w:rPr>
        <w:t>которая</w:t>
      </w:r>
      <w:r w:rsidRPr="00062EBC">
        <w:rPr>
          <w:rFonts w:ascii="Times New Roman" w:hAnsi="Times New Roman" w:cs="Times New Roman"/>
          <w:b/>
          <w:bCs/>
          <w:i/>
          <w:iCs/>
          <w:sz w:val="26"/>
          <w:szCs w:val="26"/>
        </w:rPr>
        <w:t xml:space="preserve"> </w:t>
      </w:r>
      <w:r w:rsidRPr="00062EBC">
        <w:rPr>
          <w:rFonts w:ascii="Times New Roman" w:hAnsi="Times New Roman" w:cs="Times New Roman"/>
          <w:sz w:val="26"/>
          <w:szCs w:val="26"/>
        </w:rPr>
        <w:t>предполагает знания о речи, её функциях, развитие умений в области четырёх основных видов речевой деятел</w:t>
      </w:r>
      <w:r w:rsidRPr="00062EBC">
        <w:rPr>
          <w:rFonts w:ascii="Times New Roman" w:hAnsi="Times New Roman" w:cs="Times New Roman"/>
          <w:sz w:val="26"/>
          <w:szCs w:val="26"/>
        </w:rPr>
        <w:t>ь</w:t>
      </w:r>
      <w:r w:rsidRPr="00062EBC">
        <w:rPr>
          <w:rFonts w:ascii="Times New Roman" w:hAnsi="Times New Roman" w:cs="Times New Roman"/>
          <w:sz w:val="26"/>
          <w:szCs w:val="26"/>
        </w:rPr>
        <w:t>ности (говорения, слушания и понимания, чтения, письма). Основное же умение, формируемое в рамках коммуникативной компетенции, - это умение создавать и воспринимать тексты. Она включает в себя знание основных понятий лингви</w:t>
      </w:r>
      <w:r w:rsidRPr="00062EBC">
        <w:rPr>
          <w:rFonts w:ascii="Times New Roman" w:hAnsi="Times New Roman" w:cs="Times New Roman"/>
          <w:sz w:val="26"/>
          <w:szCs w:val="26"/>
        </w:rPr>
        <w:t>с</w:t>
      </w:r>
      <w:r w:rsidRPr="00062EBC">
        <w:rPr>
          <w:rFonts w:ascii="Times New Roman" w:hAnsi="Times New Roman" w:cs="Times New Roman"/>
          <w:sz w:val="26"/>
          <w:szCs w:val="26"/>
        </w:rPr>
        <w:t>тики речи - стили, типы речи, строение описания, повествования, рассуждения, способы связи предложений в тексте и т.д., умения и навыки анализа текста.</w:t>
      </w:r>
    </w:p>
    <w:p w:rsidR="000162E4" w:rsidRPr="00062EBC" w:rsidRDefault="000162E4"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Формирование всех вышеперечисленных компетенций происходит и на уроках литературы. Уроки русского языка и литературы с использованием мул</w:t>
      </w:r>
      <w:r w:rsidRPr="00062EBC">
        <w:rPr>
          <w:rFonts w:ascii="Times New Roman" w:hAnsi="Times New Roman" w:cs="Times New Roman"/>
          <w:sz w:val="26"/>
          <w:szCs w:val="26"/>
        </w:rPr>
        <w:t>ь</w:t>
      </w:r>
      <w:r w:rsidRPr="00062EBC">
        <w:rPr>
          <w:rFonts w:ascii="Times New Roman" w:hAnsi="Times New Roman" w:cs="Times New Roman"/>
          <w:sz w:val="26"/>
          <w:szCs w:val="26"/>
        </w:rPr>
        <w:t>тимедийных презентаций дают возможность облегчить усвоение знаний по теме урока, делают более интересным и живым весь процесс обучения. При этом до</w:t>
      </w:r>
      <w:r w:rsidRPr="00062EBC">
        <w:rPr>
          <w:rFonts w:ascii="Times New Roman" w:hAnsi="Times New Roman" w:cs="Times New Roman"/>
          <w:sz w:val="26"/>
          <w:szCs w:val="26"/>
        </w:rPr>
        <w:t>с</w:t>
      </w:r>
      <w:r w:rsidRPr="00062EBC">
        <w:rPr>
          <w:rFonts w:ascii="Times New Roman" w:hAnsi="Times New Roman" w:cs="Times New Roman"/>
          <w:sz w:val="26"/>
          <w:szCs w:val="26"/>
        </w:rPr>
        <w:t>тигается большая индивидуализация обучения, учет степени усвоения материала конкретными учениками и его применения.</w:t>
      </w:r>
    </w:p>
    <w:p w:rsidR="000162E4" w:rsidRPr="00062EBC" w:rsidRDefault="000162E4"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Особенности уроков с использованием ИКТ:</w:t>
      </w:r>
    </w:p>
    <w:p w:rsidR="000162E4" w:rsidRPr="00062EBC" w:rsidRDefault="000162E4" w:rsidP="00727BEE">
      <w:pPr>
        <w:numPr>
          <w:ilvl w:val="0"/>
          <w:numId w:val="30"/>
        </w:numPr>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более высокий уровень внешней и внутренней мотивации;</w:t>
      </w:r>
    </w:p>
    <w:p w:rsidR="000162E4" w:rsidRPr="00062EBC" w:rsidRDefault="000162E4" w:rsidP="00727BEE">
      <w:pPr>
        <w:numPr>
          <w:ilvl w:val="0"/>
          <w:numId w:val="30"/>
        </w:numPr>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реализация выбора как основного показателя самостоятельности обуча</w:t>
      </w:r>
      <w:r w:rsidRPr="00062EBC">
        <w:rPr>
          <w:rFonts w:ascii="Times New Roman" w:hAnsi="Times New Roman" w:cs="Times New Roman"/>
          <w:sz w:val="26"/>
          <w:szCs w:val="26"/>
        </w:rPr>
        <w:t>ю</w:t>
      </w:r>
      <w:r w:rsidRPr="00062EBC">
        <w:rPr>
          <w:rFonts w:ascii="Times New Roman" w:hAnsi="Times New Roman" w:cs="Times New Roman"/>
          <w:sz w:val="26"/>
          <w:szCs w:val="26"/>
        </w:rPr>
        <w:t>щихся (выбор тем, подтем исследования, выбор заданий по уровню сложности, источников информации, выбор форм представления результатов творческой работы и т.д.);</w:t>
      </w:r>
    </w:p>
    <w:p w:rsidR="000162E4" w:rsidRPr="00062EBC" w:rsidRDefault="000162E4" w:rsidP="00727BEE">
      <w:pPr>
        <w:numPr>
          <w:ilvl w:val="0"/>
          <w:numId w:val="30"/>
        </w:numPr>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ориентация на способ мышления;</w:t>
      </w:r>
    </w:p>
    <w:p w:rsidR="000162E4" w:rsidRPr="00062EBC" w:rsidRDefault="000162E4" w:rsidP="00727BEE">
      <w:pPr>
        <w:numPr>
          <w:ilvl w:val="0"/>
          <w:numId w:val="30"/>
        </w:numPr>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эффективность организации познавательного процесса и управление с</w:t>
      </w:r>
      <w:r w:rsidRPr="00062EBC">
        <w:rPr>
          <w:rFonts w:ascii="Times New Roman" w:hAnsi="Times New Roman" w:cs="Times New Roman"/>
          <w:sz w:val="26"/>
          <w:szCs w:val="26"/>
        </w:rPr>
        <w:t>а</w:t>
      </w:r>
      <w:r w:rsidRPr="00062EBC">
        <w:rPr>
          <w:rFonts w:ascii="Times New Roman" w:hAnsi="Times New Roman" w:cs="Times New Roman"/>
          <w:sz w:val="26"/>
          <w:szCs w:val="26"/>
        </w:rPr>
        <w:t>мостоятельной деятельностью;</w:t>
      </w:r>
    </w:p>
    <w:p w:rsidR="000162E4" w:rsidRPr="00062EBC" w:rsidRDefault="000162E4" w:rsidP="00727BEE">
      <w:pPr>
        <w:numPr>
          <w:ilvl w:val="0"/>
          <w:numId w:val="30"/>
        </w:numPr>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реализация самооценки (осмысления) в сочетании с коллективном обсу</w:t>
      </w:r>
      <w:r w:rsidRPr="00062EBC">
        <w:rPr>
          <w:rFonts w:ascii="Times New Roman" w:hAnsi="Times New Roman" w:cs="Times New Roman"/>
          <w:sz w:val="26"/>
          <w:szCs w:val="26"/>
        </w:rPr>
        <w:t>ж</w:t>
      </w:r>
      <w:r w:rsidRPr="00062EBC">
        <w:rPr>
          <w:rFonts w:ascii="Times New Roman" w:hAnsi="Times New Roman" w:cs="Times New Roman"/>
          <w:sz w:val="26"/>
          <w:szCs w:val="26"/>
        </w:rPr>
        <w:t>дением полученных результатов;</w:t>
      </w:r>
    </w:p>
    <w:p w:rsidR="000162E4" w:rsidRPr="00062EBC" w:rsidRDefault="000162E4" w:rsidP="00727BEE">
      <w:pPr>
        <w:numPr>
          <w:ilvl w:val="0"/>
          <w:numId w:val="30"/>
        </w:numPr>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lastRenderedPageBreak/>
        <w:t xml:space="preserve">разнообразие форм организации уроков, </w:t>
      </w:r>
      <w:r w:rsidRPr="00062EBC">
        <w:rPr>
          <w:rFonts w:ascii="Times New Roman" w:hAnsi="Times New Roman" w:cs="Times New Roman"/>
          <w:iCs/>
          <w:sz w:val="26"/>
          <w:szCs w:val="26"/>
        </w:rPr>
        <w:t>видов</w:t>
      </w:r>
      <w:r w:rsidRPr="00062EBC">
        <w:rPr>
          <w:rFonts w:ascii="Times New Roman" w:hAnsi="Times New Roman" w:cs="Times New Roman"/>
          <w:sz w:val="26"/>
          <w:szCs w:val="26"/>
        </w:rPr>
        <w:t xml:space="preserve"> познавательной деятельн</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сти с </w:t>
      </w:r>
      <w:r w:rsidRPr="00062EBC">
        <w:rPr>
          <w:rFonts w:ascii="Times New Roman" w:hAnsi="Times New Roman" w:cs="Times New Roman"/>
          <w:iCs/>
          <w:sz w:val="26"/>
          <w:szCs w:val="26"/>
        </w:rPr>
        <w:t>их</w:t>
      </w:r>
      <w:r w:rsidRPr="00062EBC">
        <w:rPr>
          <w:rFonts w:ascii="Times New Roman" w:hAnsi="Times New Roman" w:cs="Times New Roman"/>
          <w:i/>
          <w:iCs/>
          <w:sz w:val="26"/>
          <w:szCs w:val="26"/>
        </w:rPr>
        <w:t xml:space="preserve"> </w:t>
      </w:r>
      <w:r w:rsidRPr="00062EBC">
        <w:rPr>
          <w:rFonts w:ascii="Times New Roman" w:hAnsi="Times New Roman" w:cs="Times New Roman"/>
          <w:sz w:val="26"/>
          <w:szCs w:val="26"/>
        </w:rPr>
        <w:t>целесообразным чередованием.</w:t>
      </w:r>
    </w:p>
    <w:p w:rsidR="000162E4" w:rsidRPr="00062EBC" w:rsidRDefault="000162E4"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Так, на уроках восприятия художественного произведения (урок-анонс, урок-размышление и т.д.) обеспечивается «непосредственное общение» с худ</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жественным произведением, развитие культуры эмоционального восприятия. </w:t>
      </w:r>
    </w:p>
    <w:p w:rsidR="000162E4" w:rsidRPr="00062EBC" w:rsidRDefault="000162E4"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На уроках углублённой работы над текстом (урок-исследование, урок-композиция, урок-практикум и др.) помогает понять произведение как худож</w:t>
      </w:r>
      <w:r w:rsidRPr="00062EBC">
        <w:rPr>
          <w:rFonts w:ascii="Times New Roman" w:hAnsi="Times New Roman" w:cs="Times New Roman"/>
          <w:sz w:val="26"/>
          <w:szCs w:val="26"/>
        </w:rPr>
        <w:t>е</w:t>
      </w:r>
      <w:r w:rsidRPr="00062EBC">
        <w:rPr>
          <w:rFonts w:ascii="Times New Roman" w:hAnsi="Times New Roman" w:cs="Times New Roman"/>
          <w:sz w:val="26"/>
          <w:szCs w:val="26"/>
        </w:rPr>
        <w:t>ственное единство в процессе разных видов творческой деятельности (на сопо</w:t>
      </w:r>
      <w:r w:rsidRPr="00062EBC">
        <w:rPr>
          <w:rFonts w:ascii="Times New Roman" w:hAnsi="Times New Roman" w:cs="Times New Roman"/>
          <w:sz w:val="26"/>
          <w:szCs w:val="26"/>
        </w:rPr>
        <w:t>с</w:t>
      </w:r>
      <w:r w:rsidRPr="00062EBC">
        <w:rPr>
          <w:rFonts w:ascii="Times New Roman" w:hAnsi="Times New Roman" w:cs="Times New Roman"/>
          <w:sz w:val="26"/>
          <w:szCs w:val="26"/>
        </w:rPr>
        <w:t>тавление, анализ, установление связей и т.д.).</w:t>
      </w:r>
    </w:p>
    <w:p w:rsidR="000162E4" w:rsidRPr="00D3799D" w:rsidRDefault="000162E4" w:rsidP="00D920FF">
      <w:pPr>
        <w:spacing w:after="0" w:line="240" w:lineRule="auto"/>
        <w:ind w:firstLine="567"/>
        <w:jc w:val="both"/>
        <w:rPr>
          <w:rFonts w:ascii="Times New Roman" w:hAnsi="Times New Roman" w:cs="Times New Roman"/>
          <w:spacing w:val="-4"/>
          <w:sz w:val="26"/>
          <w:szCs w:val="26"/>
        </w:rPr>
      </w:pPr>
      <w:r w:rsidRPr="00D3799D">
        <w:rPr>
          <w:rFonts w:ascii="Times New Roman" w:hAnsi="Times New Roman" w:cs="Times New Roman"/>
          <w:spacing w:val="-4"/>
          <w:sz w:val="26"/>
          <w:szCs w:val="26"/>
        </w:rPr>
        <w:t>На обобщающих уроках (урок-презентация, урок-лекция, урок-семинар, урок-экскурсия, урок-тестиров</w:t>
      </w:r>
      <w:r w:rsidR="00450590" w:rsidRPr="00D3799D">
        <w:rPr>
          <w:rFonts w:ascii="Times New Roman" w:hAnsi="Times New Roman" w:cs="Times New Roman"/>
          <w:spacing w:val="-4"/>
          <w:sz w:val="26"/>
          <w:szCs w:val="26"/>
        </w:rPr>
        <w:t>а</w:t>
      </w:r>
      <w:r w:rsidRPr="00D3799D">
        <w:rPr>
          <w:rFonts w:ascii="Times New Roman" w:hAnsi="Times New Roman" w:cs="Times New Roman"/>
          <w:spacing w:val="-4"/>
          <w:sz w:val="26"/>
          <w:szCs w:val="26"/>
        </w:rPr>
        <w:t>ние, урок-зачет) в условиях медиакабинета на новом к</w:t>
      </w:r>
      <w:r w:rsidRPr="00D3799D">
        <w:rPr>
          <w:rFonts w:ascii="Times New Roman" w:hAnsi="Times New Roman" w:cs="Times New Roman"/>
          <w:spacing w:val="-4"/>
          <w:sz w:val="26"/>
          <w:szCs w:val="26"/>
        </w:rPr>
        <w:t>а</w:t>
      </w:r>
      <w:r w:rsidRPr="00D3799D">
        <w:rPr>
          <w:rFonts w:ascii="Times New Roman" w:hAnsi="Times New Roman" w:cs="Times New Roman"/>
          <w:spacing w:val="-4"/>
          <w:sz w:val="26"/>
          <w:szCs w:val="26"/>
        </w:rPr>
        <w:t>чественном уровне обеспечивается и развивается логическая мыследеятельность.</w:t>
      </w:r>
    </w:p>
    <w:p w:rsidR="000162E4" w:rsidRPr="00062EBC" w:rsidRDefault="000162E4"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Это позволяет разнообразить и различные этапы урока.</w:t>
      </w:r>
    </w:p>
    <w:p w:rsidR="000162E4" w:rsidRPr="00DE720E" w:rsidRDefault="000162E4" w:rsidP="00727BEE">
      <w:pPr>
        <w:numPr>
          <w:ilvl w:val="0"/>
          <w:numId w:val="31"/>
        </w:numPr>
        <w:tabs>
          <w:tab w:val="clear" w:pos="720"/>
          <w:tab w:val="num" w:pos="851"/>
        </w:tabs>
        <w:spacing w:after="0" w:line="240" w:lineRule="auto"/>
        <w:ind w:left="0" w:firstLine="567"/>
        <w:jc w:val="both"/>
        <w:rPr>
          <w:rFonts w:ascii="Times New Roman" w:hAnsi="Times New Roman" w:cs="Times New Roman"/>
          <w:sz w:val="26"/>
          <w:szCs w:val="26"/>
        </w:rPr>
      </w:pPr>
      <w:r w:rsidRPr="00DE720E">
        <w:rPr>
          <w:rStyle w:val="submenu-table"/>
          <w:rFonts w:ascii="Times New Roman" w:hAnsi="Times New Roman" w:cs="Times New Roman"/>
          <w:i/>
          <w:iCs/>
          <w:sz w:val="26"/>
          <w:szCs w:val="26"/>
        </w:rPr>
        <w:t xml:space="preserve">Этап мотивации. </w:t>
      </w:r>
      <w:r w:rsidRPr="00DE720E">
        <w:rPr>
          <w:rFonts w:ascii="Times New Roman" w:hAnsi="Times New Roman" w:cs="Times New Roman"/>
          <w:sz w:val="26"/>
          <w:szCs w:val="26"/>
        </w:rPr>
        <w:t>Использование ИКТ позволяет разнообразить объя</w:t>
      </w:r>
      <w:r w:rsidRPr="00DE720E">
        <w:rPr>
          <w:rFonts w:ascii="Times New Roman" w:hAnsi="Times New Roman" w:cs="Times New Roman"/>
          <w:sz w:val="26"/>
          <w:szCs w:val="26"/>
        </w:rPr>
        <w:t>с</w:t>
      </w:r>
      <w:r w:rsidRPr="00DE720E">
        <w:rPr>
          <w:rFonts w:ascii="Times New Roman" w:hAnsi="Times New Roman" w:cs="Times New Roman"/>
          <w:sz w:val="26"/>
          <w:szCs w:val="26"/>
        </w:rPr>
        <w:t>нительно-иллюстративный и информационно-рецептивный методы, усилить п</w:t>
      </w:r>
      <w:r w:rsidRPr="00DE720E">
        <w:rPr>
          <w:rFonts w:ascii="Times New Roman" w:hAnsi="Times New Roman" w:cs="Times New Roman"/>
          <w:sz w:val="26"/>
          <w:szCs w:val="26"/>
        </w:rPr>
        <w:t>о</w:t>
      </w:r>
      <w:r w:rsidRPr="00DE720E">
        <w:rPr>
          <w:rFonts w:ascii="Times New Roman" w:hAnsi="Times New Roman" w:cs="Times New Roman"/>
          <w:sz w:val="26"/>
          <w:szCs w:val="26"/>
        </w:rPr>
        <w:t>будительные мотивы учеников к познавательной деятельности. Например, э</w:t>
      </w:r>
      <w:r w:rsidRPr="00DE720E">
        <w:rPr>
          <w:rFonts w:ascii="Times New Roman" w:hAnsi="Times New Roman" w:cs="Times New Roman"/>
          <w:sz w:val="26"/>
          <w:szCs w:val="26"/>
        </w:rPr>
        <w:t>ф</w:t>
      </w:r>
      <w:r w:rsidRPr="00DE720E">
        <w:rPr>
          <w:rFonts w:ascii="Times New Roman" w:hAnsi="Times New Roman" w:cs="Times New Roman"/>
          <w:sz w:val="26"/>
          <w:szCs w:val="26"/>
        </w:rPr>
        <w:t>фективным оказывается демонстрация видеофрагментов, произведений искусс</w:t>
      </w:r>
      <w:r w:rsidRPr="00DE720E">
        <w:rPr>
          <w:rFonts w:ascii="Times New Roman" w:hAnsi="Times New Roman" w:cs="Times New Roman"/>
          <w:sz w:val="26"/>
          <w:szCs w:val="26"/>
        </w:rPr>
        <w:t>т</w:t>
      </w:r>
      <w:r w:rsidRPr="00DE720E">
        <w:rPr>
          <w:rFonts w:ascii="Times New Roman" w:hAnsi="Times New Roman" w:cs="Times New Roman"/>
          <w:sz w:val="26"/>
          <w:szCs w:val="26"/>
        </w:rPr>
        <w:t>ва, размещенных на электронных носителях.</w:t>
      </w:r>
    </w:p>
    <w:p w:rsidR="000162E4" w:rsidRPr="00DE720E" w:rsidRDefault="000162E4" w:rsidP="00727BEE">
      <w:pPr>
        <w:numPr>
          <w:ilvl w:val="0"/>
          <w:numId w:val="32"/>
        </w:numPr>
        <w:tabs>
          <w:tab w:val="clear" w:pos="720"/>
          <w:tab w:val="num" w:pos="851"/>
        </w:tabs>
        <w:spacing w:after="0" w:line="240" w:lineRule="auto"/>
        <w:ind w:left="0" w:firstLine="567"/>
        <w:jc w:val="both"/>
        <w:rPr>
          <w:rFonts w:ascii="Times New Roman" w:hAnsi="Times New Roman" w:cs="Times New Roman"/>
          <w:sz w:val="26"/>
          <w:szCs w:val="26"/>
        </w:rPr>
      </w:pPr>
      <w:r w:rsidRPr="00DE720E">
        <w:rPr>
          <w:rStyle w:val="submenu-table"/>
          <w:rFonts w:ascii="Times New Roman" w:hAnsi="Times New Roman" w:cs="Times New Roman"/>
          <w:i/>
          <w:iCs/>
          <w:sz w:val="26"/>
          <w:szCs w:val="26"/>
        </w:rPr>
        <w:t>Этап целеполагания.</w:t>
      </w:r>
      <w:r w:rsidR="00DE720E" w:rsidRPr="00DE720E">
        <w:rPr>
          <w:rStyle w:val="submenu-table"/>
          <w:rFonts w:ascii="Times New Roman" w:hAnsi="Times New Roman" w:cs="Times New Roman"/>
          <w:i/>
          <w:iCs/>
          <w:sz w:val="26"/>
          <w:szCs w:val="26"/>
        </w:rPr>
        <w:t xml:space="preserve"> </w:t>
      </w:r>
      <w:r w:rsidRPr="00DE720E">
        <w:rPr>
          <w:rFonts w:ascii="Times New Roman" w:hAnsi="Times New Roman" w:cs="Times New Roman"/>
          <w:sz w:val="26"/>
          <w:szCs w:val="26"/>
        </w:rPr>
        <w:t>Акцентируя внимание учащихся на целях урока, мультимедийная презентация на данном этапе обеспечивает эффективную раб</w:t>
      </w:r>
      <w:r w:rsidRPr="00DE720E">
        <w:rPr>
          <w:rFonts w:ascii="Times New Roman" w:hAnsi="Times New Roman" w:cs="Times New Roman"/>
          <w:sz w:val="26"/>
          <w:szCs w:val="26"/>
        </w:rPr>
        <w:t>о</w:t>
      </w:r>
      <w:r w:rsidRPr="00DE720E">
        <w:rPr>
          <w:rFonts w:ascii="Times New Roman" w:hAnsi="Times New Roman" w:cs="Times New Roman"/>
          <w:sz w:val="26"/>
          <w:szCs w:val="26"/>
        </w:rPr>
        <w:t>ту по их принятию.</w:t>
      </w:r>
    </w:p>
    <w:p w:rsidR="000162E4" w:rsidRPr="00DE720E" w:rsidRDefault="000162E4" w:rsidP="00727BEE">
      <w:pPr>
        <w:numPr>
          <w:ilvl w:val="0"/>
          <w:numId w:val="33"/>
        </w:numPr>
        <w:tabs>
          <w:tab w:val="clear" w:pos="720"/>
          <w:tab w:val="num" w:pos="851"/>
        </w:tabs>
        <w:spacing w:after="0" w:line="240" w:lineRule="auto"/>
        <w:ind w:left="0" w:firstLine="567"/>
        <w:jc w:val="both"/>
        <w:rPr>
          <w:rFonts w:ascii="Times New Roman" w:hAnsi="Times New Roman" w:cs="Times New Roman"/>
          <w:sz w:val="26"/>
          <w:szCs w:val="26"/>
        </w:rPr>
      </w:pPr>
      <w:r w:rsidRPr="00DE720E">
        <w:rPr>
          <w:rStyle w:val="submenu-table"/>
          <w:rFonts w:ascii="Times New Roman" w:hAnsi="Times New Roman" w:cs="Times New Roman"/>
          <w:i/>
          <w:iCs/>
          <w:sz w:val="26"/>
          <w:szCs w:val="26"/>
        </w:rPr>
        <w:t>Этап изучения нового.</w:t>
      </w:r>
      <w:r w:rsidR="00DE720E" w:rsidRPr="00DE720E">
        <w:rPr>
          <w:rStyle w:val="submenu-table"/>
          <w:rFonts w:ascii="Times New Roman" w:hAnsi="Times New Roman" w:cs="Times New Roman"/>
          <w:i/>
          <w:iCs/>
          <w:sz w:val="26"/>
          <w:szCs w:val="26"/>
        </w:rPr>
        <w:t xml:space="preserve"> </w:t>
      </w:r>
      <w:r w:rsidRPr="00DE720E">
        <w:rPr>
          <w:rFonts w:ascii="Times New Roman" w:hAnsi="Times New Roman" w:cs="Times New Roman"/>
          <w:sz w:val="26"/>
          <w:szCs w:val="26"/>
        </w:rPr>
        <w:t>Применение современных информационных те</w:t>
      </w:r>
      <w:r w:rsidRPr="00DE720E">
        <w:rPr>
          <w:rFonts w:ascii="Times New Roman" w:hAnsi="Times New Roman" w:cs="Times New Roman"/>
          <w:sz w:val="26"/>
          <w:szCs w:val="26"/>
        </w:rPr>
        <w:t>х</w:t>
      </w:r>
      <w:r w:rsidRPr="00DE720E">
        <w:rPr>
          <w:rFonts w:ascii="Times New Roman" w:hAnsi="Times New Roman" w:cs="Times New Roman"/>
          <w:sz w:val="26"/>
          <w:szCs w:val="26"/>
        </w:rPr>
        <w:t>нологий и компонентов учебно-методического пакета позволяют учителю опт</w:t>
      </w:r>
      <w:r w:rsidRPr="00DE720E">
        <w:rPr>
          <w:rFonts w:ascii="Times New Roman" w:hAnsi="Times New Roman" w:cs="Times New Roman"/>
          <w:sz w:val="26"/>
          <w:szCs w:val="26"/>
        </w:rPr>
        <w:t>и</w:t>
      </w:r>
      <w:r w:rsidRPr="00DE720E">
        <w:rPr>
          <w:rFonts w:ascii="Times New Roman" w:hAnsi="Times New Roman" w:cs="Times New Roman"/>
          <w:sz w:val="26"/>
          <w:szCs w:val="26"/>
        </w:rPr>
        <w:t>мально использовать время урока, структурировать и моделировать материал, представлять разнородную учебную информацию в мультимедийном виде (и</w:t>
      </w:r>
      <w:r w:rsidRPr="00DE720E">
        <w:rPr>
          <w:rFonts w:ascii="Times New Roman" w:hAnsi="Times New Roman" w:cs="Times New Roman"/>
          <w:sz w:val="26"/>
          <w:szCs w:val="26"/>
        </w:rPr>
        <w:t>н</w:t>
      </w:r>
      <w:r w:rsidRPr="00DE720E">
        <w:rPr>
          <w:rFonts w:ascii="Times New Roman" w:hAnsi="Times New Roman" w:cs="Times New Roman"/>
          <w:sz w:val="26"/>
          <w:szCs w:val="26"/>
        </w:rPr>
        <w:t>формация ярко и эмоционально визуализирована: изучаемый объект представл</w:t>
      </w:r>
      <w:r w:rsidRPr="00DE720E">
        <w:rPr>
          <w:rFonts w:ascii="Times New Roman" w:hAnsi="Times New Roman" w:cs="Times New Roman"/>
          <w:sz w:val="26"/>
          <w:szCs w:val="26"/>
        </w:rPr>
        <w:t>я</w:t>
      </w:r>
      <w:r w:rsidRPr="00DE720E">
        <w:rPr>
          <w:rFonts w:ascii="Times New Roman" w:hAnsi="Times New Roman" w:cs="Times New Roman"/>
          <w:sz w:val="26"/>
          <w:szCs w:val="26"/>
        </w:rPr>
        <w:t>ется на экране монитора в деталях, наглядно или в виде схемы). Это дает во</w:t>
      </w:r>
      <w:r w:rsidRPr="00DE720E">
        <w:rPr>
          <w:rFonts w:ascii="Times New Roman" w:hAnsi="Times New Roman" w:cs="Times New Roman"/>
          <w:sz w:val="26"/>
          <w:szCs w:val="26"/>
        </w:rPr>
        <w:t>з</w:t>
      </w:r>
      <w:r w:rsidRPr="00DE720E">
        <w:rPr>
          <w:rFonts w:ascii="Times New Roman" w:hAnsi="Times New Roman" w:cs="Times New Roman"/>
          <w:sz w:val="26"/>
          <w:szCs w:val="26"/>
        </w:rPr>
        <w:t>можность обрабатывать ее в реальном времени. При изучении материала, н</w:t>
      </w:r>
      <w:r w:rsidRPr="00DE720E">
        <w:rPr>
          <w:rFonts w:ascii="Times New Roman" w:hAnsi="Times New Roman" w:cs="Times New Roman"/>
          <w:sz w:val="26"/>
          <w:szCs w:val="26"/>
        </w:rPr>
        <w:t>а</w:t>
      </w:r>
      <w:r w:rsidRPr="00DE720E">
        <w:rPr>
          <w:rFonts w:ascii="Times New Roman" w:hAnsi="Times New Roman" w:cs="Times New Roman"/>
          <w:sz w:val="26"/>
          <w:szCs w:val="26"/>
        </w:rPr>
        <w:t>пример, учитель может использовать собственные презентации, публикации, различного рода дидактический и наглядный материал, представления самосто</w:t>
      </w:r>
      <w:r w:rsidRPr="00DE720E">
        <w:rPr>
          <w:rFonts w:ascii="Times New Roman" w:hAnsi="Times New Roman" w:cs="Times New Roman"/>
          <w:sz w:val="26"/>
          <w:szCs w:val="26"/>
        </w:rPr>
        <w:t>я</w:t>
      </w:r>
      <w:r w:rsidRPr="00DE720E">
        <w:rPr>
          <w:rFonts w:ascii="Times New Roman" w:hAnsi="Times New Roman" w:cs="Times New Roman"/>
          <w:sz w:val="26"/>
          <w:szCs w:val="26"/>
        </w:rPr>
        <w:t>тельно проведенных ученических исследований. В этих условиях может пров</w:t>
      </w:r>
      <w:r w:rsidRPr="00DE720E">
        <w:rPr>
          <w:rFonts w:ascii="Times New Roman" w:hAnsi="Times New Roman" w:cs="Times New Roman"/>
          <w:sz w:val="26"/>
          <w:szCs w:val="26"/>
        </w:rPr>
        <w:t>о</w:t>
      </w:r>
      <w:r w:rsidRPr="00DE720E">
        <w:rPr>
          <w:rFonts w:ascii="Times New Roman" w:hAnsi="Times New Roman" w:cs="Times New Roman"/>
          <w:sz w:val="26"/>
          <w:szCs w:val="26"/>
        </w:rPr>
        <w:t>диться урок-лабораторная работа (со словом, произведением).</w:t>
      </w:r>
    </w:p>
    <w:p w:rsidR="000162E4" w:rsidRPr="00DE720E" w:rsidRDefault="000162E4" w:rsidP="00727BEE">
      <w:pPr>
        <w:numPr>
          <w:ilvl w:val="0"/>
          <w:numId w:val="34"/>
        </w:numPr>
        <w:tabs>
          <w:tab w:val="clear" w:pos="720"/>
          <w:tab w:val="num" w:pos="851"/>
        </w:tabs>
        <w:spacing w:after="0" w:line="240" w:lineRule="auto"/>
        <w:ind w:left="0" w:firstLine="567"/>
        <w:jc w:val="both"/>
        <w:rPr>
          <w:rFonts w:ascii="Times New Roman" w:hAnsi="Times New Roman" w:cs="Times New Roman"/>
          <w:sz w:val="26"/>
          <w:szCs w:val="26"/>
        </w:rPr>
      </w:pPr>
      <w:r w:rsidRPr="00DE720E">
        <w:rPr>
          <w:rStyle w:val="submenu-table"/>
          <w:rFonts w:ascii="Times New Roman" w:hAnsi="Times New Roman" w:cs="Times New Roman"/>
          <w:i/>
          <w:iCs/>
          <w:sz w:val="26"/>
          <w:szCs w:val="26"/>
        </w:rPr>
        <w:t>Закрепление материала.</w:t>
      </w:r>
      <w:r w:rsidRPr="00DE720E">
        <w:rPr>
          <w:rFonts w:ascii="Times New Roman" w:hAnsi="Times New Roman" w:cs="Times New Roman"/>
          <w:i/>
          <w:iCs/>
          <w:sz w:val="26"/>
          <w:szCs w:val="26"/>
        </w:rPr>
        <w:t xml:space="preserve"> </w:t>
      </w:r>
      <w:r w:rsidRPr="00DE720E">
        <w:rPr>
          <w:rFonts w:ascii="Times New Roman" w:hAnsi="Times New Roman" w:cs="Times New Roman"/>
          <w:sz w:val="26"/>
          <w:szCs w:val="26"/>
        </w:rPr>
        <w:t>Информационные технологии позволяют орг</w:t>
      </w:r>
      <w:r w:rsidRPr="00DE720E">
        <w:rPr>
          <w:rFonts w:ascii="Times New Roman" w:hAnsi="Times New Roman" w:cs="Times New Roman"/>
          <w:sz w:val="26"/>
          <w:szCs w:val="26"/>
        </w:rPr>
        <w:t>а</w:t>
      </w:r>
      <w:r w:rsidRPr="00DE720E">
        <w:rPr>
          <w:rFonts w:ascii="Times New Roman" w:hAnsi="Times New Roman" w:cs="Times New Roman"/>
          <w:sz w:val="26"/>
          <w:szCs w:val="26"/>
        </w:rPr>
        <w:t>низовать процесс закрепления таким образом, что ученик в интерактивном р</w:t>
      </w:r>
      <w:r w:rsidRPr="00DE720E">
        <w:rPr>
          <w:rFonts w:ascii="Times New Roman" w:hAnsi="Times New Roman" w:cs="Times New Roman"/>
          <w:sz w:val="26"/>
          <w:szCs w:val="26"/>
        </w:rPr>
        <w:t>е</w:t>
      </w:r>
      <w:r w:rsidRPr="00DE720E">
        <w:rPr>
          <w:rFonts w:ascii="Times New Roman" w:hAnsi="Times New Roman" w:cs="Times New Roman"/>
          <w:sz w:val="26"/>
          <w:szCs w:val="26"/>
        </w:rPr>
        <w:t>жиме решает различные учебные задачи, контролирует результаты своей уче</w:t>
      </w:r>
      <w:r w:rsidRPr="00DE720E">
        <w:rPr>
          <w:rFonts w:ascii="Times New Roman" w:hAnsi="Times New Roman" w:cs="Times New Roman"/>
          <w:sz w:val="26"/>
          <w:szCs w:val="26"/>
        </w:rPr>
        <w:t>б</w:t>
      </w:r>
      <w:r w:rsidRPr="00DE720E">
        <w:rPr>
          <w:rFonts w:ascii="Times New Roman" w:hAnsi="Times New Roman" w:cs="Times New Roman"/>
          <w:sz w:val="26"/>
          <w:szCs w:val="26"/>
        </w:rPr>
        <w:t xml:space="preserve">ной деятельности, пользуясь контролирующими компьютерными программами и тестами. </w:t>
      </w:r>
    </w:p>
    <w:p w:rsidR="000162E4" w:rsidRPr="00D3799D" w:rsidRDefault="000162E4" w:rsidP="00727BEE">
      <w:pPr>
        <w:numPr>
          <w:ilvl w:val="0"/>
          <w:numId w:val="35"/>
        </w:numPr>
        <w:tabs>
          <w:tab w:val="clear" w:pos="720"/>
          <w:tab w:val="num" w:pos="851"/>
        </w:tabs>
        <w:spacing w:after="0" w:line="240" w:lineRule="auto"/>
        <w:ind w:left="0" w:firstLine="567"/>
        <w:jc w:val="both"/>
        <w:rPr>
          <w:rFonts w:ascii="Times New Roman" w:hAnsi="Times New Roman" w:cs="Times New Roman"/>
          <w:spacing w:val="-4"/>
          <w:sz w:val="26"/>
          <w:szCs w:val="26"/>
        </w:rPr>
      </w:pPr>
      <w:r w:rsidRPr="00D3799D">
        <w:rPr>
          <w:rStyle w:val="submenu-table"/>
          <w:rFonts w:ascii="Times New Roman" w:hAnsi="Times New Roman" w:cs="Times New Roman"/>
          <w:i/>
          <w:iCs/>
          <w:spacing w:val="-4"/>
          <w:sz w:val="26"/>
          <w:szCs w:val="26"/>
        </w:rPr>
        <w:t>Подведение итогов. Рефлексия.</w:t>
      </w:r>
      <w:r w:rsidRPr="00D3799D">
        <w:rPr>
          <w:rFonts w:ascii="Times New Roman" w:hAnsi="Times New Roman" w:cs="Times New Roman"/>
          <w:spacing w:val="-4"/>
          <w:sz w:val="26"/>
          <w:szCs w:val="26"/>
        </w:rPr>
        <w:t xml:space="preserve"> На данном этапе использование ИКТ п</w:t>
      </w:r>
      <w:r w:rsidRPr="00D3799D">
        <w:rPr>
          <w:rFonts w:ascii="Times New Roman" w:hAnsi="Times New Roman" w:cs="Times New Roman"/>
          <w:spacing w:val="-4"/>
          <w:sz w:val="26"/>
          <w:szCs w:val="26"/>
        </w:rPr>
        <w:t>о</w:t>
      </w:r>
      <w:r w:rsidRPr="00D3799D">
        <w:rPr>
          <w:rFonts w:ascii="Times New Roman" w:hAnsi="Times New Roman" w:cs="Times New Roman"/>
          <w:spacing w:val="-4"/>
          <w:sz w:val="26"/>
          <w:szCs w:val="26"/>
        </w:rPr>
        <w:t>зволяет учителю в реальном времени вернуться к любому этапу урока, а учащимся осмыслить информацию и использовать ее для решения поставленных задач.</w:t>
      </w:r>
    </w:p>
    <w:p w:rsidR="000162E4" w:rsidRPr="00062EBC" w:rsidRDefault="000162E4"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Исходя из изложенного выше, можно сказать, что сегодня преподаватель имеет возможность качественно изменить процесс обучения и воспитания. И</w:t>
      </w:r>
      <w:r w:rsidRPr="00062EBC">
        <w:rPr>
          <w:rFonts w:ascii="Times New Roman" w:hAnsi="Times New Roman" w:cs="Times New Roman"/>
          <w:sz w:val="26"/>
          <w:szCs w:val="26"/>
        </w:rPr>
        <w:t>н</w:t>
      </w:r>
      <w:r w:rsidRPr="00062EBC">
        <w:rPr>
          <w:rFonts w:ascii="Times New Roman" w:hAnsi="Times New Roman" w:cs="Times New Roman"/>
          <w:sz w:val="26"/>
          <w:szCs w:val="26"/>
        </w:rPr>
        <w:t>формационные и коммуникационные технологии облегчают творческую работу учителя, помогают совершенствовать, накапливать и развивать свои педагогич</w:t>
      </w:r>
      <w:r w:rsidRPr="00062EBC">
        <w:rPr>
          <w:rFonts w:ascii="Times New Roman" w:hAnsi="Times New Roman" w:cs="Times New Roman"/>
          <w:sz w:val="26"/>
          <w:szCs w:val="26"/>
        </w:rPr>
        <w:t>е</w:t>
      </w:r>
      <w:r w:rsidRPr="00062EBC">
        <w:rPr>
          <w:rFonts w:ascii="Times New Roman" w:hAnsi="Times New Roman" w:cs="Times New Roman"/>
          <w:sz w:val="26"/>
          <w:szCs w:val="26"/>
        </w:rPr>
        <w:t>ские находки, а также формировать у обучающихся образовательные компете</w:t>
      </w:r>
      <w:r w:rsidRPr="00062EBC">
        <w:rPr>
          <w:rFonts w:ascii="Times New Roman" w:hAnsi="Times New Roman" w:cs="Times New Roman"/>
          <w:sz w:val="26"/>
          <w:szCs w:val="26"/>
        </w:rPr>
        <w:t>н</w:t>
      </w:r>
      <w:r w:rsidRPr="00062EBC">
        <w:rPr>
          <w:rFonts w:ascii="Times New Roman" w:hAnsi="Times New Roman" w:cs="Times New Roman"/>
          <w:sz w:val="26"/>
          <w:szCs w:val="26"/>
        </w:rPr>
        <w:t xml:space="preserve">ции, повышать уровень умений работать с информацией, реализовать творческие </w:t>
      </w:r>
      <w:r w:rsidRPr="00062EBC">
        <w:rPr>
          <w:rFonts w:ascii="Times New Roman" w:hAnsi="Times New Roman" w:cs="Times New Roman"/>
          <w:sz w:val="26"/>
          <w:szCs w:val="26"/>
        </w:rPr>
        <w:lastRenderedPageBreak/>
        <w:t xml:space="preserve">возможности, увеличивать долю самостоятельной работы учащихся, повышать темп урока. </w:t>
      </w:r>
    </w:p>
    <w:p w:rsidR="000162E4" w:rsidRPr="00062EBC" w:rsidRDefault="000162E4" w:rsidP="00450590">
      <w:pPr>
        <w:tabs>
          <w:tab w:val="left" w:pos="851"/>
        </w:tabs>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bCs/>
          <w:i/>
          <w:sz w:val="24"/>
          <w:szCs w:val="24"/>
        </w:rPr>
        <w:t>Литература:</w:t>
      </w:r>
    </w:p>
    <w:p w:rsidR="000162E4" w:rsidRPr="00062EBC" w:rsidRDefault="00450590" w:rsidP="00727BEE">
      <w:pPr>
        <w:numPr>
          <w:ilvl w:val="0"/>
          <w:numId w:val="36"/>
        </w:numPr>
        <w:tabs>
          <w:tab w:val="left" w:pos="851"/>
        </w:tabs>
        <w:spacing w:after="0" w:line="240" w:lineRule="auto"/>
        <w:ind w:left="0" w:firstLine="567"/>
        <w:jc w:val="both"/>
        <w:rPr>
          <w:rFonts w:ascii="Times New Roman" w:hAnsi="Times New Roman" w:cs="Times New Roman"/>
          <w:i/>
          <w:sz w:val="24"/>
          <w:szCs w:val="24"/>
        </w:rPr>
      </w:pPr>
      <w:r w:rsidRPr="00062EBC">
        <w:rPr>
          <w:rFonts w:ascii="Times New Roman" w:hAnsi="Times New Roman" w:cs="Times New Roman"/>
          <w:i/>
          <w:sz w:val="24"/>
          <w:szCs w:val="24"/>
        </w:rPr>
        <w:t>Болотов, В.</w:t>
      </w:r>
      <w:r w:rsidR="000162E4" w:rsidRPr="00062EBC">
        <w:rPr>
          <w:rFonts w:ascii="Times New Roman" w:hAnsi="Times New Roman" w:cs="Times New Roman"/>
          <w:i/>
          <w:sz w:val="24"/>
          <w:szCs w:val="24"/>
        </w:rPr>
        <w:t>А. Компетентностная модель: от идеи к образовательной пр</w:t>
      </w:r>
      <w:r w:rsidR="000162E4" w:rsidRPr="00062EBC">
        <w:rPr>
          <w:rFonts w:ascii="Times New Roman" w:hAnsi="Times New Roman" w:cs="Times New Roman"/>
          <w:i/>
          <w:sz w:val="24"/>
          <w:szCs w:val="24"/>
        </w:rPr>
        <w:t>о</w:t>
      </w:r>
      <w:r w:rsidR="000162E4" w:rsidRPr="00062EBC">
        <w:rPr>
          <w:rFonts w:ascii="Times New Roman" w:hAnsi="Times New Roman" w:cs="Times New Roman"/>
          <w:i/>
          <w:sz w:val="24"/>
          <w:szCs w:val="24"/>
        </w:rPr>
        <w:t>грамме</w:t>
      </w:r>
      <w:r w:rsidR="00271D97"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 В.А. Болотов, В.</w:t>
      </w:r>
      <w:r w:rsidR="000162E4" w:rsidRPr="00062EBC">
        <w:rPr>
          <w:rFonts w:ascii="Times New Roman" w:hAnsi="Times New Roman" w:cs="Times New Roman"/>
          <w:i/>
          <w:sz w:val="24"/>
          <w:szCs w:val="24"/>
        </w:rPr>
        <w:t>В. Сериков // Педагогика. - 2003. - № 10. С. 8-14.</w:t>
      </w:r>
    </w:p>
    <w:p w:rsidR="000162E4" w:rsidRPr="00062EBC" w:rsidRDefault="000162E4" w:rsidP="00727BEE">
      <w:pPr>
        <w:pStyle w:val="a4"/>
        <w:numPr>
          <w:ilvl w:val="0"/>
          <w:numId w:val="36"/>
        </w:numPr>
        <w:tabs>
          <w:tab w:val="left" w:pos="851"/>
        </w:tabs>
        <w:spacing w:after="0" w:line="240" w:lineRule="auto"/>
        <w:ind w:left="0" w:firstLine="567"/>
        <w:jc w:val="both"/>
        <w:rPr>
          <w:rFonts w:ascii="Times New Roman" w:hAnsi="Times New Roman" w:cs="Times New Roman"/>
          <w:i/>
          <w:sz w:val="24"/>
          <w:szCs w:val="24"/>
        </w:rPr>
      </w:pPr>
      <w:r w:rsidRPr="00062EBC">
        <w:rPr>
          <w:rFonts w:ascii="Times New Roman" w:hAnsi="Times New Roman" w:cs="Times New Roman"/>
          <w:i/>
          <w:sz w:val="24"/>
          <w:szCs w:val="24"/>
        </w:rPr>
        <w:t>Жданов А.С. Как подростки проводят свободное время</w:t>
      </w:r>
      <w:r w:rsidR="00450590"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 Учительская газета. – 1992. - №37-40.</w:t>
      </w:r>
    </w:p>
    <w:p w:rsidR="000162E4" w:rsidRPr="00062EBC" w:rsidRDefault="000162E4" w:rsidP="00727BEE">
      <w:pPr>
        <w:pStyle w:val="a4"/>
        <w:numPr>
          <w:ilvl w:val="0"/>
          <w:numId w:val="36"/>
        </w:numPr>
        <w:tabs>
          <w:tab w:val="left" w:pos="851"/>
        </w:tabs>
        <w:spacing w:after="0" w:line="240" w:lineRule="auto"/>
        <w:ind w:left="0" w:firstLine="567"/>
        <w:jc w:val="both"/>
        <w:rPr>
          <w:rFonts w:ascii="Times New Roman" w:hAnsi="Times New Roman" w:cs="Times New Roman"/>
          <w:i/>
          <w:sz w:val="24"/>
          <w:szCs w:val="24"/>
        </w:rPr>
      </w:pPr>
      <w:r w:rsidRPr="00062EBC">
        <w:rPr>
          <w:rFonts w:ascii="Times New Roman" w:hAnsi="Times New Roman" w:cs="Times New Roman"/>
          <w:i/>
          <w:sz w:val="24"/>
          <w:szCs w:val="24"/>
        </w:rPr>
        <w:t>Информатизация общего среднего образования: Научно-методическое пос</w:t>
      </w:r>
      <w:r w:rsidRPr="00062EBC">
        <w:rPr>
          <w:rFonts w:ascii="Times New Roman" w:hAnsi="Times New Roman" w:cs="Times New Roman"/>
          <w:i/>
          <w:sz w:val="24"/>
          <w:szCs w:val="24"/>
        </w:rPr>
        <w:t>о</w:t>
      </w:r>
      <w:r w:rsidRPr="00062EBC">
        <w:rPr>
          <w:rFonts w:ascii="Times New Roman" w:hAnsi="Times New Roman" w:cs="Times New Roman"/>
          <w:i/>
          <w:sz w:val="24"/>
          <w:szCs w:val="24"/>
        </w:rPr>
        <w:t>бие / Под ред. Д.Ш. Матроса. – М.: Педагогическое общество России, 2004. – 384с.</w:t>
      </w:r>
    </w:p>
    <w:p w:rsidR="000162E4" w:rsidRPr="00062EBC" w:rsidRDefault="00450590" w:rsidP="00727BEE">
      <w:pPr>
        <w:numPr>
          <w:ilvl w:val="0"/>
          <w:numId w:val="36"/>
        </w:numPr>
        <w:tabs>
          <w:tab w:val="left" w:pos="851"/>
        </w:tabs>
        <w:spacing w:after="0" w:line="240" w:lineRule="auto"/>
        <w:ind w:left="0" w:firstLine="567"/>
        <w:jc w:val="both"/>
        <w:rPr>
          <w:rFonts w:ascii="Times New Roman" w:hAnsi="Times New Roman" w:cs="Times New Roman"/>
          <w:i/>
          <w:sz w:val="24"/>
          <w:szCs w:val="24"/>
        </w:rPr>
      </w:pPr>
      <w:r w:rsidRPr="00062EBC">
        <w:rPr>
          <w:rFonts w:ascii="Times New Roman" w:hAnsi="Times New Roman" w:cs="Times New Roman"/>
          <w:i/>
          <w:sz w:val="24"/>
          <w:szCs w:val="24"/>
        </w:rPr>
        <w:t>Краснова, Г.</w:t>
      </w:r>
      <w:r w:rsidR="000162E4" w:rsidRPr="00062EBC">
        <w:rPr>
          <w:rFonts w:ascii="Times New Roman" w:hAnsi="Times New Roman" w:cs="Times New Roman"/>
          <w:i/>
          <w:sz w:val="24"/>
          <w:szCs w:val="24"/>
        </w:rPr>
        <w:t>М. Использование возможностей MS PowerPoint проектной де</w:t>
      </w:r>
      <w:r w:rsidR="000162E4" w:rsidRPr="00062EBC">
        <w:rPr>
          <w:rFonts w:ascii="Times New Roman" w:hAnsi="Times New Roman" w:cs="Times New Roman"/>
          <w:i/>
          <w:sz w:val="24"/>
          <w:szCs w:val="24"/>
        </w:rPr>
        <w:t>я</w:t>
      </w:r>
      <w:r w:rsidR="000162E4" w:rsidRPr="00062EBC">
        <w:rPr>
          <w:rFonts w:ascii="Times New Roman" w:hAnsi="Times New Roman" w:cs="Times New Roman"/>
          <w:i/>
          <w:sz w:val="24"/>
          <w:szCs w:val="24"/>
        </w:rPr>
        <w:t>тельности обучающихся по р</w:t>
      </w:r>
      <w:r w:rsidRPr="00062EBC">
        <w:rPr>
          <w:rFonts w:ascii="Times New Roman" w:hAnsi="Times New Roman" w:cs="Times New Roman"/>
          <w:i/>
          <w:sz w:val="24"/>
          <w:szCs w:val="24"/>
        </w:rPr>
        <w:t>усскому языку и литературе / Г.</w:t>
      </w:r>
      <w:r w:rsidR="000162E4" w:rsidRPr="00062EBC">
        <w:rPr>
          <w:rFonts w:ascii="Times New Roman" w:hAnsi="Times New Roman" w:cs="Times New Roman"/>
          <w:i/>
          <w:sz w:val="24"/>
          <w:szCs w:val="24"/>
        </w:rPr>
        <w:t>М. Краснова</w:t>
      </w:r>
      <w:r w:rsidRPr="00062EBC">
        <w:rPr>
          <w:rFonts w:ascii="Times New Roman" w:hAnsi="Times New Roman" w:cs="Times New Roman"/>
          <w:i/>
          <w:sz w:val="24"/>
          <w:szCs w:val="24"/>
        </w:rPr>
        <w:t xml:space="preserve"> </w:t>
      </w:r>
      <w:r w:rsidR="000162E4" w:rsidRPr="00062EBC">
        <w:rPr>
          <w:rFonts w:ascii="Times New Roman" w:hAnsi="Times New Roman" w:cs="Times New Roman"/>
          <w:i/>
          <w:sz w:val="24"/>
          <w:szCs w:val="24"/>
        </w:rPr>
        <w:t>//</w:t>
      </w:r>
      <w:r w:rsidRPr="00062EBC">
        <w:rPr>
          <w:rFonts w:ascii="Times New Roman" w:hAnsi="Times New Roman" w:cs="Times New Roman"/>
          <w:i/>
          <w:sz w:val="24"/>
          <w:szCs w:val="24"/>
        </w:rPr>
        <w:t xml:space="preserve"> </w:t>
      </w:r>
      <w:r w:rsidR="000162E4" w:rsidRPr="00062EBC">
        <w:rPr>
          <w:rFonts w:ascii="Times New Roman" w:hAnsi="Times New Roman" w:cs="Times New Roman"/>
          <w:i/>
          <w:sz w:val="24"/>
          <w:szCs w:val="24"/>
        </w:rPr>
        <w:t>Вестник Московского городского педагогического университет</w:t>
      </w:r>
      <w:r w:rsidRPr="00062EBC">
        <w:rPr>
          <w:rFonts w:ascii="Times New Roman" w:hAnsi="Times New Roman" w:cs="Times New Roman"/>
          <w:i/>
          <w:sz w:val="24"/>
          <w:szCs w:val="24"/>
        </w:rPr>
        <w:t>а. - 2008. - №5 (15). - С. 91-</w:t>
      </w:r>
      <w:r w:rsidR="000162E4" w:rsidRPr="00062EBC">
        <w:rPr>
          <w:rFonts w:ascii="Times New Roman" w:hAnsi="Times New Roman" w:cs="Times New Roman"/>
          <w:i/>
          <w:sz w:val="24"/>
          <w:szCs w:val="24"/>
        </w:rPr>
        <w:t xml:space="preserve">94. </w:t>
      </w:r>
    </w:p>
    <w:p w:rsidR="000162E4" w:rsidRPr="00062EBC" w:rsidRDefault="00450590" w:rsidP="00727BEE">
      <w:pPr>
        <w:numPr>
          <w:ilvl w:val="0"/>
          <w:numId w:val="36"/>
        </w:numPr>
        <w:tabs>
          <w:tab w:val="left" w:pos="851"/>
        </w:tabs>
        <w:spacing w:after="0" w:line="240" w:lineRule="auto"/>
        <w:ind w:left="0" w:firstLine="567"/>
        <w:jc w:val="both"/>
        <w:rPr>
          <w:rFonts w:ascii="Times New Roman" w:hAnsi="Times New Roman" w:cs="Times New Roman"/>
          <w:i/>
          <w:sz w:val="24"/>
          <w:szCs w:val="24"/>
        </w:rPr>
      </w:pPr>
      <w:r w:rsidRPr="00062EBC">
        <w:rPr>
          <w:rFonts w:ascii="Times New Roman" w:hAnsi="Times New Roman" w:cs="Times New Roman"/>
          <w:i/>
          <w:sz w:val="24"/>
          <w:szCs w:val="24"/>
        </w:rPr>
        <w:t>Крючкова, О.</w:t>
      </w:r>
      <w:r w:rsidR="000162E4" w:rsidRPr="00062EBC">
        <w:rPr>
          <w:rFonts w:ascii="Times New Roman" w:hAnsi="Times New Roman" w:cs="Times New Roman"/>
          <w:i/>
          <w:sz w:val="24"/>
          <w:szCs w:val="24"/>
        </w:rPr>
        <w:t xml:space="preserve">В. Комплексная </w:t>
      </w:r>
      <w:r w:rsidRPr="00062EBC">
        <w:rPr>
          <w:rFonts w:ascii="Times New Roman" w:hAnsi="Times New Roman" w:cs="Times New Roman"/>
          <w:i/>
          <w:sz w:val="24"/>
          <w:szCs w:val="24"/>
        </w:rPr>
        <w:t>информатизация образования / О.</w:t>
      </w:r>
      <w:r w:rsidR="000162E4" w:rsidRPr="00062EBC">
        <w:rPr>
          <w:rFonts w:ascii="Times New Roman" w:hAnsi="Times New Roman" w:cs="Times New Roman"/>
          <w:i/>
          <w:sz w:val="24"/>
          <w:szCs w:val="24"/>
        </w:rPr>
        <w:t xml:space="preserve">В. Крючкова. - Минск: Красико-Принт, 2006. </w:t>
      </w:r>
      <w:r w:rsidRPr="00062EBC">
        <w:rPr>
          <w:rFonts w:ascii="Times New Roman" w:hAnsi="Times New Roman" w:cs="Times New Roman"/>
          <w:i/>
          <w:sz w:val="24"/>
          <w:szCs w:val="24"/>
        </w:rPr>
        <w:t>–</w:t>
      </w:r>
      <w:r w:rsidR="000162E4" w:rsidRPr="00062EBC">
        <w:rPr>
          <w:rFonts w:ascii="Times New Roman" w:hAnsi="Times New Roman" w:cs="Times New Roman"/>
          <w:i/>
          <w:sz w:val="24"/>
          <w:szCs w:val="24"/>
        </w:rPr>
        <w:t xml:space="preserve"> 176</w:t>
      </w:r>
      <w:r w:rsidRPr="00062EBC">
        <w:rPr>
          <w:rFonts w:ascii="Times New Roman" w:hAnsi="Times New Roman" w:cs="Times New Roman"/>
          <w:i/>
          <w:sz w:val="24"/>
          <w:szCs w:val="24"/>
        </w:rPr>
        <w:t xml:space="preserve"> </w:t>
      </w:r>
      <w:r w:rsidR="000162E4" w:rsidRPr="00062EBC">
        <w:rPr>
          <w:rFonts w:ascii="Times New Roman" w:hAnsi="Times New Roman" w:cs="Times New Roman"/>
          <w:i/>
          <w:sz w:val="24"/>
          <w:szCs w:val="24"/>
        </w:rPr>
        <w:t>с.</w:t>
      </w:r>
    </w:p>
    <w:p w:rsidR="000162E4" w:rsidRPr="00062EBC" w:rsidRDefault="00450590" w:rsidP="00727BEE">
      <w:pPr>
        <w:numPr>
          <w:ilvl w:val="0"/>
          <w:numId w:val="36"/>
        </w:numPr>
        <w:tabs>
          <w:tab w:val="left" w:pos="851"/>
        </w:tabs>
        <w:spacing w:after="0" w:line="240" w:lineRule="auto"/>
        <w:ind w:left="0" w:firstLine="567"/>
        <w:jc w:val="both"/>
        <w:rPr>
          <w:rFonts w:ascii="Times New Roman" w:hAnsi="Times New Roman" w:cs="Times New Roman"/>
          <w:i/>
          <w:sz w:val="24"/>
          <w:szCs w:val="24"/>
        </w:rPr>
      </w:pPr>
      <w:r w:rsidRPr="00062EBC">
        <w:rPr>
          <w:rFonts w:ascii="Times New Roman" w:hAnsi="Times New Roman" w:cs="Times New Roman"/>
          <w:i/>
          <w:sz w:val="24"/>
          <w:szCs w:val="24"/>
        </w:rPr>
        <w:t>Полонский, В.</w:t>
      </w:r>
      <w:r w:rsidR="000162E4" w:rsidRPr="00062EBC">
        <w:rPr>
          <w:rFonts w:ascii="Times New Roman" w:hAnsi="Times New Roman" w:cs="Times New Roman"/>
          <w:i/>
          <w:sz w:val="24"/>
          <w:szCs w:val="24"/>
        </w:rPr>
        <w:t xml:space="preserve">М. Словарь </w:t>
      </w:r>
      <w:r w:rsidRPr="00062EBC">
        <w:rPr>
          <w:rFonts w:ascii="Times New Roman" w:hAnsi="Times New Roman" w:cs="Times New Roman"/>
          <w:i/>
          <w:sz w:val="24"/>
          <w:szCs w:val="24"/>
        </w:rPr>
        <w:t>по образованию и педагогике</w:t>
      </w:r>
      <w:r w:rsidR="00F95921">
        <w:rPr>
          <w:rFonts w:ascii="Times New Roman" w:hAnsi="Times New Roman" w:cs="Times New Roman"/>
          <w:i/>
          <w:sz w:val="24"/>
          <w:szCs w:val="24"/>
        </w:rPr>
        <w:t xml:space="preserve"> </w:t>
      </w:r>
      <w:r w:rsidRPr="00062EBC">
        <w:rPr>
          <w:rFonts w:ascii="Times New Roman" w:hAnsi="Times New Roman" w:cs="Times New Roman"/>
          <w:i/>
          <w:sz w:val="24"/>
          <w:szCs w:val="24"/>
        </w:rPr>
        <w:t>/ В.</w:t>
      </w:r>
      <w:r w:rsidR="000162E4" w:rsidRPr="00062EBC">
        <w:rPr>
          <w:rFonts w:ascii="Times New Roman" w:hAnsi="Times New Roman" w:cs="Times New Roman"/>
          <w:i/>
          <w:sz w:val="24"/>
          <w:szCs w:val="24"/>
        </w:rPr>
        <w:t>М. Полонский. - М.: Высшая школа, 2004.</w:t>
      </w:r>
    </w:p>
    <w:p w:rsidR="000162E4" w:rsidRPr="00062EBC" w:rsidRDefault="000162E4" w:rsidP="00727BEE">
      <w:pPr>
        <w:pStyle w:val="a4"/>
        <w:numPr>
          <w:ilvl w:val="0"/>
          <w:numId w:val="36"/>
        </w:numPr>
        <w:tabs>
          <w:tab w:val="left" w:pos="851"/>
        </w:tabs>
        <w:spacing w:after="0" w:line="240" w:lineRule="auto"/>
        <w:ind w:left="0" w:firstLine="567"/>
        <w:jc w:val="both"/>
        <w:rPr>
          <w:rFonts w:ascii="Times New Roman" w:hAnsi="Times New Roman" w:cs="Times New Roman"/>
          <w:i/>
          <w:sz w:val="24"/>
          <w:szCs w:val="24"/>
        </w:rPr>
      </w:pPr>
      <w:r w:rsidRPr="00062EBC">
        <w:rPr>
          <w:rFonts w:ascii="Times New Roman" w:hAnsi="Times New Roman" w:cs="Times New Roman"/>
          <w:i/>
          <w:sz w:val="24"/>
          <w:szCs w:val="24"/>
        </w:rPr>
        <w:t>Розов Н.Х. Некоторые проблемы методики использования информационных технологий и компьютерных продуктов в учебном процессе средней школы</w:t>
      </w:r>
      <w:r w:rsidR="00271D97" w:rsidRPr="00062EBC">
        <w:rPr>
          <w:rFonts w:ascii="Times New Roman" w:hAnsi="Times New Roman" w:cs="Times New Roman"/>
          <w:i/>
          <w:sz w:val="24"/>
          <w:szCs w:val="24"/>
        </w:rPr>
        <w:t xml:space="preserve"> </w:t>
      </w:r>
      <w:r w:rsidR="00450590" w:rsidRPr="00062EBC">
        <w:rPr>
          <w:rFonts w:ascii="Times New Roman" w:hAnsi="Times New Roman" w:cs="Times New Roman"/>
          <w:i/>
          <w:sz w:val="24"/>
          <w:szCs w:val="24"/>
        </w:rPr>
        <w:t>//</w:t>
      </w:r>
      <w:r w:rsidRPr="00062EBC">
        <w:rPr>
          <w:rFonts w:ascii="Times New Roman" w:hAnsi="Times New Roman" w:cs="Times New Roman"/>
          <w:i/>
          <w:sz w:val="24"/>
          <w:szCs w:val="24"/>
        </w:rPr>
        <w:t xml:space="preserve"> Инфо</w:t>
      </w:r>
      <w:r w:rsidRPr="00062EBC">
        <w:rPr>
          <w:rFonts w:ascii="Times New Roman" w:hAnsi="Times New Roman" w:cs="Times New Roman"/>
          <w:i/>
          <w:sz w:val="24"/>
          <w:szCs w:val="24"/>
        </w:rPr>
        <w:t>р</w:t>
      </w:r>
      <w:r w:rsidRPr="00062EBC">
        <w:rPr>
          <w:rFonts w:ascii="Times New Roman" w:hAnsi="Times New Roman" w:cs="Times New Roman"/>
          <w:i/>
          <w:sz w:val="24"/>
          <w:szCs w:val="24"/>
        </w:rPr>
        <w:t>матика.</w:t>
      </w:r>
      <w:r w:rsidR="00271D97"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- 2005 - №6 (487)</w:t>
      </w:r>
      <w:r w:rsidR="00271D97"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 С.</w:t>
      </w:r>
      <w:r w:rsidR="00450590"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26-29.</w:t>
      </w:r>
    </w:p>
    <w:p w:rsidR="000162E4" w:rsidRPr="00062EBC" w:rsidRDefault="00450590" w:rsidP="00727BEE">
      <w:pPr>
        <w:numPr>
          <w:ilvl w:val="0"/>
          <w:numId w:val="36"/>
        </w:numPr>
        <w:tabs>
          <w:tab w:val="left" w:pos="851"/>
        </w:tabs>
        <w:spacing w:after="0" w:line="240" w:lineRule="auto"/>
        <w:ind w:left="0" w:firstLine="567"/>
        <w:jc w:val="both"/>
        <w:rPr>
          <w:rFonts w:ascii="Times New Roman" w:hAnsi="Times New Roman" w:cs="Times New Roman"/>
          <w:i/>
          <w:sz w:val="24"/>
          <w:szCs w:val="24"/>
        </w:rPr>
      </w:pPr>
      <w:r w:rsidRPr="00062EBC">
        <w:rPr>
          <w:rFonts w:ascii="Times New Roman" w:hAnsi="Times New Roman" w:cs="Times New Roman"/>
          <w:i/>
          <w:sz w:val="24"/>
          <w:szCs w:val="24"/>
        </w:rPr>
        <w:t>Степанов, С.</w:t>
      </w:r>
      <w:r w:rsidR="000162E4" w:rsidRPr="00062EBC">
        <w:rPr>
          <w:rFonts w:ascii="Times New Roman" w:hAnsi="Times New Roman" w:cs="Times New Roman"/>
          <w:i/>
          <w:sz w:val="24"/>
          <w:szCs w:val="24"/>
        </w:rPr>
        <w:t>В. Ключевые компетенции в современной школе: новые требов</w:t>
      </w:r>
      <w:r w:rsidR="000162E4" w:rsidRPr="00062EBC">
        <w:rPr>
          <w:rFonts w:ascii="Times New Roman" w:hAnsi="Times New Roman" w:cs="Times New Roman"/>
          <w:i/>
          <w:sz w:val="24"/>
          <w:szCs w:val="24"/>
        </w:rPr>
        <w:t>а</w:t>
      </w:r>
      <w:r w:rsidR="000162E4" w:rsidRPr="00062EBC">
        <w:rPr>
          <w:rFonts w:ascii="Times New Roman" w:hAnsi="Times New Roman" w:cs="Times New Roman"/>
          <w:i/>
          <w:sz w:val="24"/>
          <w:szCs w:val="24"/>
        </w:rPr>
        <w:t>ния к содержанию образования и педагогу.</w:t>
      </w:r>
    </w:p>
    <w:p w:rsidR="000162E4" w:rsidRPr="00062EBC" w:rsidRDefault="000162E4" w:rsidP="00727BEE">
      <w:pPr>
        <w:numPr>
          <w:ilvl w:val="0"/>
          <w:numId w:val="36"/>
        </w:numPr>
        <w:tabs>
          <w:tab w:val="left" w:pos="851"/>
        </w:tabs>
        <w:spacing w:after="0" w:line="240" w:lineRule="auto"/>
        <w:ind w:left="0" w:firstLine="567"/>
        <w:jc w:val="both"/>
        <w:rPr>
          <w:rFonts w:ascii="Times New Roman" w:hAnsi="Times New Roman" w:cs="Times New Roman"/>
          <w:i/>
          <w:sz w:val="24"/>
          <w:szCs w:val="24"/>
        </w:rPr>
      </w:pPr>
      <w:r w:rsidRPr="00062EBC">
        <w:rPr>
          <w:rFonts w:ascii="Times New Roman" w:hAnsi="Times New Roman" w:cs="Times New Roman"/>
          <w:i/>
          <w:sz w:val="24"/>
          <w:szCs w:val="24"/>
        </w:rPr>
        <w:t>Ткаченк</w:t>
      </w:r>
      <w:r w:rsidR="00450590" w:rsidRPr="00062EBC">
        <w:rPr>
          <w:rFonts w:ascii="Times New Roman" w:hAnsi="Times New Roman" w:cs="Times New Roman"/>
          <w:i/>
          <w:sz w:val="24"/>
          <w:szCs w:val="24"/>
        </w:rPr>
        <w:t>о, И.</w:t>
      </w:r>
      <w:r w:rsidRPr="00062EBC">
        <w:rPr>
          <w:rFonts w:ascii="Times New Roman" w:hAnsi="Times New Roman" w:cs="Times New Roman"/>
          <w:i/>
          <w:sz w:val="24"/>
          <w:szCs w:val="24"/>
        </w:rPr>
        <w:t>С. Методика использования электронной презентац</w:t>
      </w:r>
      <w:r w:rsidR="00450590" w:rsidRPr="00062EBC">
        <w:rPr>
          <w:rFonts w:ascii="Times New Roman" w:hAnsi="Times New Roman" w:cs="Times New Roman"/>
          <w:i/>
          <w:sz w:val="24"/>
          <w:szCs w:val="24"/>
        </w:rPr>
        <w:t>ии на уроке / И.С. Ткаченко, О.</w:t>
      </w:r>
      <w:r w:rsidRPr="00062EBC">
        <w:rPr>
          <w:rFonts w:ascii="Times New Roman" w:hAnsi="Times New Roman" w:cs="Times New Roman"/>
          <w:i/>
          <w:sz w:val="24"/>
          <w:szCs w:val="24"/>
        </w:rPr>
        <w:t>В. Антропова // Вестник Московского городского педагогического университета. - 2008. - №5. - С. 165-166.</w:t>
      </w:r>
    </w:p>
    <w:p w:rsidR="000162E4" w:rsidRPr="00062EBC" w:rsidRDefault="00450590" w:rsidP="00727BEE">
      <w:pPr>
        <w:numPr>
          <w:ilvl w:val="0"/>
          <w:numId w:val="36"/>
        </w:numPr>
        <w:tabs>
          <w:tab w:val="clear" w:pos="720"/>
          <w:tab w:val="left" w:pos="851"/>
          <w:tab w:val="num" w:pos="993"/>
        </w:tabs>
        <w:spacing w:after="0" w:line="240" w:lineRule="auto"/>
        <w:ind w:left="0" w:firstLine="567"/>
        <w:jc w:val="both"/>
        <w:rPr>
          <w:rFonts w:ascii="Times New Roman" w:hAnsi="Times New Roman" w:cs="Times New Roman"/>
          <w:i/>
          <w:sz w:val="24"/>
          <w:szCs w:val="24"/>
        </w:rPr>
      </w:pPr>
      <w:r w:rsidRPr="00062EBC">
        <w:rPr>
          <w:rFonts w:ascii="Times New Roman" w:hAnsi="Times New Roman" w:cs="Times New Roman"/>
          <w:i/>
          <w:sz w:val="24"/>
          <w:szCs w:val="24"/>
        </w:rPr>
        <w:t>Шитов, С.</w:t>
      </w:r>
      <w:r w:rsidR="000162E4" w:rsidRPr="00062EBC">
        <w:rPr>
          <w:rFonts w:ascii="Times New Roman" w:hAnsi="Times New Roman" w:cs="Times New Roman"/>
          <w:i/>
          <w:sz w:val="24"/>
          <w:szCs w:val="24"/>
        </w:rPr>
        <w:t>Е. Компетентностный подход к образованию как необходимо</w:t>
      </w:r>
      <w:r w:rsidRPr="00062EBC">
        <w:rPr>
          <w:rFonts w:ascii="Times New Roman" w:hAnsi="Times New Roman" w:cs="Times New Roman"/>
          <w:i/>
          <w:sz w:val="24"/>
          <w:szCs w:val="24"/>
        </w:rPr>
        <w:t>сть / С.Е. Шитов, И.</w:t>
      </w:r>
      <w:r w:rsidR="000162E4" w:rsidRPr="00062EBC">
        <w:rPr>
          <w:rFonts w:ascii="Times New Roman" w:hAnsi="Times New Roman" w:cs="Times New Roman"/>
          <w:i/>
          <w:sz w:val="24"/>
          <w:szCs w:val="24"/>
        </w:rPr>
        <w:t>Г. Агапов // Мир образования - образование в мире. - 2001. - №4.</w:t>
      </w:r>
    </w:p>
    <w:p w:rsidR="000162E4" w:rsidRPr="009F3171" w:rsidRDefault="00186E03" w:rsidP="00727BEE">
      <w:pPr>
        <w:numPr>
          <w:ilvl w:val="0"/>
          <w:numId w:val="36"/>
        </w:numPr>
        <w:tabs>
          <w:tab w:val="clear" w:pos="720"/>
          <w:tab w:val="left" w:pos="851"/>
          <w:tab w:val="num" w:pos="993"/>
        </w:tabs>
        <w:spacing w:after="0" w:line="240" w:lineRule="auto"/>
        <w:ind w:left="0" w:firstLine="567"/>
        <w:jc w:val="both"/>
        <w:rPr>
          <w:rFonts w:ascii="Times New Roman" w:hAnsi="Times New Roman" w:cs="Times New Roman"/>
          <w:i/>
          <w:sz w:val="24"/>
          <w:szCs w:val="24"/>
        </w:rPr>
      </w:pPr>
      <w:hyperlink r:id="rId93" w:history="1">
        <w:r w:rsidR="000162E4" w:rsidRPr="009F3171">
          <w:rPr>
            <w:rStyle w:val="a3"/>
            <w:rFonts w:ascii="Times New Roman" w:hAnsi="Times New Roman" w:cs="Times New Roman"/>
            <w:i/>
            <w:color w:val="auto"/>
            <w:sz w:val="24"/>
            <w:szCs w:val="24"/>
            <w:u w:val="none"/>
          </w:rPr>
          <w:t>http://verhspas.68edu.ru/Romanzova/pervaj.htm</w:t>
        </w:r>
      </w:hyperlink>
      <w:r w:rsidR="000162E4" w:rsidRPr="009F3171">
        <w:rPr>
          <w:rFonts w:ascii="Times New Roman" w:hAnsi="Times New Roman" w:cs="Times New Roman"/>
          <w:i/>
          <w:sz w:val="24"/>
          <w:szCs w:val="24"/>
        </w:rPr>
        <w:t xml:space="preserve"> </w:t>
      </w:r>
    </w:p>
    <w:p w:rsidR="008017D8" w:rsidRDefault="008017D8" w:rsidP="00450590">
      <w:pPr>
        <w:pStyle w:val="ab"/>
        <w:jc w:val="center"/>
        <w:rPr>
          <w:rFonts w:ascii="Times New Roman" w:eastAsia="ヒラギノ角ゴ Pro W3" w:hAnsi="Times New Roman"/>
          <w:b/>
          <w:sz w:val="26"/>
          <w:szCs w:val="26"/>
        </w:rPr>
      </w:pPr>
    </w:p>
    <w:p w:rsidR="004C074B" w:rsidRPr="00062EBC" w:rsidRDefault="004C074B" w:rsidP="00450590">
      <w:pPr>
        <w:pStyle w:val="ab"/>
        <w:jc w:val="center"/>
        <w:rPr>
          <w:rFonts w:ascii="Times New Roman" w:eastAsia="ヒラギノ角ゴ Pro W3" w:hAnsi="Times New Roman"/>
          <w:b/>
          <w:sz w:val="26"/>
          <w:szCs w:val="26"/>
        </w:rPr>
      </w:pPr>
      <w:r w:rsidRPr="00062EBC">
        <w:rPr>
          <w:rFonts w:ascii="Times New Roman" w:eastAsia="ヒラギノ角ゴ Pro W3" w:hAnsi="Times New Roman"/>
          <w:b/>
          <w:sz w:val="26"/>
          <w:szCs w:val="26"/>
        </w:rPr>
        <w:t xml:space="preserve">Управленческие проблемы </w:t>
      </w:r>
      <w:r w:rsidR="00F94DFC" w:rsidRPr="00062EBC">
        <w:rPr>
          <w:rFonts w:ascii="Times New Roman" w:eastAsia="ヒラギノ角ゴ Pro W3" w:hAnsi="Times New Roman"/>
          <w:b/>
          <w:sz w:val="26"/>
          <w:szCs w:val="26"/>
        </w:rPr>
        <w:br/>
      </w:r>
      <w:r w:rsidRPr="00062EBC">
        <w:rPr>
          <w:rFonts w:ascii="Times New Roman" w:eastAsia="ヒラギノ角ゴ Pro W3" w:hAnsi="Times New Roman"/>
          <w:b/>
          <w:sz w:val="26"/>
          <w:szCs w:val="26"/>
        </w:rPr>
        <w:t>в</w:t>
      </w:r>
      <w:r w:rsidR="00271D97" w:rsidRPr="00062EBC">
        <w:rPr>
          <w:rFonts w:ascii="Times New Roman" w:eastAsia="ヒラギノ角ゴ Pro W3" w:hAnsi="Times New Roman"/>
          <w:b/>
          <w:sz w:val="26"/>
          <w:szCs w:val="26"/>
        </w:rPr>
        <w:t xml:space="preserve"> </w:t>
      </w:r>
      <w:r w:rsidRPr="00062EBC">
        <w:rPr>
          <w:rFonts w:ascii="Times New Roman" w:eastAsia="ヒラギノ角ゴ Pro W3" w:hAnsi="Times New Roman"/>
          <w:b/>
          <w:sz w:val="26"/>
          <w:szCs w:val="26"/>
        </w:rPr>
        <w:t xml:space="preserve">создании информационно-образовательной среды </w:t>
      </w:r>
      <w:r w:rsidR="00F94DFC" w:rsidRPr="00062EBC">
        <w:rPr>
          <w:rFonts w:ascii="Times New Roman" w:eastAsia="ヒラギノ角ゴ Pro W3" w:hAnsi="Times New Roman"/>
          <w:b/>
          <w:sz w:val="26"/>
          <w:szCs w:val="26"/>
        </w:rPr>
        <w:br/>
      </w:r>
      <w:r w:rsidRPr="00062EBC">
        <w:rPr>
          <w:rFonts w:ascii="Times New Roman" w:eastAsia="ヒラギノ角ゴ Pro W3" w:hAnsi="Times New Roman"/>
          <w:b/>
          <w:sz w:val="26"/>
          <w:szCs w:val="26"/>
        </w:rPr>
        <w:t>образовательной организации</w:t>
      </w:r>
    </w:p>
    <w:p w:rsidR="004C074B" w:rsidRPr="00062EBC" w:rsidRDefault="004C074B" w:rsidP="00D920FF">
      <w:pPr>
        <w:pStyle w:val="ab"/>
        <w:ind w:firstLine="567"/>
        <w:jc w:val="right"/>
        <w:rPr>
          <w:rFonts w:ascii="Times New Roman" w:eastAsia="ヒラギノ角ゴ Pro W3" w:hAnsi="Times New Roman"/>
          <w:i/>
          <w:sz w:val="26"/>
          <w:szCs w:val="26"/>
        </w:rPr>
      </w:pPr>
      <w:r w:rsidRPr="00062EBC">
        <w:rPr>
          <w:rFonts w:ascii="Times New Roman" w:eastAsia="ヒラギノ角ゴ Pro W3" w:hAnsi="Times New Roman"/>
          <w:i/>
          <w:sz w:val="26"/>
          <w:szCs w:val="26"/>
        </w:rPr>
        <w:t xml:space="preserve">Юнусбаев Урал Булатович, к.б.н., </w:t>
      </w:r>
    </w:p>
    <w:p w:rsidR="004C074B" w:rsidRPr="00062EBC" w:rsidRDefault="004C074B" w:rsidP="00450590">
      <w:pPr>
        <w:pStyle w:val="ab"/>
        <w:ind w:firstLine="567"/>
        <w:jc w:val="right"/>
        <w:rPr>
          <w:rFonts w:ascii="Times New Roman" w:eastAsia="ヒラギノ角ゴ Pro W3" w:hAnsi="Times New Roman"/>
          <w:i/>
          <w:sz w:val="24"/>
          <w:szCs w:val="24"/>
        </w:rPr>
      </w:pPr>
      <w:r w:rsidRPr="00062EBC">
        <w:rPr>
          <w:rFonts w:ascii="Times New Roman" w:eastAsia="ヒラギノ角ゴ Pro W3" w:hAnsi="Times New Roman"/>
          <w:i/>
          <w:sz w:val="26"/>
          <w:szCs w:val="26"/>
        </w:rPr>
        <w:t>доцент, заведующий кафедрой</w:t>
      </w:r>
      <w:r w:rsidR="00450590" w:rsidRPr="00062EBC">
        <w:rPr>
          <w:rFonts w:ascii="Times New Roman" w:eastAsia="ヒラギノ角ゴ Pro W3" w:hAnsi="Times New Roman"/>
          <w:i/>
          <w:sz w:val="26"/>
          <w:szCs w:val="26"/>
        </w:rPr>
        <w:t>;</w:t>
      </w:r>
      <w:r w:rsidRPr="00062EBC">
        <w:rPr>
          <w:rFonts w:ascii="Times New Roman" w:eastAsia="ヒラギノ角ゴ Pro W3" w:hAnsi="Times New Roman"/>
          <w:i/>
          <w:sz w:val="26"/>
          <w:szCs w:val="26"/>
        </w:rPr>
        <w:t xml:space="preserve"> </w:t>
      </w:r>
    </w:p>
    <w:p w:rsidR="004C074B" w:rsidRPr="00062EBC" w:rsidRDefault="004C074B" w:rsidP="00D920FF">
      <w:pPr>
        <w:pStyle w:val="ab"/>
        <w:ind w:firstLine="567"/>
        <w:jc w:val="right"/>
        <w:rPr>
          <w:rFonts w:ascii="Times New Roman" w:eastAsia="ヒラギノ角ゴ Pro W3" w:hAnsi="Times New Roman"/>
          <w:i/>
          <w:sz w:val="26"/>
          <w:szCs w:val="26"/>
        </w:rPr>
      </w:pPr>
      <w:r w:rsidRPr="00062EBC">
        <w:rPr>
          <w:rFonts w:ascii="Times New Roman" w:eastAsia="ヒラギノ角ゴ Pro W3" w:hAnsi="Times New Roman"/>
          <w:i/>
          <w:sz w:val="26"/>
          <w:szCs w:val="26"/>
        </w:rPr>
        <w:t>Абулгатина Аниса Саматовна</w:t>
      </w:r>
      <w:r w:rsidRPr="00062EBC">
        <w:rPr>
          <w:rFonts w:ascii="Times New Roman" w:hAnsi="Times New Roman"/>
          <w:i/>
          <w:sz w:val="26"/>
          <w:szCs w:val="26"/>
        </w:rPr>
        <w:t xml:space="preserve">, </w:t>
      </w:r>
      <w:r w:rsidRPr="00062EBC">
        <w:rPr>
          <w:rFonts w:ascii="Times New Roman" w:eastAsia="ヒラギノ角ゴ Pro W3" w:hAnsi="Times New Roman"/>
          <w:i/>
          <w:sz w:val="26"/>
          <w:szCs w:val="26"/>
        </w:rPr>
        <w:t xml:space="preserve">к.м.н., </w:t>
      </w:r>
      <w:r w:rsidR="00F94DFC" w:rsidRPr="00062EBC">
        <w:rPr>
          <w:rFonts w:ascii="Times New Roman" w:eastAsia="ヒラギノ角ゴ Pro W3" w:hAnsi="Times New Roman"/>
          <w:i/>
          <w:sz w:val="26"/>
          <w:szCs w:val="26"/>
        </w:rPr>
        <w:t>д</w:t>
      </w:r>
      <w:r w:rsidRPr="00062EBC">
        <w:rPr>
          <w:rFonts w:ascii="Times New Roman" w:eastAsia="ヒラギノ角ゴ Pro W3" w:hAnsi="Times New Roman"/>
          <w:i/>
          <w:sz w:val="26"/>
          <w:szCs w:val="26"/>
        </w:rPr>
        <w:t>оцент</w:t>
      </w:r>
      <w:r w:rsidR="00F94DFC" w:rsidRPr="00062EBC">
        <w:rPr>
          <w:rFonts w:ascii="Times New Roman" w:eastAsia="ヒラギノ角ゴ Pro W3" w:hAnsi="Times New Roman"/>
          <w:i/>
          <w:sz w:val="26"/>
          <w:szCs w:val="26"/>
        </w:rPr>
        <w:t>,</w:t>
      </w:r>
      <w:r w:rsidRPr="00062EBC">
        <w:rPr>
          <w:rFonts w:ascii="Times New Roman" w:eastAsia="ヒラギノ角ゴ Pro W3" w:hAnsi="Times New Roman"/>
          <w:i/>
          <w:sz w:val="26"/>
          <w:szCs w:val="26"/>
        </w:rPr>
        <w:t xml:space="preserve"> </w:t>
      </w:r>
      <w:r w:rsidR="00F94DFC" w:rsidRPr="00062EBC">
        <w:rPr>
          <w:rFonts w:ascii="Times New Roman" w:eastAsia="ヒラギノ角ゴ Pro W3" w:hAnsi="Times New Roman"/>
          <w:i/>
          <w:sz w:val="26"/>
          <w:szCs w:val="26"/>
        </w:rPr>
        <w:br/>
      </w:r>
      <w:r w:rsidRPr="00062EBC">
        <w:rPr>
          <w:rFonts w:ascii="Times New Roman" w:eastAsia="ヒラギノ角ゴ Pro W3" w:hAnsi="Times New Roman"/>
          <w:i/>
          <w:sz w:val="26"/>
          <w:szCs w:val="26"/>
        </w:rPr>
        <w:t>кафедр</w:t>
      </w:r>
      <w:r w:rsidR="00F94DFC" w:rsidRPr="00062EBC">
        <w:rPr>
          <w:rFonts w:ascii="Times New Roman" w:eastAsia="ヒラギノ角ゴ Pro W3" w:hAnsi="Times New Roman"/>
          <w:i/>
          <w:sz w:val="26"/>
          <w:szCs w:val="26"/>
        </w:rPr>
        <w:t>а</w:t>
      </w:r>
      <w:r w:rsidRPr="00062EBC">
        <w:rPr>
          <w:rFonts w:ascii="Times New Roman" w:eastAsia="ヒラギノ角ゴ Pro W3" w:hAnsi="Times New Roman"/>
          <w:i/>
          <w:sz w:val="26"/>
          <w:szCs w:val="26"/>
        </w:rPr>
        <w:t xml:space="preserve"> теории и практики управления образованием</w:t>
      </w:r>
      <w:r w:rsidR="00450590" w:rsidRPr="00062EBC">
        <w:rPr>
          <w:rFonts w:ascii="Times New Roman" w:eastAsia="ヒラギノ角ゴ Pro W3" w:hAnsi="Times New Roman"/>
          <w:i/>
          <w:sz w:val="26"/>
          <w:szCs w:val="26"/>
        </w:rPr>
        <w:t>,</w:t>
      </w:r>
      <w:r w:rsidRPr="00062EBC">
        <w:rPr>
          <w:rFonts w:ascii="Times New Roman" w:eastAsia="ヒラギノ角ゴ Pro W3" w:hAnsi="Times New Roman"/>
          <w:i/>
          <w:sz w:val="26"/>
          <w:szCs w:val="26"/>
        </w:rPr>
        <w:t xml:space="preserve"> </w:t>
      </w:r>
    </w:p>
    <w:p w:rsidR="004C074B" w:rsidRPr="00062EBC" w:rsidRDefault="004C074B" w:rsidP="00D920FF">
      <w:pPr>
        <w:pStyle w:val="ab"/>
        <w:ind w:firstLine="567"/>
        <w:jc w:val="right"/>
        <w:rPr>
          <w:rFonts w:ascii="Times New Roman" w:eastAsia="ヒラギノ角ゴ Pro W3" w:hAnsi="Times New Roman"/>
          <w:i/>
          <w:sz w:val="26"/>
          <w:szCs w:val="26"/>
        </w:rPr>
      </w:pPr>
      <w:r w:rsidRPr="00062EBC">
        <w:rPr>
          <w:rFonts w:ascii="Times New Roman" w:eastAsia="ヒラギノ角ゴ Pro W3" w:hAnsi="Times New Roman"/>
          <w:i/>
          <w:sz w:val="26"/>
          <w:szCs w:val="26"/>
        </w:rPr>
        <w:t>Институт</w:t>
      </w:r>
      <w:r w:rsidR="00450590" w:rsidRPr="00062EBC">
        <w:rPr>
          <w:rFonts w:ascii="Times New Roman" w:eastAsia="ヒラギノ角ゴ Pro W3" w:hAnsi="Times New Roman"/>
          <w:i/>
          <w:sz w:val="26"/>
          <w:szCs w:val="26"/>
        </w:rPr>
        <w:t xml:space="preserve"> развития образования РБ</w:t>
      </w:r>
    </w:p>
    <w:p w:rsidR="004C074B" w:rsidRPr="00062EBC" w:rsidRDefault="004C074B" w:rsidP="00D920FF">
      <w:pPr>
        <w:pStyle w:val="ab"/>
        <w:ind w:firstLine="567"/>
        <w:jc w:val="right"/>
        <w:rPr>
          <w:rFonts w:ascii="Times New Roman" w:eastAsia="ヒラギノ角ゴ Pro W3" w:hAnsi="Times New Roman"/>
          <w:i/>
          <w:sz w:val="24"/>
          <w:szCs w:val="24"/>
        </w:rPr>
      </w:pPr>
      <w:r w:rsidRPr="00062EBC">
        <w:rPr>
          <w:rFonts w:ascii="Times New Roman" w:eastAsia="ヒラギノ角ゴ Pro W3" w:hAnsi="Times New Roman"/>
          <w:i/>
          <w:sz w:val="24"/>
          <w:szCs w:val="24"/>
        </w:rPr>
        <w:t>kafedrauprav@yandex.ru</w:t>
      </w:r>
    </w:p>
    <w:p w:rsidR="004C074B" w:rsidRPr="00062EBC" w:rsidRDefault="004C074B" w:rsidP="00D920FF">
      <w:pPr>
        <w:pStyle w:val="ab"/>
        <w:ind w:firstLine="567"/>
        <w:jc w:val="both"/>
        <w:rPr>
          <w:rFonts w:ascii="Times New Roman" w:eastAsia="Helvetica" w:hAnsi="Times New Roman"/>
          <w:sz w:val="26"/>
          <w:szCs w:val="26"/>
        </w:rPr>
      </w:pPr>
      <w:r w:rsidRPr="00062EBC">
        <w:rPr>
          <w:rFonts w:ascii="Times New Roman" w:eastAsia="Helvetica" w:hAnsi="Times New Roman"/>
          <w:sz w:val="26"/>
          <w:szCs w:val="26"/>
        </w:rPr>
        <w:t>Глобальная тенденция «информатизации жизни» и образования отмечена во всех ключевых документах социально-экономического развития России. Си</w:t>
      </w:r>
      <w:r w:rsidRPr="00062EBC">
        <w:rPr>
          <w:rFonts w:ascii="Times New Roman" w:eastAsia="Helvetica" w:hAnsi="Times New Roman"/>
          <w:sz w:val="26"/>
          <w:szCs w:val="26"/>
        </w:rPr>
        <w:t>с</w:t>
      </w:r>
      <w:r w:rsidRPr="00062EBC">
        <w:rPr>
          <w:rFonts w:ascii="Times New Roman" w:eastAsia="Helvetica" w:hAnsi="Times New Roman"/>
          <w:sz w:val="26"/>
          <w:szCs w:val="26"/>
        </w:rPr>
        <w:t>темные проблемы образования во многом вызваны его отставанием от информ</w:t>
      </w:r>
      <w:r w:rsidRPr="00062EBC">
        <w:rPr>
          <w:rFonts w:ascii="Times New Roman" w:eastAsia="Helvetica" w:hAnsi="Times New Roman"/>
          <w:sz w:val="26"/>
          <w:szCs w:val="26"/>
        </w:rPr>
        <w:t>а</w:t>
      </w:r>
      <w:r w:rsidRPr="00062EBC">
        <w:rPr>
          <w:rFonts w:ascii="Times New Roman" w:eastAsia="Helvetica" w:hAnsi="Times New Roman"/>
          <w:sz w:val="26"/>
          <w:szCs w:val="26"/>
        </w:rPr>
        <w:t>ционного общества, отставанием внедрения новых технологий [1,</w:t>
      </w:r>
      <w:r w:rsidR="00450590" w:rsidRPr="00062EBC">
        <w:rPr>
          <w:rFonts w:ascii="Times New Roman" w:eastAsia="Helvetica" w:hAnsi="Times New Roman"/>
          <w:sz w:val="26"/>
          <w:szCs w:val="26"/>
        </w:rPr>
        <w:t xml:space="preserve"> </w:t>
      </w:r>
      <w:r w:rsidRPr="00062EBC">
        <w:rPr>
          <w:rFonts w:ascii="Times New Roman" w:eastAsia="Helvetica" w:hAnsi="Times New Roman"/>
          <w:sz w:val="26"/>
          <w:szCs w:val="26"/>
        </w:rPr>
        <w:t>3,</w:t>
      </w:r>
      <w:r w:rsidR="00450590" w:rsidRPr="00062EBC">
        <w:rPr>
          <w:rFonts w:ascii="Times New Roman" w:eastAsia="Helvetica" w:hAnsi="Times New Roman"/>
          <w:sz w:val="26"/>
          <w:szCs w:val="26"/>
        </w:rPr>
        <w:t xml:space="preserve"> </w:t>
      </w:r>
      <w:r w:rsidRPr="00062EBC">
        <w:rPr>
          <w:rFonts w:ascii="Times New Roman" w:eastAsia="Helvetica" w:hAnsi="Times New Roman"/>
          <w:sz w:val="26"/>
          <w:szCs w:val="26"/>
        </w:rPr>
        <w:t xml:space="preserve">4]. </w:t>
      </w:r>
    </w:p>
    <w:p w:rsidR="004C074B" w:rsidRPr="00062EBC" w:rsidRDefault="004C074B" w:rsidP="00D920FF">
      <w:pPr>
        <w:pStyle w:val="ab"/>
        <w:ind w:firstLine="567"/>
        <w:jc w:val="both"/>
        <w:rPr>
          <w:rFonts w:ascii="Times New Roman" w:eastAsia="Helvetica" w:hAnsi="Times New Roman"/>
          <w:sz w:val="26"/>
          <w:szCs w:val="26"/>
        </w:rPr>
      </w:pPr>
      <w:r w:rsidRPr="00062EBC">
        <w:rPr>
          <w:rFonts w:ascii="Times New Roman" w:eastAsia="Helvetica" w:hAnsi="Times New Roman"/>
          <w:sz w:val="26"/>
          <w:szCs w:val="26"/>
        </w:rPr>
        <w:t>Федеральные программы развития образования в Российской Федерации в первом десятилетии XXI века дали мощный толчок развитию ИКТ и информ</w:t>
      </w:r>
      <w:r w:rsidRPr="00062EBC">
        <w:rPr>
          <w:rFonts w:ascii="Times New Roman" w:eastAsia="Helvetica" w:hAnsi="Times New Roman"/>
          <w:sz w:val="26"/>
          <w:szCs w:val="26"/>
        </w:rPr>
        <w:t>а</w:t>
      </w:r>
      <w:r w:rsidRPr="00062EBC">
        <w:rPr>
          <w:rFonts w:ascii="Times New Roman" w:eastAsia="Helvetica" w:hAnsi="Times New Roman"/>
          <w:sz w:val="26"/>
          <w:szCs w:val="26"/>
        </w:rPr>
        <w:t>ционной среды в образовании, создали элементы общероссийской единой обр</w:t>
      </w:r>
      <w:r w:rsidRPr="00062EBC">
        <w:rPr>
          <w:rFonts w:ascii="Times New Roman" w:eastAsia="Helvetica" w:hAnsi="Times New Roman"/>
          <w:sz w:val="26"/>
          <w:szCs w:val="26"/>
        </w:rPr>
        <w:t>а</w:t>
      </w:r>
      <w:r w:rsidRPr="00062EBC">
        <w:rPr>
          <w:rFonts w:ascii="Times New Roman" w:eastAsia="Helvetica" w:hAnsi="Times New Roman"/>
          <w:sz w:val="26"/>
          <w:szCs w:val="26"/>
        </w:rPr>
        <w:t>зовательной информационной среды, однако в международном рейтинге разв</w:t>
      </w:r>
      <w:r w:rsidRPr="00062EBC">
        <w:rPr>
          <w:rFonts w:ascii="Times New Roman" w:eastAsia="Helvetica" w:hAnsi="Times New Roman"/>
          <w:sz w:val="26"/>
          <w:szCs w:val="26"/>
        </w:rPr>
        <w:t>и</w:t>
      </w:r>
      <w:r w:rsidRPr="00062EBC">
        <w:rPr>
          <w:rFonts w:ascii="Times New Roman" w:eastAsia="Helvetica" w:hAnsi="Times New Roman"/>
          <w:sz w:val="26"/>
          <w:szCs w:val="26"/>
        </w:rPr>
        <w:t xml:space="preserve">тия ИКТ Россия переместилась с 70-го (2007) на 38-е место (2011); в рейтинге развития Интернета в странах мира – заняла 31-е место (2012) и 24-ю позицию (из 61 стран-участниц) по уровню интенсивности использования Интернета [2]. </w:t>
      </w:r>
      <w:r w:rsidRPr="00062EBC">
        <w:rPr>
          <w:rFonts w:ascii="Times New Roman" w:eastAsia="Helvetica" w:hAnsi="Times New Roman"/>
          <w:sz w:val="26"/>
          <w:szCs w:val="26"/>
        </w:rPr>
        <w:lastRenderedPageBreak/>
        <w:t>Обеспечение модернизации образовательного процесса в РФ привело к знач</w:t>
      </w:r>
      <w:r w:rsidRPr="00062EBC">
        <w:rPr>
          <w:rFonts w:ascii="Times New Roman" w:eastAsia="Helvetica" w:hAnsi="Times New Roman"/>
          <w:sz w:val="26"/>
          <w:szCs w:val="26"/>
        </w:rPr>
        <w:t>и</w:t>
      </w:r>
      <w:r w:rsidRPr="00062EBC">
        <w:rPr>
          <w:rFonts w:ascii="Times New Roman" w:eastAsia="Helvetica" w:hAnsi="Times New Roman"/>
          <w:sz w:val="26"/>
          <w:szCs w:val="26"/>
        </w:rPr>
        <w:t>тельному увеличению расходов на образование, что во многом связано с изм</w:t>
      </w:r>
      <w:r w:rsidRPr="00062EBC">
        <w:rPr>
          <w:rFonts w:ascii="Times New Roman" w:eastAsia="Helvetica" w:hAnsi="Times New Roman"/>
          <w:sz w:val="26"/>
          <w:szCs w:val="26"/>
        </w:rPr>
        <w:t>е</w:t>
      </w:r>
      <w:r w:rsidRPr="00062EBC">
        <w:rPr>
          <w:rFonts w:ascii="Times New Roman" w:eastAsia="Helvetica" w:hAnsi="Times New Roman"/>
          <w:sz w:val="26"/>
          <w:szCs w:val="26"/>
        </w:rPr>
        <w:t xml:space="preserve">нением информационной составляющей образовательной среды. </w:t>
      </w:r>
    </w:p>
    <w:p w:rsidR="004C074B" w:rsidRPr="00062EBC" w:rsidRDefault="004C074B" w:rsidP="00D920FF">
      <w:pPr>
        <w:pStyle w:val="ab"/>
        <w:ind w:firstLine="567"/>
        <w:jc w:val="both"/>
        <w:rPr>
          <w:rFonts w:ascii="Times New Roman" w:eastAsia="Helvetica" w:hAnsi="Times New Roman"/>
          <w:sz w:val="26"/>
          <w:szCs w:val="26"/>
        </w:rPr>
      </w:pPr>
      <w:r w:rsidRPr="00062EBC">
        <w:rPr>
          <w:rFonts w:ascii="Times New Roman" w:eastAsia="Helvetica" w:hAnsi="Times New Roman"/>
          <w:sz w:val="26"/>
          <w:szCs w:val="26"/>
        </w:rPr>
        <w:t>В среднем по России выход в сети Интернет на скорости не менее 129 Кб/с имеют 69% образовательных учреждений и 59,35% учащихся. Выход в сеть И</w:t>
      </w:r>
      <w:r w:rsidRPr="00062EBC">
        <w:rPr>
          <w:rFonts w:ascii="Times New Roman" w:eastAsia="Helvetica" w:hAnsi="Times New Roman"/>
          <w:sz w:val="26"/>
          <w:szCs w:val="26"/>
        </w:rPr>
        <w:t>н</w:t>
      </w:r>
      <w:r w:rsidRPr="00062EBC">
        <w:rPr>
          <w:rFonts w:ascii="Times New Roman" w:eastAsia="Helvetica" w:hAnsi="Times New Roman"/>
          <w:sz w:val="26"/>
          <w:szCs w:val="26"/>
        </w:rPr>
        <w:t>тернета на скорости не менее 2 Мб/с обеспечен в среднем в 25,86% образов</w:t>
      </w:r>
      <w:r w:rsidRPr="00062EBC">
        <w:rPr>
          <w:rFonts w:ascii="Times New Roman" w:eastAsia="Helvetica" w:hAnsi="Times New Roman"/>
          <w:sz w:val="26"/>
          <w:szCs w:val="26"/>
        </w:rPr>
        <w:t>а</w:t>
      </w:r>
      <w:r w:rsidRPr="00062EBC">
        <w:rPr>
          <w:rFonts w:ascii="Times New Roman" w:eastAsia="Helvetica" w:hAnsi="Times New Roman"/>
          <w:sz w:val="26"/>
          <w:szCs w:val="26"/>
        </w:rPr>
        <w:t>тельных учреждений России для 38,98% учащихся. Общее количество компь</w:t>
      </w:r>
      <w:r w:rsidRPr="00062EBC">
        <w:rPr>
          <w:rFonts w:ascii="Times New Roman" w:eastAsia="Helvetica" w:hAnsi="Times New Roman"/>
          <w:sz w:val="26"/>
          <w:szCs w:val="26"/>
        </w:rPr>
        <w:t>ю</w:t>
      </w:r>
      <w:r w:rsidRPr="00062EBC">
        <w:rPr>
          <w:rFonts w:ascii="Times New Roman" w:eastAsia="Helvetica" w:hAnsi="Times New Roman"/>
          <w:sz w:val="26"/>
          <w:szCs w:val="26"/>
        </w:rPr>
        <w:t>терных классов в образовательных учреждениях России составляет 63 120 ед</w:t>
      </w:r>
      <w:r w:rsidRPr="00062EBC">
        <w:rPr>
          <w:rFonts w:ascii="Times New Roman" w:eastAsia="Helvetica" w:hAnsi="Times New Roman"/>
          <w:sz w:val="26"/>
          <w:szCs w:val="26"/>
        </w:rPr>
        <w:t>и</w:t>
      </w:r>
      <w:r w:rsidRPr="00062EBC">
        <w:rPr>
          <w:rFonts w:ascii="Times New Roman" w:eastAsia="Helvetica" w:hAnsi="Times New Roman"/>
          <w:sz w:val="26"/>
          <w:szCs w:val="26"/>
        </w:rPr>
        <w:t>ниц. Общее количество компьютеров равно 1 406 656 единиц. В среднем в Ро</w:t>
      </w:r>
      <w:r w:rsidRPr="00062EBC">
        <w:rPr>
          <w:rFonts w:ascii="Times New Roman" w:eastAsia="Helvetica" w:hAnsi="Times New Roman"/>
          <w:sz w:val="26"/>
          <w:szCs w:val="26"/>
        </w:rPr>
        <w:t>с</w:t>
      </w:r>
      <w:r w:rsidRPr="00062EBC">
        <w:rPr>
          <w:rFonts w:ascii="Times New Roman" w:eastAsia="Helvetica" w:hAnsi="Times New Roman"/>
          <w:sz w:val="26"/>
          <w:szCs w:val="26"/>
        </w:rPr>
        <w:t>сии на одно образовательное учреждение приходится 1,4 компьютерных класса, на один компьютер 9,5 учащихся [2]. Эти показатели развития ИКТ-</w:t>
      </w:r>
      <w:r w:rsidR="00450590" w:rsidRPr="00062EBC">
        <w:rPr>
          <w:rFonts w:ascii="Times New Roman" w:eastAsia="Helvetica" w:hAnsi="Times New Roman"/>
          <w:sz w:val="26"/>
          <w:szCs w:val="26"/>
        </w:rPr>
        <w:t xml:space="preserve"> </w:t>
      </w:r>
      <w:r w:rsidRPr="00062EBC">
        <w:rPr>
          <w:rFonts w:ascii="Times New Roman" w:eastAsia="Helvetica" w:hAnsi="Times New Roman"/>
          <w:sz w:val="26"/>
          <w:szCs w:val="26"/>
        </w:rPr>
        <w:t>инфр</w:t>
      </w:r>
      <w:r w:rsidRPr="00062EBC">
        <w:rPr>
          <w:rFonts w:ascii="Times New Roman" w:eastAsia="Helvetica" w:hAnsi="Times New Roman"/>
          <w:sz w:val="26"/>
          <w:szCs w:val="26"/>
        </w:rPr>
        <w:t>а</w:t>
      </w:r>
      <w:r w:rsidRPr="00062EBC">
        <w:rPr>
          <w:rFonts w:ascii="Times New Roman" w:eastAsia="Helvetica" w:hAnsi="Times New Roman"/>
          <w:sz w:val="26"/>
          <w:szCs w:val="26"/>
        </w:rPr>
        <w:t>структуры в школе уже практически догнали среднеевропейские. При этом шк</w:t>
      </w:r>
      <w:r w:rsidRPr="00062EBC">
        <w:rPr>
          <w:rFonts w:ascii="Times New Roman" w:eastAsia="Helvetica" w:hAnsi="Times New Roman"/>
          <w:sz w:val="26"/>
          <w:szCs w:val="26"/>
        </w:rPr>
        <w:t>о</w:t>
      </w:r>
      <w:r w:rsidRPr="00062EBC">
        <w:rPr>
          <w:rFonts w:ascii="Times New Roman" w:eastAsia="Helvetica" w:hAnsi="Times New Roman"/>
          <w:sz w:val="26"/>
          <w:szCs w:val="26"/>
        </w:rPr>
        <w:t>лы и органы управления образованием столкнутся с вопросами поддержки и развития ИКТ-инфраструктуры в образовательных целях и с вопросами обосн</w:t>
      </w:r>
      <w:r w:rsidRPr="00062EBC">
        <w:rPr>
          <w:rFonts w:ascii="Times New Roman" w:eastAsia="Helvetica" w:hAnsi="Times New Roman"/>
          <w:sz w:val="26"/>
          <w:szCs w:val="26"/>
        </w:rPr>
        <w:t>о</w:t>
      </w:r>
      <w:r w:rsidRPr="00062EBC">
        <w:rPr>
          <w:rFonts w:ascii="Times New Roman" w:eastAsia="Helvetica" w:hAnsi="Times New Roman"/>
          <w:sz w:val="26"/>
          <w:szCs w:val="26"/>
        </w:rPr>
        <w:t xml:space="preserve">вания учебной и воспитательной эффективности приобретений. </w:t>
      </w:r>
    </w:p>
    <w:p w:rsidR="004C074B" w:rsidRPr="00062EBC" w:rsidRDefault="004C074B" w:rsidP="00D920FF">
      <w:pPr>
        <w:pStyle w:val="ab"/>
        <w:ind w:firstLine="567"/>
        <w:jc w:val="both"/>
        <w:rPr>
          <w:rFonts w:ascii="Times New Roman" w:eastAsia="Helvetica" w:hAnsi="Times New Roman"/>
          <w:sz w:val="26"/>
          <w:szCs w:val="26"/>
        </w:rPr>
      </w:pPr>
      <w:r w:rsidRPr="00062EBC">
        <w:rPr>
          <w:rFonts w:ascii="Times New Roman" w:eastAsia="Helvetica" w:hAnsi="Times New Roman"/>
          <w:sz w:val="26"/>
          <w:szCs w:val="26"/>
        </w:rPr>
        <w:t>В настоящее время общественностью обсуждается проект Концепции ра</w:t>
      </w:r>
      <w:r w:rsidRPr="00062EBC">
        <w:rPr>
          <w:rFonts w:ascii="Times New Roman" w:eastAsia="Helvetica" w:hAnsi="Times New Roman"/>
          <w:sz w:val="26"/>
          <w:szCs w:val="26"/>
        </w:rPr>
        <w:t>з</w:t>
      </w:r>
      <w:r w:rsidRPr="00062EBC">
        <w:rPr>
          <w:rFonts w:ascii="Times New Roman" w:eastAsia="Helvetica" w:hAnsi="Times New Roman"/>
          <w:sz w:val="26"/>
          <w:szCs w:val="26"/>
        </w:rPr>
        <w:t>вития Единой информационной образовательной среды (далее - Концепция), разработанной в соответствии с положениями Федерального закона от 29 дека</w:t>
      </w:r>
      <w:r w:rsidRPr="00062EBC">
        <w:rPr>
          <w:rFonts w:ascii="Times New Roman" w:eastAsia="Helvetica" w:hAnsi="Times New Roman"/>
          <w:sz w:val="26"/>
          <w:szCs w:val="26"/>
        </w:rPr>
        <w:t>б</w:t>
      </w:r>
      <w:r w:rsidRPr="00062EBC">
        <w:rPr>
          <w:rFonts w:ascii="Times New Roman" w:eastAsia="Helvetica" w:hAnsi="Times New Roman"/>
          <w:sz w:val="26"/>
          <w:szCs w:val="26"/>
        </w:rPr>
        <w:t>ря 2012 года № 273-ФЗ «Об образовании в Российской Федерации», государс</w:t>
      </w:r>
      <w:r w:rsidRPr="00062EBC">
        <w:rPr>
          <w:rFonts w:ascii="Times New Roman" w:eastAsia="Helvetica" w:hAnsi="Times New Roman"/>
          <w:sz w:val="26"/>
          <w:szCs w:val="26"/>
        </w:rPr>
        <w:t>т</w:t>
      </w:r>
      <w:r w:rsidRPr="00062EBC">
        <w:rPr>
          <w:rFonts w:ascii="Times New Roman" w:eastAsia="Helvetica" w:hAnsi="Times New Roman"/>
          <w:sz w:val="26"/>
          <w:szCs w:val="26"/>
        </w:rPr>
        <w:t>венной программы Российской Федерации «Развитие образования» на 2013-2020 годы, утвержденной распоряжением Правительства Российской Федерации от 22 ноября 2012г. №2148-р. Проект Концепции, разработанный сотрудниками Фед</w:t>
      </w:r>
      <w:r w:rsidRPr="00062EBC">
        <w:rPr>
          <w:rFonts w:ascii="Times New Roman" w:eastAsia="Helvetica" w:hAnsi="Times New Roman"/>
          <w:sz w:val="26"/>
          <w:szCs w:val="26"/>
        </w:rPr>
        <w:t>е</w:t>
      </w:r>
      <w:r w:rsidRPr="00062EBC">
        <w:rPr>
          <w:rFonts w:ascii="Times New Roman" w:eastAsia="Helvetica" w:hAnsi="Times New Roman"/>
          <w:sz w:val="26"/>
          <w:szCs w:val="26"/>
        </w:rPr>
        <w:t>рального государственного автономного учреждения «Государственный научно-исследовательский институт информационных технологий и коммуникаций» ИТТ «Информика»</w:t>
      </w:r>
      <w:r w:rsidR="00F9192F">
        <w:rPr>
          <w:rFonts w:ascii="Times New Roman" w:eastAsia="Helvetica" w:hAnsi="Times New Roman"/>
          <w:sz w:val="26"/>
          <w:szCs w:val="26"/>
        </w:rPr>
        <w:t>,</w:t>
      </w:r>
      <w:r w:rsidRPr="00062EBC">
        <w:rPr>
          <w:rFonts w:ascii="Times New Roman" w:eastAsia="Helvetica" w:hAnsi="Times New Roman"/>
          <w:sz w:val="26"/>
          <w:szCs w:val="26"/>
        </w:rPr>
        <w:t xml:space="preserve"> размещен в новостном разделе Минобрнауки РФ. </w:t>
      </w:r>
      <w:r w:rsidRPr="00062EBC">
        <w:rPr>
          <w:rFonts w:ascii="Times New Roman" w:hAnsi="Times New Roman"/>
          <w:sz w:val="26"/>
          <w:szCs w:val="26"/>
          <w:shd w:val="clear" w:color="auto" w:fill="F9F9F9"/>
        </w:rPr>
        <w:t>Электро</w:t>
      </w:r>
      <w:r w:rsidRPr="00062EBC">
        <w:rPr>
          <w:rFonts w:ascii="Times New Roman" w:hAnsi="Times New Roman"/>
          <w:sz w:val="26"/>
          <w:szCs w:val="26"/>
          <w:shd w:val="clear" w:color="auto" w:fill="F9F9F9"/>
        </w:rPr>
        <w:t>н</w:t>
      </w:r>
      <w:r w:rsidRPr="00062EBC">
        <w:rPr>
          <w:rFonts w:ascii="Times New Roman" w:hAnsi="Times New Roman"/>
          <w:sz w:val="26"/>
          <w:szCs w:val="26"/>
          <w:shd w:val="clear" w:color="auto" w:fill="F9F9F9"/>
        </w:rPr>
        <w:t>ные услуги - одно из приоритетных направлений деятельности "Информики".</w:t>
      </w:r>
      <w:r w:rsidR="00450590" w:rsidRPr="00062EBC">
        <w:rPr>
          <w:rFonts w:ascii="Times New Roman" w:hAnsi="Times New Roman"/>
          <w:sz w:val="26"/>
          <w:szCs w:val="26"/>
          <w:shd w:val="clear" w:color="auto" w:fill="F9F9F9"/>
        </w:rPr>
        <w:t xml:space="preserve"> </w:t>
      </w:r>
      <w:r w:rsidRPr="00062EBC">
        <w:rPr>
          <w:rFonts w:ascii="Times New Roman" w:hAnsi="Times New Roman"/>
          <w:sz w:val="26"/>
          <w:szCs w:val="26"/>
          <w:shd w:val="clear" w:color="auto" w:fill="F9F9F9"/>
        </w:rPr>
        <w:t>ФГАУ ГНИИ ИТТ "Информика" также занимается разработкой электронных библиотек и образовательных ресурсов. Был создан и активно работает ряд по</w:t>
      </w:r>
      <w:r w:rsidRPr="00062EBC">
        <w:rPr>
          <w:rFonts w:ascii="Times New Roman" w:hAnsi="Times New Roman"/>
          <w:sz w:val="26"/>
          <w:szCs w:val="26"/>
          <w:shd w:val="clear" w:color="auto" w:fill="F9F9F9"/>
        </w:rPr>
        <w:t>р</w:t>
      </w:r>
      <w:r w:rsidRPr="00062EBC">
        <w:rPr>
          <w:rFonts w:ascii="Times New Roman" w:hAnsi="Times New Roman"/>
          <w:sz w:val="26"/>
          <w:szCs w:val="26"/>
          <w:shd w:val="clear" w:color="auto" w:fill="F9F9F9"/>
        </w:rPr>
        <w:t>талов:</w:t>
      </w:r>
      <w:r w:rsidRPr="00062EBC">
        <w:rPr>
          <w:rStyle w:val="apple-converted-space"/>
          <w:rFonts w:ascii="Times New Roman" w:hAnsi="Times New Roman"/>
          <w:sz w:val="26"/>
          <w:szCs w:val="26"/>
          <w:shd w:val="clear" w:color="auto" w:fill="F9F9F9"/>
        </w:rPr>
        <w:t> </w:t>
      </w:r>
      <w:hyperlink r:id="rId94" w:history="1">
        <w:r w:rsidRPr="00062EBC">
          <w:rPr>
            <w:rStyle w:val="a3"/>
            <w:rFonts w:ascii="Times New Roman" w:hAnsi="Times New Roman"/>
            <w:color w:val="auto"/>
            <w:sz w:val="26"/>
            <w:szCs w:val="26"/>
            <w:bdr w:val="none" w:sz="0" w:space="0" w:color="auto" w:frame="1"/>
            <w:shd w:val="clear" w:color="auto" w:fill="F9F9F9"/>
          </w:rPr>
          <w:t>www.edu.ru</w:t>
        </w:r>
      </w:hyperlink>
      <w:r w:rsidRPr="00062EBC">
        <w:rPr>
          <w:rFonts w:ascii="Times New Roman" w:hAnsi="Times New Roman"/>
          <w:sz w:val="26"/>
          <w:szCs w:val="26"/>
          <w:shd w:val="clear" w:color="auto" w:fill="F9F9F9"/>
        </w:rPr>
        <w:t>;</w:t>
      </w:r>
      <w:r w:rsidRPr="00062EBC">
        <w:rPr>
          <w:rStyle w:val="apple-converted-space"/>
          <w:rFonts w:ascii="Times New Roman" w:hAnsi="Times New Roman"/>
          <w:sz w:val="26"/>
          <w:szCs w:val="26"/>
          <w:shd w:val="clear" w:color="auto" w:fill="F9F9F9"/>
        </w:rPr>
        <w:t> </w:t>
      </w:r>
      <w:hyperlink r:id="rId95" w:history="1">
        <w:r w:rsidRPr="00062EBC">
          <w:rPr>
            <w:rStyle w:val="a3"/>
            <w:rFonts w:ascii="Times New Roman" w:hAnsi="Times New Roman"/>
            <w:color w:val="auto"/>
            <w:sz w:val="26"/>
            <w:szCs w:val="26"/>
            <w:bdr w:val="none" w:sz="0" w:space="0" w:color="auto" w:frame="1"/>
            <w:shd w:val="clear" w:color="auto" w:fill="F9F9F9"/>
          </w:rPr>
          <w:t>school-collection.edu.ru</w:t>
        </w:r>
      </w:hyperlink>
      <w:r w:rsidRPr="00062EBC">
        <w:rPr>
          <w:rFonts w:ascii="Times New Roman" w:hAnsi="Times New Roman"/>
          <w:sz w:val="26"/>
          <w:szCs w:val="26"/>
          <w:shd w:val="clear" w:color="auto" w:fill="F9F9F9"/>
        </w:rPr>
        <w:t xml:space="preserve">; </w:t>
      </w:r>
      <w:hyperlink r:id="rId96" w:history="1">
        <w:r w:rsidRPr="00062EBC">
          <w:rPr>
            <w:rStyle w:val="a3"/>
            <w:rFonts w:ascii="Times New Roman" w:hAnsi="Times New Roman"/>
            <w:color w:val="auto"/>
            <w:sz w:val="26"/>
            <w:szCs w:val="26"/>
            <w:bdr w:val="none" w:sz="0" w:space="0" w:color="auto" w:frame="1"/>
            <w:shd w:val="clear" w:color="auto" w:fill="F9F9F9"/>
          </w:rPr>
          <w:t>fcior.edu.ru</w:t>
        </w:r>
      </w:hyperlink>
      <w:r w:rsidRPr="00062EBC">
        <w:rPr>
          <w:rFonts w:ascii="Times New Roman" w:hAnsi="Times New Roman"/>
          <w:sz w:val="26"/>
          <w:szCs w:val="26"/>
          <w:shd w:val="clear" w:color="auto" w:fill="F9F9F9"/>
        </w:rPr>
        <w:t>.</w:t>
      </w:r>
    </w:p>
    <w:p w:rsidR="004C074B" w:rsidRPr="00062EBC" w:rsidRDefault="004C074B" w:rsidP="00D920FF">
      <w:pPr>
        <w:pStyle w:val="ab"/>
        <w:ind w:firstLine="567"/>
        <w:jc w:val="both"/>
        <w:rPr>
          <w:rFonts w:ascii="Times New Roman" w:eastAsia="Helvetica" w:hAnsi="Times New Roman"/>
          <w:sz w:val="26"/>
          <w:szCs w:val="26"/>
        </w:rPr>
      </w:pPr>
      <w:r w:rsidRPr="00062EBC">
        <w:rPr>
          <w:rFonts w:ascii="Times New Roman" w:eastAsia="Helvetica" w:hAnsi="Times New Roman"/>
          <w:sz w:val="26"/>
          <w:szCs w:val="26"/>
        </w:rPr>
        <w:t>Концепция направлена на обеспечение доступности качественного образ</w:t>
      </w:r>
      <w:r w:rsidRPr="00062EBC">
        <w:rPr>
          <w:rFonts w:ascii="Times New Roman" w:eastAsia="Helvetica" w:hAnsi="Times New Roman"/>
          <w:sz w:val="26"/>
          <w:szCs w:val="26"/>
        </w:rPr>
        <w:t>о</w:t>
      </w:r>
      <w:r w:rsidRPr="00062EBC">
        <w:rPr>
          <w:rFonts w:ascii="Times New Roman" w:eastAsia="Helvetica" w:hAnsi="Times New Roman"/>
          <w:sz w:val="26"/>
          <w:szCs w:val="26"/>
        </w:rPr>
        <w:t xml:space="preserve">вания независимо от места жительства, социального и материального положения семей обучающихся, самих обучающихся и состояния их здоровья, а также </w:t>
      </w:r>
      <w:r w:rsidR="00F9192F">
        <w:rPr>
          <w:rFonts w:ascii="Times New Roman" w:eastAsia="Helvetica" w:hAnsi="Times New Roman"/>
          <w:sz w:val="26"/>
          <w:szCs w:val="26"/>
        </w:rPr>
        <w:t xml:space="preserve">на </w:t>
      </w:r>
      <w:r w:rsidRPr="00062EBC">
        <w:rPr>
          <w:rFonts w:ascii="Times New Roman" w:eastAsia="Helvetica" w:hAnsi="Times New Roman"/>
          <w:sz w:val="26"/>
          <w:szCs w:val="26"/>
        </w:rPr>
        <w:t>обеспечение максимально равной доступности образовательных программ и у</w:t>
      </w:r>
      <w:r w:rsidRPr="00062EBC">
        <w:rPr>
          <w:rFonts w:ascii="Times New Roman" w:eastAsia="Helvetica" w:hAnsi="Times New Roman"/>
          <w:sz w:val="26"/>
          <w:szCs w:val="26"/>
        </w:rPr>
        <w:t>с</w:t>
      </w:r>
      <w:r w:rsidRPr="00062EBC">
        <w:rPr>
          <w:rFonts w:ascii="Times New Roman" w:eastAsia="Helvetica" w:hAnsi="Times New Roman"/>
          <w:sz w:val="26"/>
          <w:szCs w:val="26"/>
        </w:rPr>
        <w:t>луг дошкольного, начального общего, основного общего, среднего общего обр</w:t>
      </w:r>
      <w:r w:rsidRPr="00062EBC">
        <w:rPr>
          <w:rFonts w:ascii="Times New Roman" w:eastAsia="Helvetica" w:hAnsi="Times New Roman"/>
          <w:sz w:val="26"/>
          <w:szCs w:val="26"/>
        </w:rPr>
        <w:t>а</w:t>
      </w:r>
      <w:r w:rsidRPr="00062EBC">
        <w:rPr>
          <w:rFonts w:ascii="Times New Roman" w:eastAsia="Helvetica" w:hAnsi="Times New Roman"/>
          <w:sz w:val="26"/>
          <w:szCs w:val="26"/>
        </w:rPr>
        <w:t>зования, среднего профессионального образования, дополнительного образов</w:t>
      </w:r>
      <w:r w:rsidRPr="00062EBC">
        <w:rPr>
          <w:rFonts w:ascii="Times New Roman" w:eastAsia="Helvetica" w:hAnsi="Times New Roman"/>
          <w:sz w:val="26"/>
          <w:szCs w:val="26"/>
        </w:rPr>
        <w:t>а</w:t>
      </w:r>
      <w:r w:rsidRPr="00062EBC">
        <w:rPr>
          <w:rFonts w:ascii="Times New Roman" w:eastAsia="Helvetica" w:hAnsi="Times New Roman"/>
          <w:sz w:val="26"/>
          <w:szCs w:val="26"/>
        </w:rPr>
        <w:t xml:space="preserve">ния детей и взрослых, дополнительного профессионального образования путем установления координационных и регуляционных мер и механизмов для всех участников информационного образовательного взаимодействия. </w:t>
      </w:r>
    </w:p>
    <w:p w:rsidR="004C074B" w:rsidRPr="00062EBC" w:rsidRDefault="004C074B" w:rsidP="00D920FF">
      <w:pPr>
        <w:pStyle w:val="ab"/>
        <w:ind w:firstLine="567"/>
        <w:jc w:val="both"/>
        <w:rPr>
          <w:rFonts w:ascii="Times New Roman" w:eastAsia="Helvetica" w:hAnsi="Times New Roman"/>
          <w:sz w:val="26"/>
          <w:szCs w:val="26"/>
        </w:rPr>
      </w:pPr>
      <w:r w:rsidRPr="00062EBC">
        <w:rPr>
          <w:rFonts w:ascii="Times New Roman" w:eastAsia="Helvetica" w:hAnsi="Times New Roman"/>
          <w:sz w:val="26"/>
          <w:szCs w:val="26"/>
        </w:rPr>
        <w:t>В Концепции определяются цели, задачи, основные направления функци</w:t>
      </w:r>
      <w:r w:rsidRPr="00062EBC">
        <w:rPr>
          <w:rFonts w:ascii="Times New Roman" w:eastAsia="Helvetica" w:hAnsi="Times New Roman"/>
          <w:sz w:val="26"/>
          <w:szCs w:val="26"/>
        </w:rPr>
        <w:t>о</w:t>
      </w:r>
      <w:r w:rsidRPr="00062EBC">
        <w:rPr>
          <w:rFonts w:ascii="Times New Roman" w:eastAsia="Helvetica" w:hAnsi="Times New Roman"/>
          <w:sz w:val="26"/>
          <w:szCs w:val="26"/>
        </w:rPr>
        <w:t>нирования, архитектура и результаты развития единой информационной образ</w:t>
      </w:r>
      <w:r w:rsidRPr="00062EBC">
        <w:rPr>
          <w:rFonts w:ascii="Times New Roman" w:eastAsia="Helvetica" w:hAnsi="Times New Roman"/>
          <w:sz w:val="26"/>
          <w:szCs w:val="26"/>
        </w:rPr>
        <w:t>о</w:t>
      </w:r>
      <w:r w:rsidRPr="00062EBC">
        <w:rPr>
          <w:rFonts w:ascii="Times New Roman" w:eastAsia="Helvetica" w:hAnsi="Times New Roman"/>
          <w:sz w:val="26"/>
          <w:szCs w:val="26"/>
        </w:rPr>
        <w:t xml:space="preserve">вательной среды (далее – ЕИОС) [2]. </w:t>
      </w:r>
    </w:p>
    <w:p w:rsidR="004C074B" w:rsidRPr="00062EBC" w:rsidRDefault="004C074B" w:rsidP="00450590">
      <w:pPr>
        <w:pStyle w:val="ab"/>
        <w:jc w:val="center"/>
        <w:rPr>
          <w:rFonts w:ascii="Times New Roman" w:eastAsia="ヒラギノ角ゴ Pro W3" w:hAnsi="Times New Roman"/>
          <w:i/>
          <w:sz w:val="26"/>
          <w:szCs w:val="26"/>
        </w:rPr>
      </w:pPr>
      <w:r w:rsidRPr="00062EBC">
        <w:rPr>
          <w:rFonts w:ascii="Times New Roman" w:hAnsi="Times New Roman"/>
          <w:i/>
          <w:sz w:val="26"/>
          <w:szCs w:val="26"/>
        </w:rPr>
        <w:t>Краткое описание проблематики</w:t>
      </w:r>
    </w:p>
    <w:p w:rsidR="004C074B" w:rsidRPr="00062EBC" w:rsidRDefault="004C074B" w:rsidP="00D920FF">
      <w:pPr>
        <w:pStyle w:val="ab"/>
        <w:ind w:firstLine="567"/>
        <w:jc w:val="both"/>
        <w:rPr>
          <w:rFonts w:ascii="Times New Roman" w:eastAsia="ヒラギノ角ゴ Pro W3" w:hAnsi="Times New Roman"/>
          <w:sz w:val="26"/>
          <w:szCs w:val="26"/>
        </w:rPr>
      </w:pPr>
      <w:r w:rsidRPr="00062EBC">
        <w:rPr>
          <w:rFonts w:ascii="Times New Roman" w:hAnsi="Times New Roman"/>
          <w:i/>
          <w:sz w:val="26"/>
          <w:szCs w:val="26"/>
        </w:rPr>
        <w:t>Дошкольное образование</w:t>
      </w:r>
      <w:r w:rsidRPr="00062EBC">
        <w:rPr>
          <w:rFonts w:ascii="Times New Roman" w:eastAsia="Helvetica" w:hAnsi="Times New Roman"/>
          <w:sz w:val="26"/>
          <w:szCs w:val="26"/>
        </w:rPr>
        <w:t>. Прослеживается уверенная тенденция к примен</w:t>
      </w:r>
      <w:r w:rsidRPr="00062EBC">
        <w:rPr>
          <w:rFonts w:ascii="Times New Roman" w:eastAsia="Helvetica" w:hAnsi="Times New Roman"/>
          <w:sz w:val="26"/>
          <w:szCs w:val="26"/>
        </w:rPr>
        <w:t>е</w:t>
      </w:r>
      <w:r w:rsidRPr="00062EBC">
        <w:rPr>
          <w:rFonts w:ascii="Times New Roman" w:eastAsia="Helvetica" w:hAnsi="Times New Roman"/>
          <w:sz w:val="26"/>
          <w:szCs w:val="26"/>
        </w:rPr>
        <w:t>нию ИКТ в администрировании по аналогии со школой, а также слабая тенде</w:t>
      </w:r>
      <w:r w:rsidRPr="00062EBC">
        <w:rPr>
          <w:rFonts w:ascii="Times New Roman" w:eastAsia="Helvetica" w:hAnsi="Times New Roman"/>
          <w:sz w:val="26"/>
          <w:szCs w:val="26"/>
        </w:rPr>
        <w:t>н</w:t>
      </w:r>
      <w:r w:rsidRPr="00062EBC">
        <w:rPr>
          <w:rFonts w:ascii="Times New Roman" w:eastAsia="Helvetica" w:hAnsi="Times New Roman"/>
          <w:sz w:val="26"/>
          <w:szCs w:val="26"/>
        </w:rPr>
        <w:t>ция к формированию информационных образовательных сред, основанных на ИКТ, но она нестабильна, фрагментарна, отсутствует системная стратегия пр</w:t>
      </w:r>
      <w:r w:rsidRPr="00062EBC">
        <w:rPr>
          <w:rFonts w:ascii="Times New Roman" w:eastAsia="Helvetica" w:hAnsi="Times New Roman"/>
          <w:sz w:val="26"/>
          <w:szCs w:val="26"/>
        </w:rPr>
        <w:t>о</w:t>
      </w:r>
      <w:r w:rsidRPr="00062EBC">
        <w:rPr>
          <w:rFonts w:ascii="Times New Roman" w:eastAsia="Helvetica" w:hAnsi="Times New Roman"/>
          <w:sz w:val="26"/>
          <w:szCs w:val="26"/>
        </w:rPr>
        <w:lastRenderedPageBreak/>
        <w:t>ектирования информационных образовательных сред реализации федеральных и иных государственных образовательных требований. Отсутствует понимание и регулирование дидактических ограничений применения ИКТ в работе с детьми дошкольного возраста.</w:t>
      </w:r>
    </w:p>
    <w:p w:rsidR="004C074B" w:rsidRPr="00062EBC" w:rsidRDefault="004C074B" w:rsidP="00D920FF">
      <w:pPr>
        <w:pStyle w:val="ab"/>
        <w:ind w:firstLine="567"/>
        <w:jc w:val="both"/>
        <w:rPr>
          <w:rFonts w:ascii="Times New Roman" w:eastAsia="ヒラギノ角ゴ Pro W3" w:hAnsi="Times New Roman"/>
          <w:sz w:val="26"/>
          <w:szCs w:val="26"/>
        </w:rPr>
      </w:pPr>
      <w:bookmarkStart w:id="5" w:name="_TOC341368495"/>
      <w:r w:rsidRPr="00062EBC">
        <w:rPr>
          <w:rFonts w:ascii="Times New Roman" w:hAnsi="Times New Roman"/>
          <w:i/>
          <w:sz w:val="26"/>
          <w:szCs w:val="26"/>
        </w:rPr>
        <w:t>Начальное образование</w:t>
      </w:r>
      <w:bookmarkEnd w:id="5"/>
      <w:r w:rsidRPr="00062EBC">
        <w:rPr>
          <w:rFonts w:ascii="Times New Roman" w:eastAsia="Helvetica" w:hAnsi="Times New Roman"/>
          <w:sz w:val="26"/>
          <w:szCs w:val="26"/>
        </w:rPr>
        <w:t>. Федеральные государственные образовательные стандарты и реализация постановления Правительства Российской Федерации от 29 декабря 2011г. №1176 «О внесении изменений в правила предоставления в 2011</w:t>
      </w:r>
      <w:r w:rsidR="00450590" w:rsidRPr="00062EBC">
        <w:rPr>
          <w:rFonts w:ascii="Times New Roman" w:eastAsia="Helvetica" w:hAnsi="Times New Roman"/>
          <w:sz w:val="26"/>
          <w:szCs w:val="26"/>
        </w:rPr>
        <w:t>-</w:t>
      </w:r>
      <w:r w:rsidRPr="00062EBC">
        <w:rPr>
          <w:rFonts w:ascii="Times New Roman" w:eastAsia="Helvetica" w:hAnsi="Times New Roman"/>
          <w:sz w:val="26"/>
          <w:szCs w:val="26"/>
        </w:rPr>
        <w:t>2013 г</w:t>
      </w:r>
      <w:r w:rsidR="00450590" w:rsidRPr="00062EBC">
        <w:rPr>
          <w:rFonts w:ascii="Times New Roman" w:eastAsia="Helvetica" w:hAnsi="Times New Roman"/>
          <w:sz w:val="26"/>
          <w:szCs w:val="26"/>
        </w:rPr>
        <w:t>г.</w:t>
      </w:r>
      <w:r w:rsidRPr="00062EBC">
        <w:rPr>
          <w:rFonts w:ascii="Times New Roman" w:eastAsia="Helvetica" w:hAnsi="Times New Roman"/>
          <w:sz w:val="26"/>
          <w:szCs w:val="26"/>
        </w:rPr>
        <w:t xml:space="preserve"> субсидий из федерального бюджета бюджетам субъектов росси</w:t>
      </w:r>
      <w:r w:rsidRPr="00062EBC">
        <w:rPr>
          <w:rFonts w:ascii="Times New Roman" w:eastAsia="Helvetica" w:hAnsi="Times New Roman"/>
          <w:sz w:val="26"/>
          <w:szCs w:val="26"/>
        </w:rPr>
        <w:t>й</w:t>
      </w:r>
      <w:r w:rsidRPr="00062EBC">
        <w:rPr>
          <w:rFonts w:ascii="Times New Roman" w:eastAsia="Helvetica" w:hAnsi="Times New Roman"/>
          <w:sz w:val="26"/>
          <w:szCs w:val="26"/>
        </w:rPr>
        <w:t>ской федерации на модернизацию региональных систем общего образования» резко стимулировали активное использование ИКТ на всех учебных предметах ступени начального образования. Это потребовало сформировать развитую ИКТ-инфраструктуру, провести массовое повышение квалификации педагогич</w:t>
      </w:r>
      <w:r w:rsidRPr="00062EBC">
        <w:rPr>
          <w:rFonts w:ascii="Times New Roman" w:eastAsia="Helvetica" w:hAnsi="Times New Roman"/>
          <w:sz w:val="26"/>
          <w:szCs w:val="26"/>
        </w:rPr>
        <w:t>е</w:t>
      </w:r>
      <w:r w:rsidRPr="00062EBC">
        <w:rPr>
          <w:rFonts w:ascii="Times New Roman" w:eastAsia="Helvetica" w:hAnsi="Times New Roman"/>
          <w:sz w:val="26"/>
          <w:szCs w:val="26"/>
        </w:rPr>
        <w:t>ских работников начальных классов по всей стране.</w:t>
      </w:r>
      <w:r w:rsidRPr="00062EBC">
        <w:rPr>
          <w:rFonts w:ascii="Times New Roman" w:eastAsia="ヒラギノ角ゴ Pro W3" w:hAnsi="Times New Roman"/>
          <w:sz w:val="26"/>
          <w:szCs w:val="26"/>
        </w:rPr>
        <w:t xml:space="preserve"> </w:t>
      </w:r>
      <w:r w:rsidRPr="00062EBC">
        <w:rPr>
          <w:rFonts w:ascii="Times New Roman" w:eastAsia="Helvetica" w:hAnsi="Times New Roman"/>
          <w:sz w:val="26"/>
          <w:szCs w:val="26"/>
        </w:rPr>
        <w:t>Взрывной рост ИКТ-инфраструктуры дестимулировал развитие ее регуляторов: информационных о</w:t>
      </w:r>
      <w:r w:rsidRPr="00062EBC">
        <w:rPr>
          <w:rFonts w:ascii="Times New Roman" w:eastAsia="Helvetica" w:hAnsi="Times New Roman"/>
          <w:sz w:val="26"/>
          <w:szCs w:val="26"/>
        </w:rPr>
        <w:t>б</w:t>
      </w:r>
      <w:r w:rsidRPr="00062EBC">
        <w:rPr>
          <w:rFonts w:ascii="Times New Roman" w:eastAsia="Helvetica" w:hAnsi="Times New Roman"/>
          <w:sz w:val="26"/>
          <w:szCs w:val="26"/>
        </w:rPr>
        <w:t>разовательных сред, информационных образовательных систем и их эксплуата</w:t>
      </w:r>
      <w:r w:rsidRPr="00062EBC">
        <w:rPr>
          <w:rFonts w:ascii="Times New Roman" w:eastAsia="Helvetica" w:hAnsi="Times New Roman"/>
          <w:sz w:val="26"/>
          <w:szCs w:val="26"/>
        </w:rPr>
        <w:t>н</w:t>
      </w:r>
      <w:r w:rsidRPr="00062EBC">
        <w:rPr>
          <w:rFonts w:ascii="Times New Roman" w:eastAsia="Helvetica" w:hAnsi="Times New Roman"/>
          <w:sz w:val="26"/>
          <w:szCs w:val="26"/>
        </w:rPr>
        <w:t>тов. Фактически отсутствует систематизация и единые «правила входа» ИК</w:t>
      </w:r>
      <w:r w:rsidR="006E6B76">
        <w:rPr>
          <w:rFonts w:ascii="Times New Roman" w:eastAsia="Helvetica" w:hAnsi="Times New Roman"/>
          <w:sz w:val="26"/>
          <w:szCs w:val="26"/>
        </w:rPr>
        <w:t xml:space="preserve"> </w:t>
      </w:r>
      <w:r w:rsidRPr="00062EBC">
        <w:rPr>
          <w:rFonts w:ascii="Times New Roman" w:eastAsia="Helvetica" w:hAnsi="Times New Roman"/>
          <w:sz w:val="26"/>
          <w:szCs w:val="26"/>
        </w:rPr>
        <w:t>м</w:t>
      </w:r>
      <w:r w:rsidRPr="00062EBC">
        <w:rPr>
          <w:rFonts w:ascii="Times New Roman" w:eastAsia="Helvetica" w:hAnsi="Times New Roman"/>
          <w:sz w:val="26"/>
          <w:szCs w:val="26"/>
        </w:rPr>
        <w:t>е</w:t>
      </w:r>
      <w:r w:rsidRPr="00062EBC">
        <w:rPr>
          <w:rFonts w:ascii="Times New Roman" w:eastAsia="Helvetica" w:hAnsi="Times New Roman"/>
          <w:sz w:val="26"/>
          <w:szCs w:val="26"/>
        </w:rPr>
        <w:t>тодик и технологий в школу и детский сад, обеспечивающих формирование и накопление знаний, получение гарантированного эффекта от их использования; нет классификации, описания и единых «правил входа» электронных ресурсов, методических материалов по их использованию; отсутствуют единые требов</w:t>
      </w:r>
      <w:r w:rsidRPr="00062EBC">
        <w:rPr>
          <w:rFonts w:ascii="Times New Roman" w:eastAsia="Helvetica" w:hAnsi="Times New Roman"/>
          <w:sz w:val="26"/>
          <w:szCs w:val="26"/>
        </w:rPr>
        <w:t>а</w:t>
      </w:r>
      <w:r w:rsidRPr="00062EBC">
        <w:rPr>
          <w:rFonts w:ascii="Times New Roman" w:eastAsia="Helvetica" w:hAnsi="Times New Roman"/>
          <w:sz w:val="26"/>
          <w:szCs w:val="26"/>
        </w:rPr>
        <w:t>ния к учебным и учебно-методическим электронным комплексам и материалам, компьютерным программам и играм. Недостаточно идет развитие професси</w:t>
      </w:r>
      <w:r w:rsidRPr="00062EBC">
        <w:rPr>
          <w:rFonts w:ascii="Times New Roman" w:eastAsia="Helvetica" w:hAnsi="Times New Roman"/>
          <w:sz w:val="26"/>
          <w:szCs w:val="26"/>
        </w:rPr>
        <w:t>о</w:t>
      </w:r>
      <w:r w:rsidRPr="00062EBC">
        <w:rPr>
          <w:rFonts w:ascii="Times New Roman" w:eastAsia="Helvetica" w:hAnsi="Times New Roman"/>
          <w:sz w:val="26"/>
          <w:szCs w:val="26"/>
        </w:rPr>
        <w:t>нальных педагогических интернет-сообществ, обучающихся сообществ детей.</w:t>
      </w:r>
    </w:p>
    <w:p w:rsidR="004C074B" w:rsidRPr="00062EBC" w:rsidRDefault="004C074B" w:rsidP="00D920FF">
      <w:pPr>
        <w:pStyle w:val="ab"/>
        <w:ind w:firstLine="567"/>
        <w:jc w:val="both"/>
        <w:rPr>
          <w:rFonts w:ascii="Times New Roman" w:eastAsia="ヒラギノ角ゴ Pro W3" w:hAnsi="Times New Roman"/>
          <w:sz w:val="26"/>
          <w:szCs w:val="26"/>
        </w:rPr>
      </w:pPr>
      <w:bookmarkStart w:id="6" w:name="_TOC341368496"/>
      <w:r w:rsidRPr="00062EBC">
        <w:rPr>
          <w:rFonts w:ascii="Times New Roman" w:hAnsi="Times New Roman"/>
          <w:i/>
          <w:sz w:val="26"/>
          <w:szCs w:val="26"/>
        </w:rPr>
        <w:t>Основное и среднее общее образование</w:t>
      </w:r>
      <w:bookmarkEnd w:id="6"/>
      <w:r w:rsidRPr="00062EBC">
        <w:rPr>
          <w:rFonts w:ascii="Times New Roman" w:eastAsia="Helvetica" w:hAnsi="Times New Roman"/>
          <w:sz w:val="26"/>
          <w:szCs w:val="26"/>
        </w:rPr>
        <w:t>. При повторении общих тенденций и положения дел в начальном образовании, информационная образовательная среда в основном и полном общем образовании более развита. В то же время, все ещё ограниченное количество педагогических работников подготовлено к пр</w:t>
      </w:r>
      <w:r w:rsidRPr="00062EBC">
        <w:rPr>
          <w:rFonts w:ascii="Times New Roman" w:eastAsia="Helvetica" w:hAnsi="Times New Roman"/>
          <w:sz w:val="26"/>
          <w:szCs w:val="26"/>
        </w:rPr>
        <w:t>и</w:t>
      </w:r>
      <w:r w:rsidRPr="00062EBC">
        <w:rPr>
          <w:rFonts w:ascii="Times New Roman" w:eastAsia="Helvetica" w:hAnsi="Times New Roman"/>
          <w:sz w:val="26"/>
          <w:szCs w:val="26"/>
        </w:rPr>
        <w:t>менению ИКТ в учебном процессе, недостаточно идет развитие профессионал</w:t>
      </w:r>
      <w:r w:rsidRPr="00062EBC">
        <w:rPr>
          <w:rFonts w:ascii="Times New Roman" w:eastAsia="Helvetica" w:hAnsi="Times New Roman"/>
          <w:sz w:val="26"/>
          <w:szCs w:val="26"/>
        </w:rPr>
        <w:t>ь</w:t>
      </w:r>
      <w:r w:rsidRPr="00062EBC">
        <w:rPr>
          <w:rFonts w:ascii="Times New Roman" w:eastAsia="Helvetica" w:hAnsi="Times New Roman"/>
          <w:sz w:val="26"/>
          <w:szCs w:val="26"/>
        </w:rPr>
        <w:t>ных педагогических интернет-сообществ, обучающихся сообществ детей. Это снижает эффективность от использования ИКТ-инфраструктуры, не позволяет создать учащимся условия для формирования определенных компетенций, обе</w:t>
      </w:r>
      <w:r w:rsidRPr="00062EBC">
        <w:rPr>
          <w:rFonts w:ascii="Times New Roman" w:eastAsia="Helvetica" w:hAnsi="Times New Roman"/>
          <w:sz w:val="26"/>
          <w:szCs w:val="26"/>
        </w:rPr>
        <w:t>с</w:t>
      </w:r>
      <w:r w:rsidRPr="00062EBC">
        <w:rPr>
          <w:rFonts w:ascii="Times New Roman" w:eastAsia="Helvetica" w:hAnsi="Times New Roman"/>
          <w:sz w:val="26"/>
          <w:szCs w:val="26"/>
        </w:rPr>
        <w:t>печивающих успешную социализацию в информационном обществе – процесс общения через социальные сети является хаотичным, не защищенным от инте</w:t>
      </w:r>
      <w:r w:rsidRPr="00062EBC">
        <w:rPr>
          <w:rFonts w:ascii="Times New Roman" w:eastAsia="Helvetica" w:hAnsi="Times New Roman"/>
          <w:sz w:val="26"/>
          <w:szCs w:val="26"/>
        </w:rPr>
        <w:t>р</w:t>
      </w:r>
      <w:r w:rsidRPr="00062EBC">
        <w:rPr>
          <w:rFonts w:ascii="Times New Roman" w:eastAsia="Helvetica" w:hAnsi="Times New Roman"/>
          <w:sz w:val="26"/>
          <w:szCs w:val="26"/>
        </w:rPr>
        <w:t>нет-преступлений и малоэффективным.</w:t>
      </w:r>
    </w:p>
    <w:p w:rsidR="004C074B" w:rsidRPr="00062EBC" w:rsidRDefault="004C074B" w:rsidP="00D920FF">
      <w:pPr>
        <w:pStyle w:val="ab"/>
        <w:ind w:firstLine="567"/>
        <w:jc w:val="both"/>
        <w:rPr>
          <w:rFonts w:ascii="Times New Roman" w:eastAsia="ヒラギノ角ゴ Pro W3" w:hAnsi="Times New Roman"/>
          <w:sz w:val="26"/>
          <w:szCs w:val="26"/>
        </w:rPr>
      </w:pPr>
      <w:bookmarkStart w:id="7" w:name="_TOC341368499"/>
      <w:r w:rsidRPr="00062EBC">
        <w:rPr>
          <w:rFonts w:ascii="Times New Roman" w:hAnsi="Times New Roman"/>
          <w:i/>
          <w:sz w:val="26"/>
          <w:szCs w:val="26"/>
        </w:rPr>
        <w:t>Дополнительное образование детей</w:t>
      </w:r>
      <w:bookmarkEnd w:id="7"/>
      <w:r w:rsidRPr="00062EBC">
        <w:rPr>
          <w:rFonts w:ascii="Times New Roman" w:eastAsia="Helvetica" w:hAnsi="Times New Roman"/>
          <w:sz w:val="26"/>
          <w:szCs w:val="26"/>
        </w:rPr>
        <w:t>. Фрагментарное развитие информац</w:t>
      </w:r>
      <w:r w:rsidRPr="00062EBC">
        <w:rPr>
          <w:rFonts w:ascii="Times New Roman" w:eastAsia="Helvetica" w:hAnsi="Times New Roman"/>
          <w:sz w:val="26"/>
          <w:szCs w:val="26"/>
        </w:rPr>
        <w:t>и</w:t>
      </w:r>
      <w:r w:rsidRPr="00062EBC">
        <w:rPr>
          <w:rFonts w:ascii="Times New Roman" w:eastAsia="Helvetica" w:hAnsi="Times New Roman"/>
          <w:sz w:val="26"/>
          <w:szCs w:val="26"/>
        </w:rPr>
        <w:t>онной образовательной среды резко снижает эффективность использования и</w:t>
      </w:r>
      <w:r w:rsidRPr="00062EBC">
        <w:rPr>
          <w:rFonts w:ascii="Times New Roman" w:eastAsia="Helvetica" w:hAnsi="Times New Roman"/>
          <w:sz w:val="26"/>
          <w:szCs w:val="26"/>
        </w:rPr>
        <w:t>н</w:t>
      </w:r>
      <w:r w:rsidRPr="00062EBC">
        <w:rPr>
          <w:rFonts w:ascii="Times New Roman" w:eastAsia="Helvetica" w:hAnsi="Times New Roman"/>
          <w:sz w:val="26"/>
          <w:szCs w:val="26"/>
        </w:rPr>
        <w:t>формационных средств в учреждениях дополнительного образования детей, в настоящее время не создана структурированная система сетевых технологий, о</w:t>
      </w:r>
      <w:r w:rsidRPr="00062EBC">
        <w:rPr>
          <w:rFonts w:ascii="Times New Roman" w:eastAsia="Helvetica" w:hAnsi="Times New Roman"/>
          <w:sz w:val="26"/>
          <w:szCs w:val="26"/>
        </w:rPr>
        <w:t>т</w:t>
      </w:r>
      <w:r w:rsidRPr="00062EBC">
        <w:rPr>
          <w:rFonts w:ascii="Times New Roman" w:eastAsia="Helvetica" w:hAnsi="Times New Roman"/>
          <w:sz w:val="26"/>
          <w:szCs w:val="26"/>
        </w:rPr>
        <w:t>сутствуют единые требования и правил «входа» в информационные образов</w:t>
      </w:r>
      <w:r w:rsidRPr="00062EBC">
        <w:rPr>
          <w:rFonts w:ascii="Times New Roman" w:eastAsia="Helvetica" w:hAnsi="Times New Roman"/>
          <w:sz w:val="26"/>
          <w:szCs w:val="26"/>
        </w:rPr>
        <w:t>а</w:t>
      </w:r>
      <w:r w:rsidRPr="00062EBC">
        <w:rPr>
          <w:rFonts w:ascii="Times New Roman" w:eastAsia="Helvetica" w:hAnsi="Times New Roman"/>
          <w:sz w:val="26"/>
          <w:szCs w:val="26"/>
        </w:rPr>
        <w:t>тельные сети. Дополнительное образование как основополагающая мотивиру</w:t>
      </w:r>
      <w:r w:rsidRPr="00062EBC">
        <w:rPr>
          <w:rFonts w:ascii="Times New Roman" w:eastAsia="Helvetica" w:hAnsi="Times New Roman"/>
          <w:sz w:val="26"/>
          <w:szCs w:val="26"/>
        </w:rPr>
        <w:t>ю</w:t>
      </w:r>
      <w:r w:rsidRPr="00062EBC">
        <w:rPr>
          <w:rFonts w:ascii="Times New Roman" w:eastAsia="Helvetica" w:hAnsi="Times New Roman"/>
          <w:sz w:val="26"/>
          <w:szCs w:val="26"/>
        </w:rPr>
        <w:t>щая часть образования требует особо пристального внимания и развития не только информационной образовательной среды в узко учебном смысле, но и специальных технологий воспитания значимых личностных качеств [2].</w:t>
      </w:r>
    </w:p>
    <w:p w:rsidR="004C074B" w:rsidRPr="00062EBC" w:rsidRDefault="004C074B" w:rsidP="00D920FF">
      <w:pPr>
        <w:pStyle w:val="ab"/>
        <w:ind w:firstLine="567"/>
        <w:jc w:val="both"/>
        <w:rPr>
          <w:rFonts w:ascii="Times New Roman" w:eastAsia="ヒラギノ角ゴ Pro W3" w:hAnsi="Times New Roman"/>
          <w:sz w:val="26"/>
          <w:szCs w:val="26"/>
        </w:rPr>
      </w:pPr>
      <w:r w:rsidRPr="00062EBC">
        <w:rPr>
          <w:rFonts w:ascii="Times New Roman" w:eastAsia="Helvetica" w:hAnsi="Times New Roman"/>
          <w:sz w:val="26"/>
          <w:szCs w:val="26"/>
        </w:rPr>
        <w:t>Необходимо обозначить, что до настоящего времени в сложившейся сист</w:t>
      </w:r>
      <w:r w:rsidRPr="00062EBC">
        <w:rPr>
          <w:rFonts w:ascii="Times New Roman" w:eastAsia="Helvetica" w:hAnsi="Times New Roman"/>
          <w:sz w:val="26"/>
          <w:szCs w:val="26"/>
        </w:rPr>
        <w:t>е</w:t>
      </w:r>
      <w:r w:rsidRPr="00062EBC">
        <w:rPr>
          <w:rFonts w:ascii="Times New Roman" w:eastAsia="Helvetica" w:hAnsi="Times New Roman"/>
          <w:sz w:val="26"/>
          <w:szCs w:val="26"/>
        </w:rPr>
        <w:t>ме образования отсутствуют:</w:t>
      </w:r>
      <w:r w:rsidRPr="00062EBC">
        <w:rPr>
          <w:rFonts w:ascii="Times New Roman" w:eastAsia="ヒラギノ角ゴ Pro W3" w:hAnsi="Times New Roman"/>
          <w:sz w:val="26"/>
          <w:szCs w:val="26"/>
        </w:rPr>
        <w:t xml:space="preserve"> </w:t>
      </w:r>
      <w:r w:rsidRPr="00062EBC">
        <w:rPr>
          <w:rFonts w:ascii="Times New Roman" w:eastAsia="Helvetica" w:hAnsi="Times New Roman"/>
          <w:sz w:val="26"/>
          <w:szCs w:val="26"/>
        </w:rPr>
        <w:t>электронные интерактивные учебники как сове</w:t>
      </w:r>
      <w:r w:rsidRPr="00062EBC">
        <w:rPr>
          <w:rFonts w:ascii="Times New Roman" w:eastAsia="Helvetica" w:hAnsi="Times New Roman"/>
          <w:sz w:val="26"/>
          <w:szCs w:val="26"/>
        </w:rPr>
        <w:t>р</w:t>
      </w:r>
      <w:r w:rsidRPr="00062EBC">
        <w:rPr>
          <w:rFonts w:ascii="Times New Roman" w:eastAsia="Helvetica" w:hAnsi="Times New Roman"/>
          <w:sz w:val="26"/>
          <w:szCs w:val="26"/>
        </w:rPr>
        <w:t>шенно новый объект и инфраструктурная компонента образовательного проце</w:t>
      </w:r>
      <w:r w:rsidRPr="00062EBC">
        <w:rPr>
          <w:rFonts w:ascii="Times New Roman" w:eastAsia="Helvetica" w:hAnsi="Times New Roman"/>
          <w:sz w:val="26"/>
          <w:szCs w:val="26"/>
        </w:rPr>
        <w:t>с</w:t>
      </w:r>
      <w:r w:rsidRPr="00062EBC">
        <w:rPr>
          <w:rFonts w:ascii="Times New Roman" w:eastAsia="Helvetica" w:hAnsi="Times New Roman"/>
          <w:sz w:val="26"/>
          <w:szCs w:val="26"/>
        </w:rPr>
        <w:lastRenderedPageBreak/>
        <w:t>са, как совершенно новый объект государственной экспертизы; современные м</w:t>
      </w:r>
      <w:r w:rsidRPr="00062EBC">
        <w:rPr>
          <w:rFonts w:ascii="Times New Roman" w:eastAsia="Helvetica" w:hAnsi="Times New Roman"/>
          <w:sz w:val="26"/>
          <w:szCs w:val="26"/>
        </w:rPr>
        <w:t>е</w:t>
      </w:r>
      <w:r w:rsidRPr="00062EBC">
        <w:rPr>
          <w:rFonts w:ascii="Times New Roman" w:eastAsia="Helvetica" w:hAnsi="Times New Roman"/>
          <w:sz w:val="26"/>
          <w:szCs w:val="26"/>
        </w:rPr>
        <w:t>тоды системной интеграции педагогических и информационных технологий в образовательных организациях;</w:t>
      </w:r>
      <w:r w:rsidRPr="00062EBC">
        <w:rPr>
          <w:rFonts w:ascii="Times New Roman" w:eastAsia="ヒラギノ角ゴ Pro W3" w:hAnsi="Times New Roman"/>
          <w:sz w:val="26"/>
          <w:szCs w:val="26"/>
        </w:rPr>
        <w:t xml:space="preserve"> </w:t>
      </w:r>
      <w:r w:rsidRPr="00062EBC">
        <w:rPr>
          <w:rFonts w:ascii="Times New Roman" w:eastAsia="Helvetica" w:hAnsi="Times New Roman"/>
          <w:sz w:val="26"/>
          <w:szCs w:val="26"/>
        </w:rPr>
        <w:t>единые информационные среды (пространства) школ: образовательные ресурсы, порталы, электронный контент системы упра</w:t>
      </w:r>
      <w:r w:rsidRPr="00062EBC">
        <w:rPr>
          <w:rFonts w:ascii="Times New Roman" w:eastAsia="Helvetica" w:hAnsi="Times New Roman"/>
          <w:sz w:val="26"/>
          <w:szCs w:val="26"/>
        </w:rPr>
        <w:t>в</w:t>
      </w:r>
      <w:r w:rsidRPr="00062EBC">
        <w:rPr>
          <w:rFonts w:ascii="Times New Roman" w:eastAsia="Helvetica" w:hAnsi="Times New Roman"/>
          <w:sz w:val="26"/>
          <w:szCs w:val="26"/>
        </w:rPr>
        <w:t>ления электронным обучением и обучением с использованием дистанционных технологий;</w:t>
      </w:r>
      <w:r w:rsidRPr="00062EBC">
        <w:rPr>
          <w:rFonts w:ascii="Times New Roman" w:eastAsia="ヒラギノ角ゴ Pro W3" w:hAnsi="Times New Roman"/>
          <w:sz w:val="26"/>
          <w:szCs w:val="26"/>
        </w:rPr>
        <w:t xml:space="preserve"> </w:t>
      </w:r>
      <w:r w:rsidRPr="00062EBC">
        <w:rPr>
          <w:rFonts w:ascii="Times New Roman" w:eastAsia="Helvetica" w:hAnsi="Times New Roman"/>
          <w:sz w:val="26"/>
          <w:szCs w:val="26"/>
        </w:rPr>
        <w:t>активное внедрение и применение таких технологий</w:t>
      </w:r>
      <w:r w:rsidR="00F9192F">
        <w:rPr>
          <w:rFonts w:ascii="Times New Roman" w:eastAsia="Helvetica" w:hAnsi="Times New Roman"/>
          <w:sz w:val="26"/>
          <w:szCs w:val="26"/>
        </w:rPr>
        <w:t>,</w:t>
      </w:r>
      <w:r w:rsidRPr="00062EBC">
        <w:rPr>
          <w:rFonts w:ascii="Times New Roman" w:eastAsia="Helvetica" w:hAnsi="Times New Roman"/>
          <w:sz w:val="26"/>
          <w:szCs w:val="26"/>
        </w:rPr>
        <w:t xml:space="preserve"> как электро</w:t>
      </w:r>
      <w:r w:rsidRPr="00062EBC">
        <w:rPr>
          <w:rFonts w:ascii="Times New Roman" w:eastAsia="Helvetica" w:hAnsi="Times New Roman"/>
          <w:sz w:val="26"/>
          <w:szCs w:val="26"/>
        </w:rPr>
        <w:t>н</w:t>
      </w:r>
      <w:r w:rsidRPr="00062EBC">
        <w:rPr>
          <w:rFonts w:ascii="Times New Roman" w:eastAsia="Helvetica" w:hAnsi="Times New Roman"/>
          <w:sz w:val="26"/>
          <w:szCs w:val="26"/>
        </w:rPr>
        <w:t>ный дневник, электронный журнал, электронное портфолио учащегося и других;</w:t>
      </w:r>
      <w:r w:rsidRPr="00062EBC">
        <w:rPr>
          <w:rFonts w:ascii="Times New Roman" w:eastAsia="ヒラギノ角ゴ Pro W3" w:hAnsi="Times New Roman"/>
          <w:sz w:val="26"/>
          <w:szCs w:val="26"/>
        </w:rPr>
        <w:t xml:space="preserve"> </w:t>
      </w:r>
      <w:r w:rsidRPr="00062EBC">
        <w:rPr>
          <w:rFonts w:ascii="Times New Roman" w:eastAsia="Helvetica" w:hAnsi="Times New Roman"/>
          <w:sz w:val="26"/>
          <w:szCs w:val="26"/>
        </w:rPr>
        <w:t>сервисы обеспечения преемственности сведений обучаемого, - при переходе на следующие этапы обучения предыдущая история успехов обучаемого теряется;</w:t>
      </w:r>
      <w:r w:rsidRPr="00062EBC">
        <w:rPr>
          <w:rFonts w:ascii="Times New Roman" w:eastAsia="ヒラギノ角ゴ Pro W3" w:hAnsi="Times New Roman"/>
          <w:sz w:val="26"/>
          <w:szCs w:val="26"/>
        </w:rPr>
        <w:t xml:space="preserve"> </w:t>
      </w:r>
      <w:r w:rsidRPr="00062EBC">
        <w:rPr>
          <w:rFonts w:ascii="Times New Roman" w:eastAsia="Helvetica" w:hAnsi="Times New Roman"/>
          <w:sz w:val="26"/>
          <w:szCs w:val="26"/>
        </w:rPr>
        <w:t>мультимедийные возможности и дидактическое качество ЭОР, интерактивное взаимодействие учащихся и педагогических работников;</w:t>
      </w:r>
      <w:r w:rsidRPr="00062EBC">
        <w:rPr>
          <w:rFonts w:ascii="Times New Roman" w:eastAsia="ヒラギノ角ゴ Pro W3" w:hAnsi="Times New Roman"/>
          <w:sz w:val="26"/>
          <w:szCs w:val="26"/>
        </w:rPr>
        <w:t xml:space="preserve"> </w:t>
      </w:r>
      <w:r w:rsidRPr="00062EBC">
        <w:rPr>
          <w:rFonts w:ascii="Times New Roman" w:eastAsia="Helvetica" w:hAnsi="Times New Roman"/>
          <w:sz w:val="26"/>
          <w:szCs w:val="26"/>
        </w:rPr>
        <w:t>использование средств ИКТ для интерактивной визуализации учебного материала в системе непреры</w:t>
      </w:r>
      <w:r w:rsidRPr="00062EBC">
        <w:rPr>
          <w:rFonts w:ascii="Times New Roman" w:eastAsia="Helvetica" w:hAnsi="Times New Roman"/>
          <w:sz w:val="26"/>
          <w:szCs w:val="26"/>
        </w:rPr>
        <w:t>в</w:t>
      </w:r>
      <w:r w:rsidRPr="00062EBC">
        <w:rPr>
          <w:rFonts w:ascii="Times New Roman" w:eastAsia="Helvetica" w:hAnsi="Times New Roman"/>
          <w:sz w:val="26"/>
          <w:szCs w:val="26"/>
        </w:rPr>
        <w:t>ного образования;</w:t>
      </w:r>
      <w:r w:rsidRPr="00062EBC">
        <w:rPr>
          <w:rFonts w:ascii="Times New Roman" w:eastAsia="ヒラギノ角ゴ Pro W3" w:hAnsi="Times New Roman"/>
          <w:sz w:val="26"/>
          <w:szCs w:val="26"/>
        </w:rPr>
        <w:t xml:space="preserve"> </w:t>
      </w:r>
      <w:r w:rsidRPr="00062EBC">
        <w:rPr>
          <w:rFonts w:ascii="Times New Roman" w:eastAsia="Helvetica" w:hAnsi="Times New Roman"/>
          <w:sz w:val="26"/>
          <w:szCs w:val="26"/>
        </w:rPr>
        <w:t>системы формирования и предоставления в электронной фо</w:t>
      </w:r>
      <w:r w:rsidRPr="00062EBC">
        <w:rPr>
          <w:rFonts w:ascii="Times New Roman" w:eastAsia="Helvetica" w:hAnsi="Times New Roman"/>
          <w:sz w:val="26"/>
          <w:szCs w:val="26"/>
        </w:rPr>
        <w:t>р</w:t>
      </w:r>
      <w:r w:rsidRPr="00062EBC">
        <w:rPr>
          <w:rFonts w:ascii="Times New Roman" w:eastAsia="Helvetica" w:hAnsi="Times New Roman"/>
          <w:sz w:val="26"/>
          <w:szCs w:val="26"/>
        </w:rPr>
        <w:t>ме образовательной, общехозяйственной, финансово-экономической отчетности о деятельности образовательных учреждений;</w:t>
      </w:r>
      <w:r w:rsidRPr="00062EBC">
        <w:rPr>
          <w:rFonts w:ascii="Times New Roman" w:eastAsia="ヒラギノ角ゴ Pro W3" w:hAnsi="Times New Roman"/>
          <w:sz w:val="26"/>
          <w:szCs w:val="26"/>
        </w:rPr>
        <w:t xml:space="preserve"> </w:t>
      </w:r>
      <w:r w:rsidRPr="00062EBC">
        <w:rPr>
          <w:rFonts w:ascii="Times New Roman" w:eastAsia="Helvetica" w:hAnsi="Times New Roman"/>
          <w:sz w:val="26"/>
          <w:szCs w:val="26"/>
        </w:rPr>
        <w:t>автоматизация образовательного процесса: пропускная система, контроль качества образования, зачисление в о</w:t>
      </w:r>
      <w:r w:rsidRPr="00062EBC">
        <w:rPr>
          <w:rFonts w:ascii="Times New Roman" w:eastAsia="Helvetica" w:hAnsi="Times New Roman"/>
          <w:sz w:val="26"/>
          <w:szCs w:val="26"/>
        </w:rPr>
        <w:t>б</w:t>
      </w:r>
      <w:r w:rsidRPr="00062EBC">
        <w:rPr>
          <w:rFonts w:ascii="Times New Roman" w:eastAsia="Helvetica" w:hAnsi="Times New Roman"/>
          <w:sz w:val="26"/>
          <w:szCs w:val="26"/>
        </w:rPr>
        <w:t>разовательное учреждение;</w:t>
      </w:r>
      <w:r w:rsidRPr="00062EBC">
        <w:rPr>
          <w:rFonts w:ascii="Times New Roman" w:eastAsia="ヒラギノ角ゴ Pro W3" w:hAnsi="Times New Roman"/>
          <w:sz w:val="26"/>
          <w:szCs w:val="26"/>
        </w:rPr>
        <w:t xml:space="preserve"> </w:t>
      </w:r>
      <w:r w:rsidRPr="00062EBC">
        <w:rPr>
          <w:rFonts w:ascii="Times New Roman" w:eastAsia="Helvetica" w:hAnsi="Times New Roman"/>
          <w:sz w:val="26"/>
          <w:szCs w:val="26"/>
        </w:rPr>
        <w:t>сервисы работодателей по профориентации и сам</w:t>
      </w:r>
      <w:r w:rsidRPr="00062EBC">
        <w:rPr>
          <w:rFonts w:ascii="Times New Roman" w:eastAsia="Helvetica" w:hAnsi="Times New Roman"/>
          <w:sz w:val="26"/>
          <w:szCs w:val="26"/>
        </w:rPr>
        <w:t>о</w:t>
      </w:r>
      <w:r w:rsidRPr="00062EBC">
        <w:rPr>
          <w:rFonts w:ascii="Times New Roman" w:eastAsia="Helvetica" w:hAnsi="Times New Roman"/>
          <w:sz w:val="26"/>
          <w:szCs w:val="26"/>
        </w:rPr>
        <w:t>реализации молодежи;</w:t>
      </w:r>
      <w:r w:rsidRPr="00062EBC">
        <w:rPr>
          <w:rFonts w:ascii="Times New Roman" w:eastAsia="ヒラギノ角ゴ Pro W3" w:hAnsi="Times New Roman"/>
          <w:sz w:val="26"/>
          <w:szCs w:val="26"/>
        </w:rPr>
        <w:t xml:space="preserve"> </w:t>
      </w:r>
      <w:r w:rsidRPr="00062EBC">
        <w:rPr>
          <w:rFonts w:ascii="Times New Roman" w:eastAsia="Helvetica" w:hAnsi="Times New Roman"/>
          <w:sz w:val="26"/>
          <w:szCs w:val="26"/>
        </w:rPr>
        <w:t>применение облачных технологий для автоматизации о</w:t>
      </w:r>
      <w:r w:rsidRPr="00062EBC">
        <w:rPr>
          <w:rFonts w:ascii="Times New Roman" w:eastAsia="Helvetica" w:hAnsi="Times New Roman"/>
          <w:sz w:val="26"/>
          <w:szCs w:val="26"/>
        </w:rPr>
        <w:t>б</w:t>
      </w:r>
      <w:r w:rsidRPr="00062EBC">
        <w:rPr>
          <w:rFonts w:ascii="Times New Roman" w:eastAsia="Helvetica" w:hAnsi="Times New Roman"/>
          <w:sz w:val="26"/>
          <w:szCs w:val="26"/>
        </w:rPr>
        <w:t>разовательных процессов;</w:t>
      </w:r>
      <w:r w:rsidRPr="00062EBC">
        <w:rPr>
          <w:rFonts w:ascii="Times New Roman" w:eastAsia="ヒラギノ角ゴ Pro W3" w:hAnsi="Times New Roman"/>
          <w:sz w:val="26"/>
          <w:szCs w:val="26"/>
        </w:rPr>
        <w:t xml:space="preserve"> </w:t>
      </w:r>
      <w:r w:rsidRPr="00062EBC">
        <w:rPr>
          <w:rFonts w:ascii="Times New Roman" w:eastAsia="Helvetica" w:hAnsi="Times New Roman"/>
          <w:sz w:val="26"/>
          <w:szCs w:val="26"/>
        </w:rPr>
        <w:t>средства интеграции с порталами государственных и муниципальных услуг</w:t>
      </w:r>
      <w:r w:rsidRPr="00062EBC">
        <w:rPr>
          <w:rFonts w:ascii="Times New Roman" w:eastAsia="ヒラギノ角ゴ Pro W3" w:hAnsi="Times New Roman"/>
          <w:sz w:val="26"/>
          <w:szCs w:val="26"/>
        </w:rPr>
        <w:t xml:space="preserve"> </w:t>
      </w:r>
      <w:r w:rsidRPr="00062EBC">
        <w:rPr>
          <w:rFonts w:ascii="Times New Roman" w:eastAsia="Helvetica" w:hAnsi="Times New Roman"/>
          <w:sz w:val="26"/>
          <w:szCs w:val="26"/>
        </w:rPr>
        <w:t>и ряд других.</w:t>
      </w:r>
    </w:p>
    <w:p w:rsidR="004C074B" w:rsidRPr="00062EBC" w:rsidRDefault="004C074B" w:rsidP="00D920FF">
      <w:pPr>
        <w:pStyle w:val="ab"/>
        <w:ind w:firstLine="567"/>
        <w:jc w:val="both"/>
        <w:rPr>
          <w:rFonts w:ascii="Times New Roman" w:eastAsia="ヒラギノ角ゴ Pro W3" w:hAnsi="Times New Roman"/>
          <w:sz w:val="26"/>
          <w:szCs w:val="26"/>
        </w:rPr>
      </w:pPr>
      <w:r w:rsidRPr="00062EBC">
        <w:rPr>
          <w:rFonts w:ascii="Times New Roman" w:eastAsia="Helvetica" w:hAnsi="Times New Roman"/>
          <w:sz w:val="26"/>
          <w:szCs w:val="26"/>
        </w:rPr>
        <w:t>Развитие ЕИОС предполагается на трех уровнях: уровень образовательной организации (учреждения), уровень органов государственной власти субъектов Российской Федерации в сфере образования, уровень</w:t>
      </w:r>
      <w:r w:rsidR="00271D97" w:rsidRPr="00062EBC">
        <w:rPr>
          <w:rFonts w:ascii="Times New Roman" w:eastAsia="Helvetica" w:hAnsi="Times New Roman"/>
          <w:sz w:val="26"/>
          <w:szCs w:val="26"/>
        </w:rPr>
        <w:t xml:space="preserve"> </w:t>
      </w:r>
      <w:r w:rsidRPr="00062EBC">
        <w:rPr>
          <w:rFonts w:ascii="Times New Roman" w:eastAsia="Helvetica" w:hAnsi="Times New Roman"/>
          <w:sz w:val="26"/>
          <w:szCs w:val="26"/>
        </w:rPr>
        <w:t>федеральных органов г</w:t>
      </w:r>
      <w:r w:rsidRPr="00062EBC">
        <w:rPr>
          <w:rFonts w:ascii="Times New Roman" w:eastAsia="Helvetica" w:hAnsi="Times New Roman"/>
          <w:sz w:val="26"/>
          <w:szCs w:val="26"/>
        </w:rPr>
        <w:t>о</w:t>
      </w:r>
      <w:r w:rsidRPr="00062EBC">
        <w:rPr>
          <w:rFonts w:ascii="Times New Roman" w:eastAsia="Helvetica" w:hAnsi="Times New Roman"/>
          <w:sz w:val="26"/>
          <w:szCs w:val="26"/>
        </w:rPr>
        <w:t xml:space="preserve">сударственной власти в сфере образования. </w:t>
      </w:r>
    </w:p>
    <w:p w:rsidR="004C074B" w:rsidRPr="00062EBC" w:rsidRDefault="004C074B" w:rsidP="00D920FF">
      <w:pPr>
        <w:pStyle w:val="ab"/>
        <w:ind w:firstLine="567"/>
        <w:jc w:val="both"/>
        <w:rPr>
          <w:rFonts w:ascii="Times New Roman" w:eastAsia="ヒラギノ角ゴ Pro W3" w:hAnsi="Times New Roman"/>
          <w:i/>
          <w:sz w:val="26"/>
          <w:szCs w:val="26"/>
        </w:rPr>
      </w:pPr>
      <w:r w:rsidRPr="00062EBC">
        <w:rPr>
          <w:rFonts w:ascii="Times New Roman" w:hAnsi="Times New Roman"/>
          <w:i/>
          <w:sz w:val="26"/>
          <w:szCs w:val="26"/>
        </w:rPr>
        <w:t>Федеральный уровень:</w:t>
      </w:r>
      <w:r w:rsidRPr="00062EBC">
        <w:rPr>
          <w:rFonts w:ascii="Times New Roman" w:eastAsia="ヒラギノ角ゴ Pro W3" w:hAnsi="Times New Roman"/>
          <w:i/>
          <w:sz w:val="26"/>
          <w:szCs w:val="26"/>
        </w:rPr>
        <w:t xml:space="preserve"> </w:t>
      </w:r>
      <w:r w:rsidRPr="00062EBC">
        <w:rPr>
          <w:rFonts w:ascii="Times New Roman" w:eastAsia="Helvetica" w:hAnsi="Times New Roman"/>
          <w:sz w:val="26"/>
          <w:szCs w:val="26"/>
        </w:rPr>
        <w:t>разработка и проведение единой политики в сфере ЕИОС; утверждение единых стандартов и требований к ЕИОС; формирование и ведение федеральных информационных систем, федеральных баз данных в сф</w:t>
      </w:r>
      <w:r w:rsidRPr="00062EBC">
        <w:rPr>
          <w:rFonts w:ascii="Times New Roman" w:eastAsia="Helvetica" w:hAnsi="Times New Roman"/>
          <w:sz w:val="26"/>
          <w:szCs w:val="26"/>
        </w:rPr>
        <w:t>е</w:t>
      </w:r>
      <w:r w:rsidRPr="00062EBC">
        <w:rPr>
          <w:rFonts w:ascii="Times New Roman" w:eastAsia="Helvetica" w:hAnsi="Times New Roman"/>
          <w:sz w:val="26"/>
          <w:szCs w:val="26"/>
        </w:rPr>
        <w:t>ре образования, в том числе обеспечение конфиденциальности персональных данных в соответствии с законодательством Российской Федерации, реализация общих базовых сервисов, таких как авторизация, центральный портал и т.д., це</w:t>
      </w:r>
      <w:r w:rsidRPr="00062EBC">
        <w:rPr>
          <w:rFonts w:ascii="Times New Roman" w:eastAsia="Helvetica" w:hAnsi="Times New Roman"/>
          <w:sz w:val="26"/>
          <w:szCs w:val="26"/>
        </w:rPr>
        <w:t>н</w:t>
      </w:r>
      <w:r w:rsidRPr="00062EBC">
        <w:rPr>
          <w:rFonts w:ascii="Times New Roman" w:eastAsia="Helvetica" w:hAnsi="Times New Roman"/>
          <w:sz w:val="26"/>
          <w:szCs w:val="26"/>
        </w:rPr>
        <w:t>тральное администрирование системы, интеграция в международные программы и сервисы в сфере образования; установление федеральных требований к обр</w:t>
      </w:r>
      <w:r w:rsidRPr="00062EBC">
        <w:rPr>
          <w:rFonts w:ascii="Times New Roman" w:eastAsia="Helvetica" w:hAnsi="Times New Roman"/>
          <w:sz w:val="26"/>
          <w:szCs w:val="26"/>
        </w:rPr>
        <w:t>а</w:t>
      </w:r>
      <w:r w:rsidRPr="00062EBC">
        <w:rPr>
          <w:rFonts w:ascii="Times New Roman" w:eastAsia="Helvetica" w:hAnsi="Times New Roman"/>
          <w:sz w:val="26"/>
          <w:szCs w:val="26"/>
        </w:rPr>
        <w:t>зовательным организациям в части минимальной оснащенности образовательн</w:t>
      </w:r>
      <w:r w:rsidRPr="00062EBC">
        <w:rPr>
          <w:rFonts w:ascii="Times New Roman" w:eastAsia="Helvetica" w:hAnsi="Times New Roman"/>
          <w:sz w:val="26"/>
          <w:szCs w:val="26"/>
        </w:rPr>
        <w:t>о</w:t>
      </w:r>
      <w:r w:rsidRPr="00062EBC">
        <w:rPr>
          <w:rFonts w:ascii="Times New Roman" w:eastAsia="Helvetica" w:hAnsi="Times New Roman"/>
          <w:sz w:val="26"/>
          <w:szCs w:val="26"/>
        </w:rPr>
        <w:t>го процесса средствами и оборудованием для работы в ЕИОС; разработка мет</w:t>
      </w:r>
      <w:r w:rsidRPr="00062EBC">
        <w:rPr>
          <w:rFonts w:ascii="Times New Roman" w:eastAsia="Helvetica" w:hAnsi="Times New Roman"/>
          <w:sz w:val="26"/>
          <w:szCs w:val="26"/>
        </w:rPr>
        <w:t>о</w:t>
      </w:r>
      <w:r w:rsidRPr="00062EBC">
        <w:rPr>
          <w:rFonts w:ascii="Times New Roman" w:eastAsia="Helvetica" w:hAnsi="Times New Roman"/>
          <w:sz w:val="26"/>
          <w:szCs w:val="26"/>
        </w:rPr>
        <w:t>дических рекомендаций и типовых программ повышения квалификации педаг</w:t>
      </w:r>
      <w:r w:rsidRPr="00062EBC">
        <w:rPr>
          <w:rFonts w:ascii="Times New Roman" w:eastAsia="Helvetica" w:hAnsi="Times New Roman"/>
          <w:sz w:val="26"/>
          <w:szCs w:val="26"/>
        </w:rPr>
        <w:t>о</w:t>
      </w:r>
      <w:r w:rsidRPr="00062EBC">
        <w:rPr>
          <w:rFonts w:ascii="Times New Roman" w:eastAsia="Helvetica" w:hAnsi="Times New Roman"/>
          <w:sz w:val="26"/>
          <w:szCs w:val="26"/>
        </w:rPr>
        <w:t>гического и управленческого состава; осуществление экспертизы, «грифования», сертификации любых образовательных ресурсов, приложений и сервисов ЕИОС; осуществление контрольных и надзорных функций в ЕИОС; обеспечение упра</w:t>
      </w:r>
      <w:r w:rsidRPr="00062EBC">
        <w:rPr>
          <w:rFonts w:ascii="Times New Roman" w:eastAsia="Helvetica" w:hAnsi="Times New Roman"/>
          <w:sz w:val="26"/>
          <w:szCs w:val="26"/>
        </w:rPr>
        <w:t>в</w:t>
      </w:r>
      <w:r w:rsidRPr="00062EBC">
        <w:rPr>
          <w:rFonts w:ascii="Times New Roman" w:eastAsia="Helvetica" w:hAnsi="Times New Roman"/>
          <w:sz w:val="26"/>
          <w:szCs w:val="26"/>
        </w:rPr>
        <w:t>ления, в том числе, управления развитием ЕИОС, обеспечение открытости и доступа образовательных организаций и граждан к ЕИОС.</w:t>
      </w:r>
    </w:p>
    <w:p w:rsidR="004C074B" w:rsidRPr="00062EBC" w:rsidRDefault="004C074B" w:rsidP="00D920FF">
      <w:pPr>
        <w:pStyle w:val="ab"/>
        <w:ind w:firstLine="567"/>
        <w:jc w:val="both"/>
        <w:rPr>
          <w:rFonts w:ascii="Times New Roman" w:eastAsia="ヒラギノ角ゴ Pro W3" w:hAnsi="Times New Roman"/>
          <w:i/>
          <w:sz w:val="26"/>
          <w:szCs w:val="26"/>
        </w:rPr>
      </w:pPr>
      <w:bookmarkStart w:id="8" w:name="_TOC341294102"/>
      <w:r w:rsidRPr="00062EBC">
        <w:rPr>
          <w:rFonts w:ascii="Times New Roman" w:hAnsi="Times New Roman"/>
          <w:i/>
          <w:sz w:val="26"/>
          <w:szCs w:val="26"/>
        </w:rPr>
        <w:t>Уровень субъекта Российской Ф</w:t>
      </w:r>
      <w:bookmarkEnd w:id="8"/>
      <w:r w:rsidRPr="00062EBC">
        <w:rPr>
          <w:rFonts w:ascii="Times New Roman" w:hAnsi="Times New Roman"/>
          <w:i/>
          <w:sz w:val="26"/>
          <w:szCs w:val="26"/>
        </w:rPr>
        <w:t>едерации:</w:t>
      </w:r>
      <w:r w:rsidRPr="00062EBC">
        <w:rPr>
          <w:rFonts w:ascii="Times New Roman" w:eastAsia="ヒラギノ角ゴ Pro W3" w:hAnsi="Times New Roman"/>
          <w:i/>
          <w:sz w:val="26"/>
          <w:szCs w:val="26"/>
        </w:rPr>
        <w:t xml:space="preserve"> </w:t>
      </w:r>
      <w:r w:rsidRPr="00062EBC">
        <w:rPr>
          <w:rFonts w:ascii="Times New Roman" w:eastAsia="Helvetica" w:hAnsi="Times New Roman"/>
          <w:sz w:val="26"/>
          <w:szCs w:val="26"/>
        </w:rPr>
        <w:t>разработка и реализация реги</w:t>
      </w:r>
      <w:r w:rsidRPr="00062EBC">
        <w:rPr>
          <w:rFonts w:ascii="Times New Roman" w:eastAsia="Helvetica" w:hAnsi="Times New Roman"/>
          <w:sz w:val="26"/>
          <w:szCs w:val="26"/>
        </w:rPr>
        <w:t>о</w:t>
      </w:r>
      <w:r w:rsidRPr="00062EBC">
        <w:rPr>
          <w:rFonts w:ascii="Times New Roman" w:eastAsia="Helvetica" w:hAnsi="Times New Roman"/>
          <w:sz w:val="26"/>
          <w:szCs w:val="26"/>
        </w:rPr>
        <w:t>нальных программ развития ЕИОС; функциональное обеспечение регионального уровня ЕИОС; обеспечение учебными и методическими материалами реги</w:t>
      </w:r>
      <w:r w:rsidRPr="00062EBC">
        <w:rPr>
          <w:rFonts w:ascii="Times New Roman" w:eastAsia="Helvetica" w:hAnsi="Times New Roman"/>
          <w:sz w:val="26"/>
          <w:szCs w:val="26"/>
        </w:rPr>
        <w:t>о</w:t>
      </w:r>
      <w:r w:rsidRPr="00062EBC">
        <w:rPr>
          <w:rFonts w:ascii="Times New Roman" w:eastAsia="Helvetica" w:hAnsi="Times New Roman"/>
          <w:sz w:val="26"/>
          <w:szCs w:val="26"/>
        </w:rPr>
        <w:t xml:space="preserve">нального уровня в соответствии с законодательством Российской Федерации; формирование и ведение регионального ЕИОС, баз данных и баз знаний в сфере образования, в том числе обеспечение конфиденциальности содержащихся в них </w:t>
      </w:r>
      <w:r w:rsidRPr="00062EBC">
        <w:rPr>
          <w:rFonts w:ascii="Times New Roman" w:eastAsia="Helvetica" w:hAnsi="Times New Roman"/>
          <w:sz w:val="26"/>
          <w:szCs w:val="26"/>
        </w:rPr>
        <w:lastRenderedPageBreak/>
        <w:t>персональных данных в соответствии с законодательством Российской Федер</w:t>
      </w:r>
      <w:r w:rsidRPr="00062EBC">
        <w:rPr>
          <w:rFonts w:ascii="Times New Roman" w:eastAsia="Helvetica" w:hAnsi="Times New Roman"/>
          <w:sz w:val="26"/>
          <w:szCs w:val="26"/>
        </w:rPr>
        <w:t>а</w:t>
      </w:r>
      <w:r w:rsidRPr="00062EBC">
        <w:rPr>
          <w:rFonts w:ascii="Times New Roman" w:eastAsia="Helvetica" w:hAnsi="Times New Roman"/>
          <w:sz w:val="26"/>
          <w:szCs w:val="26"/>
        </w:rPr>
        <w:t>ции; обеспечение повышения квалификации педагогического и управленческого состава в соответствии с методическими рекомендациями и типовыми програ</w:t>
      </w:r>
      <w:r w:rsidRPr="00062EBC">
        <w:rPr>
          <w:rFonts w:ascii="Times New Roman" w:eastAsia="Helvetica" w:hAnsi="Times New Roman"/>
          <w:sz w:val="26"/>
          <w:szCs w:val="26"/>
        </w:rPr>
        <w:t>м</w:t>
      </w:r>
      <w:r w:rsidRPr="00062EBC">
        <w:rPr>
          <w:rFonts w:ascii="Times New Roman" w:eastAsia="Helvetica" w:hAnsi="Times New Roman"/>
          <w:sz w:val="26"/>
          <w:szCs w:val="26"/>
        </w:rPr>
        <w:t>мами; обеспечение администрирования ЕИОС; обеспечение возможности по</w:t>
      </w:r>
      <w:r w:rsidRPr="00062EBC">
        <w:rPr>
          <w:rFonts w:ascii="Times New Roman" w:eastAsia="Helvetica" w:hAnsi="Times New Roman"/>
          <w:sz w:val="26"/>
          <w:szCs w:val="26"/>
        </w:rPr>
        <w:t>д</w:t>
      </w:r>
      <w:r w:rsidRPr="00062EBC">
        <w:rPr>
          <w:rFonts w:ascii="Times New Roman" w:eastAsia="Helvetica" w:hAnsi="Times New Roman"/>
          <w:sz w:val="26"/>
          <w:szCs w:val="26"/>
        </w:rPr>
        <w:t>ключения сервисов работодателей к ЕИОС, для реализации задач профориент</w:t>
      </w:r>
      <w:r w:rsidRPr="00062EBC">
        <w:rPr>
          <w:rFonts w:ascii="Times New Roman" w:eastAsia="Helvetica" w:hAnsi="Times New Roman"/>
          <w:sz w:val="26"/>
          <w:szCs w:val="26"/>
        </w:rPr>
        <w:t>а</w:t>
      </w:r>
      <w:r w:rsidRPr="00062EBC">
        <w:rPr>
          <w:rFonts w:ascii="Times New Roman" w:eastAsia="Helvetica" w:hAnsi="Times New Roman"/>
          <w:sz w:val="26"/>
          <w:szCs w:val="26"/>
        </w:rPr>
        <w:t>ции и самореализации молодежи; обеспечение доступа образовательных орган</w:t>
      </w:r>
      <w:r w:rsidRPr="00062EBC">
        <w:rPr>
          <w:rFonts w:ascii="Times New Roman" w:eastAsia="Helvetica" w:hAnsi="Times New Roman"/>
          <w:sz w:val="26"/>
          <w:szCs w:val="26"/>
        </w:rPr>
        <w:t>и</w:t>
      </w:r>
      <w:r w:rsidRPr="00062EBC">
        <w:rPr>
          <w:rFonts w:ascii="Times New Roman" w:eastAsia="Helvetica" w:hAnsi="Times New Roman"/>
          <w:sz w:val="26"/>
          <w:szCs w:val="26"/>
        </w:rPr>
        <w:t>заций и других участников к ЕИОС; надзор и контроль сформированной в ЕОИС отчетности образовательной, общехозяйственной, финансово-экономической деятельности образовательных учреждений.</w:t>
      </w:r>
    </w:p>
    <w:p w:rsidR="004C074B" w:rsidRPr="00062EBC" w:rsidRDefault="004C074B" w:rsidP="00D920FF">
      <w:pPr>
        <w:pStyle w:val="ab"/>
        <w:ind w:firstLine="567"/>
        <w:jc w:val="both"/>
        <w:rPr>
          <w:rFonts w:ascii="Times New Roman" w:eastAsia="ヒラギノ角ゴ Pro W3" w:hAnsi="Times New Roman"/>
          <w:i/>
          <w:sz w:val="26"/>
          <w:szCs w:val="26"/>
        </w:rPr>
      </w:pPr>
      <w:bookmarkStart w:id="9" w:name="_TOC341294103"/>
      <w:r w:rsidRPr="00062EBC">
        <w:rPr>
          <w:rFonts w:ascii="Times New Roman" w:hAnsi="Times New Roman"/>
          <w:i/>
          <w:sz w:val="26"/>
          <w:szCs w:val="26"/>
        </w:rPr>
        <w:t>Уровень образовательных учреждений</w:t>
      </w:r>
      <w:bookmarkEnd w:id="9"/>
      <w:r w:rsidRPr="00062EBC">
        <w:rPr>
          <w:rFonts w:ascii="Times New Roman" w:hAnsi="Times New Roman"/>
          <w:i/>
          <w:sz w:val="26"/>
          <w:szCs w:val="26"/>
        </w:rPr>
        <w:t xml:space="preserve"> (организаций):</w:t>
      </w:r>
      <w:r w:rsidRPr="00062EBC">
        <w:rPr>
          <w:rFonts w:ascii="Times New Roman" w:eastAsia="ヒラギノ角ゴ Pro W3" w:hAnsi="Times New Roman"/>
          <w:i/>
          <w:sz w:val="26"/>
          <w:szCs w:val="26"/>
        </w:rPr>
        <w:t xml:space="preserve"> </w:t>
      </w:r>
      <w:r w:rsidRPr="00062EBC">
        <w:rPr>
          <w:rFonts w:ascii="Times New Roman" w:eastAsia="Helvetica" w:hAnsi="Times New Roman"/>
          <w:sz w:val="26"/>
          <w:szCs w:val="26"/>
        </w:rPr>
        <w:t>использование се</w:t>
      </w:r>
      <w:r w:rsidRPr="00062EBC">
        <w:rPr>
          <w:rFonts w:ascii="Times New Roman" w:eastAsia="Helvetica" w:hAnsi="Times New Roman"/>
          <w:sz w:val="26"/>
          <w:szCs w:val="26"/>
        </w:rPr>
        <w:t>р</w:t>
      </w:r>
      <w:r w:rsidRPr="00062EBC">
        <w:rPr>
          <w:rFonts w:ascii="Times New Roman" w:eastAsia="Helvetica" w:hAnsi="Times New Roman"/>
          <w:sz w:val="26"/>
          <w:szCs w:val="26"/>
        </w:rPr>
        <w:t>висов и ресурсов ЕИОС в образовательном процессе; обеспечение доступа об</w:t>
      </w:r>
      <w:r w:rsidRPr="00062EBC">
        <w:rPr>
          <w:rFonts w:ascii="Times New Roman" w:eastAsia="Helvetica" w:hAnsi="Times New Roman"/>
          <w:sz w:val="26"/>
          <w:szCs w:val="26"/>
        </w:rPr>
        <w:t>у</w:t>
      </w:r>
      <w:r w:rsidRPr="00062EBC">
        <w:rPr>
          <w:rFonts w:ascii="Times New Roman" w:eastAsia="Helvetica" w:hAnsi="Times New Roman"/>
          <w:sz w:val="26"/>
          <w:szCs w:val="26"/>
        </w:rPr>
        <w:t>чающихся, педагогических работников и родителей, зарегистрированных пол</w:t>
      </w:r>
      <w:r w:rsidRPr="00062EBC">
        <w:rPr>
          <w:rFonts w:ascii="Times New Roman" w:eastAsia="Helvetica" w:hAnsi="Times New Roman"/>
          <w:sz w:val="26"/>
          <w:szCs w:val="26"/>
        </w:rPr>
        <w:t>ь</w:t>
      </w:r>
      <w:r w:rsidRPr="00062EBC">
        <w:rPr>
          <w:rFonts w:ascii="Times New Roman" w:eastAsia="Helvetica" w:hAnsi="Times New Roman"/>
          <w:sz w:val="26"/>
          <w:szCs w:val="26"/>
        </w:rPr>
        <w:t>зователей к сервисам и ресурсам ЕИОС; обеспечение управления, образовател</w:t>
      </w:r>
      <w:r w:rsidRPr="00062EBC">
        <w:rPr>
          <w:rFonts w:ascii="Times New Roman" w:eastAsia="Helvetica" w:hAnsi="Times New Roman"/>
          <w:sz w:val="26"/>
          <w:szCs w:val="26"/>
        </w:rPr>
        <w:t>ь</w:t>
      </w:r>
      <w:r w:rsidRPr="00062EBC">
        <w:rPr>
          <w:rFonts w:ascii="Times New Roman" w:eastAsia="Helvetica" w:hAnsi="Times New Roman"/>
          <w:sz w:val="26"/>
          <w:szCs w:val="26"/>
        </w:rPr>
        <w:t>ным процессом, используя сервисы ЕИОС; создание необходимых условий для повышения квалификации и профессиональной переподготовки своих педагог</w:t>
      </w:r>
      <w:r w:rsidRPr="00062EBC">
        <w:rPr>
          <w:rFonts w:ascii="Times New Roman" w:eastAsia="Helvetica" w:hAnsi="Times New Roman"/>
          <w:sz w:val="26"/>
          <w:szCs w:val="26"/>
        </w:rPr>
        <w:t>и</w:t>
      </w:r>
      <w:r w:rsidRPr="00062EBC">
        <w:rPr>
          <w:rFonts w:ascii="Times New Roman" w:eastAsia="Helvetica" w:hAnsi="Times New Roman"/>
          <w:sz w:val="26"/>
          <w:szCs w:val="26"/>
        </w:rPr>
        <w:t>ческих работников на базе ЕИОС; формирование отчетности, на базе ЕОИС, о</w:t>
      </w:r>
      <w:r w:rsidRPr="00062EBC">
        <w:rPr>
          <w:rFonts w:ascii="Times New Roman" w:eastAsia="Helvetica" w:hAnsi="Times New Roman"/>
          <w:sz w:val="26"/>
          <w:szCs w:val="26"/>
        </w:rPr>
        <w:t>б</w:t>
      </w:r>
      <w:r w:rsidRPr="00062EBC">
        <w:rPr>
          <w:rFonts w:ascii="Times New Roman" w:eastAsia="Helvetica" w:hAnsi="Times New Roman"/>
          <w:sz w:val="26"/>
          <w:szCs w:val="26"/>
        </w:rPr>
        <w:t>разовательной, общехозяйственной, финансово-экономической деятельности о</w:t>
      </w:r>
      <w:r w:rsidRPr="00062EBC">
        <w:rPr>
          <w:rFonts w:ascii="Times New Roman" w:eastAsia="Helvetica" w:hAnsi="Times New Roman"/>
          <w:sz w:val="26"/>
          <w:szCs w:val="26"/>
        </w:rPr>
        <w:t>б</w:t>
      </w:r>
      <w:r w:rsidRPr="00062EBC">
        <w:rPr>
          <w:rFonts w:ascii="Times New Roman" w:eastAsia="Helvetica" w:hAnsi="Times New Roman"/>
          <w:sz w:val="26"/>
          <w:szCs w:val="26"/>
        </w:rPr>
        <w:t>разовательных учреждений; укрупненная модель функционирования ЕИОС по каждой ступени образования отражает минимальный набор сервисов и инфо</w:t>
      </w:r>
      <w:r w:rsidRPr="00062EBC">
        <w:rPr>
          <w:rFonts w:ascii="Times New Roman" w:eastAsia="Helvetica" w:hAnsi="Times New Roman"/>
          <w:sz w:val="26"/>
          <w:szCs w:val="26"/>
        </w:rPr>
        <w:t>р</w:t>
      </w:r>
      <w:r w:rsidRPr="00062EBC">
        <w:rPr>
          <w:rFonts w:ascii="Times New Roman" w:eastAsia="Helvetica" w:hAnsi="Times New Roman"/>
          <w:sz w:val="26"/>
          <w:szCs w:val="26"/>
        </w:rPr>
        <w:t>мационных ресурсов, необходимых для достижения поставленных задач, кот</w:t>
      </w:r>
      <w:r w:rsidRPr="00062EBC">
        <w:rPr>
          <w:rFonts w:ascii="Times New Roman" w:eastAsia="Helvetica" w:hAnsi="Times New Roman"/>
          <w:sz w:val="26"/>
          <w:szCs w:val="26"/>
        </w:rPr>
        <w:t>о</w:t>
      </w:r>
      <w:r w:rsidRPr="00062EBC">
        <w:rPr>
          <w:rFonts w:ascii="Times New Roman" w:eastAsia="Helvetica" w:hAnsi="Times New Roman"/>
          <w:sz w:val="26"/>
          <w:szCs w:val="26"/>
        </w:rPr>
        <w:t>рые в процессе развития ЕИОС буд</w:t>
      </w:r>
      <w:r w:rsidR="00F9192F">
        <w:rPr>
          <w:rFonts w:ascii="Times New Roman" w:eastAsia="Helvetica" w:hAnsi="Times New Roman"/>
          <w:sz w:val="26"/>
          <w:szCs w:val="26"/>
        </w:rPr>
        <w:t>у</w:t>
      </w:r>
      <w:r w:rsidRPr="00062EBC">
        <w:rPr>
          <w:rFonts w:ascii="Times New Roman" w:eastAsia="Helvetica" w:hAnsi="Times New Roman"/>
          <w:sz w:val="26"/>
          <w:szCs w:val="26"/>
        </w:rPr>
        <w:t>т расширяться.</w:t>
      </w:r>
    </w:p>
    <w:p w:rsidR="004C074B" w:rsidRPr="00062EBC" w:rsidRDefault="004C074B" w:rsidP="00D920FF">
      <w:pPr>
        <w:pStyle w:val="ab"/>
        <w:ind w:firstLine="567"/>
        <w:jc w:val="both"/>
        <w:rPr>
          <w:rFonts w:ascii="Times New Roman" w:eastAsia="ヒラギノ角ゴ Pro W3" w:hAnsi="Times New Roman"/>
          <w:sz w:val="26"/>
          <w:szCs w:val="26"/>
        </w:rPr>
      </w:pPr>
      <w:r w:rsidRPr="00062EBC">
        <w:rPr>
          <w:rFonts w:ascii="Times New Roman" w:hAnsi="Times New Roman"/>
          <w:i/>
          <w:sz w:val="26"/>
          <w:szCs w:val="26"/>
        </w:rPr>
        <w:t>Дополнительное профессиональное образование педагогических работн</w:t>
      </w:r>
      <w:r w:rsidRPr="00062EBC">
        <w:rPr>
          <w:rFonts w:ascii="Times New Roman" w:hAnsi="Times New Roman"/>
          <w:i/>
          <w:sz w:val="26"/>
          <w:szCs w:val="26"/>
        </w:rPr>
        <w:t>и</w:t>
      </w:r>
      <w:r w:rsidRPr="00062EBC">
        <w:rPr>
          <w:rFonts w:ascii="Times New Roman" w:hAnsi="Times New Roman"/>
          <w:i/>
          <w:sz w:val="26"/>
          <w:szCs w:val="26"/>
        </w:rPr>
        <w:t>ков:</w:t>
      </w:r>
      <w:r w:rsidR="00983324" w:rsidRPr="00062EBC">
        <w:rPr>
          <w:rFonts w:ascii="Times New Roman" w:hAnsi="Times New Roman"/>
          <w:i/>
          <w:sz w:val="26"/>
          <w:szCs w:val="26"/>
        </w:rPr>
        <w:t xml:space="preserve"> </w:t>
      </w:r>
      <w:r w:rsidRPr="00062EBC">
        <w:rPr>
          <w:rFonts w:ascii="Times New Roman" w:eastAsia="Helvetica" w:hAnsi="Times New Roman"/>
          <w:sz w:val="26"/>
          <w:szCs w:val="26"/>
        </w:rPr>
        <w:t>сервисы по поддержке профессионального развития и профессиональных сообществ;</w:t>
      </w:r>
      <w:r w:rsidRPr="00062EBC">
        <w:rPr>
          <w:rFonts w:ascii="Times New Roman" w:eastAsia="ヒラギノ角ゴ Pro W3" w:hAnsi="Times New Roman"/>
          <w:sz w:val="26"/>
          <w:szCs w:val="26"/>
        </w:rPr>
        <w:t xml:space="preserve"> </w:t>
      </w:r>
      <w:r w:rsidRPr="00062EBC">
        <w:rPr>
          <w:rFonts w:ascii="Times New Roman" w:eastAsia="Helvetica" w:hAnsi="Times New Roman"/>
          <w:sz w:val="26"/>
          <w:szCs w:val="26"/>
        </w:rPr>
        <w:t>сервисы поддержки профессиональных конкурсов;</w:t>
      </w:r>
      <w:r w:rsidRPr="00062EBC">
        <w:rPr>
          <w:rFonts w:ascii="Times New Roman" w:eastAsia="ヒラギノ角ゴ Pro W3" w:hAnsi="Times New Roman"/>
          <w:sz w:val="26"/>
          <w:szCs w:val="26"/>
        </w:rPr>
        <w:t xml:space="preserve"> </w:t>
      </w:r>
      <w:r w:rsidRPr="00062EBC">
        <w:rPr>
          <w:rFonts w:ascii="Times New Roman" w:eastAsia="Helvetica" w:hAnsi="Times New Roman"/>
          <w:sz w:val="26"/>
          <w:szCs w:val="26"/>
        </w:rPr>
        <w:t>сервисы по</w:t>
      </w:r>
      <w:r w:rsidRPr="00062EBC">
        <w:rPr>
          <w:rFonts w:ascii="Times New Roman" w:eastAsia="Helvetica" w:hAnsi="Times New Roman"/>
          <w:sz w:val="26"/>
          <w:szCs w:val="26"/>
        </w:rPr>
        <w:t>д</w:t>
      </w:r>
      <w:r w:rsidRPr="00062EBC">
        <w:rPr>
          <w:rFonts w:ascii="Times New Roman" w:eastAsia="Helvetica" w:hAnsi="Times New Roman"/>
          <w:sz w:val="26"/>
          <w:szCs w:val="26"/>
        </w:rPr>
        <w:t>держки проектной и исследовательской деятельности;</w:t>
      </w:r>
      <w:r w:rsidRPr="00062EBC">
        <w:rPr>
          <w:rFonts w:ascii="Times New Roman" w:eastAsia="ヒラギノ角ゴ Pro W3" w:hAnsi="Times New Roman"/>
          <w:sz w:val="26"/>
          <w:szCs w:val="26"/>
        </w:rPr>
        <w:t xml:space="preserve"> </w:t>
      </w:r>
      <w:r w:rsidRPr="00062EBC">
        <w:rPr>
          <w:rFonts w:ascii="Times New Roman" w:eastAsia="Helvetica" w:hAnsi="Times New Roman"/>
          <w:sz w:val="26"/>
          <w:szCs w:val="26"/>
        </w:rPr>
        <w:t>сервисы персонификации и учета индивидуальной образовательной программы с учетом заказа работод</w:t>
      </w:r>
      <w:r w:rsidRPr="00062EBC">
        <w:rPr>
          <w:rFonts w:ascii="Times New Roman" w:eastAsia="Helvetica" w:hAnsi="Times New Roman"/>
          <w:sz w:val="26"/>
          <w:szCs w:val="26"/>
        </w:rPr>
        <w:t>а</w:t>
      </w:r>
      <w:r w:rsidRPr="00062EBC">
        <w:rPr>
          <w:rFonts w:ascii="Times New Roman" w:eastAsia="Helvetica" w:hAnsi="Times New Roman"/>
          <w:sz w:val="26"/>
          <w:szCs w:val="26"/>
        </w:rPr>
        <w:t>теля, в том числе системы портфолио;</w:t>
      </w:r>
      <w:r w:rsidRPr="00062EBC">
        <w:rPr>
          <w:rFonts w:ascii="Times New Roman" w:eastAsia="ヒラギノ角ゴ Pro W3" w:hAnsi="Times New Roman"/>
          <w:sz w:val="26"/>
          <w:szCs w:val="26"/>
        </w:rPr>
        <w:t xml:space="preserve"> </w:t>
      </w:r>
      <w:r w:rsidRPr="00062EBC">
        <w:rPr>
          <w:rFonts w:ascii="Times New Roman" w:eastAsia="Helvetica" w:hAnsi="Times New Roman"/>
          <w:sz w:val="26"/>
          <w:szCs w:val="26"/>
        </w:rPr>
        <w:t>ресурсы и сервисы, создаваемые по заказу педагогических работников.</w:t>
      </w:r>
    </w:p>
    <w:p w:rsidR="004C074B" w:rsidRPr="00062EBC" w:rsidRDefault="004C074B" w:rsidP="00D920FF">
      <w:pPr>
        <w:pStyle w:val="ab"/>
        <w:ind w:firstLine="567"/>
        <w:jc w:val="both"/>
        <w:rPr>
          <w:rFonts w:ascii="Times New Roman" w:hAnsi="Times New Roman"/>
          <w:color w:val="000000"/>
          <w:sz w:val="26"/>
          <w:szCs w:val="26"/>
        </w:rPr>
      </w:pPr>
      <w:r w:rsidRPr="00062EBC">
        <w:rPr>
          <w:rFonts w:ascii="Times New Roman" w:hAnsi="Times New Roman"/>
          <w:sz w:val="26"/>
          <w:szCs w:val="26"/>
        </w:rPr>
        <w:t>Таким образом,</w:t>
      </w:r>
      <w:r w:rsidRPr="00062EBC">
        <w:rPr>
          <w:rFonts w:ascii="Times New Roman" w:hAnsi="Times New Roman"/>
          <w:i/>
          <w:sz w:val="26"/>
          <w:szCs w:val="26"/>
        </w:rPr>
        <w:t xml:space="preserve"> </w:t>
      </w:r>
      <w:r w:rsidRPr="00062EBC">
        <w:rPr>
          <w:rFonts w:ascii="Times New Roman" w:eastAsia="Helvetica" w:hAnsi="Times New Roman"/>
          <w:sz w:val="26"/>
          <w:szCs w:val="26"/>
        </w:rPr>
        <w:t>Концепция ЕИОС</w:t>
      </w:r>
      <w:r w:rsidR="00F9192F">
        <w:rPr>
          <w:rFonts w:ascii="Times New Roman" w:eastAsia="Helvetica" w:hAnsi="Times New Roman"/>
          <w:sz w:val="26"/>
          <w:szCs w:val="26"/>
        </w:rPr>
        <w:t>,</w:t>
      </w:r>
      <w:r w:rsidRPr="00062EBC">
        <w:rPr>
          <w:rFonts w:ascii="Times New Roman" w:eastAsia="Helvetica" w:hAnsi="Times New Roman"/>
          <w:sz w:val="26"/>
          <w:szCs w:val="26"/>
        </w:rPr>
        <w:t xml:space="preserve"> с одной стороны, должна повысить к</w:t>
      </w:r>
      <w:r w:rsidRPr="00062EBC">
        <w:rPr>
          <w:rFonts w:ascii="Times New Roman" w:eastAsia="Helvetica" w:hAnsi="Times New Roman"/>
          <w:sz w:val="26"/>
          <w:szCs w:val="26"/>
        </w:rPr>
        <w:t>а</w:t>
      </w:r>
      <w:r w:rsidRPr="00062EBC">
        <w:rPr>
          <w:rFonts w:ascii="Times New Roman" w:eastAsia="Helvetica" w:hAnsi="Times New Roman"/>
          <w:sz w:val="26"/>
          <w:szCs w:val="26"/>
        </w:rPr>
        <w:t>чество конечных результатов мероприятий развития системы образования Ро</w:t>
      </w:r>
      <w:r w:rsidRPr="00062EBC">
        <w:rPr>
          <w:rFonts w:ascii="Times New Roman" w:eastAsia="Helvetica" w:hAnsi="Times New Roman"/>
          <w:sz w:val="26"/>
          <w:szCs w:val="26"/>
        </w:rPr>
        <w:t>с</w:t>
      </w:r>
      <w:r w:rsidRPr="00062EBC">
        <w:rPr>
          <w:rFonts w:ascii="Times New Roman" w:eastAsia="Helvetica" w:hAnsi="Times New Roman"/>
          <w:sz w:val="26"/>
          <w:szCs w:val="26"/>
        </w:rPr>
        <w:t>сийской Федерации (целевые показатели), а с другой</w:t>
      </w:r>
      <w:r w:rsidR="00F9192F">
        <w:rPr>
          <w:rFonts w:ascii="Times New Roman" w:eastAsia="Helvetica" w:hAnsi="Times New Roman"/>
          <w:sz w:val="26"/>
          <w:szCs w:val="26"/>
        </w:rPr>
        <w:t xml:space="preserve"> -</w:t>
      </w:r>
      <w:r w:rsidRPr="00062EBC">
        <w:rPr>
          <w:rFonts w:ascii="Times New Roman" w:eastAsia="Helvetica" w:hAnsi="Times New Roman"/>
          <w:sz w:val="26"/>
          <w:szCs w:val="26"/>
        </w:rPr>
        <w:t xml:space="preserve"> достичь самостоятельных результатов (ожидаемые результаты).</w:t>
      </w:r>
      <w:r w:rsidRPr="00062EBC">
        <w:rPr>
          <w:rFonts w:ascii="Times New Roman" w:hAnsi="Times New Roman"/>
          <w:color w:val="000000"/>
          <w:sz w:val="26"/>
          <w:szCs w:val="26"/>
        </w:rPr>
        <w:t xml:space="preserve"> </w:t>
      </w:r>
    </w:p>
    <w:p w:rsidR="004C074B" w:rsidRPr="00062EBC" w:rsidRDefault="004C074B" w:rsidP="00D920FF">
      <w:pPr>
        <w:pStyle w:val="ab"/>
        <w:ind w:firstLine="567"/>
        <w:jc w:val="both"/>
        <w:rPr>
          <w:rFonts w:ascii="Times New Roman" w:hAnsi="Times New Roman"/>
          <w:color w:val="000000"/>
          <w:sz w:val="26"/>
          <w:szCs w:val="26"/>
        </w:rPr>
      </w:pPr>
      <w:r w:rsidRPr="00062EBC">
        <w:rPr>
          <w:rFonts w:ascii="Times New Roman" w:hAnsi="Times New Roman"/>
          <w:color w:val="000000"/>
          <w:sz w:val="26"/>
          <w:szCs w:val="26"/>
        </w:rPr>
        <w:t>Однако, как справедливо отмечает автор Концепции</w:t>
      </w:r>
      <w:r w:rsidR="00983324" w:rsidRPr="00062EBC">
        <w:rPr>
          <w:rFonts w:ascii="Times New Roman" w:hAnsi="Times New Roman"/>
          <w:color w:val="000000"/>
          <w:sz w:val="26"/>
          <w:szCs w:val="26"/>
        </w:rPr>
        <w:t>,</w:t>
      </w:r>
      <w:r w:rsidRPr="00062EBC">
        <w:rPr>
          <w:rFonts w:ascii="Times New Roman" w:hAnsi="Times New Roman"/>
          <w:color w:val="000000"/>
          <w:sz w:val="26"/>
          <w:szCs w:val="26"/>
        </w:rPr>
        <w:t xml:space="preserve"> уже «внедрены об</w:t>
      </w:r>
      <w:r w:rsidRPr="00062EBC">
        <w:rPr>
          <w:rFonts w:ascii="Times New Roman" w:hAnsi="Times New Roman"/>
          <w:color w:val="000000"/>
          <w:sz w:val="26"/>
          <w:szCs w:val="26"/>
        </w:rPr>
        <w:t>о</w:t>
      </w:r>
      <w:r w:rsidRPr="00062EBC">
        <w:rPr>
          <w:rFonts w:ascii="Times New Roman" w:hAnsi="Times New Roman"/>
          <w:color w:val="000000"/>
          <w:sz w:val="26"/>
          <w:szCs w:val="26"/>
        </w:rPr>
        <w:t>собленные информационно-образовательные системы и среды в федеральных и региональных органах управления образованием, в образовательных организ</w:t>
      </w:r>
      <w:r w:rsidRPr="00062EBC">
        <w:rPr>
          <w:rFonts w:ascii="Times New Roman" w:hAnsi="Times New Roman"/>
          <w:color w:val="000000"/>
          <w:sz w:val="26"/>
          <w:szCs w:val="26"/>
        </w:rPr>
        <w:t>а</w:t>
      </w:r>
      <w:r w:rsidRPr="00062EBC">
        <w:rPr>
          <w:rFonts w:ascii="Times New Roman" w:hAnsi="Times New Roman"/>
          <w:color w:val="000000"/>
          <w:sz w:val="26"/>
          <w:szCs w:val="26"/>
        </w:rPr>
        <w:t>циях» (с.</w:t>
      </w:r>
      <w:r w:rsidR="00F9192F">
        <w:rPr>
          <w:rFonts w:ascii="Times New Roman" w:hAnsi="Times New Roman"/>
          <w:color w:val="000000"/>
          <w:sz w:val="26"/>
          <w:szCs w:val="26"/>
        </w:rPr>
        <w:t xml:space="preserve"> </w:t>
      </w:r>
      <w:r w:rsidRPr="00062EBC">
        <w:rPr>
          <w:rFonts w:ascii="Times New Roman" w:hAnsi="Times New Roman"/>
          <w:color w:val="000000"/>
          <w:sz w:val="26"/>
          <w:szCs w:val="26"/>
        </w:rPr>
        <w:t>10). После прочтения текста документа возникают следующие вопр</w:t>
      </w:r>
      <w:r w:rsidRPr="00062EBC">
        <w:rPr>
          <w:rFonts w:ascii="Times New Roman" w:hAnsi="Times New Roman"/>
          <w:color w:val="000000"/>
          <w:sz w:val="26"/>
          <w:szCs w:val="26"/>
        </w:rPr>
        <w:t>о</w:t>
      </w:r>
      <w:r w:rsidRPr="00062EBC">
        <w:rPr>
          <w:rFonts w:ascii="Times New Roman" w:hAnsi="Times New Roman"/>
          <w:color w:val="000000"/>
          <w:sz w:val="26"/>
          <w:szCs w:val="26"/>
        </w:rPr>
        <w:t>сы: почему Концепция</w:t>
      </w:r>
      <w:r w:rsidR="00F9192F">
        <w:rPr>
          <w:rFonts w:ascii="Times New Roman" w:hAnsi="Times New Roman"/>
          <w:color w:val="000000"/>
          <w:sz w:val="26"/>
          <w:szCs w:val="26"/>
        </w:rPr>
        <w:t xml:space="preserve"> </w:t>
      </w:r>
      <w:r w:rsidRPr="00062EBC">
        <w:rPr>
          <w:rFonts w:ascii="Times New Roman" w:hAnsi="Times New Roman"/>
          <w:i/>
          <w:iCs/>
          <w:color w:val="000000"/>
          <w:sz w:val="26"/>
          <w:szCs w:val="26"/>
        </w:rPr>
        <w:t>РАЗВИТИЯ</w:t>
      </w:r>
      <w:r w:rsidRPr="00062EBC">
        <w:rPr>
          <w:rFonts w:ascii="Times New Roman" w:hAnsi="Times New Roman"/>
          <w:color w:val="000000"/>
          <w:sz w:val="26"/>
          <w:szCs w:val="26"/>
        </w:rPr>
        <w:t>, если не пройден этап</w:t>
      </w:r>
      <w:r w:rsidRPr="00062EBC">
        <w:rPr>
          <w:rFonts w:ascii="Times New Roman" w:hAnsi="Times New Roman"/>
          <w:i/>
          <w:iCs/>
          <w:color w:val="000000"/>
          <w:sz w:val="26"/>
          <w:szCs w:val="26"/>
        </w:rPr>
        <w:t xml:space="preserve"> создания</w:t>
      </w:r>
      <w:r w:rsidR="00F9192F">
        <w:rPr>
          <w:rFonts w:ascii="Times New Roman" w:hAnsi="Times New Roman"/>
          <w:i/>
          <w:iCs/>
          <w:color w:val="000000"/>
          <w:sz w:val="26"/>
          <w:szCs w:val="26"/>
        </w:rPr>
        <w:t xml:space="preserve"> </w:t>
      </w:r>
      <w:r w:rsidRPr="00062EBC">
        <w:rPr>
          <w:rFonts w:ascii="Times New Roman" w:hAnsi="Times New Roman"/>
          <w:color w:val="000000"/>
          <w:sz w:val="26"/>
          <w:szCs w:val="26"/>
        </w:rPr>
        <w:t>ЕДИНОЙ информационной образовательной среды в масштабах России; почему проект Концепции опирается на положения закона, утратившего силу (с.</w:t>
      </w:r>
      <w:r w:rsidR="00F9192F">
        <w:rPr>
          <w:rFonts w:ascii="Times New Roman" w:hAnsi="Times New Roman"/>
          <w:color w:val="000000"/>
          <w:sz w:val="26"/>
          <w:szCs w:val="26"/>
        </w:rPr>
        <w:t xml:space="preserve"> </w:t>
      </w:r>
      <w:r w:rsidRPr="00062EBC">
        <w:rPr>
          <w:rFonts w:ascii="Times New Roman" w:hAnsi="Times New Roman"/>
          <w:color w:val="000000"/>
          <w:sz w:val="26"/>
          <w:szCs w:val="26"/>
        </w:rPr>
        <w:t>12 проекта) (на основании ст.</w:t>
      </w:r>
      <w:r w:rsidR="00F9192F">
        <w:rPr>
          <w:rFonts w:ascii="Times New Roman" w:hAnsi="Times New Roman"/>
          <w:color w:val="000000"/>
          <w:sz w:val="26"/>
          <w:szCs w:val="26"/>
        </w:rPr>
        <w:t xml:space="preserve"> </w:t>
      </w:r>
      <w:r w:rsidRPr="00062EBC">
        <w:rPr>
          <w:rFonts w:ascii="Times New Roman" w:hAnsi="Times New Roman"/>
          <w:color w:val="000000"/>
          <w:sz w:val="26"/>
          <w:szCs w:val="26"/>
        </w:rPr>
        <w:t>110 п.</w:t>
      </w:r>
      <w:r w:rsidR="00F9192F">
        <w:rPr>
          <w:rFonts w:ascii="Times New Roman" w:hAnsi="Times New Roman"/>
          <w:color w:val="000000"/>
          <w:sz w:val="26"/>
          <w:szCs w:val="26"/>
        </w:rPr>
        <w:t xml:space="preserve"> </w:t>
      </w:r>
      <w:r w:rsidRPr="00062EBC">
        <w:rPr>
          <w:rFonts w:ascii="Times New Roman" w:hAnsi="Times New Roman"/>
          <w:color w:val="000000"/>
          <w:sz w:val="26"/>
          <w:szCs w:val="26"/>
        </w:rPr>
        <w:t>9 «Закона об образовании в Российской Федерации» Закон Российской Федерации от 10 июля 1992 № 3266-1 утратил силу); упоминается на с.14 среднее (полное) общее образование (в трактовке «Закона об образовании в Российской Федерации» такой уровень образования отсутствует); что такое НПА (с.</w:t>
      </w:r>
      <w:r w:rsidR="00F9192F">
        <w:rPr>
          <w:rFonts w:ascii="Times New Roman" w:hAnsi="Times New Roman"/>
          <w:color w:val="000000"/>
          <w:sz w:val="26"/>
          <w:szCs w:val="26"/>
        </w:rPr>
        <w:t xml:space="preserve"> </w:t>
      </w:r>
      <w:r w:rsidRPr="00062EBC">
        <w:rPr>
          <w:rFonts w:ascii="Times New Roman" w:hAnsi="Times New Roman"/>
          <w:color w:val="000000"/>
          <w:sz w:val="26"/>
          <w:szCs w:val="26"/>
        </w:rPr>
        <w:t>18) (ни до</w:t>
      </w:r>
      <w:r w:rsidR="00983324" w:rsidRPr="00062EBC">
        <w:rPr>
          <w:rFonts w:ascii="Times New Roman" w:hAnsi="Times New Roman"/>
          <w:color w:val="000000"/>
          <w:sz w:val="26"/>
          <w:szCs w:val="26"/>
        </w:rPr>
        <w:t>,</w:t>
      </w:r>
      <w:r w:rsidRPr="00062EBC">
        <w:rPr>
          <w:rFonts w:ascii="Times New Roman" w:hAnsi="Times New Roman"/>
          <w:color w:val="000000"/>
          <w:sz w:val="26"/>
          <w:szCs w:val="26"/>
        </w:rPr>
        <w:t xml:space="preserve"> ни после в проекте объяснений нет); что значит понятие «о</w:t>
      </w:r>
      <w:r w:rsidRPr="00062EBC">
        <w:rPr>
          <w:rFonts w:ascii="Times New Roman" w:hAnsi="Times New Roman"/>
          <w:color w:val="000000"/>
          <w:sz w:val="26"/>
          <w:szCs w:val="26"/>
        </w:rPr>
        <w:t>б</w:t>
      </w:r>
      <w:r w:rsidRPr="00062EBC">
        <w:rPr>
          <w:rFonts w:ascii="Times New Roman" w:hAnsi="Times New Roman"/>
          <w:color w:val="000000"/>
          <w:sz w:val="26"/>
          <w:szCs w:val="26"/>
        </w:rPr>
        <w:t>разовательный ресурс,</w:t>
      </w:r>
      <w:r w:rsidRPr="00062EBC">
        <w:rPr>
          <w:rStyle w:val="apple-converted-space"/>
          <w:rFonts w:ascii="Times New Roman" w:hAnsi="Times New Roman"/>
          <w:color w:val="000000"/>
          <w:sz w:val="26"/>
          <w:szCs w:val="26"/>
        </w:rPr>
        <w:t> </w:t>
      </w:r>
      <w:r w:rsidRPr="00062EBC">
        <w:rPr>
          <w:rFonts w:ascii="Times New Roman" w:hAnsi="Times New Roman"/>
          <w:i/>
          <w:iCs/>
          <w:color w:val="000000"/>
          <w:sz w:val="26"/>
          <w:szCs w:val="26"/>
        </w:rPr>
        <w:t>имеющий официальное значение</w:t>
      </w:r>
      <w:r w:rsidRPr="00062EBC">
        <w:rPr>
          <w:rFonts w:ascii="Times New Roman" w:hAnsi="Times New Roman"/>
          <w:color w:val="000000"/>
          <w:sz w:val="26"/>
          <w:szCs w:val="26"/>
        </w:rPr>
        <w:t>»? (с.</w:t>
      </w:r>
      <w:r w:rsidR="00F9192F">
        <w:rPr>
          <w:rFonts w:ascii="Times New Roman" w:hAnsi="Times New Roman"/>
          <w:color w:val="000000"/>
          <w:sz w:val="26"/>
          <w:szCs w:val="26"/>
        </w:rPr>
        <w:t xml:space="preserve"> </w:t>
      </w:r>
      <w:r w:rsidRPr="00062EBC">
        <w:rPr>
          <w:rFonts w:ascii="Times New Roman" w:hAnsi="Times New Roman"/>
          <w:color w:val="000000"/>
          <w:sz w:val="26"/>
          <w:szCs w:val="26"/>
        </w:rPr>
        <w:t>19).</w:t>
      </w:r>
    </w:p>
    <w:p w:rsidR="00B82FDB" w:rsidRDefault="00B82FDB">
      <w:pPr>
        <w:rPr>
          <w:rFonts w:ascii="Times New Roman" w:eastAsia="Helvetica" w:hAnsi="Times New Roman" w:cs="Times New Roman"/>
          <w:i/>
          <w:sz w:val="24"/>
          <w:szCs w:val="24"/>
        </w:rPr>
      </w:pPr>
      <w:r>
        <w:rPr>
          <w:rFonts w:ascii="Times New Roman" w:eastAsia="Helvetica" w:hAnsi="Times New Roman"/>
          <w:i/>
          <w:sz w:val="24"/>
          <w:szCs w:val="24"/>
        </w:rPr>
        <w:br w:type="page"/>
      </w:r>
    </w:p>
    <w:p w:rsidR="004C074B" w:rsidRPr="00062EBC" w:rsidRDefault="004C074B" w:rsidP="00983324">
      <w:pPr>
        <w:pStyle w:val="ab"/>
        <w:tabs>
          <w:tab w:val="left" w:pos="851"/>
        </w:tabs>
        <w:ind w:firstLine="567"/>
        <w:jc w:val="both"/>
        <w:rPr>
          <w:rFonts w:ascii="Times New Roman" w:eastAsia="Helvetica" w:hAnsi="Times New Roman"/>
          <w:i/>
          <w:sz w:val="24"/>
          <w:szCs w:val="24"/>
        </w:rPr>
      </w:pPr>
      <w:r w:rsidRPr="00062EBC">
        <w:rPr>
          <w:rFonts w:ascii="Times New Roman" w:eastAsia="Helvetica" w:hAnsi="Times New Roman"/>
          <w:i/>
          <w:sz w:val="24"/>
          <w:szCs w:val="24"/>
        </w:rPr>
        <w:lastRenderedPageBreak/>
        <w:t>Литература:</w:t>
      </w:r>
    </w:p>
    <w:p w:rsidR="004C074B" w:rsidRPr="00062EBC" w:rsidRDefault="004C074B" w:rsidP="00727BEE">
      <w:pPr>
        <w:pStyle w:val="ab"/>
        <w:numPr>
          <w:ilvl w:val="0"/>
          <w:numId w:val="37"/>
        </w:numPr>
        <w:tabs>
          <w:tab w:val="left" w:pos="851"/>
        </w:tabs>
        <w:ind w:left="0" w:firstLine="567"/>
        <w:jc w:val="both"/>
        <w:rPr>
          <w:rFonts w:ascii="Times New Roman" w:eastAsia="ヒラギノ角ゴ Pro W3" w:hAnsi="Times New Roman"/>
          <w:i/>
          <w:sz w:val="24"/>
          <w:szCs w:val="24"/>
        </w:rPr>
      </w:pPr>
      <w:r w:rsidRPr="00062EBC">
        <w:rPr>
          <w:rFonts w:ascii="Times New Roman" w:eastAsia="ヒラギノ角ゴ Pro W3" w:hAnsi="Times New Roman"/>
          <w:i/>
          <w:sz w:val="24"/>
          <w:szCs w:val="24"/>
        </w:rPr>
        <w:t>Приказ Министерства образования и науки Российской Федерации от 06.05.2005 г. № 137</w:t>
      </w:r>
      <w:r w:rsidR="00271D97" w:rsidRPr="00062EBC">
        <w:rPr>
          <w:rFonts w:ascii="Times New Roman" w:eastAsia="ヒラギノ角ゴ Pro W3" w:hAnsi="Times New Roman"/>
          <w:i/>
          <w:sz w:val="24"/>
          <w:szCs w:val="24"/>
        </w:rPr>
        <w:t xml:space="preserve"> </w:t>
      </w:r>
      <w:r w:rsidRPr="00062EBC">
        <w:rPr>
          <w:rFonts w:ascii="Times New Roman" w:eastAsia="ヒラギノ角ゴ Pro W3" w:hAnsi="Times New Roman"/>
          <w:i/>
          <w:sz w:val="24"/>
          <w:szCs w:val="24"/>
        </w:rPr>
        <w:t>«Об использовании дистанционных образовательных технологий».</w:t>
      </w:r>
    </w:p>
    <w:p w:rsidR="004C074B" w:rsidRPr="00062EBC" w:rsidRDefault="004C074B" w:rsidP="00727BEE">
      <w:pPr>
        <w:pStyle w:val="ab"/>
        <w:numPr>
          <w:ilvl w:val="0"/>
          <w:numId w:val="37"/>
        </w:numPr>
        <w:tabs>
          <w:tab w:val="left" w:pos="851"/>
        </w:tabs>
        <w:ind w:left="0" w:firstLine="567"/>
        <w:jc w:val="both"/>
        <w:rPr>
          <w:rFonts w:ascii="Times New Roman" w:eastAsia="ヒラギノ角ゴ Pro W3" w:hAnsi="Times New Roman"/>
          <w:i/>
          <w:sz w:val="24"/>
          <w:szCs w:val="24"/>
        </w:rPr>
      </w:pPr>
      <w:r w:rsidRPr="00062EBC">
        <w:rPr>
          <w:rFonts w:ascii="Times New Roman" w:eastAsia="ヒラギノ角ゴ Pro W3" w:hAnsi="Times New Roman"/>
          <w:i/>
          <w:sz w:val="24"/>
          <w:szCs w:val="24"/>
        </w:rPr>
        <w:t>Проект Концепции развития Единой информационной образовательной среды,</w:t>
      </w:r>
      <w:r w:rsidRPr="00062EBC">
        <w:rPr>
          <w:rFonts w:ascii="Times New Roman" w:eastAsia="Helvetica" w:hAnsi="Times New Roman"/>
          <w:i/>
          <w:sz w:val="24"/>
          <w:szCs w:val="24"/>
        </w:rPr>
        <w:t xml:space="preserve"> разработанный сотрудниками Федерального государственного автономного учре</w:t>
      </w:r>
      <w:r w:rsidRPr="00062EBC">
        <w:rPr>
          <w:rFonts w:ascii="Times New Roman" w:eastAsia="Helvetica" w:hAnsi="Times New Roman"/>
          <w:i/>
          <w:sz w:val="24"/>
          <w:szCs w:val="24"/>
        </w:rPr>
        <w:t>ж</w:t>
      </w:r>
      <w:r w:rsidRPr="00062EBC">
        <w:rPr>
          <w:rFonts w:ascii="Times New Roman" w:eastAsia="Helvetica" w:hAnsi="Times New Roman"/>
          <w:i/>
          <w:sz w:val="24"/>
          <w:szCs w:val="24"/>
        </w:rPr>
        <w:t>дения «Государственный научно-исследовательский институт информационных те</w:t>
      </w:r>
      <w:r w:rsidRPr="00062EBC">
        <w:rPr>
          <w:rFonts w:ascii="Times New Roman" w:eastAsia="Helvetica" w:hAnsi="Times New Roman"/>
          <w:i/>
          <w:sz w:val="24"/>
          <w:szCs w:val="24"/>
        </w:rPr>
        <w:t>х</w:t>
      </w:r>
      <w:r w:rsidRPr="00062EBC">
        <w:rPr>
          <w:rFonts w:ascii="Times New Roman" w:eastAsia="Helvetica" w:hAnsi="Times New Roman"/>
          <w:i/>
          <w:sz w:val="24"/>
          <w:szCs w:val="24"/>
        </w:rPr>
        <w:t xml:space="preserve">нологий и коммуникаций» ИТТ «Информика». – Минобрнауки.рф/новости, </w:t>
      </w:r>
      <w:r w:rsidR="00F9192F">
        <w:rPr>
          <w:rFonts w:ascii="Times New Roman" w:eastAsia="ヒラギノ角ゴ Pro W3" w:hAnsi="Times New Roman"/>
          <w:i/>
          <w:sz w:val="24"/>
          <w:szCs w:val="24"/>
        </w:rPr>
        <w:t>2013.</w:t>
      </w:r>
    </w:p>
    <w:p w:rsidR="004C074B" w:rsidRPr="00062EBC" w:rsidRDefault="004C074B" w:rsidP="00727BEE">
      <w:pPr>
        <w:pStyle w:val="ab"/>
        <w:numPr>
          <w:ilvl w:val="0"/>
          <w:numId w:val="37"/>
        </w:numPr>
        <w:tabs>
          <w:tab w:val="left" w:pos="851"/>
        </w:tabs>
        <w:ind w:left="0" w:firstLine="567"/>
        <w:jc w:val="both"/>
        <w:rPr>
          <w:rFonts w:ascii="Times New Roman" w:eastAsia="ヒラギノ角ゴ Pro W3" w:hAnsi="Times New Roman"/>
          <w:i/>
          <w:sz w:val="24"/>
          <w:szCs w:val="24"/>
        </w:rPr>
      </w:pPr>
      <w:r w:rsidRPr="00062EBC">
        <w:rPr>
          <w:rFonts w:ascii="Times New Roman" w:eastAsia="ヒラギノ角ゴ Pro W3" w:hAnsi="Times New Roman"/>
          <w:i/>
          <w:sz w:val="24"/>
          <w:szCs w:val="24"/>
        </w:rPr>
        <w:t>Современные образовательные технологии: учеб. пособие [гриф НМС]</w:t>
      </w:r>
      <w:r w:rsidR="00271D97" w:rsidRPr="00062EBC">
        <w:rPr>
          <w:rFonts w:ascii="Times New Roman" w:eastAsia="ヒラギノ角ゴ Pro W3" w:hAnsi="Times New Roman"/>
          <w:i/>
          <w:sz w:val="24"/>
          <w:szCs w:val="24"/>
        </w:rPr>
        <w:t xml:space="preserve"> </w:t>
      </w:r>
      <w:r w:rsidRPr="00062EBC">
        <w:rPr>
          <w:rFonts w:ascii="Times New Roman" w:eastAsia="ヒラギノ角ゴ Pro W3" w:hAnsi="Times New Roman"/>
          <w:i/>
          <w:sz w:val="24"/>
          <w:szCs w:val="24"/>
        </w:rPr>
        <w:t>/ Ред. Н.В. Бордовская. – 3-е изд., стер. – М.: КнорРус, 2013. – 431 с.</w:t>
      </w:r>
    </w:p>
    <w:p w:rsidR="004C074B" w:rsidRPr="00062EBC" w:rsidRDefault="004C074B" w:rsidP="00727BEE">
      <w:pPr>
        <w:pStyle w:val="ab"/>
        <w:numPr>
          <w:ilvl w:val="0"/>
          <w:numId w:val="37"/>
        </w:numPr>
        <w:tabs>
          <w:tab w:val="left" w:pos="851"/>
        </w:tabs>
        <w:ind w:left="0" w:firstLine="567"/>
        <w:jc w:val="both"/>
        <w:rPr>
          <w:rFonts w:ascii="Times New Roman" w:eastAsia="ヒラギノ角ゴ Pro W3" w:hAnsi="Times New Roman"/>
          <w:i/>
          <w:sz w:val="24"/>
          <w:szCs w:val="24"/>
        </w:rPr>
      </w:pPr>
      <w:r w:rsidRPr="00062EBC">
        <w:rPr>
          <w:rFonts w:ascii="Times New Roman" w:eastAsia="ヒラギノ角ゴ Pro W3" w:hAnsi="Times New Roman"/>
          <w:i/>
          <w:sz w:val="24"/>
          <w:szCs w:val="24"/>
          <w:lang w:val="en-US"/>
        </w:rPr>
        <w:t xml:space="preserve">Advanced Learning. Edited by Raquel Hijn-Neira. </w:t>
      </w:r>
      <w:r w:rsidRPr="00062EBC">
        <w:rPr>
          <w:rFonts w:ascii="Times New Roman" w:eastAsia="ヒラギノ角ゴ Pro W3" w:hAnsi="Times New Roman"/>
          <w:i/>
          <w:sz w:val="24"/>
          <w:szCs w:val="24"/>
        </w:rPr>
        <w:t>Publisher: In Tech, 2009. – 444 p.</w:t>
      </w:r>
    </w:p>
    <w:p w:rsidR="00B51BC2" w:rsidRPr="00062EBC" w:rsidRDefault="00B51BC2" w:rsidP="00D920FF">
      <w:pPr>
        <w:spacing w:after="0" w:line="240" w:lineRule="auto"/>
        <w:ind w:firstLine="567"/>
        <w:jc w:val="both"/>
        <w:rPr>
          <w:rFonts w:ascii="Times New Roman" w:eastAsia="Times New Roman" w:hAnsi="Times New Roman" w:cs="Times New Roman"/>
          <w:color w:val="000000"/>
          <w:sz w:val="26"/>
          <w:szCs w:val="26"/>
        </w:rPr>
      </w:pPr>
    </w:p>
    <w:p w:rsidR="007239C2" w:rsidRPr="00062EBC" w:rsidRDefault="007239C2" w:rsidP="00983324">
      <w:pPr>
        <w:spacing w:after="0" w:line="240" w:lineRule="auto"/>
        <w:jc w:val="center"/>
        <w:rPr>
          <w:rFonts w:ascii="Times New Roman" w:eastAsia="Times New Roman" w:hAnsi="Times New Roman"/>
          <w:b/>
          <w:bCs/>
          <w:sz w:val="26"/>
          <w:szCs w:val="26"/>
        </w:rPr>
      </w:pPr>
      <w:r w:rsidRPr="00062EBC">
        <w:rPr>
          <w:rFonts w:ascii="Times New Roman" w:eastAsia="Times New Roman" w:hAnsi="Times New Roman"/>
          <w:b/>
          <w:bCs/>
          <w:sz w:val="26"/>
          <w:szCs w:val="26"/>
        </w:rPr>
        <w:t>Онлайн тестирование –</w:t>
      </w:r>
      <w:r w:rsidR="000566DB" w:rsidRPr="00062EBC">
        <w:rPr>
          <w:rFonts w:ascii="Times New Roman" w:eastAsia="Times New Roman" w:hAnsi="Times New Roman"/>
          <w:b/>
          <w:bCs/>
          <w:sz w:val="26"/>
          <w:szCs w:val="26"/>
        </w:rPr>
        <w:t xml:space="preserve"> удобный инструмент </w:t>
      </w:r>
      <w:r w:rsidR="00983324" w:rsidRPr="00062EBC">
        <w:rPr>
          <w:rFonts w:ascii="Times New Roman" w:eastAsia="Times New Roman" w:hAnsi="Times New Roman"/>
          <w:b/>
          <w:bCs/>
          <w:sz w:val="26"/>
          <w:szCs w:val="26"/>
        </w:rPr>
        <w:br/>
      </w:r>
      <w:r w:rsidR="000566DB" w:rsidRPr="00062EBC">
        <w:rPr>
          <w:rFonts w:ascii="Times New Roman" w:eastAsia="Times New Roman" w:hAnsi="Times New Roman"/>
          <w:b/>
          <w:bCs/>
          <w:sz w:val="26"/>
          <w:szCs w:val="26"/>
        </w:rPr>
        <w:t>контроля знаний учащихся</w:t>
      </w:r>
    </w:p>
    <w:p w:rsidR="007239C2" w:rsidRPr="00062EBC" w:rsidRDefault="007239C2" w:rsidP="00D920FF">
      <w:pPr>
        <w:spacing w:after="0" w:line="240" w:lineRule="auto"/>
        <w:ind w:firstLine="567"/>
        <w:jc w:val="right"/>
        <w:rPr>
          <w:rFonts w:ascii="Times New Roman" w:eastAsia="Times New Roman" w:hAnsi="Times New Roman"/>
          <w:bCs/>
          <w:i/>
          <w:sz w:val="26"/>
          <w:szCs w:val="26"/>
        </w:rPr>
      </w:pPr>
      <w:r w:rsidRPr="00062EBC">
        <w:rPr>
          <w:rFonts w:ascii="Times New Roman" w:eastAsia="Times New Roman" w:hAnsi="Times New Roman"/>
          <w:bCs/>
          <w:i/>
          <w:sz w:val="26"/>
          <w:szCs w:val="26"/>
        </w:rPr>
        <w:t xml:space="preserve">Аюпова Венера Бектемировна, </w:t>
      </w:r>
    </w:p>
    <w:p w:rsidR="007239C2" w:rsidRPr="00062EBC" w:rsidRDefault="007239C2" w:rsidP="00D920FF">
      <w:pPr>
        <w:spacing w:after="0" w:line="240" w:lineRule="auto"/>
        <w:ind w:firstLine="567"/>
        <w:jc w:val="right"/>
        <w:rPr>
          <w:rFonts w:ascii="Times New Roman" w:eastAsia="Times New Roman" w:hAnsi="Times New Roman"/>
          <w:bCs/>
          <w:i/>
          <w:sz w:val="26"/>
          <w:szCs w:val="26"/>
        </w:rPr>
      </w:pPr>
      <w:r w:rsidRPr="00062EBC">
        <w:rPr>
          <w:rFonts w:ascii="Times New Roman" w:eastAsia="Times New Roman" w:hAnsi="Times New Roman"/>
          <w:bCs/>
          <w:i/>
          <w:sz w:val="26"/>
          <w:szCs w:val="26"/>
        </w:rPr>
        <w:t xml:space="preserve">заслуженный учитель РБ, </w:t>
      </w:r>
    </w:p>
    <w:p w:rsidR="007239C2" w:rsidRPr="00062EBC" w:rsidRDefault="007239C2" w:rsidP="00D920FF">
      <w:pPr>
        <w:spacing w:after="0" w:line="240" w:lineRule="auto"/>
        <w:ind w:firstLine="567"/>
        <w:jc w:val="right"/>
        <w:rPr>
          <w:rFonts w:ascii="Times New Roman" w:eastAsia="Times New Roman" w:hAnsi="Times New Roman"/>
          <w:bCs/>
          <w:i/>
          <w:sz w:val="26"/>
          <w:szCs w:val="26"/>
        </w:rPr>
      </w:pPr>
      <w:r w:rsidRPr="00062EBC">
        <w:rPr>
          <w:rFonts w:ascii="Times New Roman" w:eastAsia="Times New Roman" w:hAnsi="Times New Roman"/>
          <w:bCs/>
          <w:i/>
          <w:sz w:val="26"/>
          <w:szCs w:val="26"/>
        </w:rPr>
        <w:t xml:space="preserve">учительница башкирского языка и литературы </w:t>
      </w:r>
    </w:p>
    <w:p w:rsidR="007239C2" w:rsidRPr="00062EBC" w:rsidRDefault="007239C2" w:rsidP="00D920FF">
      <w:pPr>
        <w:spacing w:after="0" w:line="240" w:lineRule="auto"/>
        <w:ind w:firstLine="567"/>
        <w:jc w:val="right"/>
        <w:rPr>
          <w:rFonts w:ascii="Times New Roman" w:eastAsia="Times New Roman" w:hAnsi="Times New Roman"/>
          <w:bCs/>
          <w:i/>
          <w:sz w:val="26"/>
          <w:szCs w:val="26"/>
        </w:rPr>
      </w:pPr>
      <w:r w:rsidRPr="00062EBC">
        <w:rPr>
          <w:rFonts w:ascii="Times New Roman" w:eastAsia="Times New Roman" w:hAnsi="Times New Roman"/>
          <w:bCs/>
          <w:i/>
          <w:sz w:val="26"/>
          <w:szCs w:val="26"/>
        </w:rPr>
        <w:t xml:space="preserve">МБОУ СОШ №14 г. </w:t>
      </w:r>
      <w:r w:rsidR="00F9192F">
        <w:rPr>
          <w:rFonts w:ascii="Times New Roman" w:eastAsia="Times New Roman" w:hAnsi="Times New Roman"/>
          <w:bCs/>
          <w:i/>
          <w:sz w:val="26"/>
          <w:szCs w:val="26"/>
        </w:rPr>
        <w:t>Ишимбай МР Муниципальный район</w:t>
      </w:r>
    </w:p>
    <w:p w:rsidR="007239C2" w:rsidRPr="00F9192F" w:rsidRDefault="00186E03" w:rsidP="00D920FF">
      <w:pPr>
        <w:spacing w:after="0" w:line="240" w:lineRule="auto"/>
        <w:ind w:firstLine="567"/>
        <w:jc w:val="right"/>
        <w:rPr>
          <w:rFonts w:ascii="Times New Roman" w:eastAsia="Times New Roman" w:hAnsi="Times New Roman"/>
          <w:bCs/>
          <w:i/>
          <w:sz w:val="24"/>
          <w:szCs w:val="24"/>
        </w:rPr>
      </w:pPr>
      <w:hyperlink r:id="rId97" w:history="1">
        <w:r w:rsidR="007239C2" w:rsidRPr="00F9192F">
          <w:rPr>
            <w:rStyle w:val="a3"/>
            <w:rFonts w:ascii="Times New Roman" w:eastAsia="Times New Roman" w:hAnsi="Times New Roman"/>
            <w:bCs/>
            <w:i/>
            <w:color w:val="auto"/>
            <w:sz w:val="24"/>
            <w:szCs w:val="24"/>
            <w:u w:val="none"/>
            <w:lang w:val="en-US"/>
          </w:rPr>
          <w:t>vaupova</w:t>
        </w:r>
        <w:r w:rsidR="007239C2" w:rsidRPr="00F9192F">
          <w:rPr>
            <w:rStyle w:val="a3"/>
            <w:rFonts w:ascii="Times New Roman" w:eastAsia="Times New Roman" w:hAnsi="Times New Roman"/>
            <w:bCs/>
            <w:i/>
            <w:color w:val="auto"/>
            <w:sz w:val="24"/>
            <w:szCs w:val="24"/>
            <w:u w:val="none"/>
          </w:rPr>
          <w:t>@</w:t>
        </w:r>
        <w:r w:rsidR="007239C2" w:rsidRPr="00F9192F">
          <w:rPr>
            <w:rStyle w:val="a3"/>
            <w:rFonts w:ascii="Times New Roman" w:eastAsia="Times New Roman" w:hAnsi="Times New Roman"/>
            <w:bCs/>
            <w:i/>
            <w:color w:val="auto"/>
            <w:sz w:val="24"/>
            <w:szCs w:val="24"/>
            <w:u w:val="none"/>
            <w:lang w:val="en-US"/>
          </w:rPr>
          <w:t>mail</w:t>
        </w:r>
        <w:r w:rsidR="007239C2" w:rsidRPr="00F9192F">
          <w:rPr>
            <w:rStyle w:val="a3"/>
            <w:rFonts w:ascii="Times New Roman" w:eastAsia="Times New Roman" w:hAnsi="Times New Roman"/>
            <w:bCs/>
            <w:i/>
            <w:color w:val="auto"/>
            <w:sz w:val="24"/>
            <w:szCs w:val="24"/>
            <w:u w:val="none"/>
          </w:rPr>
          <w:t>.</w:t>
        </w:r>
        <w:r w:rsidR="007239C2" w:rsidRPr="00F9192F">
          <w:rPr>
            <w:rStyle w:val="a3"/>
            <w:rFonts w:ascii="Times New Roman" w:eastAsia="Times New Roman" w:hAnsi="Times New Roman"/>
            <w:bCs/>
            <w:i/>
            <w:color w:val="auto"/>
            <w:sz w:val="24"/>
            <w:szCs w:val="24"/>
            <w:u w:val="none"/>
            <w:lang w:val="en-US"/>
          </w:rPr>
          <w:t>ru</w:t>
        </w:r>
      </w:hyperlink>
    </w:p>
    <w:p w:rsidR="007239C2" w:rsidRPr="00062EBC" w:rsidRDefault="007239C2" w:rsidP="00D920FF">
      <w:pPr>
        <w:spacing w:after="0" w:line="240" w:lineRule="auto"/>
        <w:ind w:firstLine="567"/>
        <w:jc w:val="both"/>
        <w:rPr>
          <w:rFonts w:ascii="Times New Roman" w:eastAsia="Times New Roman" w:hAnsi="Times New Roman"/>
          <w:sz w:val="26"/>
          <w:szCs w:val="26"/>
        </w:rPr>
      </w:pPr>
      <w:r w:rsidRPr="00062EBC">
        <w:rPr>
          <w:rFonts w:ascii="Times New Roman" w:eastAsia="Times New Roman" w:hAnsi="Times New Roman"/>
          <w:bCs/>
          <w:sz w:val="26"/>
          <w:szCs w:val="26"/>
        </w:rPr>
        <w:t>Необходимым элементом учебного процесса является контроль знаний учащихся. Использование различных тестов и тестовых заданий для контроля и оценки образовательных результатов учащихся приобретает особую актуал</w:t>
      </w:r>
      <w:r w:rsidRPr="00062EBC">
        <w:rPr>
          <w:rFonts w:ascii="Times New Roman" w:eastAsia="Times New Roman" w:hAnsi="Times New Roman"/>
          <w:bCs/>
          <w:sz w:val="26"/>
          <w:szCs w:val="26"/>
        </w:rPr>
        <w:t>ь</w:t>
      </w:r>
      <w:r w:rsidRPr="00062EBC">
        <w:rPr>
          <w:rFonts w:ascii="Times New Roman" w:eastAsia="Times New Roman" w:hAnsi="Times New Roman"/>
          <w:bCs/>
          <w:sz w:val="26"/>
          <w:szCs w:val="26"/>
        </w:rPr>
        <w:t>ность в связи с необходимостью подготовки выпускников к сдаче ЕГЭ, а также промежуточной и итоговой аттестации школьников. Школы сегодня готовы к переходу в цифровую среду. Использование цифровых технологий в учебном процессе воспринимается как нечто само собой разумеющееся.</w:t>
      </w:r>
    </w:p>
    <w:p w:rsidR="007239C2" w:rsidRPr="00062EBC" w:rsidRDefault="007239C2" w:rsidP="00D920FF">
      <w:pPr>
        <w:spacing w:after="0" w:line="240" w:lineRule="auto"/>
        <w:ind w:firstLine="567"/>
        <w:jc w:val="both"/>
        <w:rPr>
          <w:rFonts w:ascii="Times New Roman" w:eastAsia="Times New Roman" w:hAnsi="Times New Roman"/>
          <w:sz w:val="26"/>
          <w:szCs w:val="26"/>
        </w:rPr>
      </w:pPr>
      <w:r w:rsidRPr="00062EBC">
        <w:rPr>
          <w:rFonts w:ascii="Times New Roman" w:eastAsia="Times New Roman" w:hAnsi="Times New Roman"/>
          <w:sz w:val="26"/>
          <w:szCs w:val="26"/>
        </w:rPr>
        <w:t xml:space="preserve">Мы привыкли к тестам, выполненным на бумаге, но </w:t>
      </w:r>
      <w:r w:rsidRPr="00F95921">
        <w:rPr>
          <w:rFonts w:ascii="Times New Roman" w:eastAsia="Times New Roman" w:hAnsi="Times New Roman"/>
          <w:bCs/>
          <w:sz w:val="26"/>
          <w:szCs w:val="26"/>
        </w:rPr>
        <w:t>электронное тестир</w:t>
      </w:r>
      <w:r w:rsidRPr="00F95921">
        <w:rPr>
          <w:rFonts w:ascii="Times New Roman" w:eastAsia="Times New Roman" w:hAnsi="Times New Roman"/>
          <w:bCs/>
          <w:sz w:val="26"/>
          <w:szCs w:val="26"/>
        </w:rPr>
        <w:t>о</w:t>
      </w:r>
      <w:r w:rsidRPr="00F95921">
        <w:rPr>
          <w:rFonts w:ascii="Times New Roman" w:eastAsia="Times New Roman" w:hAnsi="Times New Roman"/>
          <w:bCs/>
          <w:sz w:val="26"/>
          <w:szCs w:val="26"/>
        </w:rPr>
        <w:t>вание</w:t>
      </w:r>
      <w:r w:rsidRPr="00F95921">
        <w:rPr>
          <w:rFonts w:ascii="Times New Roman" w:eastAsia="Times New Roman" w:hAnsi="Times New Roman"/>
          <w:sz w:val="26"/>
          <w:szCs w:val="26"/>
        </w:rPr>
        <w:t xml:space="preserve">, по сравнению с тестированием на бумаге, имеет ряд </w:t>
      </w:r>
      <w:r w:rsidRPr="00F95921">
        <w:rPr>
          <w:rFonts w:ascii="Times New Roman" w:eastAsia="Times New Roman" w:hAnsi="Times New Roman"/>
          <w:bCs/>
          <w:sz w:val="26"/>
          <w:szCs w:val="26"/>
        </w:rPr>
        <w:t>преимуществ</w:t>
      </w:r>
      <w:r w:rsidRPr="00062EBC">
        <w:rPr>
          <w:rFonts w:ascii="Times New Roman" w:eastAsia="Times New Roman" w:hAnsi="Times New Roman"/>
          <w:sz w:val="26"/>
          <w:szCs w:val="26"/>
        </w:rPr>
        <w:t>:</w:t>
      </w:r>
    </w:p>
    <w:p w:rsidR="007239C2" w:rsidRPr="00062EBC" w:rsidRDefault="007239C2" w:rsidP="00727BEE">
      <w:pPr>
        <w:numPr>
          <w:ilvl w:val="0"/>
          <w:numId w:val="38"/>
        </w:numPr>
        <w:spacing w:after="0" w:line="240" w:lineRule="auto"/>
        <w:ind w:left="0" w:firstLine="567"/>
        <w:jc w:val="both"/>
        <w:rPr>
          <w:rFonts w:ascii="Times New Roman" w:eastAsia="Times New Roman" w:hAnsi="Times New Roman"/>
          <w:sz w:val="26"/>
          <w:szCs w:val="26"/>
        </w:rPr>
      </w:pPr>
      <w:r w:rsidRPr="00062EBC">
        <w:rPr>
          <w:rFonts w:ascii="Times New Roman" w:eastAsia="Times New Roman" w:hAnsi="Times New Roman"/>
          <w:sz w:val="26"/>
          <w:szCs w:val="26"/>
        </w:rPr>
        <w:t>оперативность при подведении итогов и их опубликовании, результаты тестирования легко доступны;</w:t>
      </w:r>
    </w:p>
    <w:p w:rsidR="007239C2" w:rsidRPr="00062EBC" w:rsidRDefault="007239C2" w:rsidP="00727BEE">
      <w:pPr>
        <w:numPr>
          <w:ilvl w:val="0"/>
          <w:numId w:val="38"/>
        </w:numPr>
        <w:spacing w:after="0" w:line="240" w:lineRule="auto"/>
        <w:ind w:left="0" w:firstLine="567"/>
        <w:jc w:val="both"/>
        <w:rPr>
          <w:rFonts w:ascii="Times New Roman" w:eastAsia="Times New Roman" w:hAnsi="Times New Roman"/>
          <w:sz w:val="26"/>
          <w:szCs w:val="26"/>
        </w:rPr>
      </w:pPr>
      <w:r w:rsidRPr="00062EBC">
        <w:rPr>
          <w:rFonts w:ascii="Times New Roman" w:eastAsia="Times New Roman" w:hAnsi="Times New Roman"/>
          <w:sz w:val="26"/>
          <w:szCs w:val="26"/>
        </w:rPr>
        <w:t>беспристрастность оценок;</w:t>
      </w:r>
    </w:p>
    <w:p w:rsidR="007239C2" w:rsidRPr="00062EBC" w:rsidRDefault="007239C2" w:rsidP="00727BEE">
      <w:pPr>
        <w:numPr>
          <w:ilvl w:val="0"/>
          <w:numId w:val="38"/>
        </w:numPr>
        <w:spacing w:after="0" w:line="240" w:lineRule="auto"/>
        <w:ind w:left="0" w:firstLine="567"/>
        <w:jc w:val="both"/>
        <w:rPr>
          <w:rFonts w:ascii="Times New Roman" w:eastAsia="Times New Roman" w:hAnsi="Times New Roman"/>
          <w:sz w:val="26"/>
          <w:szCs w:val="26"/>
        </w:rPr>
      </w:pPr>
      <w:r w:rsidRPr="00062EBC">
        <w:rPr>
          <w:rFonts w:ascii="Times New Roman" w:eastAsia="Times New Roman" w:hAnsi="Times New Roman"/>
          <w:sz w:val="26"/>
          <w:szCs w:val="26"/>
        </w:rPr>
        <w:t>сам процесс тестирования более интересен для учащихся;</w:t>
      </w:r>
    </w:p>
    <w:p w:rsidR="007239C2" w:rsidRPr="00062EBC" w:rsidRDefault="007239C2" w:rsidP="00727BEE">
      <w:pPr>
        <w:numPr>
          <w:ilvl w:val="0"/>
          <w:numId w:val="38"/>
        </w:numPr>
        <w:spacing w:after="0" w:line="240" w:lineRule="auto"/>
        <w:ind w:left="0" w:firstLine="567"/>
        <w:jc w:val="both"/>
        <w:rPr>
          <w:rFonts w:ascii="Times New Roman" w:eastAsia="Times New Roman" w:hAnsi="Times New Roman"/>
          <w:sz w:val="26"/>
          <w:szCs w:val="26"/>
        </w:rPr>
      </w:pPr>
      <w:r w:rsidRPr="00062EBC">
        <w:rPr>
          <w:rFonts w:ascii="Times New Roman" w:eastAsia="Times New Roman" w:hAnsi="Times New Roman"/>
          <w:sz w:val="26"/>
          <w:szCs w:val="26"/>
        </w:rPr>
        <w:t>возможность осуществления самоконтроля;</w:t>
      </w:r>
    </w:p>
    <w:p w:rsidR="007239C2" w:rsidRPr="00062EBC" w:rsidRDefault="007239C2" w:rsidP="00727BEE">
      <w:pPr>
        <w:numPr>
          <w:ilvl w:val="0"/>
          <w:numId w:val="38"/>
        </w:numPr>
        <w:spacing w:after="0" w:line="240" w:lineRule="auto"/>
        <w:ind w:left="0" w:firstLine="567"/>
        <w:jc w:val="both"/>
        <w:rPr>
          <w:rFonts w:ascii="Times New Roman" w:eastAsia="Times New Roman" w:hAnsi="Times New Roman"/>
          <w:sz w:val="26"/>
          <w:szCs w:val="26"/>
        </w:rPr>
      </w:pPr>
      <w:r w:rsidRPr="00062EBC">
        <w:rPr>
          <w:rFonts w:ascii="Times New Roman" w:eastAsia="Times New Roman" w:hAnsi="Times New Roman"/>
          <w:sz w:val="26"/>
          <w:szCs w:val="26"/>
        </w:rPr>
        <w:t>сокращение времени реализации обратной связи;</w:t>
      </w:r>
    </w:p>
    <w:p w:rsidR="007239C2" w:rsidRPr="00062EBC" w:rsidRDefault="007239C2" w:rsidP="00727BEE">
      <w:pPr>
        <w:numPr>
          <w:ilvl w:val="0"/>
          <w:numId w:val="38"/>
        </w:numPr>
        <w:spacing w:after="0" w:line="240" w:lineRule="auto"/>
        <w:ind w:left="0" w:firstLine="567"/>
        <w:jc w:val="both"/>
        <w:rPr>
          <w:rFonts w:ascii="Times New Roman" w:eastAsia="Times New Roman" w:hAnsi="Times New Roman"/>
          <w:sz w:val="26"/>
          <w:szCs w:val="26"/>
        </w:rPr>
      </w:pPr>
      <w:r w:rsidRPr="00062EBC">
        <w:rPr>
          <w:rFonts w:ascii="Times New Roman" w:eastAsia="Times New Roman" w:hAnsi="Times New Roman"/>
          <w:sz w:val="26"/>
          <w:szCs w:val="26"/>
        </w:rPr>
        <w:t>меньшая трудоемкость при проверке и редактировании тестов;</w:t>
      </w:r>
    </w:p>
    <w:p w:rsidR="007239C2" w:rsidRPr="00062EBC" w:rsidRDefault="007239C2" w:rsidP="00727BEE">
      <w:pPr>
        <w:numPr>
          <w:ilvl w:val="0"/>
          <w:numId w:val="38"/>
        </w:numPr>
        <w:spacing w:after="0" w:line="240" w:lineRule="auto"/>
        <w:ind w:left="0" w:firstLine="567"/>
        <w:jc w:val="both"/>
        <w:rPr>
          <w:rFonts w:ascii="Times New Roman" w:eastAsia="Times New Roman" w:hAnsi="Times New Roman"/>
          <w:sz w:val="26"/>
          <w:szCs w:val="26"/>
        </w:rPr>
      </w:pPr>
      <w:r w:rsidRPr="00062EBC">
        <w:rPr>
          <w:rFonts w:ascii="Times New Roman" w:eastAsia="Times New Roman" w:hAnsi="Times New Roman"/>
          <w:sz w:val="26"/>
          <w:szCs w:val="26"/>
        </w:rPr>
        <w:t>простота и экономичность тиражирования;</w:t>
      </w:r>
    </w:p>
    <w:p w:rsidR="007239C2" w:rsidRPr="00062EBC" w:rsidRDefault="007239C2" w:rsidP="00727BEE">
      <w:pPr>
        <w:numPr>
          <w:ilvl w:val="0"/>
          <w:numId w:val="38"/>
        </w:numPr>
        <w:spacing w:after="0" w:line="240" w:lineRule="auto"/>
        <w:ind w:left="0" w:firstLine="567"/>
        <w:jc w:val="both"/>
        <w:rPr>
          <w:rFonts w:ascii="Times New Roman" w:eastAsia="Times New Roman" w:hAnsi="Times New Roman"/>
          <w:sz w:val="26"/>
          <w:szCs w:val="26"/>
        </w:rPr>
      </w:pPr>
      <w:r w:rsidRPr="00062EBC">
        <w:rPr>
          <w:rFonts w:ascii="Times New Roman" w:eastAsia="Times New Roman" w:hAnsi="Times New Roman"/>
          <w:sz w:val="26"/>
          <w:szCs w:val="26"/>
        </w:rPr>
        <w:t>возможность дистанционного тестирования;</w:t>
      </w:r>
    </w:p>
    <w:p w:rsidR="007239C2" w:rsidRPr="00062EBC" w:rsidRDefault="007239C2" w:rsidP="00727BEE">
      <w:pPr>
        <w:numPr>
          <w:ilvl w:val="0"/>
          <w:numId w:val="38"/>
        </w:numPr>
        <w:spacing w:after="0" w:line="240" w:lineRule="auto"/>
        <w:ind w:left="0" w:firstLine="567"/>
        <w:jc w:val="both"/>
        <w:rPr>
          <w:rFonts w:ascii="Times New Roman" w:eastAsia="Times New Roman" w:hAnsi="Times New Roman"/>
          <w:sz w:val="26"/>
          <w:szCs w:val="26"/>
        </w:rPr>
      </w:pPr>
      <w:r w:rsidRPr="00062EBC">
        <w:rPr>
          <w:rFonts w:ascii="Times New Roman" w:eastAsia="Times New Roman" w:hAnsi="Times New Roman"/>
          <w:sz w:val="26"/>
          <w:szCs w:val="26"/>
        </w:rPr>
        <w:t xml:space="preserve">возможность моделирования тестовых заданий (их последовательности, вариативности и даже самих условий) на основе заданного алгоритма; </w:t>
      </w:r>
    </w:p>
    <w:p w:rsidR="007239C2" w:rsidRPr="00062EBC" w:rsidRDefault="007239C2" w:rsidP="00727BEE">
      <w:pPr>
        <w:numPr>
          <w:ilvl w:val="0"/>
          <w:numId w:val="38"/>
        </w:numPr>
        <w:tabs>
          <w:tab w:val="clear" w:pos="720"/>
          <w:tab w:val="num" w:pos="284"/>
        </w:tabs>
        <w:spacing w:after="0" w:line="240" w:lineRule="auto"/>
        <w:ind w:left="0" w:firstLine="567"/>
        <w:jc w:val="both"/>
        <w:rPr>
          <w:rFonts w:ascii="Times New Roman" w:eastAsia="Times New Roman" w:hAnsi="Times New Roman"/>
          <w:sz w:val="26"/>
          <w:szCs w:val="26"/>
        </w:rPr>
      </w:pPr>
      <w:r w:rsidRPr="00062EBC">
        <w:rPr>
          <w:rFonts w:ascii="Times New Roman" w:eastAsia="Times New Roman" w:hAnsi="Times New Roman"/>
          <w:sz w:val="26"/>
          <w:szCs w:val="26"/>
        </w:rPr>
        <w:t>повышается эффективность тестирования: уменьшается время тестиров</w:t>
      </w:r>
      <w:r w:rsidRPr="00062EBC">
        <w:rPr>
          <w:rFonts w:ascii="Times New Roman" w:eastAsia="Times New Roman" w:hAnsi="Times New Roman"/>
          <w:sz w:val="26"/>
          <w:szCs w:val="26"/>
        </w:rPr>
        <w:t>а</w:t>
      </w:r>
      <w:r w:rsidRPr="00062EBC">
        <w:rPr>
          <w:rFonts w:ascii="Times New Roman" w:eastAsia="Times New Roman" w:hAnsi="Times New Roman"/>
          <w:sz w:val="26"/>
          <w:szCs w:val="26"/>
        </w:rPr>
        <w:t xml:space="preserve">ния (до 50% по сравнению с бумажной формой тестирования); </w:t>
      </w:r>
    </w:p>
    <w:p w:rsidR="007239C2" w:rsidRDefault="007239C2" w:rsidP="00727BEE">
      <w:pPr>
        <w:numPr>
          <w:ilvl w:val="0"/>
          <w:numId w:val="38"/>
        </w:numPr>
        <w:spacing w:after="0" w:line="240" w:lineRule="auto"/>
        <w:ind w:left="0" w:firstLine="567"/>
        <w:jc w:val="both"/>
        <w:rPr>
          <w:rFonts w:ascii="Times New Roman" w:eastAsia="Times New Roman" w:hAnsi="Times New Roman"/>
          <w:sz w:val="26"/>
          <w:szCs w:val="26"/>
        </w:rPr>
      </w:pPr>
      <w:r w:rsidRPr="00062EBC">
        <w:rPr>
          <w:rFonts w:ascii="Times New Roman" w:eastAsia="Times New Roman" w:hAnsi="Times New Roman"/>
          <w:sz w:val="26"/>
          <w:szCs w:val="26"/>
        </w:rPr>
        <w:t>легко ввести ограничения по времени тестирования.</w:t>
      </w:r>
    </w:p>
    <w:p w:rsidR="00F95921" w:rsidRPr="00F95921" w:rsidRDefault="00F95921" w:rsidP="00F95921">
      <w:pPr>
        <w:spacing w:after="0" w:line="240" w:lineRule="auto"/>
        <w:ind w:firstLine="567"/>
        <w:jc w:val="both"/>
        <w:rPr>
          <w:rFonts w:ascii="Times New Roman" w:eastAsia="Times New Roman" w:hAnsi="Times New Roman"/>
          <w:sz w:val="26"/>
          <w:szCs w:val="26"/>
        </w:rPr>
      </w:pPr>
      <w:r w:rsidRPr="00F95921">
        <w:rPr>
          <w:rFonts w:ascii="Times New Roman" w:eastAsia="Times New Roman" w:hAnsi="Times New Roman"/>
          <w:sz w:val="26"/>
          <w:szCs w:val="26"/>
        </w:rPr>
        <w:t>Сейчас у учителя появилась возможность создавать собственные тесты ра</w:t>
      </w:r>
      <w:r w:rsidRPr="00F95921">
        <w:rPr>
          <w:rFonts w:ascii="Times New Roman" w:eastAsia="Times New Roman" w:hAnsi="Times New Roman"/>
          <w:sz w:val="26"/>
          <w:szCs w:val="26"/>
        </w:rPr>
        <w:t>з</w:t>
      </w:r>
      <w:r w:rsidRPr="00F95921">
        <w:rPr>
          <w:rFonts w:ascii="Times New Roman" w:eastAsia="Times New Roman" w:hAnsi="Times New Roman"/>
          <w:sz w:val="26"/>
          <w:szCs w:val="26"/>
        </w:rPr>
        <w:t>личной сложности, не обращаясь к программированию. Для составления тестов использую многофункциональный онлайн конструктор тестов «</w:t>
      </w:r>
      <w:r w:rsidRPr="00F95921">
        <w:rPr>
          <w:rFonts w:ascii="Times New Roman" w:eastAsia="Times New Roman" w:hAnsi="Times New Roman"/>
          <w:sz w:val="26"/>
          <w:szCs w:val="26"/>
          <w:lang w:val="en-US"/>
        </w:rPr>
        <w:t>Online</w:t>
      </w:r>
      <w:r w:rsidRPr="00F95921">
        <w:rPr>
          <w:rFonts w:ascii="Times New Roman" w:eastAsia="Times New Roman" w:hAnsi="Times New Roman"/>
          <w:sz w:val="26"/>
          <w:szCs w:val="26"/>
        </w:rPr>
        <w:t xml:space="preserve"> </w:t>
      </w:r>
      <w:r w:rsidRPr="00F95921">
        <w:rPr>
          <w:rFonts w:ascii="Times New Roman" w:eastAsia="Times New Roman" w:hAnsi="Times New Roman"/>
          <w:sz w:val="26"/>
          <w:szCs w:val="26"/>
          <w:lang w:val="en-US"/>
        </w:rPr>
        <w:t>Test</w:t>
      </w:r>
      <w:r w:rsidRPr="00F95921">
        <w:rPr>
          <w:rFonts w:ascii="Times New Roman" w:eastAsia="Times New Roman" w:hAnsi="Times New Roman"/>
          <w:sz w:val="26"/>
          <w:szCs w:val="26"/>
        </w:rPr>
        <w:t xml:space="preserve"> </w:t>
      </w:r>
      <w:r w:rsidRPr="00F95921">
        <w:rPr>
          <w:rFonts w:ascii="Times New Roman" w:eastAsia="Times New Roman" w:hAnsi="Times New Roman"/>
          <w:sz w:val="26"/>
          <w:szCs w:val="26"/>
          <w:lang w:val="en-US"/>
        </w:rPr>
        <w:t>Pad</w:t>
      </w:r>
      <w:r w:rsidRPr="00F95921">
        <w:rPr>
          <w:rFonts w:ascii="Times New Roman" w:eastAsia="Times New Roman" w:hAnsi="Times New Roman"/>
          <w:sz w:val="26"/>
          <w:szCs w:val="26"/>
        </w:rPr>
        <w:t>», где учащиеся работают с тестами в интерактивном режиме online, а результат оценивается автоматически. «</w:t>
      </w:r>
      <w:r w:rsidRPr="00F95921">
        <w:rPr>
          <w:rFonts w:ascii="Times New Roman" w:eastAsia="Times New Roman" w:hAnsi="Times New Roman"/>
          <w:sz w:val="26"/>
          <w:szCs w:val="26"/>
          <w:lang w:val="en-US"/>
        </w:rPr>
        <w:t>Online</w:t>
      </w:r>
      <w:r w:rsidRPr="00F95921">
        <w:rPr>
          <w:rFonts w:ascii="Times New Roman" w:eastAsia="Times New Roman" w:hAnsi="Times New Roman"/>
          <w:sz w:val="26"/>
          <w:szCs w:val="26"/>
        </w:rPr>
        <w:t xml:space="preserve"> </w:t>
      </w:r>
      <w:r w:rsidRPr="00F95921">
        <w:rPr>
          <w:rFonts w:ascii="Times New Roman" w:eastAsia="Times New Roman" w:hAnsi="Times New Roman"/>
          <w:sz w:val="26"/>
          <w:szCs w:val="26"/>
          <w:lang w:val="en-US"/>
        </w:rPr>
        <w:t>Test</w:t>
      </w:r>
      <w:r w:rsidRPr="00F95921">
        <w:rPr>
          <w:rFonts w:ascii="Times New Roman" w:eastAsia="Times New Roman" w:hAnsi="Times New Roman"/>
          <w:sz w:val="26"/>
          <w:szCs w:val="26"/>
        </w:rPr>
        <w:t xml:space="preserve"> </w:t>
      </w:r>
      <w:r w:rsidRPr="00F95921">
        <w:rPr>
          <w:rFonts w:ascii="Times New Roman" w:eastAsia="Times New Roman" w:hAnsi="Times New Roman"/>
          <w:sz w:val="26"/>
          <w:szCs w:val="26"/>
          <w:lang w:val="en-US"/>
        </w:rPr>
        <w:t>Pad</w:t>
      </w:r>
      <w:r w:rsidRPr="00F95921">
        <w:rPr>
          <w:rFonts w:ascii="Times New Roman" w:eastAsia="Times New Roman" w:hAnsi="Times New Roman"/>
          <w:sz w:val="26"/>
          <w:szCs w:val="26"/>
        </w:rPr>
        <w:t>» является мощным средством со</w:t>
      </w:r>
      <w:r w:rsidRPr="00F95921">
        <w:rPr>
          <w:rFonts w:ascii="Times New Roman" w:eastAsia="Times New Roman" w:hAnsi="Times New Roman"/>
          <w:sz w:val="26"/>
          <w:szCs w:val="26"/>
        </w:rPr>
        <w:t>з</w:t>
      </w:r>
      <w:r w:rsidRPr="00F95921">
        <w:rPr>
          <w:rFonts w:ascii="Times New Roman" w:eastAsia="Times New Roman" w:hAnsi="Times New Roman"/>
          <w:sz w:val="26"/>
          <w:szCs w:val="26"/>
        </w:rPr>
        <w:t xml:space="preserve">дания флеш-тестов. На этой программе имеется конструктор тестов, конструктор </w:t>
      </w:r>
      <w:r w:rsidRPr="00F95921">
        <w:rPr>
          <w:rFonts w:ascii="Times New Roman" w:eastAsia="Times New Roman" w:hAnsi="Times New Roman"/>
          <w:sz w:val="26"/>
          <w:szCs w:val="26"/>
        </w:rPr>
        <w:lastRenderedPageBreak/>
        <w:t>опросов, конструктор кроссвордов, позволяющий педагогам самим создать ко</w:t>
      </w:r>
      <w:r w:rsidRPr="00F95921">
        <w:rPr>
          <w:rFonts w:ascii="Times New Roman" w:eastAsia="Times New Roman" w:hAnsi="Times New Roman"/>
          <w:sz w:val="26"/>
          <w:szCs w:val="26"/>
        </w:rPr>
        <w:t>н</w:t>
      </w:r>
      <w:r w:rsidRPr="00F95921">
        <w:rPr>
          <w:rFonts w:ascii="Times New Roman" w:eastAsia="Times New Roman" w:hAnsi="Times New Roman"/>
          <w:sz w:val="26"/>
          <w:szCs w:val="26"/>
        </w:rPr>
        <w:t xml:space="preserve">трольные задания, не имея абсолютно никаких навыков программирования. </w:t>
      </w:r>
    </w:p>
    <w:p w:rsidR="00F95921" w:rsidRPr="00062EBC" w:rsidRDefault="00F95921" w:rsidP="00F95921">
      <w:pPr>
        <w:pStyle w:val="a7"/>
        <w:spacing w:before="0" w:beforeAutospacing="0" w:after="0" w:afterAutospacing="0"/>
        <w:ind w:firstLine="567"/>
        <w:jc w:val="both"/>
        <w:rPr>
          <w:sz w:val="26"/>
          <w:szCs w:val="26"/>
        </w:rPr>
      </w:pPr>
      <w:r w:rsidRPr="00062EBC">
        <w:rPr>
          <w:sz w:val="26"/>
          <w:szCs w:val="26"/>
        </w:rPr>
        <w:t xml:space="preserve">Online Test Pad предлагает возможность и инструментарий для проведения </w:t>
      </w:r>
      <w:r w:rsidRPr="00062EBC">
        <w:rPr>
          <w:rStyle w:val="a8"/>
          <w:sz w:val="26"/>
          <w:szCs w:val="26"/>
        </w:rPr>
        <w:t>онлайн исследований, экзаменов, викторин,</w:t>
      </w:r>
      <w:r w:rsidRPr="00062EBC">
        <w:rPr>
          <w:sz w:val="26"/>
          <w:szCs w:val="26"/>
        </w:rPr>
        <w:t xml:space="preserve"> которые базируются на тестах. Все это объединено под общим понятием исследование. В данном контексте и</w:t>
      </w:r>
      <w:r w:rsidRPr="00062EBC">
        <w:rPr>
          <w:sz w:val="26"/>
          <w:szCs w:val="26"/>
        </w:rPr>
        <w:t>с</w:t>
      </w:r>
      <w:r w:rsidRPr="00062EBC">
        <w:rPr>
          <w:sz w:val="26"/>
          <w:szCs w:val="26"/>
        </w:rPr>
        <w:t>следование - это процесс получения некоторых групповых результатов по р</w:t>
      </w:r>
      <w:r w:rsidRPr="00062EBC">
        <w:rPr>
          <w:sz w:val="26"/>
          <w:szCs w:val="26"/>
        </w:rPr>
        <w:t>е</w:t>
      </w:r>
      <w:r w:rsidRPr="00062EBC">
        <w:rPr>
          <w:sz w:val="26"/>
          <w:szCs w:val="26"/>
        </w:rPr>
        <w:t xml:space="preserve">зультатам отдельных пройденных тестов, а также статистическая обработка. </w:t>
      </w:r>
    </w:p>
    <w:p w:rsidR="005F1D73" w:rsidRPr="00F95921" w:rsidRDefault="005F1D73" w:rsidP="00D920FF">
      <w:pPr>
        <w:spacing w:after="0" w:line="240" w:lineRule="auto"/>
        <w:ind w:firstLine="567"/>
        <w:jc w:val="both"/>
        <w:rPr>
          <w:rFonts w:ascii="Times New Roman" w:eastAsia="Times New Roman" w:hAnsi="Times New Roman"/>
          <w:sz w:val="16"/>
          <w:szCs w:val="16"/>
        </w:rPr>
      </w:pPr>
      <w:r w:rsidRPr="00F95921">
        <w:rPr>
          <w:rFonts w:ascii="Times New Roman" w:eastAsia="Times New Roman" w:hAnsi="Times New Roman"/>
          <w:noProof/>
          <w:sz w:val="16"/>
          <w:szCs w:val="16"/>
        </w:rPr>
        <w:drawing>
          <wp:anchor distT="0" distB="0" distL="114300" distR="114300" simplePos="0" relativeHeight="251677696" behindDoc="1" locked="0" layoutInCell="1" allowOverlap="1">
            <wp:simplePos x="0" y="0"/>
            <wp:positionH relativeFrom="column">
              <wp:posOffset>128270</wp:posOffset>
            </wp:positionH>
            <wp:positionV relativeFrom="paragraph">
              <wp:posOffset>151130</wp:posOffset>
            </wp:positionV>
            <wp:extent cx="5459095" cy="3051175"/>
            <wp:effectExtent l="19050" t="0" r="8255" b="0"/>
            <wp:wrapTight wrapText="bothSides">
              <wp:wrapPolygon edited="0">
                <wp:start x="-75" y="0"/>
                <wp:lineTo x="-75" y="21443"/>
                <wp:lineTo x="21633" y="21443"/>
                <wp:lineTo x="21633" y="0"/>
                <wp:lineTo x="-75" y="0"/>
              </wp:wrapPolygon>
            </wp:wrapTight>
            <wp:docPr id="10" name="Рисунок 13" descr="C:\Users\Рифат\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Рифат\Desktop\8.jpg"/>
                    <pic:cNvPicPr>
                      <a:picLocks noChangeAspect="1" noChangeArrowheads="1"/>
                    </pic:cNvPicPr>
                  </pic:nvPicPr>
                  <pic:blipFill>
                    <a:blip r:embed="rId98"/>
                    <a:srcRect/>
                    <a:stretch>
                      <a:fillRect/>
                    </a:stretch>
                  </pic:blipFill>
                  <pic:spPr bwMode="auto">
                    <a:xfrm>
                      <a:off x="0" y="0"/>
                      <a:ext cx="5459095" cy="3051175"/>
                    </a:xfrm>
                    <a:prstGeom prst="rect">
                      <a:avLst/>
                    </a:prstGeom>
                    <a:noFill/>
                    <a:ln w="9525">
                      <a:noFill/>
                      <a:miter lim="800000"/>
                      <a:headEnd/>
                      <a:tailEnd/>
                    </a:ln>
                  </pic:spPr>
                </pic:pic>
              </a:graphicData>
            </a:graphic>
          </wp:anchor>
        </w:drawing>
      </w:r>
    </w:p>
    <w:p w:rsidR="007239C2" w:rsidRPr="00062EBC" w:rsidRDefault="007239C2" w:rsidP="00D920FF">
      <w:pPr>
        <w:pStyle w:val="a7"/>
        <w:spacing w:before="0" w:beforeAutospacing="0" w:after="0" w:afterAutospacing="0"/>
        <w:ind w:firstLine="567"/>
        <w:jc w:val="both"/>
        <w:rPr>
          <w:sz w:val="26"/>
          <w:szCs w:val="26"/>
        </w:rPr>
      </w:pPr>
      <w:r w:rsidRPr="00062EBC">
        <w:rPr>
          <w:sz w:val="26"/>
          <w:szCs w:val="26"/>
        </w:rPr>
        <w:t xml:space="preserve">В данном контексте под понятие </w:t>
      </w:r>
      <w:r w:rsidRPr="00B82FDB">
        <w:rPr>
          <w:i/>
          <w:sz w:val="26"/>
          <w:szCs w:val="26"/>
        </w:rPr>
        <w:t>исследование</w:t>
      </w:r>
      <w:r w:rsidRPr="00062EBC">
        <w:rPr>
          <w:sz w:val="26"/>
          <w:szCs w:val="26"/>
        </w:rPr>
        <w:t xml:space="preserve"> можно отнести множество процессов, а не только целевые исследования, экзамены и викторины.</w:t>
      </w:r>
    </w:p>
    <w:p w:rsidR="00F94DFC" w:rsidRPr="00062EBC" w:rsidRDefault="00F94DFC" w:rsidP="00F94DFC">
      <w:pPr>
        <w:pStyle w:val="a7"/>
        <w:spacing w:before="0" w:beforeAutospacing="0" w:after="0" w:afterAutospacing="0"/>
        <w:ind w:firstLine="567"/>
        <w:jc w:val="both"/>
        <w:rPr>
          <w:sz w:val="26"/>
          <w:szCs w:val="26"/>
        </w:rPr>
      </w:pPr>
      <w:r w:rsidRPr="00062EBC">
        <w:rPr>
          <w:sz w:val="26"/>
          <w:szCs w:val="26"/>
        </w:rPr>
        <w:t>Являясь зарегистрированным пользователем, вы абсолютно бесплатно п</w:t>
      </w:r>
      <w:r w:rsidRPr="00062EBC">
        <w:rPr>
          <w:sz w:val="26"/>
          <w:szCs w:val="26"/>
        </w:rPr>
        <w:t>о</w:t>
      </w:r>
      <w:r w:rsidRPr="00062EBC">
        <w:rPr>
          <w:sz w:val="26"/>
          <w:szCs w:val="26"/>
        </w:rPr>
        <w:t>лучаете доступ к функционалу проведения исследований. Исследования можно проводить как на основе своих тестов, созданных в нашем конструкторе тестов, так и с помощью уже имеющейся базы тестов.</w:t>
      </w:r>
    </w:p>
    <w:p w:rsidR="00F94DFC" w:rsidRPr="00062EBC" w:rsidRDefault="00F94DFC" w:rsidP="00F94DFC">
      <w:pPr>
        <w:pStyle w:val="a7"/>
        <w:spacing w:before="0" w:beforeAutospacing="0" w:after="0" w:afterAutospacing="0"/>
        <w:ind w:firstLine="567"/>
        <w:jc w:val="both"/>
        <w:rPr>
          <w:sz w:val="26"/>
          <w:szCs w:val="26"/>
        </w:rPr>
      </w:pPr>
      <w:r w:rsidRPr="00062EBC">
        <w:rPr>
          <w:sz w:val="26"/>
          <w:szCs w:val="26"/>
        </w:rPr>
        <w:t>Вы можете создавать новые онлайн исследования, экзамены викторины. Добавлять начальные параметры к исследованию разных типов: строка, число, числовой список, дата, пол, ваш собственный список (который вы сами можете создать, например, список учеников, студентов и т.п.).</w:t>
      </w:r>
    </w:p>
    <w:p w:rsidR="007239C2" w:rsidRPr="00062EBC" w:rsidRDefault="007239C2" w:rsidP="00D920FF">
      <w:pPr>
        <w:pStyle w:val="a7"/>
        <w:spacing w:before="0" w:beforeAutospacing="0" w:after="0" w:afterAutospacing="0"/>
        <w:ind w:firstLine="567"/>
        <w:jc w:val="both"/>
        <w:rPr>
          <w:sz w:val="26"/>
          <w:szCs w:val="26"/>
        </w:rPr>
      </w:pPr>
      <w:r w:rsidRPr="00062EBC">
        <w:rPr>
          <w:sz w:val="26"/>
          <w:szCs w:val="26"/>
        </w:rPr>
        <w:t>По мере прохождения тестов в удобном интерфейсе вам будут доступны полная статистика по прохождению тестов, подробная статистика по результ</w:t>
      </w:r>
      <w:r w:rsidRPr="00062EBC">
        <w:rPr>
          <w:sz w:val="26"/>
          <w:szCs w:val="26"/>
        </w:rPr>
        <w:t>а</w:t>
      </w:r>
      <w:r w:rsidRPr="00062EBC">
        <w:rPr>
          <w:sz w:val="26"/>
          <w:szCs w:val="26"/>
        </w:rPr>
        <w:t>там тестов, которую вы можете фильтровать, настраивать.</w:t>
      </w:r>
    </w:p>
    <w:p w:rsidR="007239C2" w:rsidRPr="00062EBC" w:rsidRDefault="007239C2" w:rsidP="00D920FF">
      <w:pPr>
        <w:spacing w:after="0" w:line="240" w:lineRule="auto"/>
        <w:ind w:firstLine="567"/>
        <w:jc w:val="both"/>
        <w:rPr>
          <w:rFonts w:ascii="Times New Roman" w:eastAsia="Times New Roman" w:hAnsi="Times New Roman"/>
          <w:sz w:val="26"/>
          <w:szCs w:val="26"/>
        </w:rPr>
      </w:pPr>
      <w:r w:rsidRPr="00062EBC">
        <w:rPr>
          <w:rFonts w:ascii="Times New Roman" w:eastAsia="Times New Roman" w:hAnsi="Times New Roman"/>
          <w:sz w:val="26"/>
          <w:szCs w:val="26"/>
        </w:rPr>
        <w:t>Таким образом, электронный тест дает возможность учителю быстро пр</w:t>
      </w:r>
      <w:r w:rsidRPr="00062EBC">
        <w:rPr>
          <w:rFonts w:ascii="Times New Roman" w:eastAsia="Times New Roman" w:hAnsi="Times New Roman"/>
          <w:sz w:val="26"/>
          <w:szCs w:val="26"/>
        </w:rPr>
        <w:t>о</w:t>
      </w:r>
      <w:r w:rsidRPr="00062EBC">
        <w:rPr>
          <w:rFonts w:ascii="Times New Roman" w:eastAsia="Times New Roman" w:hAnsi="Times New Roman"/>
          <w:sz w:val="26"/>
          <w:szCs w:val="26"/>
        </w:rPr>
        <w:t>вести проверку знаний учащихся и без лишних затрат времени и сил обработать полученную информацию. Все учащиеся находятся в равных условиях, позв</w:t>
      </w:r>
      <w:r w:rsidRPr="00062EBC">
        <w:rPr>
          <w:rFonts w:ascii="Times New Roman" w:eastAsia="Times New Roman" w:hAnsi="Times New Roman"/>
          <w:sz w:val="26"/>
          <w:szCs w:val="26"/>
        </w:rPr>
        <w:t>о</w:t>
      </w:r>
      <w:r w:rsidRPr="00062EBC">
        <w:rPr>
          <w:rFonts w:ascii="Times New Roman" w:eastAsia="Times New Roman" w:hAnsi="Times New Roman"/>
          <w:sz w:val="26"/>
          <w:szCs w:val="26"/>
        </w:rPr>
        <w:t>ляющих объективно сравнивать их достижения, исключается субъективность учителя. Использование тестовых заданий позволяет учителю определить, как ученики овладевают знаниями, умениями и навыками, а также проанализировать эффективность своей педагогической деятельности. Учащиеся смогут узнать о своих достижениях или пробелах в знаниях, сравнить свои результаты с этал</w:t>
      </w:r>
      <w:r w:rsidRPr="00062EBC">
        <w:rPr>
          <w:rFonts w:ascii="Times New Roman" w:eastAsia="Times New Roman" w:hAnsi="Times New Roman"/>
          <w:sz w:val="26"/>
          <w:szCs w:val="26"/>
        </w:rPr>
        <w:t>о</w:t>
      </w:r>
      <w:r w:rsidRPr="00062EBC">
        <w:rPr>
          <w:rFonts w:ascii="Times New Roman" w:eastAsia="Times New Roman" w:hAnsi="Times New Roman"/>
          <w:sz w:val="26"/>
          <w:szCs w:val="26"/>
        </w:rPr>
        <w:lastRenderedPageBreak/>
        <w:t xml:space="preserve">ном, тем самым у школьников развиваются навыки самоконтроля. У родителей появляется возможность узнать результаты обучения их детей. </w:t>
      </w:r>
    </w:p>
    <w:p w:rsidR="007239C2" w:rsidRPr="00062EBC" w:rsidRDefault="007239C2" w:rsidP="00D920FF">
      <w:pPr>
        <w:spacing w:after="0" w:line="240" w:lineRule="auto"/>
        <w:ind w:firstLine="567"/>
        <w:jc w:val="both"/>
        <w:rPr>
          <w:rFonts w:ascii="Times New Roman" w:eastAsia="Times New Roman" w:hAnsi="Times New Roman"/>
          <w:sz w:val="26"/>
          <w:szCs w:val="26"/>
        </w:rPr>
      </w:pPr>
      <w:r w:rsidRPr="00062EBC">
        <w:rPr>
          <w:rFonts w:ascii="Times New Roman" w:eastAsia="Times New Roman" w:hAnsi="Times New Roman"/>
          <w:sz w:val="26"/>
          <w:szCs w:val="26"/>
        </w:rPr>
        <w:t>Компьютерное тестирование более эффективно с экономической точки зрения, более мягкий инструмент, который приводит к снижению предэкзамен</w:t>
      </w:r>
      <w:r w:rsidRPr="00062EBC">
        <w:rPr>
          <w:rFonts w:ascii="Times New Roman" w:eastAsia="Times New Roman" w:hAnsi="Times New Roman"/>
          <w:sz w:val="26"/>
          <w:szCs w:val="26"/>
        </w:rPr>
        <w:t>а</w:t>
      </w:r>
      <w:r w:rsidRPr="00062EBC">
        <w:rPr>
          <w:rFonts w:ascii="Times New Roman" w:eastAsia="Times New Roman" w:hAnsi="Times New Roman"/>
          <w:sz w:val="26"/>
          <w:szCs w:val="26"/>
        </w:rPr>
        <w:t>ционных нервных напряжений. Электронное тестирование не является альтерн</w:t>
      </w:r>
      <w:r w:rsidRPr="00062EBC">
        <w:rPr>
          <w:rFonts w:ascii="Times New Roman" w:eastAsia="Times New Roman" w:hAnsi="Times New Roman"/>
          <w:sz w:val="26"/>
          <w:szCs w:val="26"/>
        </w:rPr>
        <w:t>а</w:t>
      </w:r>
      <w:r w:rsidRPr="00062EBC">
        <w:rPr>
          <w:rFonts w:ascii="Times New Roman" w:eastAsia="Times New Roman" w:hAnsi="Times New Roman"/>
          <w:sz w:val="26"/>
          <w:szCs w:val="26"/>
        </w:rPr>
        <w:t>тивой других форм итогового контроля, а дополняет их.</w:t>
      </w:r>
    </w:p>
    <w:p w:rsidR="006C0E5E" w:rsidRDefault="006C0E5E" w:rsidP="00983324">
      <w:pPr>
        <w:spacing w:after="0" w:line="240" w:lineRule="auto"/>
        <w:jc w:val="center"/>
        <w:rPr>
          <w:rFonts w:ascii="Times New Roman" w:hAnsi="Times New Roman"/>
          <w:b/>
          <w:sz w:val="26"/>
          <w:szCs w:val="26"/>
        </w:rPr>
      </w:pPr>
    </w:p>
    <w:p w:rsidR="00206FB7" w:rsidRPr="00062EBC" w:rsidRDefault="00206FB7" w:rsidP="00983324">
      <w:pPr>
        <w:spacing w:after="0" w:line="240" w:lineRule="auto"/>
        <w:jc w:val="center"/>
        <w:rPr>
          <w:rFonts w:ascii="Times New Roman" w:hAnsi="Times New Roman"/>
          <w:b/>
          <w:sz w:val="26"/>
          <w:szCs w:val="26"/>
        </w:rPr>
      </w:pPr>
      <w:r w:rsidRPr="00062EBC">
        <w:rPr>
          <w:rFonts w:ascii="Times New Roman" w:hAnsi="Times New Roman"/>
          <w:b/>
          <w:sz w:val="26"/>
          <w:szCs w:val="26"/>
        </w:rPr>
        <w:t>Использование информационных компьютерных технологий</w:t>
      </w:r>
      <w:r w:rsidR="00271D97" w:rsidRPr="00062EBC">
        <w:rPr>
          <w:rFonts w:ascii="Times New Roman" w:hAnsi="Times New Roman"/>
          <w:b/>
          <w:sz w:val="26"/>
          <w:szCs w:val="26"/>
        </w:rPr>
        <w:t xml:space="preserve"> </w:t>
      </w:r>
      <w:r w:rsidR="00983324" w:rsidRPr="00062EBC">
        <w:rPr>
          <w:rFonts w:ascii="Times New Roman" w:hAnsi="Times New Roman"/>
          <w:b/>
          <w:sz w:val="26"/>
          <w:szCs w:val="26"/>
        </w:rPr>
        <w:br/>
      </w:r>
      <w:r w:rsidRPr="00062EBC">
        <w:rPr>
          <w:rFonts w:ascii="Times New Roman" w:hAnsi="Times New Roman"/>
          <w:b/>
          <w:sz w:val="26"/>
          <w:szCs w:val="26"/>
        </w:rPr>
        <w:t>на уроках</w:t>
      </w:r>
      <w:r w:rsidR="00271D97" w:rsidRPr="00062EBC">
        <w:rPr>
          <w:rFonts w:ascii="Times New Roman" w:hAnsi="Times New Roman"/>
          <w:b/>
          <w:sz w:val="26"/>
          <w:szCs w:val="26"/>
        </w:rPr>
        <w:t xml:space="preserve"> </w:t>
      </w:r>
      <w:r w:rsidRPr="00062EBC">
        <w:rPr>
          <w:rFonts w:ascii="Times New Roman" w:hAnsi="Times New Roman"/>
          <w:b/>
          <w:sz w:val="26"/>
          <w:szCs w:val="26"/>
        </w:rPr>
        <w:t>башкирского языка и литературы</w:t>
      </w:r>
    </w:p>
    <w:p w:rsidR="00206FB7" w:rsidRPr="00062EBC" w:rsidRDefault="00206FB7" w:rsidP="00D920FF">
      <w:pPr>
        <w:spacing w:after="0" w:line="240" w:lineRule="auto"/>
        <w:ind w:firstLine="567"/>
        <w:jc w:val="right"/>
        <w:rPr>
          <w:rFonts w:ascii="Times New Roman" w:hAnsi="Times New Roman"/>
          <w:i/>
          <w:sz w:val="26"/>
          <w:szCs w:val="26"/>
        </w:rPr>
      </w:pPr>
      <w:r w:rsidRPr="00062EBC">
        <w:rPr>
          <w:rFonts w:ascii="Times New Roman" w:hAnsi="Times New Roman"/>
          <w:i/>
          <w:sz w:val="26"/>
          <w:szCs w:val="26"/>
        </w:rPr>
        <w:t xml:space="preserve">Байбулатова Земфира Наиловна, </w:t>
      </w:r>
    </w:p>
    <w:p w:rsidR="00206FB7" w:rsidRPr="00062EBC" w:rsidRDefault="00206FB7" w:rsidP="00D920FF">
      <w:pPr>
        <w:spacing w:after="0" w:line="240" w:lineRule="auto"/>
        <w:ind w:firstLine="567"/>
        <w:jc w:val="right"/>
        <w:rPr>
          <w:rFonts w:ascii="Times New Roman" w:hAnsi="Times New Roman"/>
          <w:i/>
          <w:sz w:val="26"/>
          <w:szCs w:val="26"/>
        </w:rPr>
      </w:pPr>
      <w:r w:rsidRPr="00062EBC">
        <w:rPr>
          <w:rFonts w:ascii="Times New Roman" w:hAnsi="Times New Roman"/>
          <w:i/>
          <w:sz w:val="26"/>
          <w:szCs w:val="26"/>
        </w:rPr>
        <w:t>учитель башкирского языка и литературы</w:t>
      </w:r>
    </w:p>
    <w:p w:rsidR="00206FB7" w:rsidRPr="00062EBC" w:rsidRDefault="00206FB7" w:rsidP="00D920FF">
      <w:pPr>
        <w:spacing w:after="0" w:line="240" w:lineRule="auto"/>
        <w:ind w:firstLine="567"/>
        <w:jc w:val="right"/>
        <w:rPr>
          <w:rFonts w:ascii="Times New Roman" w:hAnsi="Times New Roman"/>
          <w:i/>
          <w:sz w:val="26"/>
          <w:szCs w:val="26"/>
        </w:rPr>
      </w:pPr>
      <w:r w:rsidRPr="00062EBC">
        <w:rPr>
          <w:rFonts w:ascii="Times New Roman" w:hAnsi="Times New Roman"/>
          <w:i/>
          <w:sz w:val="26"/>
          <w:szCs w:val="26"/>
        </w:rPr>
        <w:t>МБОУ «СОШ №5» ГО г. Кумертау РБ</w:t>
      </w:r>
    </w:p>
    <w:p w:rsidR="00206FB7" w:rsidRPr="00062EBC" w:rsidRDefault="00206F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Последние два десятилетия многое изменилось в образовании. Сегодня нет такого учителя, который не задумывался бы над вопросами: «Как сделать урок интересным, ярким? Как увлечь ребят своим предметом? Как создать на уроке ситуацию успеха для каждого ученика?» Какой современный учитель не мечтает о том, чтобы ребята на его уроке работали добровольно, творчески.</w:t>
      </w:r>
    </w:p>
    <w:p w:rsidR="00206FB7" w:rsidRPr="00062EBC" w:rsidRDefault="00206F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И это не случайно. Новая организация общества, новое отношение к жизни предъявляют и новые требования к школе. Сегодня основная цель обучения - это не только накопление учеником определённой суммы знаний, умений, навыков, но и подготовка школьника как самостоятельного субъекта образовательной деятельности. В основе современного образования лежит активность и учителя, и, что не менее важно, ученика. Именно этой цели - воспитанию творческой, а</w:t>
      </w:r>
      <w:r w:rsidRPr="00062EBC">
        <w:rPr>
          <w:rFonts w:ascii="Times New Roman" w:hAnsi="Times New Roman"/>
          <w:sz w:val="26"/>
          <w:szCs w:val="26"/>
        </w:rPr>
        <w:t>к</w:t>
      </w:r>
      <w:r w:rsidRPr="00062EBC">
        <w:rPr>
          <w:rFonts w:ascii="Times New Roman" w:hAnsi="Times New Roman"/>
          <w:sz w:val="26"/>
          <w:szCs w:val="26"/>
        </w:rPr>
        <w:t xml:space="preserve">тивной личности, умеющей учиться, совершенствоваться самостоятельно, и подчиняются основные задачи современного образования. </w:t>
      </w:r>
    </w:p>
    <w:p w:rsidR="00206FB7" w:rsidRPr="00062EBC" w:rsidRDefault="00206F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Инновационный подход к обучению позволяет так организовать учебный процесс, что ребёнку урок и в радость, и приносит пользу, не превращаясь пр</w:t>
      </w:r>
      <w:r w:rsidRPr="00062EBC">
        <w:rPr>
          <w:rFonts w:ascii="Times New Roman" w:hAnsi="Times New Roman"/>
          <w:sz w:val="26"/>
          <w:szCs w:val="26"/>
        </w:rPr>
        <w:t>о</w:t>
      </w:r>
      <w:r w:rsidRPr="00062EBC">
        <w:rPr>
          <w:rFonts w:ascii="Times New Roman" w:hAnsi="Times New Roman"/>
          <w:sz w:val="26"/>
          <w:szCs w:val="26"/>
        </w:rPr>
        <w:t>сто в забаву или игру. И, может быть, именно на таком уроке, как говорил Циц</w:t>
      </w:r>
      <w:r w:rsidRPr="00062EBC">
        <w:rPr>
          <w:rFonts w:ascii="Times New Roman" w:hAnsi="Times New Roman"/>
          <w:sz w:val="26"/>
          <w:szCs w:val="26"/>
        </w:rPr>
        <w:t>е</w:t>
      </w:r>
      <w:r w:rsidRPr="00062EBC">
        <w:rPr>
          <w:rFonts w:ascii="Times New Roman" w:hAnsi="Times New Roman"/>
          <w:sz w:val="26"/>
          <w:szCs w:val="26"/>
        </w:rPr>
        <w:t xml:space="preserve">рон, «зажгутся глаза слушающего о глаза говорящего». </w:t>
      </w:r>
    </w:p>
    <w:p w:rsidR="00206FB7" w:rsidRPr="00062EBC" w:rsidRDefault="00206F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Что же такое инновационное обучение и в чём его особенности? Определ</w:t>
      </w:r>
      <w:r w:rsidRPr="00062EBC">
        <w:rPr>
          <w:rFonts w:ascii="Times New Roman" w:hAnsi="Times New Roman"/>
          <w:sz w:val="26"/>
          <w:szCs w:val="26"/>
        </w:rPr>
        <w:t>е</w:t>
      </w:r>
      <w:r w:rsidRPr="00062EBC">
        <w:rPr>
          <w:rFonts w:ascii="Times New Roman" w:hAnsi="Times New Roman"/>
          <w:sz w:val="26"/>
          <w:szCs w:val="26"/>
        </w:rPr>
        <w:t>ние инновация как педагогический критерий встречается часто и сводится, как правило, к понятию новшество, новизна. Между тем инновация в точном пер</w:t>
      </w:r>
      <w:r w:rsidRPr="00062EBC">
        <w:rPr>
          <w:rFonts w:ascii="Times New Roman" w:hAnsi="Times New Roman"/>
          <w:sz w:val="26"/>
          <w:szCs w:val="26"/>
        </w:rPr>
        <w:t>е</w:t>
      </w:r>
      <w:r w:rsidRPr="00062EBC">
        <w:rPr>
          <w:rFonts w:ascii="Times New Roman" w:hAnsi="Times New Roman"/>
          <w:sz w:val="26"/>
          <w:szCs w:val="26"/>
        </w:rPr>
        <w:t xml:space="preserve">воде с латинского языка обозначает не </w:t>
      </w:r>
      <w:r w:rsidRPr="00062EBC">
        <w:rPr>
          <w:rFonts w:ascii="Times New Roman" w:hAnsi="Times New Roman"/>
          <w:i/>
          <w:sz w:val="26"/>
          <w:szCs w:val="26"/>
        </w:rPr>
        <w:t>новое</w:t>
      </w:r>
      <w:r w:rsidRPr="00062EBC">
        <w:rPr>
          <w:rFonts w:ascii="Times New Roman" w:hAnsi="Times New Roman"/>
          <w:sz w:val="26"/>
          <w:szCs w:val="26"/>
        </w:rPr>
        <w:t xml:space="preserve">, а </w:t>
      </w:r>
      <w:r w:rsidRPr="00062EBC">
        <w:rPr>
          <w:rFonts w:ascii="Times New Roman" w:hAnsi="Times New Roman"/>
          <w:i/>
          <w:sz w:val="26"/>
          <w:szCs w:val="26"/>
        </w:rPr>
        <w:t>в новое</w:t>
      </w:r>
      <w:r w:rsidRPr="00062EBC">
        <w:rPr>
          <w:rFonts w:ascii="Times New Roman" w:hAnsi="Times New Roman"/>
          <w:sz w:val="26"/>
          <w:szCs w:val="26"/>
        </w:rPr>
        <w:t>. Именно эту смысловую нагрузку вложил в термин «инновационное» в конце прошлого века Дж. Боткин. Он и наметил основные черты дидактического портрета этого метода, напра</w:t>
      </w:r>
      <w:r w:rsidRPr="00062EBC">
        <w:rPr>
          <w:rFonts w:ascii="Times New Roman" w:hAnsi="Times New Roman"/>
          <w:sz w:val="26"/>
          <w:szCs w:val="26"/>
        </w:rPr>
        <w:t>в</w:t>
      </w:r>
      <w:r w:rsidRPr="00062EBC">
        <w:rPr>
          <w:rFonts w:ascii="Times New Roman" w:hAnsi="Times New Roman"/>
          <w:sz w:val="26"/>
          <w:szCs w:val="26"/>
        </w:rPr>
        <w:t>ленного на развитие способности ученика к самосовершенствованию, самосто</w:t>
      </w:r>
      <w:r w:rsidRPr="00062EBC">
        <w:rPr>
          <w:rFonts w:ascii="Times New Roman" w:hAnsi="Times New Roman"/>
          <w:sz w:val="26"/>
          <w:szCs w:val="26"/>
        </w:rPr>
        <w:t>я</w:t>
      </w:r>
      <w:r w:rsidRPr="00062EBC">
        <w:rPr>
          <w:rFonts w:ascii="Times New Roman" w:hAnsi="Times New Roman"/>
          <w:sz w:val="26"/>
          <w:szCs w:val="26"/>
        </w:rPr>
        <w:t>тельному поиску решений, к совместной деятельности в новой ситуации.</w:t>
      </w:r>
    </w:p>
    <w:p w:rsidR="00206FB7" w:rsidRPr="00062EBC" w:rsidRDefault="00206F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Компьютерные технологии заняли прочное место в организации учебного процесса по различным дисциплинам. Сегодня не возникает сомнений в необх</w:t>
      </w:r>
      <w:r w:rsidRPr="00062EBC">
        <w:rPr>
          <w:rFonts w:ascii="Times New Roman" w:hAnsi="Times New Roman"/>
          <w:sz w:val="26"/>
          <w:szCs w:val="26"/>
        </w:rPr>
        <w:t>о</w:t>
      </w:r>
      <w:r w:rsidRPr="00062EBC">
        <w:rPr>
          <w:rFonts w:ascii="Times New Roman" w:hAnsi="Times New Roman"/>
          <w:sz w:val="26"/>
          <w:szCs w:val="26"/>
        </w:rPr>
        <w:t>димости и эффективности их использования.</w:t>
      </w:r>
    </w:p>
    <w:p w:rsidR="00206FB7" w:rsidRPr="00062EBC" w:rsidRDefault="00206F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Арсенал методов обучения, используемый в современной школе, разноо</w:t>
      </w:r>
      <w:r w:rsidRPr="00062EBC">
        <w:rPr>
          <w:rFonts w:ascii="Times New Roman" w:hAnsi="Times New Roman"/>
          <w:sz w:val="26"/>
          <w:szCs w:val="26"/>
        </w:rPr>
        <w:t>б</w:t>
      </w:r>
      <w:r w:rsidRPr="00062EBC">
        <w:rPr>
          <w:rFonts w:ascii="Times New Roman" w:hAnsi="Times New Roman"/>
          <w:sz w:val="26"/>
          <w:szCs w:val="26"/>
        </w:rPr>
        <w:t>разен: от традиционных педагогических до современных компьютерных техн</w:t>
      </w:r>
      <w:r w:rsidRPr="00062EBC">
        <w:rPr>
          <w:rFonts w:ascii="Times New Roman" w:hAnsi="Times New Roman"/>
          <w:sz w:val="26"/>
          <w:szCs w:val="26"/>
        </w:rPr>
        <w:t>о</w:t>
      </w:r>
      <w:r w:rsidRPr="00062EBC">
        <w:rPr>
          <w:rFonts w:ascii="Times New Roman" w:hAnsi="Times New Roman"/>
          <w:sz w:val="26"/>
          <w:szCs w:val="26"/>
        </w:rPr>
        <w:t xml:space="preserve">логий. </w:t>
      </w:r>
    </w:p>
    <w:p w:rsidR="00206FB7" w:rsidRPr="00062EBC" w:rsidRDefault="00206F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Информационные технологии позволяют по-новому использовать на ур</w:t>
      </w:r>
      <w:r w:rsidRPr="00062EBC">
        <w:rPr>
          <w:rFonts w:ascii="Times New Roman" w:hAnsi="Times New Roman"/>
          <w:sz w:val="26"/>
          <w:szCs w:val="26"/>
        </w:rPr>
        <w:t>о</w:t>
      </w:r>
      <w:r w:rsidRPr="00062EBC">
        <w:rPr>
          <w:rFonts w:ascii="Times New Roman" w:hAnsi="Times New Roman"/>
          <w:sz w:val="26"/>
          <w:szCs w:val="26"/>
        </w:rPr>
        <w:t>ках текстовую, звуковую, графическую и видеоинформацию, пользоваться с</w:t>
      </w:r>
      <w:r w:rsidRPr="00062EBC">
        <w:rPr>
          <w:rFonts w:ascii="Times New Roman" w:hAnsi="Times New Roman"/>
          <w:sz w:val="26"/>
          <w:szCs w:val="26"/>
        </w:rPr>
        <w:t>а</w:t>
      </w:r>
      <w:r w:rsidRPr="00062EBC">
        <w:rPr>
          <w:rFonts w:ascii="Times New Roman" w:hAnsi="Times New Roman"/>
          <w:sz w:val="26"/>
          <w:szCs w:val="26"/>
        </w:rPr>
        <w:t>мыми различными источниками информации.</w:t>
      </w:r>
    </w:p>
    <w:p w:rsidR="00206FB7" w:rsidRPr="00062EBC" w:rsidRDefault="00206F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lastRenderedPageBreak/>
        <w:t>Главной задачей использования компьютерных технологий является ра</w:t>
      </w:r>
      <w:r w:rsidRPr="00062EBC">
        <w:rPr>
          <w:rFonts w:ascii="Times New Roman" w:hAnsi="Times New Roman"/>
          <w:sz w:val="26"/>
          <w:szCs w:val="26"/>
        </w:rPr>
        <w:t>с</w:t>
      </w:r>
      <w:r w:rsidRPr="00062EBC">
        <w:rPr>
          <w:rFonts w:ascii="Times New Roman" w:hAnsi="Times New Roman"/>
          <w:sz w:val="26"/>
          <w:szCs w:val="26"/>
        </w:rPr>
        <w:t>ширение интеллектуальных возможностей ученика. Компьютер используется как самое совершенное информационное средство, на уроках гуманитарного цикла, наряду с использованием книги, телевизора, видеомагнитофона. Компь</w:t>
      </w:r>
      <w:r w:rsidRPr="00062EBC">
        <w:rPr>
          <w:rFonts w:ascii="Times New Roman" w:hAnsi="Times New Roman"/>
          <w:sz w:val="26"/>
          <w:szCs w:val="26"/>
        </w:rPr>
        <w:t>ю</w:t>
      </w:r>
      <w:r w:rsidRPr="00062EBC">
        <w:rPr>
          <w:rFonts w:ascii="Times New Roman" w:hAnsi="Times New Roman"/>
          <w:sz w:val="26"/>
          <w:szCs w:val="26"/>
        </w:rPr>
        <w:t>тер - средство связи ученика с учителем, другими учениками.</w:t>
      </w:r>
      <w:r w:rsidR="00271D97" w:rsidRPr="00062EBC">
        <w:rPr>
          <w:rFonts w:ascii="Times New Roman" w:hAnsi="Times New Roman"/>
          <w:sz w:val="26"/>
          <w:szCs w:val="26"/>
        </w:rPr>
        <w:t xml:space="preserve"> </w:t>
      </w:r>
    </w:p>
    <w:p w:rsidR="00206FB7" w:rsidRPr="00062EBC" w:rsidRDefault="00206F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С помощью компьютера создаю учебные карточки, схемы, создаю класт</w:t>
      </w:r>
      <w:r w:rsidRPr="00062EBC">
        <w:rPr>
          <w:rFonts w:ascii="Times New Roman" w:hAnsi="Times New Roman"/>
          <w:sz w:val="26"/>
          <w:szCs w:val="26"/>
        </w:rPr>
        <w:t>е</w:t>
      </w:r>
      <w:r w:rsidRPr="00062EBC">
        <w:rPr>
          <w:rFonts w:ascii="Times New Roman" w:hAnsi="Times New Roman"/>
          <w:sz w:val="26"/>
          <w:szCs w:val="26"/>
        </w:rPr>
        <w:t>ры, составляю тесты, презентации.</w:t>
      </w:r>
    </w:p>
    <w:p w:rsidR="00206FB7" w:rsidRPr="00062EBC" w:rsidRDefault="00206F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Под компьютерной технологией обучения мы понимаем процесс подгото</w:t>
      </w:r>
      <w:r w:rsidRPr="00062EBC">
        <w:rPr>
          <w:rFonts w:ascii="Times New Roman" w:hAnsi="Times New Roman"/>
          <w:sz w:val="26"/>
          <w:szCs w:val="26"/>
        </w:rPr>
        <w:t>в</w:t>
      </w:r>
      <w:r w:rsidRPr="00062EBC">
        <w:rPr>
          <w:rFonts w:ascii="Times New Roman" w:hAnsi="Times New Roman"/>
          <w:sz w:val="26"/>
          <w:szCs w:val="26"/>
        </w:rPr>
        <w:t>ки и передачи информации обучаемому, используя возможности компьютера. При обучении башкирскому языку компьютер как средство обучения можно и</w:t>
      </w:r>
      <w:r w:rsidRPr="00062EBC">
        <w:rPr>
          <w:rFonts w:ascii="Times New Roman" w:hAnsi="Times New Roman"/>
          <w:sz w:val="26"/>
          <w:szCs w:val="26"/>
        </w:rPr>
        <w:t>с</w:t>
      </w:r>
      <w:r w:rsidRPr="00062EBC">
        <w:rPr>
          <w:rFonts w:ascii="Times New Roman" w:hAnsi="Times New Roman"/>
          <w:sz w:val="26"/>
          <w:szCs w:val="26"/>
        </w:rPr>
        <w:t>пользовать в следующих случаях:</w:t>
      </w:r>
    </w:p>
    <w:p w:rsidR="00206FB7" w:rsidRPr="00062EBC" w:rsidRDefault="00206F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w:t>
      </w:r>
      <w:r w:rsidRPr="00062EBC">
        <w:rPr>
          <w:rFonts w:ascii="Times New Roman" w:hAnsi="Times New Roman"/>
          <w:sz w:val="26"/>
          <w:szCs w:val="26"/>
        </w:rPr>
        <w:tab/>
        <w:t>Для целей обучения изучаемым языковым явлениям /наглядно предст</w:t>
      </w:r>
      <w:r w:rsidRPr="00062EBC">
        <w:rPr>
          <w:rFonts w:ascii="Times New Roman" w:hAnsi="Times New Roman"/>
          <w:sz w:val="26"/>
          <w:szCs w:val="26"/>
        </w:rPr>
        <w:t>а</w:t>
      </w:r>
      <w:r w:rsidRPr="00062EBC">
        <w:rPr>
          <w:rFonts w:ascii="Times New Roman" w:hAnsi="Times New Roman"/>
          <w:sz w:val="26"/>
          <w:szCs w:val="26"/>
        </w:rPr>
        <w:t>вить явления и процессы/;</w:t>
      </w:r>
    </w:p>
    <w:p w:rsidR="00206FB7" w:rsidRPr="00062EBC" w:rsidRDefault="00206F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w:t>
      </w:r>
      <w:r w:rsidRPr="00062EBC">
        <w:rPr>
          <w:rFonts w:ascii="Times New Roman" w:hAnsi="Times New Roman"/>
          <w:sz w:val="26"/>
          <w:szCs w:val="26"/>
        </w:rPr>
        <w:tab/>
        <w:t>При обеспечении диалога, коммуникации;</w:t>
      </w:r>
    </w:p>
    <w:p w:rsidR="00206FB7" w:rsidRPr="00062EBC" w:rsidRDefault="00206F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w:t>
      </w:r>
      <w:r w:rsidRPr="00062EBC">
        <w:rPr>
          <w:rFonts w:ascii="Times New Roman" w:hAnsi="Times New Roman"/>
          <w:sz w:val="26"/>
          <w:szCs w:val="26"/>
        </w:rPr>
        <w:tab/>
        <w:t>При формировании речевых навыков на изучаемом языке;</w:t>
      </w:r>
    </w:p>
    <w:p w:rsidR="00206FB7" w:rsidRPr="00062EBC" w:rsidRDefault="00206F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w:t>
      </w:r>
      <w:r w:rsidRPr="00062EBC">
        <w:rPr>
          <w:rFonts w:ascii="Times New Roman" w:hAnsi="Times New Roman"/>
          <w:sz w:val="26"/>
          <w:szCs w:val="26"/>
        </w:rPr>
        <w:tab/>
        <w:t>При контроле знаний, определенной степени формирования умений и н</w:t>
      </w:r>
      <w:r w:rsidRPr="00062EBC">
        <w:rPr>
          <w:rFonts w:ascii="Times New Roman" w:hAnsi="Times New Roman"/>
          <w:sz w:val="26"/>
          <w:szCs w:val="26"/>
        </w:rPr>
        <w:t>а</w:t>
      </w:r>
      <w:r w:rsidRPr="00062EBC">
        <w:rPr>
          <w:rFonts w:ascii="Times New Roman" w:hAnsi="Times New Roman"/>
          <w:sz w:val="26"/>
          <w:szCs w:val="26"/>
        </w:rPr>
        <w:t>выков;</w:t>
      </w:r>
    </w:p>
    <w:p w:rsidR="00206FB7" w:rsidRPr="00062EBC" w:rsidRDefault="00206F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w:t>
      </w:r>
      <w:r w:rsidRPr="00062EBC">
        <w:rPr>
          <w:rFonts w:ascii="Times New Roman" w:hAnsi="Times New Roman"/>
          <w:sz w:val="26"/>
          <w:szCs w:val="26"/>
        </w:rPr>
        <w:tab/>
        <w:t>При автоматизированном поиске нужной информации в учебных целях;</w:t>
      </w:r>
    </w:p>
    <w:p w:rsidR="00206FB7" w:rsidRPr="00062EBC" w:rsidRDefault="00206F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w:t>
      </w:r>
      <w:r w:rsidRPr="00062EBC">
        <w:rPr>
          <w:rFonts w:ascii="Times New Roman" w:hAnsi="Times New Roman"/>
          <w:sz w:val="26"/>
          <w:szCs w:val="26"/>
        </w:rPr>
        <w:tab/>
        <w:t>При моделировании различных ситуаций, презентации и объяснении учебного материала.</w:t>
      </w:r>
    </w:p>
    <w:p w:rsidR="00206FB7" w:rsidRPr="00062EBC" w:rsidRDefault="00206F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Компьютерные технологии позволяют реализовать основные методы об</w:t>
      </w:r>
      <w:r w:rsidRPr="00062EBC">
        <w:rPr>
          <w:rFonts w:ascii="Times New Roman" w:hAnsi="Times New Roman"/>
          <w:sz w:val="26"/>
          <w:szCs w:val="26"/>
        </w:rPr>
        <w:t>у</w:t>
      </w:r>
      <w:r w:rsidRPr="00062EBC">
        <w:rPr>
          <w:rFonts w:ascii="Times New Roman" w:hAnsi="Times New Roman"/>
          <w:sz w:val="26"/>
          <w:szCs w:val="26"/>
        </w:rPr>
        <w:t>чения неродному языку: показ, объяснение, коррекция, оценка знаний, трен</w:t>
      </w:r>
      <w:r w:rsidRPr="00062EBC">
        <w:rPr>
          <w:rFonts w:ascii="Times New Roman" w:hAnsi="Times New Roman"/>
          <w:sz w:val="26"/>
          <w:szCs w:val="26"/>
        </w:rPr>
        <w:t>и</w:t>
      </w:r>
      <w:r w:rsidRPr="00062EBC">
        <w:rPr>
          <w:rFonts w:ascii="Times New Roman" w:hAnsi="Times New Roman"/>
          <w:sz w:val="26"/>
          <w:szCs w:val="26"/>
        </w:rPr>
        <w:t>ровка и др.</w:t>
      </w:r>
    </w:p>
    <w:p w:rsidR="00206FB7" w:rsidRPr="00062EBC" w:rsidRDefault="00206F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В настоящее время используются компьютеры в повседневной жизни для множества различных целей. Учителя могут использовать их для приготовления тестов, оформления упражнений, написания отчетов об учащихся, сохранения информации, использование компьютерной сети Интернет.</w:t>
      </w:r>
      <w:r w:rsidR="00271D97" w:rsidRPr="00062EBC">
        <w:rPr>
          <w:rFonts w:ascii="Times New Roman" w:hAnsi="Times New Roman"/>
          <w:sz w:val="26"/>
          <w:szCs w:val="26"/>
        </w:rPr>
        <w:t xml:space="preserve"> </w:t>
      </w:r>
      <w:r w:rsidR="00B82FDB" w:rsidRPr="00062EBC">
        <w:rPr>
          <w:rFonts w:ascii="Times New Roman" w:hAnsi="Times New Roman"/>
          <w:sz w:val="26"/>
          <w:szCs w:val="26"/>
        </w:rPr>
        <w:t>С</w:t>
      </w:r>
      <w:r w:rsidRPr="00062EBC">
        <w:rPr>
          <w:rFonts w:ascii="Times New Roman" w:hAnsi="Times New Roman"/>
          <w:sz w:val="26"/>
          <w:szCs w:val="26"/>
        </w:rPr>
        <w:t>егодня</w:t>
      </w:r>
      <w:r w:rsidR="00B82FDB">
        <w:rPr>
          <w:rFonts w:ascii="Times New Roman" w:hAnsi="Times New Roman"/>
          <w:sz w:val="26"/>
          <w:szCs w:val="26"/>
        </w:rPr>
        <w:t xml:space="preserve"> </w:t>
      </w:r>
      <w:r w:rsidRPr="00062EBC">
        <w:rPr>
          <w:rFonts w:ascii="Times New Roman" w:hAnsi="Times New Roman"/>
          <w:sz w:val="26"/>
          <w:szCs w:val="26"/>
        </w:rPr>
        <w:t>Интернет предлагает огромное количество материала, к которому могут обратиться учит</w:t>
      </w:r>
      <w:r w:rsidRPr="00062EBC">
        <w:rPr>
          <w:rFonts w:ascii="Times New Roman" w:hAnsi="Times New Roman"/>
          <w:sz w:val="26"/>
          <w:szCs w:val="26"/>
        </w:rPr>
        <w:t>е</w:t>
      </w:r>
      <w:r w:rsidRPr="00062EBC">
        <w:rPr>
          <w:rFonts w:ascii="Times New Roman" w:hAnsi="Times New Roman"/>
          <w:sz w:val="26"/>
          <w:szCs w:val="26"/>
        </w:rPr>
        <w:t>ля.</w:t>
      </w:r>
      <w:r w:rsidR="00271D97" w:rsidRPr="00062EBC">
        <w:rPr>
          <w:rFonts w:ascii="Times New Roman" w:hAnsi="Times New Roman"/>
          <w:sz w:val="26"/>
          <w:szCs w:val="26"/>
        </w:rPr>
        <w:t xml:space="preserve"> </w:t>
      </w:r>
      <w:r w:rsidRPr="00062EBC">
        <w:rPr>
          <w:rFonts w:ascii="Times New Roman" w:hAnsi="Times New Roman"/>
          <w:sz w:val="26"/>
          <w:szCs w:val="26"/>
        </w:rPr>
        <w:t>Особой популярностью у нас пользуется электронная почта. Используя тол</w:t>
      </w:r>
      <w:r w:rsidRPr="00062EBC">
        <w:rPr>
          <w:rFonts w:ascii="Times New Roman" w:hAnsi="Times New Roman"/>
          <w:sz w:val="26"/>
          <w:szCs w:val="26"/>
        </w:rPr>
        <w:t>ь</w:t>
      </w:r>
      <w:r w:rsidRPr="00062EBC">
        <w:rPr>
          <w:rFonts w:ascii="Times New Roman" w:hAnsi="Times New Roman"/>
          <w:sz w:val="26"/>
          <w:szCs w:val="26"/>
        </w:rPr>
        <w:t>ко адрес в сети, учителя и ученики могут пересылать записи, сообщения, письма, документы, планы уроков, доклады своим друзьям и коллегам по всему миру.</w:t>
      </w:r>
    </w:p>
    <w:p w:rsidR="00206FB7" w:rsidRPr="00062EBC" w:rsidRDefault="00206F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Использование компьютера в обучении башкирскому языку является инс</w:t>
      </w:r>
      <w:r w:rsidRPr="00062EBC">
        <w:rPr>
          <w:rFonts w:ascii="Times New Roman" w:hAnsi="Times New Roman"/>
          <w:sz w:val="26"/>
          <w:szCs w:val="26"/>
        </w:rPr>
        <w:t>т</w:t>
      </w:r>
      <w:r w:rsidRPr="00062EBC">
        <w:rPr>
          <w:rFonts w:ascii="Times New Roman" w:hAnsi="Times New Roman"/>
          <w:sz w:val="26"/>
          <w:szCs w:val="26"/>
        </w:rPr>
        <w:t>рументом, который развивает у обучаемых навыки чтения, письма, а также п</w:t>
      </w:r>
      <w:r w:rsidRPr="00062EBC">
        <w:rPr>
          <w:rFonts w:ascii="Times New Roman" w:hAnsi="Times New Roman"/>
          <w:sz w:val="26"/>
          <w:szCs w:val="26"/>
        </w:rPr>
        <w:t>о</w:t>
      </w:r>
      <w:r w:rsidRPr="00062EBC">
        <w:rPr>
          <w:rFonts w:ascii="Times New Roman" w:hAnsi="Times New Roman"/>
          <w:sz w:val="26"/>
          <w:szCs w:val="26"/>
        </w:rPr>
        <w:t>зволяет значительно расширить словарный запас.</w:t>
      </w:r>
    </w:p>
    <w:p w:rsidR="00206FB7" w:rsidRPr="00062EBC" w:rsidRDefault="00206F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Хочется отметить тот факт, что на уроке ученик может работать в том те</w:t>
      </w:r>
      <w:r w:rsidRPr="00062EBC">
        <w:rPr>
          <w:rFonts w:ascii="Times New Roman" w:hAnsi="Times New Roman"/>
          <w:sz w:val="26"/>
          <w:szCs w:val="26"/>
        </w:rPr>
        <w:t>м</w:t>
      </w:r>
      <w:r w:rsidRPr="00062EBC">
        <w:rPr>
          <w:rFonts w:ascii="Times New Roman" w:hAnsi="Times New Roman"/>
          <w:sz w:val="26"/>
          <w:szCs w:val="26"/>
        </w:rPr>
        <w:t>пе, какой его устраивает. Такой способ обучения также позволяет снять пробл</w:t>
      </w:r>
      <w:r w:rsidRPr="00062EBC">
        <w:rPr>
          <w:rFonts w:ascii="Times New Roman" w:hAnsi="Times New Roman"/>
          <w:sz w:val="26"/>
          <w:szCs w:val="26"/>
        </w:rPr>
        <w:t>е</w:t>
      </w:r>
      <w:r w:rsidRPr="00062EBC">
        <w:rPr>
          <w:rFonts w:ascii="Times New Roman" w:hAnsi="Times New Roman"/>
          <w:sz w:val="26"/>
          <w:szCs w:val="26"/>
        </w:rPr>
        <w:t>му мотивации в процессе обучения.</w:t>
      </w:r>
    </w:p>
    <w:p w:rsidR="00206FB7" w:rsidRPr="00062EBC" w:rsidRDefault="00206F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Поэтому, на мой взгляд, использование компьютерных технологий в пр</w:t>
      </w:r>
      <w:r w:rsidRPr="00062EBC">
        <w:rPr>
          <w:rFonts w:ascii="Times New Roman" w:hAnsi="Times New Roman"/>
          <w:sz w:val="26"/>
          <w:szCs w:val="26"/>
        </w:rPr>
        <w:t>е</w:t>
      </w:r>
      <w:r w:rsidRPr="00062EBC">
        <w:rPr>
          <w:rFonts w:ascii="Times New Roman" w:hAnsi="Times New Roman"/>
          <w:sz w:val="26"/>
          <w:szCs w:val="26"/>
        </w:rPr>
        <w:t>подавании башкирского языка должно стать неотъемлемой частью процесса обучения.</w:t>
      </w:r>
    </w:p>
    <w:p w:rsidR="00206FB7" w:rsidRPr="00062EBC" w:rsidRDefault="00206F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Благодаря сочетанию традиционного и компьютерного методов ученики попадают в ситуацию, при которой они вынуждены действовать, проявлять а</w:t>
      </w:r>
      <w:r w:rsidRPr="00062EBC">
        <w:rPr>
          <w:rFonts w:ascii="Times New Roman" w:hAnsi="Times New Roman"/>
          <w:sz w:val="26"/>
          <w:szCs w:val="26"/>
        </w:rPr>
        <w:t>к</w:t>
      </w:r>
      <w:r w:rsidRPr="00062EBC">
        <w:rPr>
          <w:rFonts w:ascii="Times New Roman" w:hAnsi="Times New Roman"/>
          <w:sz w:val="26"/>
          <w:szCs w:val="26"/>
        </w:rPr>
        <w:t xml:space="preserve">тивность в момент объяснения, быть внимательным. Опыт показывает, что на компьютерном уроке у детей практически отсутствуют отрицательные эмоции. При создании учащимися компьютерных презентаций формируются важнейшие в современных условиях навыки: </w:t>
      </w:r>
    </w:p>
    <w:p w:rsidR="00206FB7" w:rsidRPr="00062EBC" w:rsidRDefault="00206F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lastRenderedPageBreak/>
        <w:t xml:space="preserve">- критическое осмысление информации, </w:t>
      </w:r>
    </w:p>
    <w:p w:rsidR="00206FB7" w:rsidRPr="00062EBC" w:rsidRDefault="00206F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xml:space="preserve">- выделение главного в информационном сообщении, </w:t>
      </w:r>
    </w:p>
    <w:p w:rsidR="00206FB7" w:rsidRPr="00062EBC" w:rsidRDefault="00206F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систематизирование и обобщение материала.</w:t>
      </w:r>
    </w:p>
    <w:p w:rsidR="00206FB7" w:rsidRPr="00062EBC" w:rsidRDefault="00206F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Компьютерная грамотность учеников сегодня выше, чем у учителя. Мне удается привлечь к участию в разработке обучающих, игровых и контролиру</w:t>
      </w:r>
      <w:r w:rsidRPr="00062EBC">
        <w:rPr>
          <w:rFonts w:ascii="Times New Roman" w:hAnsi="Times New Roman"/>
          <w:sz w:val="26"/>
          <w:szCs w:val="26"/>
        </w:rPr>
        <w:t>ю</w:t>
      </w:r>
      <w:r w:rsidRPr="00062EBC">
        <w:rPr>
          <w:rFonts w:ascii="Times New Roman" w:hAnsi="Times New Roman"/>
          <w:sz w:val="26"/>
          <w:szCs w:val="26"/>
        </w:rPr>
        <w:t>щих компьютерных программ самих учеников. Используя свои знания по и</w:t>
      </w:r>
      <w:r w:rsidRPr="00062EBC">
        <w:rPr>
          <w:rFonts w:ascii="Times New Roman" w:hAnsi="Times New Roman"/>
          <w:sz w:val="26"/>
          <w:szCs w:val="26"/>
        </w:rPr>
        <w:t>н</w:t>
      </w:r>
      <w:r w:rsidRPr="00062EBC">
        <w:rPr>
          <w:rFonts w:ascii="Times New Roman" w:hAnsi="Times New Roman"/>
          <w:sz w:val="26"/>
          <w:szCs w:val="26"/>
        </w:rPr>
        <w:t>форматике, ребята с удовольствием участвуют в создании информационно-методических материалов к урокам</w:t>
      </w:r>
      <w:r w:rsidR="00271D97" w:rsidRPr="00062EBC">
        <w:rPr>
          <w:rFonts w:ascii="Times New Roman" w:hAnsi="Times New Roman"/>
          <w:sz w:val="26"/>
          <w:szCs w:val="26"/>
        </w:rPr>
        <w:t xml:space="preserve"> </w:t>
      </w:r>
      <w:r w:rsidRPr="00062EBC">
        <w:rPr>
          <w:rFonts w:ascii="Times New Roman" w:hAnsi="Times New Roman"/>
          <w:sz w:val="26"/>
          <w:szCs w:val="26"/>
        </w:rPr>
        <w:t>башкирского языка, так что сотрудничество идет не только на уроке, но и на этапе подготовки к нему. В такой работе очень высока внутренняя мотивация детей, они выполняют эту работу с большим и</w:t>
      </w:r>
      <w:r w:rsidRPr="00062EBC">
        <w:rPr>
          <w:rFonts w:ascii="Times New Roman" w:hAnsi="Times New Roman"/>
          <w:sz w:val="26"/>
          <w:szCs w:val="26"/>
        </w:rPr>
        <w:t>н</w:t>
      </w:r>
      <w:r w:rsidRPr="00062EBC">
        <w:rPr>
          <w:rFonts w:ascii="Times New Roman" w:hAnsi="Times New Roman"/>
          <w:sz w:val="26"/>
          <w:szCs w:val="26"/>
        </w:rPr>
        <w:t xml:space="preserve">тересом. </w:t>
      </w:r>
    </w:p>
    <w:p w:rsidR="00206FB7" w:rsidRPr="00062EBC" w:rsidRDefault="00206F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Известно, как много времени отнимает у учителя проверка контрольных работ и устный опрос учеников непосредственно на уроках с целью выяснения степени усвоени</w:t>
      </w:r>
      <w:r w:rsidR="003C69DD">
        <w:rPr>
          <w:rFonts w:ascii="Times New Roman" w:hAnsi="Times New Roman"/>
          <w:sz w:val="26"/>
          <w:szCs w:val="26"/>
        </w:rPr>
        <w:t>я</w:t>
      </w:r>
      <w:r w:rsidRPr="00062EBC">
        <w:rPr>
          <w:rFonts w:ascii="Times New Roman" w:hAnsi="Times New Roman"/>
          <w:sz w:val="26"/>
          <w:szCs w:val="26"/>
        </w:rPr>
        <w:t xml:space="preserve"> учебного материала. Понятно, что при традиционном способе контроля знаний значительная часть тем контролиру</w:t>
      </w:r>
      <w:r w:rsidR="006C0E5E">
        <w:rPr>
          <w:rFonts w:ascii="Times New Roman" w:hAnsi="Times New Roman"/>
          <w:sz w:val="26"/>
          <w:szCs w:val="26"/>
        </w:rPr>
        <w:t>е</w:t>
      </w:r>
      <w:r w:rsidRPr="00062EBC">
        <w:rPr>
          <w:rFonts w:ascii="Times New Roman" w:hAnsi="Times New Roman"/>
          <w:sz w:val="26"/>
          <w:szCs w:val="26"/>
        </w:rPr>
        <w:t>тся поверхностно. А и</w:t>
      </w:r>
      <w:r w:rsidRPr="00062EBC">
        <w:rPr>
          <w:rFonts w:ascii="Times New Roman" w:hAnsi="Times New Roman"/>
          <w:sz w:val="26"/>
          <w:szCs w:val="26"/>
        </w:rPr>
        <w:t>с</w:t>
      </w:r>
      <w:r w:rsidRPr="00062EBC">
        <w:rPr>
          <w:rFonts w:ascii="Times New Roman" w:hAnsi="Times New Roman"/>
          <w:sz w:val="26"/>
          <w:szCs w:val="26"/>
        </w:rPr>
        <w:t>пользование компьютеров открывает широкие возможности для развития при</w:t>
      </w:r>
      <w:r w:rsidRPr="00062EBC">
        <w:rPr>
          <w:rFonts w:ascii="Times New Roman" w:hAnsi="Times New Roman"/>
          <w:sz w:val="26"/>
          <w:szCs w:val="26"/>
        </w:rPr>
        <w:t>н</w:t>
      </w:r>
      <w:r w:rsidRPr="00062EBC">
        <w:rPr>
          <w:rFonts w:ascii="Times New Roman" w:hAnsi="Times New Roman"/>
          <w:sz w:val="26"/>
          <w:szCs w:val="26"/>
        </w:rPr>
        <w:t>ципиально нового вида самостоятельного обучения, которое в этих условиях становится управляемым, контролируемым и адаптированным к индивидуал</w:t>
      </w:r>
      <w:r w:rsidRPr="00062EBC">
        <w:rPr>
          <w:rFonts w:ascii="Times New Roman" w:hAnsi="Times New Roman"/>
          <w:sz w:val="26"/>
          <w:szCs w:val="26"/>
        </w:rPr>
        <w:t>ь</w:t>
      </w:r>
      <w:r w:rsidRPr="00062EBC">
        <w:rPr>
          <w:rFonts w:ascii="Times New Roman" w:hAnsi="Times New Roman"/>
          <w:sz w:val="26"/>
          <w:szCs w:val="26"/>
        </w:rPr>
        <w:t xml:space="preserve">ным особенностям обучаемого. </w:t>
      </w:r>
    </w:p>
    <w:p w:rsidR="00206FB7" w:rsidRPr="00062EBC" w:rsidRDefault="00206F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На сегодняшний день в нашей школе еще очень робко применяются эле</w:t>
      </w:r>
      <w:r w:rsidRPr="00062EBC">
        <w:rPr>
          <w:rFonts w:ascii="Times New Roman" w:hAnsi="Times New Roman"/>
          <w:sz w:val="26"/>
          <w:szCs w:val="26"/>
        </w:rPr>
        <w:t>к</w:t>
      </w:r>
      <w:r w:rsidRPr="00062EBC">
        <w:rPr>
          <w:rFonts w:ascii="Times New Roman" w:hAnsi="Times New Roman"/>
          <w:sz w:val="26"/>
          <w:szCs w:val="26"/>
        </w:rPr>
        <w:t>тронные учебники, справочники и разнообразные задачники, открывающие н</w:t>
      </w:r>
      <w:r w:rsidRPr="00062EBC">
        <w:rPr>
          <w:rFonts w:ascii="Times New Roman" w:hAnsi="Times New Roman"/>
          <w:sz w:val="26"/>
          <w:szCs w:val="26"/>
        </w:rPr>
        <w:t>о</w:t>
      </w:r>
      <w:r w:rsidRPr="00062EBC">
        <w:rPr>
          <w:rFonts w:ascii="Times New Roman" w:hAnsi="Times New Roman"/>
          <w:sz w:val="26"/>
          <w:szCs w:val="26"/>
        </w:rPr>
        <w:t xml:space="preserve">вые, более эффективные пути компьютерного образования. </w:t>
      </w:r>
    </w:p>
    <w:p w:rsidR="00206FB7" w:rsidRPr="00062EBC" w:rsidRDefault="00206F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Обычно человек то, что он слышит и видит</w:t>
      </w:r>
      <w:r w:rsidR="006C0E5E">
        <w:rPr>
          <w:rFonts w:ascii="Times New Roman" w:hAnsi="Times New Roman"/>
          <w:sz w:val="26"/>
          <w:szCs w:val="26"/>
        </w:rPr>
        <w:t>,</w:t>
      </w:r>
      <w:r w:rsidRPr="00062EBC">
        <w:rPr>
          <w:rFonts w:ascii="Times New Roman" w:hAnsi="Times New Roman"/>
          <w:sz w:val="26"/>
          <w:szCs w:val="26"/>
        </w:rPr>
        <w:t xml:space="preserve"> </w:t>
      </w:r>
      <w:r w:rsidR="006C0E5E" w:rsidRPr="00062EBC">
        <w:rPr>
          <w:rFonts w:ascii="Times New Roman" w:hAnsi="Times New Roman"/>
          <w:sz w:val="26"/>
          <w:szCs w:val="26"/>
        </w:rPr>
        <w:t xml:space="preserve">запоминает </w:t>
      </w:r>
      <w:r w:rsidRPr="00062EBC">
        <w:rPr>
          <w:rFonts w:ascii="Times New Roman" w:hAnsi="Times New Roman"/>
          <w:sz w:val="26"/>
          <w:szCs w:val="26"/>
        </w:rPr>
        <w:t>в пять раз лучше того, что он только слышит. Поэтому использование видео на уроках башки</w:t>
      </w:r>
      <w:r w:rsidRPr="00062EBC">
        <w:rPr>
          <w:rFonts w:ascii="Times New Roman" w:hAnsi="Times New Roman"/>
          <w:sz w:val="26"/>
          <w:szCs w:val="26"/>
        </w:rPr>
        <w:t>р</w:t>
      </w:r>
      <w:r w:rsidRPr="00062EBC">
        <w:rPr>
          <w:rFonts w:ascii="Times New Roman" w:hAnsi="Times New Roman"/>
          <w:sz w:val="26"/>
          <w:szCs w:val="26"/>
        </w:rPr>
        <w:t>ского языка значительно расширяет дидактические возможности.</w:t>
      </w:r>
    </w:p>
    <w:p w:rsidR="00206FB7" w:rsidRPr="00062EBC" w:rsidRDefault="00206F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Основные достоинства видео:</w:t>
      </w:r>
    </w:p>
    <w:p w:rsidR="00206FB7" w:rsidRPr="00062EBC" w:rsidRDefault="00206FB7" w:rsidP="00983324">
      <w:pPr>
        <w:tabs>
          <w:tab w:val="left" w:pos="851"/>
        </w:tabs>
        <w:spacing w:after="0" w:line="240" w:lineRule="auto"/>
        <w:ind w:firstLine="567"/>
        <w:jc w:val="both"/>
        <w:rPr>
          <w:rFonts w:ascii="Times New Roman" w:hAnsi="Times New Roman"/>
          <w:sz w:val="26"/>
          <w:szCs w:val="26"/>
        </w:rPr>
      </w:pPr>
      <w:r w:rsidRPr="00062EBC">
        <w:rPr>
          <w:rFonts w:ascii="Times New Roman" w:hAnsi="Times New Roman"/>
          <w:sz w:val="26"/>
          <w:szCs w:val="26"/>
        </w:rPr>
        <w:t>1.</w:t>
      </w:r>
      <w:r w:rsidRPr="00062EBC">
        <w:rPr>
          <w:rFonts w:ascii="Times New Roman" w:hAnsi="Times New Roman"/>
          <w:sz w:val="26"/>
          <w:szCs w:val="26"/>
        </w:rPr>
        <w:tab/>
      </w:r>
      <w:r w:rsidR="006C0E5E" w:rsidRPr="00062EBC">
        <w:rPr>
          <w:rFonts w:ascii="Times New Roman" w:hAnsi="Times New Roman"/>
          <w:sz w:val="26"/>
          <w:szCs w:val="26"/>
        </w:rPr>
        <w:t xml:space="preserve">Позволяет </w:t>
      </w:r>
      <w:r w:rsidRPr="00062EBC">
        <w:rPr>
          <w:rFonts w:ascii="Times New Roman" w:hAnsi="Times New Roman"/>
          <w:sz w:val="26"/>
          <w:szCs w:val="26"/>
        </w:rPr>
        <w:t>слышать речь носителей языка.</w:t>
      </w:r>
    </w:p>
    <w:p w:rsidR="00206FB7" w:rsidRPr="00062EBC" w:rsidRDefault="00206FB7" w:rsidP="00983324">
      <w:pPr>
        <w:tabs>
          <w:tab w:val="left" w:pos="851"/>
        </w:tabs>
        <w:spacing w:after="0" w:line="240" w:lineRule="auto"/>
        <w:ind w:firstLine="567"/>
        <w:jc w:val="both"/>
        <w:rPr>
          <w:rFonts w:ascii="Times New Roman" w:hAnsi="Times New Roman"/>
          <w:sz w:val="26"/>
          <w:szCs w:val="26"/>
        </w:rPr>
      </w:pPr>
      <w:r w:rsidRPr="00062EBC">
        <w:rPr>
          <w:rFonts w:ascii="Times New Roman" w:hAnsi="Times New Roman"/>
          <w:sz w:val="26"/>
          <w:szCs w:val="26"/>
        </w:rPr>
        <w:t>2.</w:t>
      </w:r>
      <w:r w:rsidRPr="00062EBC">
        <w:rPr>
          <w:rFonts w:ascii="Times New Roman" w:hAnsi="Times New Roman"/>
          <w:sz w:val="26"/>
          <w:szCs w:val="26"/>
        </w:rPr>
        <w:tab/>
      </w:r>
      <w:r w:rsidR="006C0E5E" w:rsidRPr="00062EBC">
        <w:rPr>
          <w:rFonts w:ascii="Times New Roman" w:hAnsi="Times New Roman"/>
          <w:sz w:val="26"/>
          <w:szCs w:val="26"/>
        </w:rPr>
        <w:t xml:space="preserve">Позволяет </w:t>
      </w:r>
      <w:r w:rsidRPr="00062EBC">
        <w:rPr>
          <w:rFonts w:ascii="Times New Roman" w:hAnsi="Times New Roman"/>
          <w:sz w:val="26"/>
          <w:szCs w:val="26"/>
        </w:rPr>
        <w:t>использовать упражнения по просмотру видео.</w:t>
      </w:r>
    </w:p>
    <w:p w:rsidR="00206FB7" w:rsidRPr="00062EBC" w:rsidRDefault="00206FB7" w:rsidP="00983324">
      <w:pPr>
        <w:tabs>
          <w:tab w:val="left" w:pos="851"/>
        </w:tabs>
        <w:spacing w:after="0" w:line="240" w:lineRule="auto"/>
        <w:ind w:firstLine="567"/>
        <w:jc w:val="both"/>
        <w:rPr>
          <w:rFonts w:ascii="Times New Roman" w:hAnsi="Times New Roman"/>
          <w:sz w:val="26"/>
          <w:szCs w:val="26"/>
        </w:rPr>
      </w:pPr>
      <w:r w:rsidRPr="00062EBC">
        <w:rPr>
          <w:rFonts w:ascii="Times New Roman" w:hAnsi="Times New Roman"/>
          <w:sz w:val="26"/>
          <w:szCs w:val="26"/>
        </w:rPr>
        <w:t>3.</w:t>
      </w:r>
      <w:r w:rsidRPr="00062EBC">
        <w:rPr>
          <w:rFonts w:ascii="Times New Roman" w:hAnsi="Times New Roman"/>
          <w:sz w:val="26"/>
          <w:szCs w:val="26"/>
        </w:rPr>
        <w:tab/>
      </w:r>
      <w:r w:rsidR="006C0E5E" w:rsidRPr="00062EBC">
        <w:rPr>
          <w:rFonts w:ascii="Times New Roman" w:hAnsi="Times New Roman"/>
          <w:sz w:val="26"/>
          <w:szCs w:val="26"/>
        </w:rPr>
        <w:t xml:space="preserve">Помогает </w:t>
      </w:r>
      <w:r w:rsidRPr="00062EBC">
        <w:rPr>
          <w:rFonts w:ascii="Times New Roman" w:hAnsi="Times New Roman"/>
          <w:sz w:val="26"/>
          <w:szCs w:val="26"/>
        </w:rPr>
        <w:t>продемонстрировать те элементы культуры, которые сложно описать словами.</w:t>
      </w:r>
    </w:p>
    <w:p w:rsidR="00206FB7" w:rsidRPr="00062EBC" w:rsidRDefault="00206FB7" w:rsidP="00983324">
      <w:pPr>
        <w:tabs>
          <w:tab w:val="left" w:pos="851"/>
        </w:tabs>
        <w:spacing w:after="0" w:line="240" w:lineRule="auto"/>
        <w:ind w:firstLine="567"/>
        <w:jc w:val="both"/>
        <w:rPr>
          <w:rFonts w:ascii="Times New Roman" w:hAnsi="Times New Roman"/>
          <w:sz w:val="26"/>
          <w:szCs w:val="26"/>
        </w:rPr>
      </w:pPr>
      <w:r w:rsidRPr="00062EBC">
        <w:rPr>
          <w:rFonts w:ascii="Times New Roman" w:hAnsi="Times New Roman"/>
          <w:sz w:val="26"/>
          <w:szCs w:val="26"/>
        </w:rPr>
        <w:t>4.</w:t>
      </w:r>
      <w:r w:rsidRPr="00062EBC">
        <w:rPr>
          <w:rFonts w:ascii="Times New Roman" w:hAnsi="Times New Roman"/>
          <w:sz w:val="26"/>
          <w:szCs w:val="26"/>
        </w:rPr>
        <w:tab/>
      </w:r>
      <w:r w:rsidR="006C0E5E" w:rsidRPr="00062EBC">
        <w:rPr>
          <w:rFonts w:ascii="Times New Roman" w:hAnsi="Times New Roman"/>
          <w:sz w:val="26"/>
          <w:szCs w:val="26"/>
        </w:rPr>
        <w:t>Мо</w:t>
      </w:r>
      <w:r w:rsidR="006C0E5E">
        <w:rPr>
          <w:rFonts w:ascii="Times New Roman" w:hAnsi="Times New Roman"/>
          <w:sz w:val="26"/>
          <w:szCs w:val="26"/>
        </w:rPr>
        <w:t>же</w:t>
      </w:r>
      <w:r w:rsidR="006C0E5E" w:rsidRPr="00062EBC">
        <w:rPr>
          <w:rFonts w:ascii="Times New Roman" w:hAnsi="Times New Roman"/>
          <w:sz w:val="26"/>
          <w:szCs w:val="26"/>
        </w:rPr>
        <w:t xml:space="preserve">т </w:t>
      </w:r>
      <w:r w:rsidR="006C0E5E">
        <w:rPr>
          <w:rFonts w:ascii="Times New Roman" w:hAnsi="Times New Roman"/>
          <w:sz w:val="26"/>
          <w:szCs w:val="26"/>
        </w:rPr>
        <w:t>быть использовано</w:t>
      </w:r>
      <w:r w:rsidRPr="00062EBC">
        <w:rPr>
          <w:rFonts w:ascii="Times New Roman" w:hAnsi="Times New Roman"/>
          <w:sz w:val="26"/>
          <w:szCs w:val="26"/>
        </w:rPr>
        <w:t xml:space="preserve"> на любом уровне знания языка.</w:t>
      </w:r>
    </w:p>
    <w:p w:rsidR="00206FB7" w:rsidRPr="00062EBC" w:rsidRDefault="00206F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В кабинетах башкирского языка</w:t>
      </w:r>
      <w:r w:rsidR="006C0E5E">
        <w:rPr>
          <w:rFonts w:ascii="Times New Roman" w:hAnsi="Times New Roman"/>
          <w:sz w:val="26"/>
          <w:szCs w:val="26"/>
        </w:rPr>
        <w:t xml:space="preserve"> нашей школы имеется </w:t>
      </w:r>
      <w:r w:rsidRPr="00062EBC">
        <w:rPr>
          <w:rFonts w:ascii="Times New Roman" w:hAnsi="Times New Roman"/>
          <w:sz w:val="26"/>
          <w:szCs w:val="26"/>
        </w:rPr>
        <w:t>много материала по различным темам, который успешно используется в учебно-воспитательном процессе.</w:t>
      </w:r>
      <w:r w:rsidR="006C0E5E">
        <w:rPr>
          <w:rFonts w:ascii="Times New Roman" w:hAnsi="Times New Roman"/>
          <w:sz w:val="26"/>
          <w:szCs w:val="26"/>
        </w:rPr>
        <w:t xml:space="preserve"> </w:t>
      </w:r>
      <w:r w:rsidRPr="00062EBC">
        <w:rPr>
          <w:rFonts w:ascii="Times New Roman" w:hAnsi="Times New Roman"/>
          <w:sz w:val="26"/>
          <w:szCs w:val="26"/>
        </w:rPr>
        <w:t>Обучение башкирскому языку с использованием информационных технологий активизирует деятельность учащихся и вдохновляет на дальнейшее изучение языка.</w:t>
      </w:r>
    </w:p>
    <w:p w:rsidR="00206FB7" w:rsidRPr="00062EBC" w:rsidRDefault="00206F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Таким образом, использование информационных технологий поможет уч</w:t>
      </w:r>
      <w:r w:rsidRPr="00062EBC">
        <w:rPr>
          <w:rFonts w:ascii="Times New Roman" w:hAnsi="Times New Roman"/>
          <w:sz w:val="26"/>
          <w:szCs w:val="26"/>
        </w:rPr>
        <w:t>и</w:t>
      </w:r>
      <w:r w:rsidRPr="00062EBC">
        <w:rPr>
          <w:rFonts w:ascii="Times New Roman" w:hAnsi="Times New Roman"/>
          <w:sz w:val="26"/>
          <w:szCs w:val="26"/>
        </w:rPr>
        <w:t>телю поднять уровень владения башкирским языком учащихся до современных требований. Поэтому наша задача – помочь учащимся правильно использовать полученную информацию, развивать их способности и интерес к поиску. А для этого нам самим надо постоянно быть в курсе компьютерных новостей и умело использовать их на своих уроках.</w:t>
      </w:r>
    </w:p>
    <w:p w:rsidR="00206FB7" w:rsidRPr="00062EBC" w:rsidRDefault="00206FB7" w:rsidP="00D920FF">
      <w:pPr>
        <w:tabs>
          <w:tab w:val="left" w:pos="1552"/>
        </w:tabs>
        <w:spacing w:after="0" w:line="240" w:lineRule="auto"/>
        <w:ind w:firstLine="567"/>
        <w:jc w:val="both"/>
        <w:rPr>
          <w:rFonts w:ascii="Times New Roman" w:hAnsi="Times New Roman"/>
          <w:sz w:val="26"/>
          <w:szCs w:val="26"/>
        </w:rPr>
      </w:pPr>
      <w:r w:rsidRPr="00062EBC">
        <w:rPr>
          <w:rFonts w:ascii="Times New Roman" w:hAnsi="Times New Roman"/>
          <w:sz w:val="26"/>
          <w:szCs w:val="26"/>
        </w:rPr>
        <w:t>Если мы хотим подготовить современного человека, выпускника, готового нести личную ответственность за собственное благополучие и благополучие о</w:t>
      </w:r>
      <w:r w:rsidRPr="00062EBC">
        <w:rPr>
          <w:rFonts w:ascii="Times New Roman" w:hAnsi="Times New Roman"/>
          <w:sz w:val="26"/>
          <w:szCs w:val="26"/>
        </w:rPr>
        <w:t>б</w:t>
      </w:r>
      <w:r w:rsidRPr="00062EBC">
        <w:rPr>
          <w:rFonts w:ascii="Times New Roman" w:hAnsi="Times New Roman"/>
          <w:sz w:val="26"/>
          <w:szCs w:val="26"/>
        </w:rPr>
        <w:t>щества, способного активно и творчески участвовать в общественной жизни, х</w:t>
      </w:r>
      <w:r w:rsidRPr="00062EBC">
        <w:rPr>
          <w:rFonts w:ascii="Times New Roman" w:hAnsi="Times New Roman"/>
          <w:sz w:val="26"/>
          <w:szCs w:val="26"/>
        </w:rPr>
        <w:t>о</w:t>
      </w:r>
      <w:r w:rsidRPr="00062EBC">
        <w:rPr>
          <w:rFonts w:ascii="Times New Roman" w:hAnsi="Times New Roman"/>
          <w:sz w:val="26"/>
          <w:szCs w:val="26"/>
        </w:rPr>
        <w:t>рошо адаптироваться к условиям меняющегося мира, самостоятельного, тол</w:t>
      </w:r>
      <w:r w:rsidRPr="00062EBC">
        <w:rPr>
          <w:rFonts w:ascii="Times New Roman" w:hAnsi="Times New Roman"/>
          <w:sz w:val="26"/>
          <w:szCs w:val="26"/>
        </w:rPr>
        <w:t>е</w:t>
      </w:r>
      <w:r w:rsidRPr="00062EBC">
        <w:rPr>
          <w:rFonts w:ascii="Times New Roman" w:hAnsi="Times New Roman"/>
          <w:sz w:val="26"/>
          <w:szCs w:val="26"/>
        </w:rPr>
        <w:lastRenderedPageBreak/>
        <w:t>рантного, готового к сотрудничеству, мы, учителя, должны строить свою работу на основе педагогики сотрудничества, применять метод проектов, проблемное обучение, основные элементы личностно-ориентированного обучения. Все это, в сочетании с современными информационными технологиями,</w:t>
      </w:r>
      <w:r w:rsidR="00271D97" w:rsidRPr="00062EBC">
        <w:rPr>
          <w:rFonts w:ascii="Times New Roman" w:hAnsi="Times New Roman"/>
          <w:sz w:val="26"/>
          <w:szCs w:val="26"/>
        </w:rPr>
        <w:t xml:space="preserve"> </w:t>
      </w:r>
      <w:r w:rsidRPr="00062EBC">
        <w:rPr>
          <w:rFonts w:ascii="Times New Roman" w:hAnsi="Times New Roman"/>
          <w:sz w:val="26"/>
          <w:szCs w:val="26"/>
        </w:rPr>
        <w:t>даст возможность развиваться нам самим и создавать условия для развития наших учеников.</w:t>
      </w:r>
    </w:p>
    <w:p w:rsidR="006C0E5E" w:rsidRDefault="006C0E5E" w:rsidP="00983324">
      <w:pPr>
        <w:spacing w:after="0" w:line="240" w:lineRule="auto"/>
        <w:jc w:val="center"/>
        <w:rPr>
          <w:rFonts w:ascii="Times New Roman" w:eastAsia="Times New Roman" w:hAnsi="Times New Roman" w:cs="Times New Roman"/>
          <w:b/>
          <w:sz w:val="26"/>
          <w:szCs w:val="26"/>
        </w:rPr>
      </w:pPr>
    </w:p>
    <w:p w:rsidR="00206FB7" w:rsidRPr="00062EBC" w:rsidRDefault="00206FB7" w:rsidP="00983324">
      <w:pPr>
        <w:spacing w:after="0" w:line="240" w:lineRule="auto"/>
        <w:jc w:val="center"/>
        <w:rPr>
          <w:rFonts w:ascii="Times New Roman" w:eastAsia="Times New Roman" w:hAnsi="Times New Roman" w:cs="Times New Roman"/>
          <w:b/>
          <w:caps/>
          <w:color w:val="000000"/>
          <w:sz w:val="26"/>
          <w:szCs w:val="26"/>
          <w:shd w:val="clear" w:color="auto" w:fill="FFFFFF"/>
        </w:rPr>
      </w:pPr>
      <w:r w:rsidRPr="00062EBC">
        <w:rPr>
          <w:rFonts w:ascii="Times New Roman" w:eastAsia="Times New Roman" w:hAnsi="Times New Roman" w:cs="Times New Roman"/>
          <w:b/>
          <w:sz w:val="26"/>
          <w:szCs w:val="26"/>
        </w:rPr>
        <w:t xml:space="preserve">Организация преподавания уроков технологии в условиях дистанционного обучения детей </w:t>
      </w:r>
      <w:r w:rsidRPr="00062EBC">
        <w:rPr>
          <w:rFonts w:ascii="Times New Roman" w:hAnsi="Times New Roman" w:cs="Times New Roman"/>
          <w:b/>
          <w:sz w:val="26"/>
          <w:szCs w:val="26"/>
        </w:rPr>
        <w:t>с ограниченными возможностями здоровья</w:t>
      </w:r>
    </w:p>
    <w:p w:rsidR="00206FB7" w:rsidRPr="00062EBC" w:rsidRDefault="00206FB7"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Баязитова Эльвира Мухаметовна, учитель,</w:t>
      </w:r>
    </w:p>
    <w:p w:rsidR="00206FB7" w:rsidRPr="00062EBC" w:rsidRDefault="00206FB7" w:rsidP="00D920FF">
      <w:pPr>
        <w:spacing w:after="0" w:line="240" w:lineRule="auto"/>
        <w:ind w:firstLine="567"/>
        <w:jc w:val="right"/>
        <w:rPr>
          <w:rFonts w:ascii="Times New Roman" w:hAnsi="Times New Roman"/>
          <w:i/>
          <w:sz w:val="26"/>
          <w:szCs w:val="26"/>
        </w:rPr>
      </w:pPr>
      <w:r w:rsidRPr="00062EBC">
        <w:rPr>
          <w:rFonts w:ascii="Times New Roman" w:hAnsi="Times New Roman"/>
          <w:i/>
          <w:sz w:val="26"/>
          <w:szCs w:val="26"/>
        </w:rPr>
        <w:t xml:space="preserve">Структурное подразделение (филиал) </w:t>
      </w:r>
      <w:r w:rsidR="00983324" w:rsidRPr="00062EBC">
        <w:rPr>
          <w:rFonts w:ascii="Times New Roman" w:hAnsi="Times New Roman"/>
          <w:i/>
          <w:sz w:val="26"/>
          <w:szCs w:val="26"/>
        </w:rPr>
        <w:br/>
      </w:r>
      <w:r w:rsidRPr="00062EBC">
        <w:rPr>
          <w:rFonts w:ascii="Times New Roman" w:hAnsi="Times New Roman"/>
          <w:i/>
          <w:sz w:val="26"/>
          <w:szCs w:val="26"/>
        </w:rPr>
        <w:t>ГБОУ Уфимская коррекционная школа-интернат №13 VI вида,</w:t>
      </w:r>
    </w:p>
    <w:p w:rsidR="00206FB7" w:rsidRPr="00062EBC" w:rsidRDefault="00206FB7"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i/>
          <w:sz w:val="26"/>
          <w:szCs w:val="26"/>
        </w:rPr>
        <w:t xml:space="preserve"> Стерлитамакский центр </w:t>
      </w:r>
      <w:r w:rsidR="00B82FDB">
        <w:rPr>
          <w:rFonts w:ascii="Times New Roman" w:hAnsi="Times New Roman"/>
          <w:i/>
          <w:sz w:val="26"/>
          <w:szCs w:val="26"/>
        </w:rPr>
        <w:br/>
      </w:r>
      <w:r w:rsidRPr="00062EBC">
        <w:rPr>
          <w:rFonts w:ascii="Times New Roman" w:hAnsi="Times New Roman"/>
          <w:i/>
          <w:sz w:val="26"/>
          <w:szCs w:val="26"/>
        </w:rPr>
        <w:t>дистанционного образования детей-инвалидов на дому</w:t>
      </w:r>
    </w:p>
    <w:p w:rsidR="00206FB7" w:rsidRPr="00062EBC" w:rsidRDefault="00206FB7" w:rsidP="00D920FF">
      <w:pPr>
        <w:spacing w:after="0" w:line="240" w:lineRule="auto"/>
        <w:ind w:firstLine="567"/>
        <w:jc w:val="right"/>
        <w:rPr>
          <w:rFonts w:ascii="Times New Roman" w:hAnsi="Times New Roman" w:cs="Times New Roman"/>
          <w:i/>
          <w:sz w:val="24"/>
          <w:szCs w:val="24"/>
        </w:rPr>
      </w:pPr>
      <w:r w:rsidRPr="00062EBC">
        <w:rPr>
          <w:rFonts w:ascii="Times New Roman" w:hAnsi="Times New Roman" w:cs="Times New Roman"/>
          <w:i/>
          <w:sz w:val="24"/>
          <w:szCs w:val="24"/>
          <w:lang w:val="en-US"/>
        </w:rPr>
        <w:t>bayazitova</w:t>
      </w:r>
      <w:r w:rsidRPr="00062EBC">
        <w:rPr>
          <w:rFonts w:ascii="Times New Roman" w:hAnsi="Times New Roman" w:cs="Times New Roman"/>
          <w:i/>
          <w:sz w:val="24"/>
          <w:szCs w:val="24"/>
        </w:rPr>
        <w:t>.76@</w:t>
      </w:r>
      <w:r w:rsidRPr="00062EBC">
        <w:rPr>
          <w:rFonts w:ascii="Times New Roman" w:hAnsi="Times New Roman" w:cs="Times New Roman"/>
          <w:i/>
          <w:sz w:val="24"/>
          <w:szCs w:val="24"/>
          <w:lang w:val="en-US"/>
        </w:rPr>
        <w:t>mail</w:t>
      </w:r>
      <w:r w:rsidRPr="00062EBC">
        <w:rPr>
          <w:rFonts w:ascii="Times New Roman" w:hAnsi="Times New Roman" w:cs="Times New Roman"/>
          <w:i/>
          <w:sz w:val="24"/>
          <w:szCs w:val="24"/>
        </w:rPr>
        <w:t>.</w:t>
      </w:r>
      <w:r w:rsidRPr="00062EBC">
        <w:rPr>
          <w:rFonts w:ascii="Times New Roman" w:hAnsi="Times New Roman" w:cs="Times New Roman"/>
          <w:i/>
          <w:sz w:val="24"/>
          <w:szCs w:val="24"/>
          <w:lang w:val="en-US"/>
        </w:rPr>
        <w:t>ru</w:t>
      </w:r>
    </w:p>
    <w:p w:rsidR="00206FB7" w:rsidRPr="00062EBC" w:rsidRDefault="00206FB7"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 xml:space="preserve">В Концепции модернизации российского образования заявлен принцип равного доступа детей </w:t>
      </w:r>
      <w:r w:rsidRPr="00062EBC">
        <w:rPr>
          <w:rFonts w:ascii="Times New Roman" w:hAnsi="Times New Roman" w:cs="Times New Roman"/>
          <w:sz w:val="26"/>
          <w:szCs w:val="26"/>
        </w:rPr>
        <w:t xml:space="preserve">с ограниченными возможностями здоровья </w:t>
      </w:r>
      <w:r w:rsidRPr="00062EBC">
        <w:rPr>
          <w:rFonts w:ascii="Times New Roman" w:eastAsia="Times New Roman" w:hAnsi="Times New Roman" w:cs="Times New Roman"/>
          <w:sz w:val="26"/>
          <w:szCs w:val="26"/>
        </w:rPr>
        <w:t>к полноце</w:t>
      </w:r>
      <w:r w:rsidRPr="00062EBC">
        <w:rPr>
          <w:rFonts w:ascii="Times New Roman" w:eastAsia="Times New Roman" w:hAnsi="Times New Roman" w:cs="Times New Roman"/>
          <w:sz w:val="26"/>
          <w:szCs w:val="26"/>
        </w:rPr>
        <w:t>н</w:t>
      </w:r>
      <w:r w:rsidRPr="00062EBC">
        <w:rPr>
          <w:rFonts w:ascii="Times New Roman" w:eastAsia="Times New Roman" w:hAnsi="Times New Roman" w:cs="Times New Roman"/>
          <w:sz w:val="26"/>
          <w:szCs w:val="26"/>
        </w:rPr>
        <w:t>ному качественному образованию в соответствии с их интересами и склонн</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стями, независимо от материального достатка семьи, места проживания и с</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стояния здоровья</w:t>
      </w:r>
      <w:r w:rsidR="00271D97" w:rsidRPr="00062EBC">
        <w:rPr>
          <w:rFonts w:ascii="Times New Roman" w:eastAsia="Times New Roman" w:hAnsi="Times New Roman" w:cs="Times New Roman"/>
          <w:sz w:val="26"/>
          <w:szCs w:val="26"/>
        </w:rPr>
        <w:t xml:space="preserve"> </w:t>
      </w:r>
      <w:r w:rsidRPr="00062EBC">
        <w:rPr>
          <w:rFonts w:ascii="Times New Roman" w:hAnsi="Times New Roman" w:cs="Times New Roman"/>
          <w:color w:val="000000"/>
          <w:sz w:val="26"/>
          <w:szCs w:val="26"/>
        </w:rPr>
        <w:t>[1]</w:t>
      </w:r>
      <w:r w:rsidR="00983324" w:rsidRPr="00062EBC">
        <w:rPr>
          <w:rFonts w:ascii="Times New Roman" w:hAnsi="Times New Roman" w:cs="Times New Roman"/>
          <w:color w:val="000000"/>
          <w:sz w:val="26"/>
          <w:szCs w:val="26"/>
        </w:rPr>
        <w:t>.</w:t>
      </w:r>
      <w:r w:rsidR="00271D97" w:rsidRPr="00062EBC">
        <w:rPr>
          <w:rFonts w:ascii="Times New Roman" w:hAnsi="Times New Roman" w:cs="Times New Roman"/>
          <w:sz w:val="26"/>
          <w:szCs w:val="26"/>
        </w:rPr>
        <w:t xml:space="preserve"> </w:t>
      </w:r>
      <w:r w:rsidRPr="00062EBC">
        <w:rPr>
          <w:rFonts w:ascii="Times New Roman" w:eastAsia="Times New Roman" w:hAnsi="Times New Roman" w:cs="Times New Roman"/>
          <w:sz w:val="26"/>
          <w:szCs w:val="26"/>
        </w:rPr>
        <w:t>Одним из направлений реализации этого требования явл</w:t>
      </w:r>
      <w:r w:rsidRPr="00062EBC">
        <w:rPr>
          <w:rFonts w:ascii="Times New Roman" w:eastAsia="Times New Roman" w:hAnsi="Times New Roman" w:cs="Times New Roman"/>
          <w:sz w:val="26"/>
          <w:szCs w:val="26"/>
        </w:rPr>
        <w:t>я</w:t>
      </w:r>
      <w:r w:rsidRPr="00062EBC">
        <w:rPr>
          <w:rFonts w:ascii="Times New Roman" w:eastAsia="Times New Roman" w:hAnsi="Times New Roman" w:cs="Times New Roman"/>
          <w:sz w:val="26"/>
          <w:szCs w:val="26"/>
        </w:rPr>
        <w:t xml:space="preserve">ется развертывание новых моделей содержания образования и его организации, в том числе развитие дистанционного образования. </w:t>
      </w:r>
    </w:p>
    <w:p w:rsidR="00206FB7" w:rsidRPr="00062EBC" w:rsidRDefault="00206FB7" w:rsidP="00D920FF">
      <w:pPr>
        <w:tabs>
          <w:tab w:val="left" w:pos="720"/>
        </w:tabs>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Наряду с</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такими факторами, как состояние здоровья и особенност</w:t>
      </w:r>
      <w:r w:rsidR="003C69DD">
        <w:rPr>
          <w:rFonts w:ascii="Times New Roman" w:eastAsia="Times New Roman" w:hAnsi="Times New Roman" w:cs="Times New Roman"/>
          <w:sz w:val="26"/>
          <w:szCs w:val="26"/>
        </w:rPr>
        <w:t>и</w:t>
      </w:r>
      <w:r w:rsidRPr="00062EBC">
        <w:rPr>
          <w:rFonts w:ascii="Times New Roman" w:eastAsia="Times New Roman" w:hAnsi="Times New Roman" w:cs="Times New Roman"/>
          <w:sz w:val="26"/>
          <w:szCs w:val="26"/>
        </w:rPr>
        <w:t xml:space="preserve"> псих</w:t>
      </w:r>
      <w:r w:rsidRPr="00062EBC">
        <w:rPr>
          <w:rFonts w:ascii="Times New Roman" w:eastAsia="Times New Roman" w:hAnsi="Times New Roman" w:cs="Times New Roman"/>
          <w:sz w:val="26"/>
          <w:szCs w:val="26"/>
        </w:rPr>
        <w:t>и</w:t>
      </w:r>
      <w:r w:rsidRPr="00062EBC">
        <w:rPr>
          <w:rFonts w:ascii="Times New Roman" w:eastAsia="Times New Roman" w:hAnsi="Times New Roman" w:cs="Times New Roman"/>
          <w:sz w:val="26"/>
          <w:szCs w:val="26"/>
        </w:rPr>
        <w:t xml:space="preserve">ческого развития, детям </w:t>
      </w:r>
      <w:r w:rsidRPr="00062EBC">
        <w:rPr>
          <w:rFonts w:ascii="Times New Roman" w:hAnsi="Times New Roman" w:cs="Times New Roman"/>
          <w:sz w:val="26"/>
          <w:szCs w:val="26"/>
        </w:rPr>
        <w:t>с ограниченными возможностями здоровья</w:t>
      </w:r>
      <w:r w:rsidRPr="00062EBC">
        <w:rPr>
          <w:rFonts w:ascii="Times New Roman" w:eastAsia="Times New Roman" w:hAnsi="Times New Roman" w:cs="Times New Roman"/>
          <w:sz w:val="26"/>
          <w:szCs w:val="26"/>
        </w:rPr>
        <w:t xml:space="preserve"> присуща н</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уверенность в себе, низкая самооценка, незнание путей достижения своих жи</w:t>
      </w:r>
      <w:r w:rsidRPr="00062EBC">
        <w:rPr>
          <w:rFonts w:ascii="Times New Roman" w:eastAsia="Times New Roman" w:hAnsi="Times New Roman" w:cs="Times New Roman"/>
          <w:sz w:val="26"/>
          <w:szCs w:val="26"/>
        </w:rPr>
        <w:t>з</w:t>
      </w:r>
      <w:r w:rsidRPr="00062EBC">
        <w:rPr>
          <w:rFonts w:ascii="Times New Roman" w:eastAsia="Times New Roman" w:hAnsi="Times New Roman" w:cs="Times New Roman"/>
          <w:sz w:val="26"/>
          <w:szCs w:val="26"/>
        </w:rPr>
        <w:t>ненных целей, что приводит к тому, что процесс интеграции в общество прох</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дит очень сложно. Лишенные общения с основной массой обычных сверстников, такие дети не приобретают необходимых для жизни навыков. Лишь немногие из них с уверенностью и оптимизмом смотрят в будущее, большинство же сомн</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ваются, что жизнь их сложится успешно.</w:t>
      </w:r>
    </w:p>
    <w:p w:rsidR="00206FB7" w:rsidRPr="00062EBC" w:rsidRDefault="00206FB7"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По мнению известных отечественных ученых (Н.Н. Малофеева, Е.А. Стр</w:t>
      </w:r>
      <w:r w:rsidRPr="00062EBC">
        <w:rPr>
          <w:rFonts w:ascii="Times New Roman" w:hAnsi="Times New Roman" w:cs="Times New Roman"/>
          <w:sz w:val="26"/>
          <w:szCs w:val="26"/>
        </w:rPr>
        <w:t>е</w:t>
      </w:r>
      <w:r w:rsidRPr="00062EBC">
        <w:rPr>
          <w:rFonts w:ascii="Times New Roman" w:hAnsi="Times New Roman" w:cs="Times New Roman"/>
          <w:sz w:val="26"/>
          <w:szCs w:val="26"/>
        </w:rPr>
        <w:t>белевой, Н.Д. Шматко, Л.М. Шипицыной и др.), главное направление интегр</w:t>
      </w:r>
      <w:r w:rsidRPr="00062EBC">
        <w:rPr>
          <w:rFonts w:ascii="Times New Roman" w:hAnsi="Times New Roman" w:cs="Times New Roman"/>
          <w:sz w:val="26"/>
          <w:szCs w:val="26"/>
        </w:rPr>
        <w:t>а</w:t>
      </w:r>
      <w:r w:rsidRPr="00062EBC">
        <w:rPr>
          <w:rFonts w:ascii="Times New Roman" w:hAnsi="Times New Roman" w:cs="Times New Roman"/>
          <w:sz w:val="26"/>
          <w:szCs w:val="26"/>
        </w:rPr>
        <w:t>ционных процессов в нашей стране – сближение систем общего и специального образования на всех его ступенях</w:t>
      </w:r>
      <w:r w:rsidRPr="00062EBC">
        <w:rPr>
          <w:rFonts w:ascii="Times New Roman" w:hAnsi="Times New Roman" w:cs="Times New Roman"/>
          <w:color w:val="000000"/>
          <w:sz w:val="26"/>
          <w:szCs w:val="26"/>
        </w:rPr>
        <w:t xml:space="preserve"> [3]</w:t>
      </w:r>
      <w:r w:rsidR="00983324" w:rsidRPr="00062EBC">
        <w:rPr>
          <w:rFonts w:ascii="Times New Roman" w:hAnsi="Times New Roman" w:cs="Times New Roman"/>
          <w:color w:val="000000"/>
          <w:sz w:val="26"/>
          <w:szCs w:val="26"/>
        </w:rPr>
        <w:t>.</w:t>
      </w:r>
      <w:r w:rsidRPr="00062EBC">
        <w:rPr>
          <w:rFonts w:ascii="Times New Roman" w:hAnsi="Times New Roman" w:cs="Times New Roman"/>
          <w:sz w:val="26"/>
          <w:szCs w:val="26"/>
        </w:rPr>
        <w:t xml:space="preserve"> В результате выпускники должны быть способны к саморазвитию, непрерывному совершенствованию себя. Выполнить такие задачи в условиях традиционной системы образования весьма проблем</w:t>
      </w:r>
      <w:r w:rsidRPr="00062EBC">
        <w:rPr>
          <w:rFonts w:ascii="Times New Roman" w:hAnsi="Times New Roman" w:cs="Times New Roman"/>
          <w:sz w:val="26"/>
          <w:szCs w:val="26"/>
        </w:rPr>
        <w:t>а</w:t>
      </w:r>
      <w:r w:rsidRPr="00062EBC">
        <w:rPr>
          <w:rFonts w:ascii="Times New Roman" w:hAnsi="Times New Roman" w:cs="Times New Roman"/>
          <w:sz w:val="26"/>
          <w:szCs w:val="26"/>
        </w:rPr>
        <w:t>тично. При дистанционном обучении ставка делается на появление у детей п</w:t>
      </w:r>
      <w:r w:rsidRPr="00062EBC">
        <w:rPr>
          <w:rFonts w:ascii="Times New Roman" w:hAnsi="Times New Roman" w:cs="Times New Roman"/>
          <w:sz w:val="26"/>
          <w:szCs w:val="26"/>
        </w:rPr>
        <w:t>о</w:t>
      </w:r>
      <w:r w:rsidRPr="00062EBC">
        <w:rPr>
          <w:rFonts w:ascii="Times New Roman" w:hAnsi="Times New Roman" w:cs="Times New Roman"/>
          <w:sz w:val="26"/>
          <w:szCs w:val="26"/>
        </w:rPr>
        <w:t>требности саморазвития, стремление к самовыражению, самостоятельности, с</w:t>
      </w:r>
      <w:r w:rsidRPr="00062EBC">
        <w:rPr>
          <w:rFonts w:ascii="Times New Roman" w:hAnsi="Times New Roman" w:cs="Times New Roman"/>
          <w:sz w:val="26"/>
          <w:szCs w:val="26"/>
        </w:rPr>
        <w:t>а</w:t>
      </w:r>
      <w:r w:rsidRPr="00062EBC">
        <w:rPr>
          <w:rFonts w:ascii="Times New Roman" w:hAnsi="Times New Roman" w:cs="Times New Roman"/>
          <w:sz w:val="26"/>
          <w:szCs w:val="26"/>
        </w:rPr>
        <w:t>моутверждению, самоопределению и самоуправлению, что в свою очередь будет способствовать повышению уровня активности учащихся на уроках.</w:t>
      </w:r>
    </w:p>
    <w:p w:rsidR="00206FB7" w:rsidRPr="00062EBC" w:rsidRDefault="00206FB7" w:rsidP="00D920FF">
      <w:pPr>
        <w:tabs>
          <w:tab w:val="left" w:pos="720"/>
        </w:tabs>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В настоящее время дистанционное образование стало реальной возможн</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стью учиться в индивидуальном режиме независимо от места и времени; пол</w:t>
      </w:r>
      <w:r w:rsidRPr="00062EBC">
        <w:rPr>
          <w:rFonts w:ascii="Times New Roman" w:eastAsia="Times New Roman" w:hAnsi="Times New Roman" w:cs="Times New Roman"/>
          <w:sz w:val="26"/>
          <w:szCs w:val="26"/>
        </w:rPr>
        <w:t>у</w:t>
      </w:r>
      <w:r w:rsidRPr="00062EBC">
        <w:rPr>
          <w:rFonts w:ascii="Times New Roman" w:eastAsia="Times New Roman" w:hAnsi="Times New Roman" w:cs="Times New Roman"/>
          <w:sz w:val="26"/>
          <w:szCs w:val="26"/>
        </w:rPr>
        <w:t>чать образование по индивидуальной траектории, в соответствии с принципами открытого образования. Данная форма получения образования позволила реал</w:t>
      </w:r>
      <w:r w:rsidRPr="00062EBC">
        <w:rPr>
          <w:rFonts w:ascii="Times New Roman" w:eastAsia="Times New Roman" w:hAnsi="Times New Roman" w:cs="Times New Roman"/>
          <w:sz w:val="26"/>
          <w:szCs w:val="26"/>
        </w:rPr>
        <w:t>и</w:t>
      </w:r>
      <w:r w:rsidRPr="00062EBC">
        <w:rPr>
          <w:rFonts w:ascii="Times New Roman" w:eastAsia="Times New Roman" w:hAnsi="Times New Roman" w:cs="Times New Roman"/>
          <w:sz w:val="26"/>
          <w:szCs w:val="26"/>
        </w:rPr>
        <w:t>зовать права человека на непрерывное образование и получение информации.</w:t>
      </w:r>
    </w:p>
    <w:p w:rsidR="00206FB7" w:rsidRPr="00062EBC" w:rsidRDefault="00206FB7"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января 2011г. наша школа вступила в проект Дистанционного обучения детей с ограниченными возможностями здоровья. Основной целью является ре</w:t>
      </w:r>
      <w:r w:rsidRPr="00062EBC">
        <w:rPr>
          <w:rFonts w:ascii="Times New Roman" w:hAnsi="Times New Roman" w:cs="Times New Roman"/>
          <w:sz w:val="26"/>
          <w:szCs w:val="26"/>
        </w:rPr>
        <w:t>а</w:t>
      </w:r>
      <w:r w:rsidRPr="00062EBC">
        <w:rPr>
          <w:rFonts w:ascii="Times New Roman" w:hAnsi="Times New Roman" w:cs="Times New Roman"/>
          <w:sz w:val="26"/>
          <w:szCs w:val="26"/>
        </w:rPr>
        <w:lastRenderedPageBreak/>
        <w:t>лизация законодательства Российской Федерации по созданию адаптивной м</w:t>
      </w:r>
      <w:r w:rsidRPr="00062EBC">
        <w:rPr>
          <w:rFonts w:ascii="Times New Roman" w:hAnsi="Times New Roman" w:cs="Times New Roman"/>
          <w:sz w:val="26"/>
          <w:szCs w:val="26"/>
        </w:rPr>
        <w:t>о</w:t>
      </w:r>
      <w:r w:rsidRPr="00062EBC">
        <w:rPr>
          <w:rFonts w:ascii="Times New Roman" w:hAnsi="Times New Roman" w:cs="Times New Roman"/>
          <w:sz w:val="26"/>
          <w:szCs w:val="26"/>
        </w:rPr>
        <w:t>дели образования, обеспечивающей равный доступ детей-инвалидов к полн</w:t>
      </w:r>
      <w:r w:rsidRPr="00062EBC">
        <w:rPr>
          <w:rFonts w:ascii="Times New Roman" w:hAnsi="Times New Roman" w:cs="Times New Roman"/>
          <w:sz w:val="26"/>
          <w:szCs w:val="26"/>
        </w:rPr>
        <w:t>о</w:t>
      </w:r>
      <w:r w:rsidRPr="00062EBC">
        <w:rPr>
          <w:rFonts w:ascii="Times New Roman" w:hAnsi="Times New Roman" w:cs="Times New Roman"/>
          <w:sz w:val="26"/>
          <w:szCs w:val="26"/>
        </w:rPr>
        <w:t>ценному качественному образованию в соответствии с их психофизическими возможностями.</w:t>
      </w:r>
    </w:p>
    <w:p w:rsidR="00206FB7" w:rsidRPr="00062EBC" w:rsidRDefault="00206FB7" w:rsidP="00D920FF">
      <w:pPr>
        <w:spacing w:after="0" w:line="240" w:lineRule="auto"/>
        <w:ind w:firstLine="567"/>
        <w:jc w:val="both"/>
        <w:rPr>
          <w:rStyle w:val="c1"/>
          <w:rFonts w:ascii="Times New Roman" w:hAnsi="Times New Roman" w:cs="Times New Roman"/>
          <w:sz w:val="26"/>
          <w:szCs w:val="26"/>
        </w:rPr>
      </w:pPr>
      <w:r w:rsidRPr="00062EBC">
        <w:rPr>
          <w:rFonts w:ascii="Times New Roman" w:hAnsi="Times New Roman" w:cs="Times New Roman"/>
          <w:sz w:val="26"/>
          <w:szCs w:val="26"/>
        </w:rPr>
        <w:t xml:space="preserve">Нужно заметить, что </w:t>
      </w:r>
      <w:r w:rsidRPr="00062EBC">
        <w:rPr>
          <w:rStyle w:val="c1"/>
          <w:rFonts w:ascii="Times New Roman" w:hAnsi="Times New Roman" w:cs="Times New Roman"/>
          <w:sz w:val="26"/>
          <w:szCs w:val="26"/>
        </w:rPr>
        <w:t>обучение ребенка на дому нередко приводит к его изоляции от детского коллектива, депривации, формированию у ребенка патол</w:t>
      </w:r>
      <w:r w:rsidRPr="00062EBC">
        <w:rPr>
          <w:rStyle w:val="c1"/>
          <w:rFonts w:ascii="Times New Roman" w:hAnsi="Times New Roman" w:cs="Times New Roman"/>
          <w:sz w:val="26"/>
          <w:szCs w:val="26"/>
        </w:rPr>
        <w:t>о</w:t>
      </w:r>
      <w:r w:rsidRPr="00062EBC">
        <w:rPr>
          <w:rStyle w:val="c1"/>
          <w:rFonts w:ascii="Times New Roman" w:hAnsi="Times New Roman" w:cs="Times New Roman"/>
          <w:sz w:val="26"/>
          <w:szCs w:val="26"/>
        </w:rPr>
        <w:t>гической замкнутости, нежелания и боязни общения с другими детьми. Неув</w:t>
      </w:r>
      <w:r w:rsidRPr="00062EBC">
        <w:rPr>
          <w:rStyle w:val="c1"/>
          <w:rFonts w:ascii="Times New Roman" w:hAnsi="Times New Roman" w:cs="Times New Roman"/>
          <w:sz w:val="26"/>
          <w:szCs w:val="26"/>
        </w:rPr>
        <w:t>е</w:t>
      </w:r>
      <w:r w:rsidRPr="00062EBC">
        <w:rPr>
          <w:rStyle w:val="c1"/>
          <w:rFonts w:ascii="Times New Roman" w:hAnsi="Times New Roman" w:cs="Times New Roman"/>
          <w:sz w:val="26"/>
          <w:szCs w:val="26"/>
        </w:rPr>
        <w:t>ренность в себе, повышенная тревожность, неумение устанавливать коммуник</w:t>
      </w:r>
      <w:r w:rsidRPr="00062EBC">
        <w:rPr>
          <w:rStyle w:val="c1"/>
          <w:rFonts w:ascii="Times New Roman" w:hAnsi="Times New Roman" w:cs="Times New Roman"/>
          <w:sz w:val="26"/>
          <w:szCs w:val="26"/>
        </w:rPr>
        <w:t>а</w:t>
      </w:r>
      <w:r w:rsidRPr="00062EBC">
        <w:rPr>
          <w:rStyle w:val="c1"/>
          <w:rFonts w:ascii="Times New Roman" w:hAnsi="Times New Roman" w:cs="Times New Roman"/>
          <w:sz w:val="26"/>
          <w:szCs w:val="26"/>
        </w:rPr>
        <w:t>тивные взаимоотношения, страх чужих людей - все это создает труднопреод</w:t>
      </w:r>
      <w:r w:rsidRPr="00062EBC">
        <w:rPr>
          <w:rStyle w:val="c1"/>
          <w:rFonts w:ascii="Times New Roman" w:hAnsi="Times New Roman" w:cs="Times New Roman"/>
          <w:sz w:val="26"/>
          <w:szCs w:val="26"/>
        </w:rPr>
        <w:t>о</w:t>
      </w:r>
      <w:r w:rsidRPr="00062EBC">
        <w:rPr>
          <w:rStyle w:val="c1"/>
          <w:rFonts w:ascii="Times New Roman" w:hAnsi="Times New Roman" w:cs="Times New Roman"/>
          <w:sz w:val="26"/>
          <w:szCs w:val="26"/>
        </w:rPr>
        <w:t>лимые барьеры между ребенком-инвалидом и внешним миром. К сожалению, ограниченные ресурсы учебного плана индивидуального обучения сужают круг предметов, которые изучает ребенок. И очень важно, что обучаясь в центре ди</w:t>
      </w:r>
      <w:r w:rsidRPr="00062EBC">
        <w:rPr>
          <w:rStyle w:val="c1"/>
          <w:rFonts w:ascii="Times New Roman" w:hAnsi="Times New Roman" w:cs="Times New Roman"/>
          <w:sz w:val="26"/>
          <w:szCs w:val="26"/>
        </w:rPr>
        <w:t>с</w:t>
      </w:r>
      <w:r w:rsidRPr="00062EBC">
        <w:rPr>
          <w:rStyle w:val="c1"/>
          <w:rFonts w:ascii="Times New Roman" w:hAnsi="Times New Roman" w:cs="Times New Roman"/>
          <w:sz w:val="26"/>
          <w:szCs w:val="26"/>
        </w:rPr>
        <w:t>танционного образования, дети</w:t>
      </w:r>
      <w:r w:rsidRPr="00062EBC">
        <w:rPr>
          <w:rFonts w:ascii="Times New Roman" w:hAnsi="Times New Roman" w:cs="Times New Roman"/>
          <w:sz w:val="26"/>
          <w:szCs w:val="26"/>
        </w:rPr>
        <w:t xml:space="preserve"> с ограниченными возможностями здоровья </w:t>
      </w:r>
      <w:r w:rsidRPr="00062EBC">
        <w:rPr>
          <w:rStyle w:val="c1"/>
          <w:rFonts w:ascii="Times New Roman" w:hAnsi="Times New Roman" w:cs="Times New Roman"/>
          <w:sz w:val="26"/>
          <w:szCs w:val="26"/>
        </w:rPr>
        <w:t>п</w:t>
      </w:r>
      <w:r w:rsidRPr="00062EBC">
        <w:rPr>
          <w:rStyle w:val="c1"/>
          <w:rFonts w:ascii="Times New Roman" w:hAnsi="Times New Roman" w:cs="Times New Roman"/>
          <w:sz w:val="26"/>
          <w:szCs w:val="26"/>
        </w:rPr>
        <w:t>о</w:t>
      </w:r>
      <w:r w:rsidRPr="00062EBC">
        <w:rPr>
          <w:rStyle w:val="c1"/>
          <w:rFonts w:ascii="Times New Roman" w:hAnsi="Times New Roman" w:cs="Times New Roman"/>
          <w:sz w:val="26"/>
          <w:szCs w:val="26"/>
        </w:rPr>
        <w:t>лучили возможность изучать такие предметы, как технология, изобразительное искусство, музыка, которые, как правило, не входят в индивидуальные учебные планы детей-инвалидов, обучающихся на дому.</w:t>
      </w:r>
    </w:p>
    <w:p w:rsidR="00206FB7" w:rsidRPr="00062EBC" w:rsidRDefault="00206FB7"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color w:val="170E02"/>
          <w:sz w:val="26"/>
          <w:szCs w:val="26"/>
        </w:rPr>
        <w:t>Учебный предмет «Технология» выполняет особенную роль, так как обл</w:t>
      </w:r>
      <w:r w:rsidRPr="00062EBC">
        <w:rPr>
          <w:rFonts w:ascii="Times New Roman" w:hAnsi="Times New Roman" w:cs="Times New Roman"/>
          <w:color w:val="170E02"/>
          <w:sz w:val="26"/>
          <w:szCs w:val="26"/>
        </w:rPr>
        <w:t>а</w:t>
      </w:r>
      <w:r w:rsidRPr="00062EBC">
        <w:rPr>
          <w:rFonts w:ascii="Times New Roman" w:hAnsi="Times New Roman" w:cs="Times New Roman"/>
          <w:color w:val="170E02"/>
          <w:sz w:val="26"/>
          <w:szCs w:val="26"/>
        </w:rPr>
        <w:t>дает мощным развивающим потенциалом. Важнейшая особенность этих уроков состоит в том, что они строятся на уникальной психологической и дидактич</w:t>
      </w:r>
      <w:r w:rsidRPr="00062EBC">
        <w:rPr>
          <w:rFonts w:ascii="Times New Roman" w:hAnsi="Times New Roman" w:cs="Times New Roman"/>
          <w:color w:val="170E02"/>
          <w:sz w:val="26"/>
          <w:szCs w:val="26"/>
        </w:rPr>
        <w:t>е</w:t>
      </w:r>
      <w:r w:rsidRPr="00062EBC">
        <w:rPr>
          <w:rFonts w:ascii="Times New Roman" w:hAnsi="Times New Roman" w:cs="Times New Roman"/>
          <w:color w:val="170E02"/>
          <w:sz w:val="26"/>
          <w:szCs w:val="26"/>
        </w:rPr>
        <w:t>ской базе – предметно-практической деятельности, которая служит необход</w:t>
      </w:r>
      <w:r w:rsidRPr="00062EBC">
        <w:rPr>
          <w:rFonts w:ascii="Times New Roman" w:hAnsi="Times New Roman" w:cs="Times New Roman"/>
          <w:color w:val="170E02"/>
          <w:sz w:val="26"/>
          <w:szCs w:val="26"/>
        </w:rPr>
        <w:t>и</w:t>
      </w:r>
      <w:r w:rsidRPr="00062EBC">
        <w:rPr>
          <w:rFonts w:ascii="Times New Roman" w:hAnsi="Times New Roman" w:cs="Times New Roman"/>
          <w:color w:val="170E02"/>
          <w:sz w:val="26"/>
          <w:szCs w:val="26"/>
        </w:rPr>
        <w:t>мым звеном целостного процесса духовного, нравственного и интеллектуальн</w:t>
      </w:r>
      <w:r w:rsidRPr="00062EBC">
        <w:rPr>
          <w:rFonts w:ascii="Times New Roman" w:hAnsi="Times New Roman" w:cs="Times New Roman"/>
          <w:color w:val="170E02"/>
          <w:sz w:val="26"/>
          <w:szCs w:val="26"/>
        </w:rPr>
        <w:t>о</w:t>
      </w:r>
      <w:r w:rsidRPr="00062EBC">
        <w:rPr>
          <w:rFonts w:ascii="Times New Roman" w:hAnsi="Times New Roman" w:cs="Times New Roman"/>
          <w:color w:val="170E02"/>
          <w:sz w:val="26"/>
          <w:szCs w:val="26"/>
        </w:rPr>
        <w:t xml:space="preserve">го развития. </w:t>
      </w:r>
      <w:r w:rsidRPr="00062EBC">
        <w:rPr>
          <w:rFonts w:ascii="Times New Roman" w:hAnsi="Times New Roman" w:cs="Times New Roman"/>
          <w:sz w:val="26"/>
          <w:szCs w:val="26"/>
        </w:rPr>
        <w:t>Учащиеся специальной (коррекционной) школы, страдая умстве</w:t>
      </w:r>
      <w:r w:rsidRPr="00062EBC">
        <w:rPr>
          <w:rFonts w:ascii="Times New Roman" w:hAnsi="Times New Roman" w:cs="Times New Roman"/>
          <w:sz w:val="26"/>
          <w:szCs w:val="26"/>
        </w:rPr>
        <w:t>н</w:t>
      </w:r>
      <w:r w:rsidRPr="00062EBC">
        <w:rPr>
          <w:rFonts w:ascii="Times New Roman" w:hAnsi="Times New Roman" w:cs="Times New Roman"/>
          <w:sz w:val="26"/>
          <w:szCs w:val="26"/>
        </w:rPr>
        <w:t>ными и физическими недостатками, нарушением эмоционально-волевой сферы, с самого начала пребывания в школе нуждаются в постоянном и последовател</w:t>
      </w:r>
      <w:r w:rsidRPr="00062EBC">
        <w:rPr>
          <w:rFonts w:ascii="Times New Roman" w:hAnsi="Times New Roman" w:cs="Times New Roman"/>
          <w:sz w:val="26"/>
          <w:szCs w:val="26"/>
        </w:rPr>
        <w:t>ь</w:t>
      </w:r>
      <w:r w:rsidRPr="00062EBC">
        <w:rPr>
          <w:rFonts w:ascii="Times New Roman" w:hAnsi="Times New Roman" w:cs="Times New Roman"/>
          <w:sz w:val="26"/>
          <w:szCs w:val="26"/>
        </w:rPr>
        <w:t>ном обогащении своего мировосприятия, мироощущения, социального опыта и</w:t>
      </w:r>
      <w:r w:rsidR="003C69DD">
        <w:rPr>
          <w:rFonts w:ascii="Times New Roman" w:hAnsi="Times New Roman" w:cs="Times New Roman"/>
          <w:sz w:val="26"/>
          <w:szCs w:val="26"/>
        </w:rPr>
        <w:t>,</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что особенно актуально, - в поэтапном приобщении к осознанной трудовой де</w:t>
      </w:r>
      <w:r w:rsidRPr="00062EBC">
        <w:rPr>
          <w:rFonts w:ascii="Times New Roman" w:hAnsi="Times New Roman" w:cs="Times New Roman"/>
          <w:sz w:val="26"/>
          <w:szCs w:val="26"/>
        </w:rPr>
        <w:t>я</w:t>
      </w:r>
      <w:r w:rsidRPr="00062EBC">
        <w:rPr>
          <w:rFonts w:ascii="Times New Roman" w:hAnsi="Times New Roman" w:cs="Times New Roman"/>
          <w:sz w:val="26"/>
          <w:szCs w:val="26"/>
        </w:rPr>
        <w:t xml:space="preserve">тельности. </w:t>
      </w:r>
      <w:r w:rsidRPr="00062EBC">
        <w:rPr>
          <w:rStyle w:val="c3"/>
          <w:rFonts w:ascii="Times New Roman" w:hAnsi="Times New Roman" w:cs="Times New Roman"/>
          <w:sz w:val="26"/>
          <w:szCs w:val="26"/>
        </w:rPr>
        <w:t>Предмет «Технология» обогащает творческие стремления детей пр</w:t>
      </w:r>
      <w:r w:rsidRPr="00062EBC">
        <w:rPr>
          <w:rStyle w:val="c3"/>
          <w:rFonts w:ascii="Times New Roman" w:hAnsi="Times New Roman" w:cs="Times New Roman"/>
          <w:sz w:val="26"/>
          <w:szCs w:val="26"/>
        </w:rPr>
        <w:t>е</w:t>
      </w:r>
      <w:r w:rsidRPr="00062EBC">
        <w:rPr>
          <w:rStyle w:val="c3"/>
          <w:rFonts w:ascii="Times New Roman" w:hAnsi="Times New Roman" w:cs="Times New Roman"/>
          <w:sz w:val="26"/>
          <w:szCs w:val="26"/>
        </w:rPr>
        <w:t>образовывать мир, развивает в детях нестандартность мышления, свободу, инд</w:t>
      </w:r>
      <w:r w:rsidRPr="00062EBC">
        <w:rPr>
          <w:rStyle w:val="c3"/>
          <w:rFonts w:ascii="Times New Roman" w:hAnsi="Times New Roman" w:cs="Times New Roman"/>
          <w:sz w:val="26"/>
          <w:szCs w:val="26"/>
        </w:rPr>
        <w:t>и</w:t>
      </w:r>
      <w:r w:rsidRPr="00062EBC">
        <w:rPr>
          <w:rStyle w:val="c3"/>
          <w:rFonts w:ascii="Times New Roman" w:hAnsi="Times New Roman" w:cs="Times New Roman"/>
          <w:sz w:val="26"/>
          <w:szCs w:val="26"/>
        </w:rPr>
        <w:t xml:space="preserve">видуальность, умение трудиться. </w:t>
      </w:r>
    </w:p>
    <w:p w:rsidR="00206FB7" w:rsidRPr="00062EBC" w:rsidRDefault="00206FB7" w:rsidP="00D920FF">
      <w:pPr>
        <w:pStyle w:val="a7"/>
        <w:spacing w:before="0" w:beforeAutospacing="0" w:after="0" w:afterAutospacing="0"/>
        <w:ind w:firstLine="567"/>
        <w:jc w:val="both"/>
        <w:rPr>
          <w:sz w:val="26"/>
          <w:szCs w:val="26"/>
        </w:rPr>
      </w:pPr>
      <w:r w:rsidRPr="00062EBC">
        <w:rPr>
          <w:sz w:val="26"/>
          <w:szCs w:val="26"/>
        </w:rPr>
        <w:t>Учитывая возрастные, психофизические особенности и реальные возмо</w:t>
      </w:r>
      <w:r w:rsidRPr="00062EBC">
        <w:rPr>
          <w:sz w:val="26"/>
          <w:szCs w:val="26"/>
        </w:rPr>
        <w:t>ж</w:t>
      </w:r>
      <w:r w:rsidRPr="00062EBC">
        <w:rPr>
          <w:sz w:val="26"/>
          <w:szCs w:val="26"/>
        </w:rPr>
        <w:t xml:space="preserve">ности детей с ограниченными возможностями здоровья на уроках технологии ведется работа по ручному труду. Применяются следующие виды технологий: аппликация, пластилинография, мозаика из различных материалов (пайеток, скорлупы, природных материалов, семян клёна, </w:t>
      </w:r>
      <w:r w:rsidRPr="00062EBC">
        <w:rPr>
          <w:rStyle w:val="ae"/>
          <w:sz w:val="26"/>
          <w:szCs w:val="26"/>
        </w:rPr>
        <w:t>макарон,</w:t>
      </w:r>
      <w:r w:rsidRPr="00062EBC">
        <w:rPr>
          <w:sz w:val="26"/>
          <w:szCs w:val="26"/>
        </w:rPr>
        <w:t xml:space="preserve"> бусин, бисера, пуг</w:t>
      </w:r>
      <w:r w:rsidRPr="00062EBC">
        <w:rPr>
          <w:sz w:val="26"/>
          <w:szCs w:val="26"/>
        </w:rPr>
        <w:t>о</w:t>
      </w:r>
      <w:r w:rsidRPr="00062EBC">
        <w:rPr>
          <w:sz w:val="26"/>
          <w:szCs w:val="26"/>
        </w:rPr>
        <w:t>виц, различных круп, зерен, кусочков ткани или бумаги), поделки из соленого теста.</w:t>
      </w:r>
      <w:r w:rsidRPr="00062EBC">
        <w:rPr>
          <w:rStyle w:val="c3"/>
          <w:sz w:val="26"/>
          <w:szCs w:val="26"/>
        </w:rPr>
        <w:t xml:space="preserve"> Мне кажется, </w:t>
      </w:r>
      <w:r w:rsidRPr="00062EBC">
        <w:rPr>
          <w:sz w:val="26"/>
          <w:szCs w:val="26"/>
        </w:rPr>
        <w:t>ручной труд очень важен для психического развития ребе</w:t>
      </w:r>
      <w:r w:rsidRPr="00062EBC">
        <w:rPr>
          <w:sz w:val="26"/>
          <w:szCs w:val="26"/>
        </w:rPr>
        <w:t>н</w:t>
      </w:r>
      <w:r w:rsidRPr="00062EBC">
        <w:rPr>
          <w:sz w:val="26"/>
          <w:szCs w:val="26"/>
        </w:rPr>
        <w:t xml:space="preserve">ка с ограниченными возможностями здоровья. </w:t>
      </w:r>
    </w:p>
    <w:p w:rsidR="00206FB7" w:rsidRPr="00062EBC" w:rsidRDefault="00206FB7"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iCs/>
          <w:sz w:val="26"/>
          <w:szCs w:val="26"/>
        </w:rPr>
        <w:t>Во-первых</w:t>
      </w:r>
      <w:r w:rsidRPr="00062EBC">
        <w:rPr>
          <w:rFonts w:ascii="Times New Roman" w:eastAsia="Times New Roman" w:hAnsi="Times New Roman" w:cs="Times New Roman"/>
          <w:sz w:val="26"/>
          <w:szCs w:val="26"/>
        </w:rPr>
        <w:t xml:space="preserve">, в нем участвует мелкая моторика рук, развивается образное мышление, воображение. </w:t>
      </w:r>
    </w:p>
    <w:p w:rsidR="00206FB7" w:rsidRPr="00F95921" w:rsidRDefault="00206FB7" w:rsidP="00D920FF">
      <w:pPr>
        <w:spacing w:after="0" w:line="240" w:lineRule="auto"/>
        <w:ind w:firstLine="567"/>
        <w:jc w:val="both"/>
        <w:rPr>
          <w:rFonts w:ascii="Times New Roman" w:eastAsia="Times New Roman" w:hAnsi="Times New Roman" w:cs="Times New Roman"/>
          <w:spacing w:val="-2"/>
          <w:sz w:val="26"/>
          <w:szCs w:val="26"/>
        </w:rPr>
      </w:pPr>
      <w:r w:rsidRPr="00F95921">
        <w:rPr>
          <w:rFonts w:ascii="Times New Roman" w:eastAsia="Times New Roman" w:hAnsi="Times New Roman" w:cs="Times New Roman"/>
          <w:iCs/>
          <w:spacing w:val="-2"/>
          <w:sz w:val="26"/>
          <w:szCs w:val="26"/>
        </w:rPr>
        <w:t>Во-вторых,</w:t>
      </w:r>
      <w:r w:rsidRPr="00F95921">
        <w:rPr>
          <w:rFonts w:ascii="Times New Roman" w:eastAsia="Times New Roman" w:hAnsi="Times New Roman" w:cs="Times New Roman"/>
          <w:spacing w:val="-2"/>
          <w:sz w:val="26"/>
          <w:szCs w:val="26"/>
        </w:rPr>
        <w:t xml:space="preserve"> при создании изображений с помощью </w:t>
      </w:r>
      <w:r w:rsidRPr="00F95921">
        <w:rPr>
          <w:rFonts w:ascii="Times New Roman" w:eastAsia="Times New Roman" w:hAnsi="Times New Roman" w:cs="Times New Roman"/>
          <w:bCs/>
          <w:iCs/>
          <w:spacing w:val="-2"/>
          <w:sz w:val="26"/>
          <w:szCs w:val="26"/>
        </w:rPr>
        <w:t>разных материалов</w:t>
      </w:r>
      <w:r w:rsidRPr="00F95921">
        <w:rPr>
          <w:rFonts w:ascii="Times New Roman" w:eastAsia="Times New Roman" w:hAnsi="Times New Roman" w:cs="Times New Roman"/>
          <w:spacing w:val="-2"/>
          <w:sz w:val="26"/>
          <w:szCs w:val="26"/>
        </w:rPr>
        <w:t>, у р</w:t>
      </w:r>
      <w:r w:rsidRPr="00F95921">
        <w:rPr>
          <w:rFonts w:ascii="Times New Roman" w:eastAsia="Times New Roman" w:hAnsi="Times New Roman" w:cs="Times New Roman"/>
          <w:spacing w:val="-2"/>
          <w:sz w:val="26"/>
          <w:szCs w:val="26"/>
        </w:rPr>
        <w:t>е</w:t>
      </w:r>
      <w:r w:rsidRPr="00F95921">
        <w:rPr>
          <w:rFonts w:ascii="Times New Roman" w:eastAsia="Times New Roman" w:hAnsi="Times New Roman" w:cs="Times New Roman"/>
          <w:spacing w:val="-2"/>
          <w:sz w:val="26"/>
          <w:szCs w:val="26"/>
        </w:rPr>
        <w:t>бенка развивается целенаправленная деятельность, волевая регуляция поведения.</w:t>
      </w:r>
      <w:r w:rsidRPr="00F95921">
        <w:rPr>
          <w:rFonts w:ascii="Times New Roman" w:eastAsia="Times New Roman" w:hAnsi="Times New Roman" w:cs="Times New Roman"/>
          <w:iCs/>
          <w:spacing w:val="-2"/>
          <w:sz w:val="26"/>
          <w:szCs w:val="26"/>
        </w:rPr>
        <w:t xml:space="preserve"> </w:t>
      </w:r>
    </w:p>
    <w:p w:rsidR="00206FB7" w:rsidRPr="00F95921" w:rsidRDefault="00206FB7" w:rsidP="00D920FF">
      <w:pPr>
        <w:spacing w:after="0" w:line="240" w:lineRule="auto"/>
        <w:ind w:firstLine="567"/>
        <w:jc w:val="both"/>
        <w:rPr>
          <w:rFonts w:ascii="Times New Roman" w:eastAsia="Times New Roman" w:hAnsi="Times New Roman" w:cs="Times New Roman"/>
          <w:spacing w:val="-2"/>
          <w:sz w:val="26"/>
          <w:szCs w:val="26"/>
        </w:rPr>
      </w:pPr>
      <w:r w:rsidRPr="00F95921">
        <w:rPr>
          <w:rFonts w:ascii="Times New Roman" w:eastAsia="Times New Roman" w:hAnsi="Times New Roman" w:cs="Times New Roman"/>
          <w:iCs/>
          <w:spacing w:val="-2"/>
          <w:sz w:val="26"/>
          <w:szCs w:val="26"/>
        </w:rPr>
        <w:t>В-третьих</w:t>
      </w:r>
      <w:r w:rsidRPr="00F95921">
        <w:rPr>
          <w:rFonts w:ascii="Times New Roman" w:eastAsia="Times New Roman" w:hAnsi="Times New Roman" w:cs="Times New Roman"/>
          <w:spacing w:val="-2"/>
          <w:sz w:val="26"/>
          <w:szCs w:val="26"/>
        </w:rPr>
        <w:t xml:space="preserve">, </w:t>
      </w:r>
      <w:r w:rsidRPr="00F95921">
        <w:rPr>
          <w:rFonts w:ascii="Times New Roman" w:eastAsia="Times New Roman" w:hAnsi="Times New Roman" w:cs="Times New Roman"/>
          <w:bCs/>
          <w:iCs/>
          <w:spacing w:val="-2"/>
          <w:sz w:val="26"/>
          <w:szCs w:val="26"/>
        </w:rPr>
        <w:t>ручной труд</w:t>
      </w:r>
      <w:r w:rsidRPr="00F95921">
        <w:rPr>
          <w:rFonts w:ascii="Times New Roman" w:eastAsia="Times New Roman" w:hAnsi="Times New Roman" w:cs="Times New Roman"/>
          <w:spacing w:val="-2"/>
          <w:sz w:val="26"/>
          <w:szCs w:val="26"/>
        </w:rPr>
        <w:t xml:space="preserve"> развивает художественный вкус ребенка, позволяет проявить ему творческую активность и служит особым средством познания мира. </w:t>
      </w:r>
    </w:p>
    <w:p w:rsidR="00206FB7" w:rsidRPr="00062EBC" w:rsidRDefault="00206FB7" w:rsidP="00D920FF">
      <w:pPr>
        <w:pStyle w:val="a7"/>
        <w:spacing w:before="0" w:beforeAutospacing="0" w:after="0" w:afterAutospacing="0"/>
        <w:ind w:firstLine="567"/>
        <w:jc w:val="both"/>
        <w:rPr>
          <w:rStyle w:val="c3"/>
          <w:sz w:val="26"/>
          <w:szCs w:val="26"/>
        </w:rPr>
      </w:pPr>
      <w:r w:rsidRPr="00062EBC">
        <w:rPr>
          <w:rStyle w:val="c3"/>
          <w:sz w:val="26"/>
          <w:szCs w:val="26"/>
        </w:rPr>
        <w:t>Ручной труд вырабатывает такие волевые качества, как терпение и насто</w:t>
      </w:r>
      <w:r w:rsidRPr="00062EBC">
        <w:rPr>
          <w:rStyle w:val="c3"/>
          <w:sz w:val="26"/>
          <w:szCs w:val="26"/>
        </w:rPr>
        <w:t>й</w:t>
      </w:r>
      <w:r w:rsidRPr="00062EBC">
        <w:rPr>
          <w:rStyle w:val="c3"/>
          <w:sz w:val="26"/>
          <w:szCs w:val="26"/>
        </w:rPr>
        <w:t>чивость, последовательность и энергичность в достижении цели. Аккуратность, тщательность в исполнении работы позволяют воспитанникам самоутверждат</w:t>
      </w:r>
      <w:r w:rsidRPr="00062EBC">
        <w:rPr>
          <w:rStyle w:val="c3"/>
          <w:sz w:val="26"/>
          <w:szCs w:val="26"/>
        </w:rPr>
        <w:t>ь</w:t>
      </w:r>
      <w:r w:rsidRPr="00062EBC">
        <w:rPr>
          <w:rStyle w:val="c3"/>
          <w:sz w:val="26"/>
          <w:szCs w:val="26"/>
        </w:rPr>
        <w:lastRenderedPageBreak/>
        <w:t>ся, проявляя индивидуальность и получая результат своего художественного творчества. У детей формируются навыки обращения с инструментами, необх</w:t>
      </w:r>
      <w:r w:rsidRPr="00062EBC">
        <w:rPr>
          <w:rStyle w:val="c3"/>
          <w:sz w:val="26"/>
          <w:szCs w:val="26"/>
        </w:rPr>
        <w:t>о</w:t>
      </w:r>
      <w:r w:rsidRPr="00062EBC">
        <w:rPr>
          <w:rStyle w:val="c3"/>
          <w:sz w:val="26"/>
          <w:szCs w:val="26"/>
        </w:rPr>
        <w:t>димые для школьного обучения. Происходит ориентация школьников на це</w:t>
      </w:r>
      <w:r w:rsidRPr="00062EBC">
        <w:rPr>
          <w:rStyle w:val="c3"/>
          <w:sz w:val="26"/>
          <w:szCs w:val="26"/>
        </w:rPr>
        <w:t>н</w:t>
      </w:r>
      <w:r w:rsidRPr="00062EBC">
        <w:rPr>
          <w:rStyle w:val="c3"/>
          <w:sz w:val="26"/>
          <w:szCs w:val="26"/>
        </w:rPr>
        <w:t>ность труда в эмоционально-поведенческом аспекте.</w:t>
      </w:r>
      <w:r w:rsidR="00271D97" w:rsidRPr="00062EBC">
        <w:rPr>
          <w:rStyle w:val="c3"/>
          <w:sz w:val="26"/>
          <w:szCs w:val="26"/>
        </w:rPr>
        <w:t xml:space="preserve"> </w:t>
      </w:r>
      <w:r w:rsidRPr="00062EBC">
        <w:rPr>
          <w:rStyle w:val="c3"/>
          <w:sz w:val="26"/>
          <w:szCs w:val="26"/>
        </w:rPr>
        <w:t>Давно доказано, что трен</w:t>
      </w:r>
      <w:r w:rsidRPr="00062EBC">
        <w:rPr>
          <w:rStyle w:val="c3"/>
          <w:sz w:val="26"/>
          <w:szCs w:val="26"/>
        </w:rPr>
        <w:t>и</w:t>
      </w:r>
      <w:r w:rsidRPr="00062EBC">
        <w:rPr>
          <w:rStyle w:val="c3"/>
          <w:sz w:val="26"/>
          <w:szCs w:val="26"/>
        </w:rPr>
        <w:t>ровка тонких движений пальцев рук ребенка благотворно</w:t>
      </w:r>
      <w:r w:rsidR="00271D97" w:rsidRPr="00062EBC">
        <w:rPr>
          <w:rStyle w:val="c3"/>
          <w:sz w:val="26"/>
          <w:szCs w:val="26"/>
        </w:rPr>
        <w:t xml:space="preserve"> </w:t>
      </w:r>
      <w:r w:rsidR="004B14C1">
        <w:rPr>
          <w:rStyle w:val="c3"/>
          <w:sz w:val="26"/>
          <w:szCs w:val="26"/>
        </w:rPr>
        <w:t>влияе</w:t>
      </w:r>
      <w:r w:rsidRPr="00062EBC">
        <w:rPr>
          <w:rStyle w:val="c3"/>
          <w:sz w:val="26"/>
          <w:szCs w:val="26"/>
        </w:rPr>
        <w:t>т на работу г</w:t>
      </w:r>
      <w:r w:rsidRPr="00062EBC">
        <w:rPr>
          <w:rStyle w:val="c3"/>
          <w:sz w:val="26"/>
          <w:szCs w:val="26"/>
        </w:rPr>
        <w:t>о</w:t>
      </w:r>
      <w:r w:rsidRPr="00062EBC">
        <w:rPr>
          <w:rStyle w:val="c3"/>
          <w:sz w:val="26"/>
          <w:szCs w:val="26"/>
        </w:rPr>
        <w:t>ловного мозга, стимулирует развитие речевой и мыслительной деятельности, способствует развитию памяти и внимания.</w:t>
      </w:r>
    </w:p>
    <w:p w:rsidR="00206FB7" w:rsidRPr="00062EBC" w:rsidRDefault="00206FB7" w:rsidP="00D920FF">
      <w:pPr>
        <w:pStyle w:val="a7"/>
        <w:spacing w:before="0" w:beforeAutospacing="0" w:after="0" w:afterAutospacing="0"/>
        <w:ind w:firstLine="567"/>
        <w:jc w:val="both"/>
        <w:rPr>
          <w:sz w:val="26"/>
          <w:szCs w:val="26"/>
        </w:rPr>
      </w:pPr>
      <w:r w:rsidRPr="00062EBC">
        <w:rPr>
          <w:sz w:val="26"/>
          <w:szCs w:val="26"/>
        </w:rPr>
        <w:t>Также изучаются такие разделы, как: кулинария, личная гигиена, эконом</w:t>
      </w:r>
      <w:r w:rsidRPr="00062EBC">
        <w:rPr>
          <w:sz w:val="26"/>
          <w:szCs w:val="26"/>
        </w:rPr>
        <w:t>и</w:t>
      </w:r>
      <w:r w:rsidRPr="00062EBC">
        <w:rPr>
          <w:sz w:val="26"/>
          <w:szCs w:val="26"/>
        </w:rPr>
        <w:t>ка домашнего хозяйства, технология обработки древесины, металла, т.к. осно</w:t>
      </w:r>
      <w:r w:rsidRPr="00062EBC">
        <w:rPr>
          <w:sz w:val="26"/>
          <w:szCs w:val="26"/>
        </w:rPr>
        <w:t>в</w:t>
      </w:r>
      <w:r w:rsidRPr="00062EBC">
        <w:rPr>
          <w:sz w:val="26"/>
          <w:szCs w:val="26"/>
        </w:rPr>
        <w:t>ная цель преподавания технологии – формирование у учащихся</w:t>
      </w:r>
      <w:r w:rsidR="00271D97" w:rsidRPr="00062EBC">
        <w:rPr>
          <w:sz w:val="26"/>
          <w:szCs w:val="26"/>
        </w:rPr>
        <w:t xml:space="preserve"> </w:t>
      </w:r>
      <w:r w:rsidRPr="00062EBC">
        <w:rPr>
          <w:sz w:val="26"/>
          <w:szCs w:val="26"/>
        </w:rPr>
        <w:t>необходимых в повседневной жизни базовых приемов ручного и механизированного труда с и</w:t>
      </w:r>
      <w:r w:rsidRPr="00062EBC">
        <w:rPr>
          <w:sz w:val="26"/>
          <w:szCs w:val="26"/>
        </w:rPr>
        <w:t>с</w:t>
      </w:r>
      <w:r w:rsidRPr="00062EBC">
        <w:rPr>
          <w:sz w:val="26"/>
          <w:szCs w:val="26"/>
        </w:rPr>
        <w:t xml:space="preserve">пользованием распространенных инструментов, механизмов и машин, овладение способами управления отдельными видами распространенной в быту техники, необходимой в обыденной жизни и будущей профессиональной деятельности. Учащиеся должны научиться применять в практической деятельности знания, полученные при изучении предмета </w:t>
      </w:r>
      <w:r w:rsidR="004B14C1">
        <w:rPr>
          <w:sz w:val="26"/>
          <w:szCs w:val="26"/>
        </w:rPr>
        <w:t>Т</w:t>
      </w:r>
      <w:r w:rsidRPr="00062EBC">
        <w:rPr>
          <w:sz w:val="26"/>
          <w:szCs w:val="26"/>
        </w:rPr>
        <w:t>ехнология.</w:t>
      </w:r>
    </w:p>
    <w:p w:rsidR="00206FB7" w:rsidRPr="00F95921" w:rsidRDefault="00206FB7" w:rsidP="00D920FF">
      <w:pPr>
        <w:spacing w:after="0" w:line="240" w:lineRule="auto"/>
        <w:ind w:firstLine="567"/>
        <w:jc w:val="both"/>
        <w:rPr>
          <w:rFonts w:ascii="Times New Roman" w:hAnsi="Times New Roman" w:cs="Times New Roman"/>
          <w:spacing w:val="-3"/>
          <w:sz w:val="26"/>
          <w:szCs w:val="26"/>
        </w:rPr>
      </w:pPr>
      <w:r w:rsidRPr="00F95921">
        <w:rPr>
          <w:rFonts w:ascii="Times New Roman" w:hAnsi="Times New Roman" w:cs="Times New Roman"/>
          <w:spacing w:val="-3"/>
          <w:sz w:val="26"/>
          <w:szCs w:val="26"/>
        </w:rPr>
        <w:t>Предмет обеспечивает формирование представлений о технологической культуре производства, развитие культуры труда подрастающих поколений, ст</w:t>
      </w:r>
      <w:r w:rsidRPr="00F95921">
        <w:rPr>
          <w:rFonts w:ascii="Times New Roman" w:hAnsi="Times New Roman" w:cs="Times New Roman"/>
          <w:spacing w:val="-3"/>
          <w:sz w:val="26"/>
          <w:szCs w:val="26"/>
        </w:rPr>
        <w:t>а</w:t>
      </w:r>
      <w:r w:rsidRPr="00F95921">
        <w:rPr>
          <w:rFonts w:ascii="Times New Roman" w:hAnsi="Times New Roman" w:cs="Times New Roman"/>
          <w:spacing w:val="-3"/>
          <w:sz w:val="26"/>
          <w:szCs w:val="26"/>
        </w:rPr>
        <w:t>новление системы технических и технологических знаний и умений, воспитание трудовых, гражданских и патриотических качеств личности. Технология как уче</w:t>
      </w:r>
      <w:r w:rsidRPr="00F95921">
        <w:rPr>
          <w:rFonts w:ascii="Times New Roman" w:hAnsi="Times New Roman" w:cs="Times New Roman"/>
          <w:spacing w:val="-3"/>
          <w:sz w:val="26"/>
          <w:szCs w:val="26"/>
        </w:rPr>
        <w:t>б</w:t>
      </w:r>
      <w:r w:rsidRPr="00F95921">
        <w:rPr>
          <w:rFonts w:ascii="Times New Roman" w:hAnsi="Times New Roman" w:cs="Times New Roman"/>
          <w:spacing w:val="-3"/>
          <w:sz w:val="26"/>
          <w:szCs w:val="26"/>
        </w:rPr>
        <w:t>ный предмет способствует профессиональному самоопределению школьников в условиях рынка труда, формированию гуманистически и прагматически ориент</w:t>
      </w:r>
      <w:r w:rsidRPr="00F95921">
        <w:rPr>
          <w:rFonts w:ascii="Times New Roman" w:hAnsi="Times New Roman" w:cs="Times New Roman"/>
          <w:spacing w:val="-3"/>
          <w:sz w:val="26"/>
          <w:szCs w:val="26"/>
        </w:rPr>
        <w:t>и</w:t>
      </w:r>
      <w:r w:rsidRPr="00F95921">
        <w:rPr>
          <w:rFonts w:ascii="Times New Roman" w:hAnsi="Times New Roman" w:cs="Times New Roman"/>
          <w:spacing w:val="-3"/>
          <w:sz w:val="26"/>
          <w:szCs w:val="26"/>
        </w:rPr>
        <w:t>рованного мировоззрения, социально обоснованных ценностных ориентаций.</w:t>
      </w:r>
    </w:p>
    <w:p w:rsidR="00206FB7" w:rsidRPr="00062EBC" w:rsidRDefault="00206FB7" w:rsidP="00D920FF">
      <w:pPr>
        <w:shd w:val="clear" w:color="auto" w:fill="FFFFFF"/>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При отборе конкретного содержания обучения принципиально важное зн</w:t>
      </w:r>
      <w:r w:rsidRPr="00062EBC">
        <w:rPr>
          <w:rFonts w:ascii="Times New Roman" w:hAnsi="Times New Roman" w:cs="Times New Roman"/>
          <w:color w:val="000000"/>
          <w:sz w:val="26"/>
          <w:szCs w:val="26"/>
        </w:rPr>
        <w:t>а</w:t>
      </w:r>
      <w:r w:rsidRPr="00062EBC">
        <w:rPr>
          <w:rFonts w:ascii="Times New Roman" w:hAnsi="Times New Roman" w:cs="Times New Roman"/>
          <w:color w:val="000000"/>
          <w:sz w:val="26"/>
          <w:szCs w:val="26"/>
        </w:rPr>
        <w:t>чение имеют социально-нравственные аспекты трудовой деятельности, личнос</w:t>
      </w:r>
      <w:r w:rsidRPr="00062EBC">
        <w:rPr>
          <w:rFonts w:ascii="Times New Roman" w:hAnsi="Times New Roman" w:cs="Times New Roman"/>
          <w:color w:val="000000"/>
          <w:sz w:val="26"/>
          <w:szCs w:val="26"/>
        </w:rPr>
        <w:t>т</w:t>
      </w:r>
      <w:r w:rsidRPr="00062EBC">
        <w:rPr>
          <w:rFonts w:ascii="Times New Roman" w:hAnsi="Times New Roman" w:cs="Times New Roman"/>
          <w:color w:val="000000"/>
          <w:sz w:val="26"/>
          <w:szCs w:val="26"/>
        </w:rPr>
        <w:t>ная и общественная значимость создаваемых изделий [2]</w:t>
      </w:r>
      <w:r w:rsidR="00983324" w:rsidRPr="00062EBC">
        <w:rPr>
          <w:rFonts w:ascii="Times New Roman" w:hAnsi="Times New Roman" w:cs="Times New Roman"/>
          <w:color w:val="000000"/>
          <w:sz w:val="26"/>
          <w:szCs w:val="26"/>
        </w:rPr>
        <w:t>.</w:t>
      </w:r>
    </w:p>
    <w:p w:rsidR="00206FB7" w:rsidRPr="00062EBC" w:rsidRDefault="00206FB7" w:rsidP="00D920FF">
      <w:pPr>
        <w:shd w:val="clear" w:color="auto" w:fill="FFFFFF"/>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Характерными особенностями учебного предмета являются:</w:t>
      </w:r>
    </w:p>
    <w:p w:rsidR="00206FB7" w:rsidRPr="00062EBC" w:rsidRDefault="00206FB7" w:rsidP="00727BEE">
      <w:pPr>
        <w:pStyle w:val="a4"/>
        <w:numPr>
          <w:ilvl w:val="0"/>
          <w:numId w:val="39"/>
        </w:numPr>
        <w:shd w:val="clear" w:color="auto" w:fill="FFFFFF"/>
        <w:tabs>
          <w:tab w:val="left" w:pos="851"/>
          <w:tab w:val="left" w:pos="1134"/>
        </w:tabs>
        <w:spacing w:after="0" w:line="240" w:lineRule="auto"/>
        <w:ind w:left="0"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 xml:space="preserve">практико-ориентированная направленность содержания обучения; </w:t>
      </w:r>
    </w:p>
    <w:p w:rsidR="00206FB7" w:rsidRPr="00F95921" w:rsidRDefault="00206FB7" w:rsidP="00727BEE">
      <w:pPr>
        <w:pStyle w:val="a4"/>
        <w:numPr>
          <w:ilvl w:val="0"/>
          <w:numId w:val="39"/>
        </w:numPr>
        <w:shd w:val="clear" w:color="auto" w:fill="FFFFFF"/>
        <w:tabs>
          <w:tab w:val="left" w:pos="851"/>
          <w:tab w:val="left" w:pos="1134"/>
        </w:tabs>
        <w:spacing w:after="0" w:line="240" w:lineRule="auto"/>
        <w:ind w:left="0" w:firstLine="567"/>
        <w:jc w:val="both"/>
        <w:rPr>
          <w:rFonts w:ascii="Times New Roman" w:hAnsi="Times New Roman" w:cs="Times New Roman"/>
          <w:color w:val="000000"/>
          <w:spacing w:val="-4"/>
          <w:sz w:val="26"/>
          <w:szCs w:val="26"/>
        </w:rPr>
      </w:pPr>
      <w:r w:rsidRPr="00F95921">
        <w:rPr>
          <w:rFonts w:ascii="Times New Roman" w:hAnsi="Times New Roman" w:cs="Times New Roman"/>
          <w:color w:val="000000"/>
          <w:spacing w:val="-4"/>
          <w:sz w:val="26"/>
          <w:szCs w:val="26"/>
        </w:rPr>
        <w:t>применение знаний, полученных при изучении других образовательных о</w:t>
      </w:r>
      <w:r w:rsidRPr="00F95921">
        <w:rPr>
          <w:rFonts w:ascii="Times New Roman" w:hAnsi="Times New Roman" w:cs="Times New Roman"/>
          <w:color w:val="000000"/>
          <w:spacing w:val="-4"/>
          <w:sz w:val="26"/>
          <w:szCs w:val="26"/>
        </w:rPr>
        <w:t>б</w:t>
      </w:r>
      <w:r w:rsidRPr="00F95921">
        <w:rPr>
          <w:rFonts w:ascii="Times New Roman" w:hAnsi="Times New Roman" w:cs="Times New Roman"/>
          <w:color w:val="000000"/>
          <w:spacing w:val="-4"/>
          <w:sz w:val="26"/>
          <w:szCs w:val="26"/>
        </w:rPr>
        <w:t xml:space="preserve">ластей и учебных предметов, для решения технических и технологических задач; </w:t>
      </w:r>
    </w:p>
    <w:p w:rsidR="00206FB7" w:rsidRPr="00062EBC" w:rsidRDefault="00206FB7" w:rsidP="00727BEE">
      <w:pPr>
        <w:pStyle w:val="a4"/>
        <w:numPr>
          <w:ilvl w:val="0"/>
          <w:numId w:val="39"/>
        </w:numPr>
        <w:shd w:val="clear" w:color="auto" w:fill="FFFFFF"/>
        <w:tabs>
          <w:tab w:val="left" w:pos="851"/>
          <w:tab w:val="left" w:pos="1134"/>
        </w:tabs>
        <w:spacing w:after="0" w:line="240" w:lineRule="auto"/>
        <w:ind w:left="0"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применение полученного опыта практической деятельности для выпо</w:t>
      </w:r>
      <w:r w:rsidRPr="00062EBC">
        <w:rPr>
          <w:rFonts w:ascii="Times New Roman" w:hAnsi="Times New Roman" w:cs="Times New Roman"/>
          <w:color w:val="000000"/>
          <w:sz w:val="26"/>
          <w:szCs w:val="26"/>
        </w:rPr>
        <w:t>л</w:t>
      </w:r>
      <w:r w:rsidRPr="00062EBC">
        <w:rPr>
          <w:rFonts w:ascii="Times New Roman" w:hAnsi="Times New Roman" w:cs="Times New Roman"/>
          <w:color w:val="000000"/>
          <w:sz w:val="26"/>
          <w:szCs w:val="26"/>
        </w:rPr>
        <w:t>нения общественно полезных обязанностей.</w:t>
      </w:r>
    </w:p>
    <w:p w:rsidR="00206FB7" w:rsidRPr="00062EBC" w:rsidRDefault="00206FB7" w:rsidP="00D920FF">
      <w:pPr>
        <w:widowControl w:val="0"/>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Независимо от технологической направленности обучения, программой предусматривается обязательное изучение общетрудовых знаний, овладение с</w:t>
      </w:r>
      <w:r w:rsidRPr="00062EBC">
        <w:rPr>
          <w:rFonts w:ascii="Times New Roman" w:hAnsi="Times New Roman" w:cs="Times New Roman"/>
          <w:color w:val="000000"/>
          <w:sz w:val="26"/>
          <w:szCs w:val="26"/>
        </w:rPr>
        <w:t>о</w:t>
      </w:r>
      <w:r w:rsidRPr="00062EBC">
        <w:rPr>
          <w:rFonts w:ascii="Times New Roman" w:hAnsi="Times New Roman" w:cs="Times New Roman"/>
          <w:color w:val="000000"/>
          <w:sz w:val="26"/>
          <w:szCs w:val="26"/>
        </w:rPr>
        <w:t>ответствующими умениями и способами деятельности; приобретение опыта практической деятельности по различным разделам программы.</w:t>
      </w:r>
    </w:p>
    <w:p w:rsidR="00206FB7" w:rsidRPr="00062EBC" w:rsidRDefault="00206FB7" w:rsidP="00D920FF">
      <w:pPr>
        <w:pStyle w:val="a7"/>
        <w:spacing w:before="0" w:beforeAutospacing="0" w:after="0" w:afterAutospacing="0"/>
        <w:ind w:firstLine="567"/>
        <w:jc w:val="both"/>
        <w:rPr>
          <w:sz w:val="26"/>
          <w:szCs w:val="26"/>
        </w:rPr>
      </w:pPr>
      <w:r w:rsidRPr="00062EBC">
        <w:rPr>
          <w:sz w:val="26"/>
          <w:szCs w:val="26"/>
        </w:rPr>
        <w:t>Поскольку у учащихся снижены охранные рефлексы, то серьезное вним</w:t>
      </w:r>
      <w:r w:rsidRPr="00062EBC">
        <w:rPr>
          <w:sz w:val="26"/>
          <w:szCs w:val="26"/>
        </w:rPr>
        <w:t>а</w:t>
      </w:r>
      <w:r w:rsidRPr="00062EBC">
        <w:rPr>
          <w:sz w:val="26"/>
          <w:szCs w:val="26"/>
        </w:rPr>
        <w:t>ние уделяется соблюдению учащимися правил санитарии и гигиены, безопасным приемам труда с оборудованием и инструментами. Инструктирование проводи</w:t>
      </w:r>
      <w:r w:rsidRPr="00062EBC">
        <w:rPr>
          <w:sz w:val="26"/>
          <w:szCs w:val="26"/>
        </w:rPr>
        <w:t>т</w:t>
      </w:r>
      <w:r w:rsidRPr="00062EBC">
        <w:rPr>
          <w:sz w:val="26"/>
          <w:szCs w:val="26"/>
        </w:rPr>
        <w:t>ся в начале изучения новой темы, при работе или демонстрации нового оборуд</w:t>
      </w:r>
      <w:r w:rsidRPr="00062EBC">
        <w:rPr>
          <w:sz w:val="26"/>
          <w:szCs w:val="26"/>
        </w:rPr>
        <w:t>о</w:t>
      </w:r>
      <w:r w:rsidRPr="00062EBC">
        <w:rPr>
          <w:sz w:val="26"/>
          <w:szCs w:val="26"/>
        </w:rPr>
        <w:t>вания, во время выполнения практических работ.</w:t>
      </w:r>
    </w:p>
    <w:p w:rsidR="00206FB7" w:rsidRPr="00062EBC" w:rsidRDefault="00206FB7" w:rsidP="00D920FF">
      <w:pPr>
        <w:widowControl w:val="0"/>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sz w:val="26"/>
          <w:szCs w:val="26"/>
        </w:rPr>
        <w:t>Основной формой работы является урок в режиме online с помощью Skype (практическая работа,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самостоятельная практическая работа по составленному плану, беседа, инструктажи по технике безопасности труда и личной гигиене учащихся, фронтальная практическая работа, выставка лучших работ, обсужд</w:t>
      </w:r>
      <w:r w:rsidRPr="00062EBC">
        <w:rPr>
          <w:rFonts w:ascii="Times New Roman" w:hAnsi="Times New Roman" w:cs="Times New Roman"/>
          <w:sz w:val="26"/>
          <w:szCs w:val="26"/>
        </w:rPr>
        <w:t>е</w:t>
      </w:r>
      <w:r w:rsidRPr="00062EBC">
        <w:rPr>
          <w:rFonts w:ascii="Times New Roman" w:hAnsi="Times New Roman" w:cs="Times New Roman"/>
          <w:sz w:val="26"/>
          <w:szCs w:val="26"/>
        </w:rPr>
        <w:t>ние работ)</w:t>
      </w:r>
      <w:r w:rsidRPr="00062EBC">
        <w:rPr>
          <w:rFonts w:ascii="Times New Roman" w:hAnsi="Times New Roman" w:cs="Times New Roman"/>
          <w:color w:val="000000"/>
          <w:sz w:val="26"/>
          <w:szCs w:val="26"/>
        </w:rPr>
        <w:t>.</w:t>
      </w:r>
    </w:p>
    <w:p w:rsidR="00206FB7" w:rsidRPr="00062EBC" w:rsidRDefault="00206FB7" w:rsidP="00D920FF">
      <w:pPr>
        <w:tabs>
          <w:tab w:val="left" w:pos="720"/>
        </w:tabs>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lastRenderedPageBreak/>
        <w:t>Творчески организованный урок с использованием дистанционных техн</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логий способствует формированию у учащихся склонности к самостоятельному поиску информации, дальнейшему развитию своих способностей. В свою оч</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редь</w:t>
      </w:r>
      <w:r w:rsidR="004B14C1">
        <w:rPr>
          <w:rFonts w:ascii="Times New Roman" w:eastAsia="Times New Roman" w:hAnsi="Times New Roman" w:cs="Times New Roman"/>
          <w:sz w:val="26"/>
          <w:szCs w:val="26"/>
        </w:rPr>
        <w:t>,</w:t>
      </w:r>
      <w:r w:rsidRPr="00062EBC">
        <w:rPr>
          <w:rFonts w:ascii="Times New Roman" w:eastAsia="Times New Roman" w:hAnsi="Times New Roman" w:cs="Times New Roman"/>
          <w:sz w:val="26"/>
          <w:szCs w:val="26"/>
        </w:rPr>
        <w:t xml:space="preserve"> для педагога открываются возможности обогащения внеурочной деятел</w:t>
      </w:r>
      <w:r w:rsidRPr="00062EBC">
        <w:rPr>
          <w:rFonts w:ascii="Times New Roman" w:eastAsia="Times New Roman" w:hAnsi="Times New Roman" w:cs="Times New Roman"/>
          <w:sz w:val="26"/>
          <w:szCs w:val="26"/>
        </w:rPr>
        <w:t>ь</w:t>
      </w:r>
      <w:r w:rsidRPr="00062EBC">
        <w:rPr>
          <w:rFonts w:ascii="Times New Roman" w:eastAsia="Times New Roman" w:hAnsi="Times New Roman" w:cs="Times New Roman"/>
          <w:sz w:val="26"/>
          <w:szCs w:val="26"/>
        </w:rPr>
        <w:t>ности и поддержки талантливого ученика. Границы таких возможностей с и</w:t>
      </w:r>
      <w:r w:rsidRPr="00062EBC">
        <w:rPr>
          <w:rFonts w:ascii="Times New Roman" w:eastAsia="Times New Roman" w:hAnsi="Times New Roman" w:cs="Times New Roman"/>
          <w:sz w:val="26"/>
          <w:szCs w:val="26"/>
        </w:rPr>
        <w:t>с</w:t>
      </w:r>
      <w:r w:rsidRPr="00062EBC">
        <w:rPr>
          <w:rFonts w:ascii="Times New Roman" w:eastAsia="Times New Roman" w:hAnsi="Times New Roman" w:cs="Times New Roman"/>
          <w:sz w:val="26"/>
          <w:szCs w:val="26"/>
        </w:rPr>
        <w:t>пользованием всевозможных Интернет-олимпиад, дистанционных конкурсов и прочих ресурсных центров глобальной сети практически необъятны. Совреме</w:t>
      </w:r>
      <w:r w:rsidRPr="00062EBC">
        <w:rPr>
          <w:rFonts w:ascii="Times New Roman" w:eastAsia="Times New Roman" w:hAnsi="Times New Roman" w:cs="Times New Roman"/>
          <w:sz w:val="26"/>
          <w:szCs w:val="26"/>
        </w:rPr>
        <w:t>н</w:t>
      </w:r>
      <w:r w:rsidRPr="00062EBC">
        <w:rPr>
          <w:rFonts w:ascii="Times New Roman" w:eastAsia="Times New Roman" w:hAnsi="Times New Roman" w:cs="Times New Roman"/>
          <w:sz w:val="26"/>
          <w:szCs w:val="26"/>
        </w:rPr>
        <w:t>ный учитель непременно должен использовать эти ресурсы, привлекая учащихся к участию в мероприятиях развивающего и творческого характера.</w:t>
      </w:r>
    </w:p>
    <w:p w:rsidR="00206FB7" w:rsidRPr="00062EBC" w:rsidRDefault="00206FB7" w:rsidP="00D920FF">
      <w:pPr>
        <w:tabs>
          <w:tab w:val="left" w:pos="720"/>
        </w:tabs>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Дети</w:t>
      </w:r>
      <w:r w:rsidRPr="00062EBC">
        <w:rPr>
          <w:rFonts w:ascii="Times New Roman" w:hAnsi="Times New Roman" w:cs="Times New Roman"/>
          <w:sz w:val="26"/>
          <w:szCs w:val="26"/>
        </w:rPr>
        <w:t xml:space="preserve"> с ограниченными возможностями здоровья </w:t>
      </w:r>
      <w:r w:rsidRPr="00062EBC">
        <w:rPr>
          <w:rFonts w:ascii="Times New Roman" w:eastAsia="Times New Roman" w:hAnsi="Times New Roman" w:cs="Times New Roman"/>
          <w:sz w:val="26"/>
          <w:szCs w:val="26"/>
        </w:rPr>
        <w:t>нашего учреждения учас</w:t>
      </w:r>
      <w:r w:rsidRPr="00062EBC">
        <w:rPr>
          <w:rFonts w:ascii="Times New Roman" w:eastAsia="Times New Roman" w:hAnsi="Times New Roman" w:cs="Times New Roman"/>
          <w:sz w:val="26"/>
          <w:szCs w:val="26"/>
        </w:rPr>
        <w:t>т</w:t>
      </w:r>
      <w:r w:rsidRPr="00062EBC">
        <w:rPr>
          <w:rFonts w:ascii="Times New Roman" w:eastAsia="Times New Roman" w:hAnsi="Times New Roman" w:cs="Times New Roman"/>
          <w:sz w:val="26"/>
          <w:szCs w:val="26"/>
        </w:rPr>
        <w:t>вуют в интернет-олимпиадах, конкурсах и занимают призовые места. Так, уч</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 xml:space="preserve">щиеся Туканаев Айнур, Перминов Виктор имеют </w:t>
      </w:r>
      <w:r w:rsidR="004B14C1">
        <w:rPr>
          <w:rFonts w:ascii="Times New Roman" w:eastAsia="Times New Roman" w:hAnsi="Times New Roman" w:cs="Times New Roman"/>
          <w:sz w:val="26"/>
          <w:szCs w:val="26"/>
        </w:rPr>
        <w:t>д</w:t>
      </w:r>
      <w:r w:rsidRPr="00062EBC">
        <w:rPr>
          <w:rFonts w:ascii="Times New Roman" w:eastAsia="Times New Roman" w:hAnsi="Times New Roman" w:cs="Times New Roman"/>
          <w:sz w:val="26"/>
          <w:szCs w:val="26"/>
        </w:rPr>
        <w:t>ипломы за победу во Всеро</w:t>
      </w:r>
      <w:r w:rsidRPr="00062EBC">
        <w:rPr>
          <w:rFonts w:ascii="Times New Roman" w:eastAsia="Times New Roman" w:hAnsi="Times New Roman" w:cs="Times New Roman"/>
          <w:sz w:val="26"/>
          <w:szCs w:val="26"/>
        </w:rPr>
        <w:t>с</w:t>
      </w:r>
      <w:r w:rsidRPr="00062EBC">
        <w:rPr>
          <w:rFonts w:ascii="Times New Roman" w:eastAsia="Times New Roman" w:hAnsi="Times New Roman" w:cs="Times New Roman"/>
          <w:sz w:val="26"/>
          <w:szCs w:val="26"/>
        </w:rPr>
        <w:t>сийском дистанционн</w:t>
      </w:r>
      <w:r w:rsidR="004B14C1">
        <w:rPr>
          <w:rFonts w:ascii="Times New Roman" w:eastAsia="Times New Roman" w:hAnsi="Times New Roman" w:cs="Times New Roman"/>
          <w:sz w:val="26"/>
          <w:szCs w:val="26"/>
        </w:rPr>
        <w:t>ом</w:t>
      </w:r>
      <w:r w:rsidRPr="00062EBC">
        <w:rPr>
          <w:rFonts w:ascii="Times New Roman" w:eastAsia="Times New Roman" w:hAnsi="Times New Roman" w:cs="Times New Roman"/>
          <w:sz w:val="26"/>
          <w:szCs w:val="26"/>
        </w:rPr>
        <w:t xml:space="preserve"> конкурсе «Самая волшебная ночь в году»</w:t>
      </w:r>
      <w:r w:rsidRPr="00062EBC">
        <w:rPr>
          <w:sz w:val="26"/>
          <w:szCs w:val="26"/>
        </w:rPr>
        <w:t xml:space="preserve"> </w:t>
      </w:r>
      <w:hyperlink r:id="rId99" w:history="1">
        <w:r w:rsidRPr="004B14C1">
          <w:rPr>
            <w:rStyle w:val="a3"/>
            <w:rFonts w:ascii="Times New Roman" w:eastAsia="Times New Roman" w:hAnsi="Times New Roman" w:cs="Times New Roman"/>
            <w:color w:val="auto"/>
            <w:sz w:val="26"/>
            <w:szCs w:val="26"/>
            <w:u w:val="none"/>
          </w:rPr>
          <w:t>http://www.art-talant.org/</w:t>
        </w:r>
      </w:hyperlink>
      <w:r w:rsidRPr="004B14C1">
        <w:rPr>
          <w:rFonts w:ascii="Times New Roman" w:eastAsia="Times New Roman" w:hAnsi="Times New Roman" w:cs="Times New Roman"/>
          <w:sz w:val="26"/>
          <w:szCs w:val="26"/>
        </w:rPr>
        <w:t xml:space="preserve">, </w:t>
      </w:r>
      <w:r w:rsidR="004B14C1">
        <w:rPr>
          <w:rFonts w:ascii="Times New Roman" w:eastAsia="Times New Roman" w:hAnsi="Times New Roman" w:cs="Times New Roman"/>
          <w:sz w:val="26"/>
          <w:szCs w:val="26"/>
        </w:rPr>
        <w:t>д</w:t>
      </w:r>
      <w:r w:rsidRPr="004B14C1">
        <w:rPr>
          <w:rFonts w:ascii="Times New Roman" w:eastAsia="Times New Roman" w:hAnsi="Times New Roman" w:cs="Times New Roman"/>
          <w:sz w:val="26"/>
          <w:szCs w:val="26"/>
        </w:rPr>
        <w:t>иплом</w:t>
      </w:r>
      <w:r w:rsidR="004B14C1">
        <w:rPr>
          <w:rFonts w:ascii="Times New Roman" w:eastAsia="Times New Roman" w:hAnsi="Times New Roman" w:cs="Times New Roman"/>
          <w:sz w:val="26"/>
          <w:szCs w:val="26"/>
        </w:rPr>
        <w:t>ы</w:t>
      </w:r>
      <w:r w:rsidRPr="004B14C1">
        <w:rPr>
          <w:rFonts w:ascii="Times New Roman" w:eastAsia="Times New Roman" w:hAnsi="Times New Roman" w:cs="Times New Roman"/>
          <w:sz w:val="26"/>
          <w:szCs w:val="26"/>
        </w:rPr>
        <w:t xml:space="preserve"> за победу во Всероссий</w:t>
      </w:r>
      <w:r w:rsidRPr="00062EBC">
        <w:rPr>
          <w:rFonts w:ascii="Times New Roman" w:eastAsia="Times New Roman" w:hAnsi="Times New Roman" w:cs="Times New Roman"/>
          <w:sz w:val="26"/>
          <w:szCs w:val="26"/>
        </w:rPr>
        <w:t>ск</w:t>
      </w:r>
      <w:r w:rsidR="004B14C1">
        <w:rPr>
          <w:rFonts w:ascii="Times New Roman" w:eastAsia="Times New Roman" w:hAnsi="Times New Roman" w:cs="Times New Roman"/>
          <w:sz w:val="26"/>
          <w:szCs w:val="26"/>
        </w:rPr>
        <w:t>ом</w:t>
      </w:r>
      <w:r w:rsidRPr="00062EBC">
        <w:rPr>
          <w:rFonts w:ascii="Times New Roman" w:eastAsia="Times New Roman" w:hAnsi="Times New Roman" w:cs="Times New Roman"/>
          <w:sz w:val="26"/>
          <w:szCs w:val="26"/>
        </w:rPr>
        <w:t xml:space="preserve"> конкурс</w:t>
      </w:r>
      <w:r w:rsidR="004B14C1">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 xml:space="preserve"> по те</w:t>
      </w:r>
      <w:r w:rsidRPr="00062EBC">
        <w:rPr>
          <w:rFonts w:ascii="Times New Roman" w:eastAsia="Times New Roman" w:hAnsi="Times New Roman" w:cs="Times New Roman"/>
          <w:sz w:val="26"/>
          <w:szCs w:val="26"/>
        </w:rPr>
        <w:t>х</w:t>
      </w:r>
      <w:r w:rsidRPr="00062EBC">
        <w:rPr>
          <w:rFonts w:ascii="Times New Roman" w:eastAsia="Times New Roman" w:hAnsi="Times New Roman" w:cs="Times New Roman"/>
          <w:sz w:val="26"/>
          <w:szCs w:val="26"/>
        </w:rPr>
        <w:t>нологии «Новогодний сюрприз» получили</w:t>
      </w:r>
      <w:r w:rsidR="004B14C1">
        <w:rPr>
          <w:rFonts w:ascii="Times New Roman" w:eastAsia="Times New Roman" w:hAnsi="Times New Roman" w:cs="Times New Roman"/>
          <w:sz w:val="26"/>
          <w:szCs w:val="26"/>
        </w:rPr>
        <w:t>:</w:t>
      </w:r>
      <w:r w:rsidRPr="00062EBC">
        <w:rPr>
          <w:rFonts w:ascii="Times New Roman" w:eastAsia="Times New Roman" w:hAnsi="Times New Roman" w:cs="Times New Roman"/>
          <w:sz w:val="26"/>
          <w:szCs w:val="26"/>
        </w:rPr>
        <w:t xml:space="preserve"> Муллагулова Илюза, Перминов Ви</w:t>
      </w:r>
      <w:r w:rsidRPr="00062EBC">
        <w:rPr>
          <w:rFonts w:ascii="Times New Roman" w:eastAsia="Times New Roman" w:hAnsi="Times New Roman" w:cs="Times New Roman"/>
          <w:sz w:val="26"/>
          <w:szCs w:val="26"/>
        </w:rPr>
        <w:t>к</w:t>
      </w:r>
      <w:r w:rsidRPr="00062EBC">
        <w:rPr>
          <w:rFonts w:ascii="Times New Roman" w:eastAsia="Times New Roman" w:hAnsi="Times New Roman" w:cs="Times New Roman"/>
          <w:sz w:val="26"/>
          <w:szCs w:val="26"/>
        </w:rPr>
        <w:t>тор, Шевченко Антон</w:t>
      </w:r>
      <w:r w:rsidRPr="00062EBC">
        <w:rPr>
          <w:sz w:val="26"/>
          <w:szCs w:val="26"/>
        </w:rPr>
        <w:t xml:space="preserve"> </w:t>
      </w:r>
      <w:hyperlink r:id="rId100" w:history="1">
        <w:r w:rsidRPr="004B14C1">
          <w:rPr>
            <w:rStyle w:val="a3"/>
            <w:rFonts w:ascii="Times New Roman" w:eastAsia="Times New Roman" w:hAnsi="Times New Roman" w:cs="Times New Roman"/>
            <w:color w:val="auto"/>
            <w:sz w:val="26"/>
            <w:szCs w:val="26"/>
            <w:u w:val="none"/>
          </w:rPr>
          <w:t>http://eruditez.ru</w:t>
        </w:r>
      </w:hyperlink>
      <w:r w:rsidRPr="004B14C1">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Школа продолжает работу по привлеч</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нию талантливых детей к участию в подобных мероприятиях.</w:t>
      </w:r>
    </w:p>
    <w:p w:rsidR="00206FB7" w:rsidRPr="00062EBC" w:rsidRDefault="00206FB7"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Дистанционное обучение для современных общеобразовательных школ еще является инновационным направлением работы, имеющим огромные пе</w:t>
      </w:r>
      <w:r w:rsidRPr="00062EBC">
        <w:rPr>
          <w:rFonts w:ascii="Times New Roman" w:eastAsia="Times New Roman" w:hAnsi="Times New Roman" w:cs="Times New Roman"/>
          <w:sz w:val="26"/>
          <w:szCs w:val="26"/>
        </w:rPr>
        <w:t>р</w:t>
      </w:r>
      <w:r w:rsidRPr="00062EBC">
        <w:rPr>
          <w:rFonts w:ascii="Times New Roman" w:eastAsia="Times New Roman" w:hAnsi="Times New Roman" w:cs="Times New Roman"/>
          <w:sz w:val="26"/>
          <w:szCs w:val="26"/>
        </w:rPr>
        <w:t>спективы дальнейшего развития. Это связано и с введением новых Федеральных государственных общеобразовательных стандартов, предполагающих формир</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вание универсальных учебных навыков еще на уровне начальной школы, а зн</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 xml:space="preserve">чит, как следствие, предпосылок для создания мотивации к самостоятельному получению знаний. </w:t>
      </w:r>
    </w:p>
    <w:p w:rsidR="00206FB7" w:rsidRPr="00062EBC" w:rsidRDefault="004B14C1" w:rsidP="00D920FF">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Д</w:t>
      </w:r>
      <w:r w:rsidR="00206FB7" w:rsidRPr="00062EBC">
        <w:rPr>
          <w:rFonts w:ascii="Times New Roman" w:hAnsi="Times New Roman" w:cs="Times New Roman"/>
          <w:sz w:val="26"/>
          <w:szCs w:val="26"/>
        </w:rPr>
        <w:t>ети-инвалиды – особая категория учащихся. И дистанционные образов</w:t>
      </w:r>
      <w:r w:rsidR="00206FB7" w:rsidRPr="00062EBC">
        <w:rPr>
          <w:rFonts w:ascii="Times New Roman" w:hAnsi="Times New Roman" w:cs="Times New Roman"/>
          <w:sz w:val="26"/>
          <w:szCs w:val="26"/>
        </w:rPr>
        <w:t>а</w:t>
      </w:r>
      <w:r w:rsidR="00206FB7" w:rsidRPr="00062EBC">
        <w:rPr>
          <w:rFonts w:ascii="Times New Roman" w:hAnsi="Times New Roman" w:cs="Times New Roman"/>
          <w:sz w:val="26"/>
          <w:szCs w:val="26"/>
        </w:rPr>
        <w:t>тельные технологии – это уникальный инструмент, способствующий всесторо</w:t>
      </w:r>
      <w:r w:rsidR="00206FB7" w:rsidRPr="00062EBC">
        <w:rPr>
          <w:rFonts w:ascii="Times New Roman" w:hAnsi="Times New Roman" w:cs="Times New Roman"/>
          <w:sz w:val="26"/>
          <w:szCs w:val="26"/>
        </w:rPr>
        <w:t>н</w:t>
      </w:r>
      <w:r w:rsidR="00206FB7" w:rsidRPr="00062EBC">
        <w:rPr>
          <w:rFonts w:ascii="Times New Roman" w:hAnsi="Times New Roman" w:cs="Times New Roman"/>
          <w:sz w:val="26"/>
          <w:szCs w:val="26"/>
        </w:rPr>
        <w:t>нему развитию ребенка с ограниченными возможностями здоровья, реализации его интересов, интеграции его в общество.</w:t>
      </w:r>
    </w:p>
    <w:p w:rsidR="00206FB7" w:rsidRPr="00062EBC" w:rsidRDefault="00206FB7" w:rsidP="00D920FF">
      <w:pPr>
        <w:spacing w:after="0" w:line="240" w:lineRule="auto"/>
        <w:ind w:firstLine="567"/>
        <w:rPr>
          <w:rFonts w:ascii="Times New Roman" w:hAnsi="Times New Roman" w:cs="Times New Roman"/>
          <w:i/>
          <w:sz w:val="24"/>
          <w:szCs w:val="24"/>
        </w:rPr>
      </w:pPr>
      <w:r w:rsidRPr="00062EBC">
        <w:rPr>
          <w:rFonts w:ascii="Times New Roman" w:hAnsi="Times New Roman" w:cs="Times New Roman"/>
          <w:i/>
          <w:sz w:val="24"/>
          <w:szCs w:val="24"/>
        </w:rPr>
        <w:t>Литература:</w:t>
      </w:r>
    </w:p>
    <w:p w:rsidR="00206FB7" w:rsidRPr="00062EBC" w:rsidRDefault="00206FB7" w:rsidP="00727BEE">
      <w:pPr>
        <w:pStyle w:val="a4"/>
        <w:numPr>
          <w:ilvl w:val="0"/>
          <w:numId w:val="40"/>
        </w:numPr>
        <w:tabs>
          <w:tab w:val="left" w:pos="851"/>
        </w:tabs>
        <w:spacing w:after="0" w:line="240" w:lineRule="auto"/>
        <w:ind w:left="0" w:firstLine="567"/>
        <w:jc w:val="both"/>
        <w:rPr>
          <w:rFonts w:ascii="Times New Roman" w:eastAsia="Times New Roman" w:hAnsi="Times New Roman" w:cs="Times New Roman"/>
          <w:i/>
          <w:iCs/>
          <w:sz w:val="24"/>
          <w:szCs w:val="24"/>
        </w:rPr>
      </w:pPr>
      <w:r w:rsidRPr="00062EBC">
        <w:rPr>
          <w:rFonts w:ascii="Times New Roman" w:eastAsia="Times New Roman" w:hAnsi="Times New Roman" w:cs="Times New Roman"/>
          <w:i/>
          <w:iCs/>
          <w:sz w:val="24"/>
          <w:szCs w:val="24"/>
        </w:rPr>
        <w:t>Концепция создания и развития единой системы дистанционного образова</w:t>
      </w:r>
      <w:r w:rsidR="00983324" w:rsidRPr="00062EBC">
        <w:rPr>
          <w:rFonts w:ascii="Times New Roman" w:eastAsia="Times New Roman" w:hAnsi="Times New Roman" w:cs="Times New Roman"/>
          <w:i/>
          <w:iCs/>
          <w:sz w:val="24"/>
          <w:szCs w:val="24"/>
        </w:rPr>
        <w:t>ния в России, 31 мая 1995.</w:t>
      </w:r>
    </w:p>
    <w:p w:rsidR="00206FB7" w:rsidRPr="00062EBC" w:rsidRDefault="00206FB7" w:rsidP="00727BEE">
      <w:pPr>
        <w:pStyle w:val="a4"/>
        <w:numPr>
          <w:ilvl w:val="0"/>
          <w:numId w:val="40"/>
        </w:numPr>
        <w:tabs>
          <w:tab w:val="left" w:pos="851"/>
        </w:tabs>
        <w:suppressAutoHyphens/>
        <w:spacing w:after="0" w:line="240" w:lineRule="auto"/>
        <w:ind w:left="0" w:firstLine="567"/>
        <w:jc w:val="both"/>
        <w:rPr>
          <w:rFonts w:ascii="Times New Roman" w:hAnsi="Times New Roman" w:cs="Times New Roman"/>
          <w:i/>
          <w:sz w:val="24"/>
          <w:szCs w:val="24"/>
        </w:rPr>
      </w:pPr>
      <w:r w:rsidRPr="00062EBC">
        <w:rPr>
          <w:rFonts w:ascii="Times New Roman" w:hAnsi="Times New Roman" w:cs="Times New Roman"/>
          <w:i/>
          <w:sz w:val="24"/>
          <w:szCs w:val="24"/>
        </w:rPr>
        <w:t>Шевченко С.Г. Коррекционно-развивающее обучение: Организационно-</w:t>
      </w:r>
      <w:r w:rsidR="00983324" w:rsidRPr="00062EBC">
        <w:rPr>
          <w:rFonts w:ascii="Times New Roman" w:hAnsi="Times New Roman" w:cs="Times New Roman"/>
          <w:i/>
          <w:sz w:val="24"/>
          <w:szCs w:val="24"/>
        </w:rPr>
        <w:t xml:space="preserve"> мето</w:t>
      </w:r>
      <w:r w:rsidR="0002686B">
        <w:rPr>
          <w:rFonts w:ascii="Times New Roman" w:hAnsi="Times New Roman" w:cs="Times New Roman"/>
          <w:i/>
          <w:sz w:val="24"/>
          <w:szCs w:val="24"/>
        </w:rPr>
        <w:t>-</w:t>
      </w:r>
      <w:r w:rsidR="0002686B">
        <w:rPr>
          <w:rFonts w:ascii="Times New Roman" w:hAnsi="Times New Roman" w:cs="Times New Roman"/>
          <w:i/>
          <w:sz w:val="24"/>
          <w:szCs w:val="24"/>
        </w:rPr>
        <w:br/>
      </w:r>
      <w:r w:rsidR="00983324" w:rsidRPr="00062EBC">
        <w:rPr>
          <w:rFonts w:ascii="Times New Roman" w:hAnsi="Times New Roman" w:cs="Times New Roman"/>
          <w:i/>
          <w:sz w:val="24"/>
          <w:szCs w:val="24"/>
        </w:rPr>
        <w:t>дические аспекты</w:t>
      </w:r>
      <w:r w:rsidRPr="00062EBC">
        <w:rPr>
          <w:rFonts w:ascii="Times New Roman" w:hAnsi="Times New Roman" w:cs="Times New Roman"/>
          <w:i/>
          <w:sz w:val="24"/>
          <w:szCs w:val="24"/>
        </w:rPr>
        <w:t>. – М.: Владос, 2000.</w:t>
      </w:r>
    </w:p>
    <w:p w:rsidR="00206FB7" w:rsidRPr="00062EBC" w:rsidRDefault="00206FB7" w:rsidP="00727BEE">
      <w:pPr>
        <w:pStyle w:val="a4"/>
        <w:numPr>
          <w:ilvl w:val="0"/>
          <w:numId w:val="40"/>
        </w:numPr>
        <w:tabs>
          <w:tab w:val="left" w:pos="851"/>
        </w:tabs>
        <w:suppressAutoHyphens/>
        <w:spacing w:after="0" w:line="240" w:lineRule="auto"/>
        <w:ind w:left="0" w:firstLine="567"/>
        <w:jc w:val="both"/>
        <w:rPr>
          <w:rFonts w:ascii="Times New Roman" w:hAnsi="Times New Roman" w:cs="Times New Roman"/>
          <w:i/>
          <w:sz w:val="24"/>
          <w:szCs w:val="24"/>
        </w:rPr>
      </w:pPr>
      <w:r w:rsidRPr="00062EBC">
        <w:rPr>
          <w:rFonts w:ascii="Times New Roman" w:hAnsi="Times New Roman" w:cs="Times New Roman"/>
          <w:i/>
          <w:sz w:val="24"/>
          <w:szCs w:val="24"/>
        </w:rPr>
        <w:t xml:space="preserve">Шматко Н.Д. Для кого может быть эффективным интегрированное обучение // Дефектология. – 1999. – № 1. – С. 41-46. </w:t>
      </w:r>
    </w:p>
    <w:p w:rsidR="00206FB7" w:rsidRPr="00062EBC" w:rsidRDefault="00206FB7" w:rsidP="00D920FF">
      <w:pPr>
        <w:tabs>
          <w:tab w:val="left" w:pos="993"/>
        </w:tabs>
        <w:spacing w:after="0" w:line="240" w:lineRule="auto"/>
        <w:ind w:firstLine="567"/>
        <w:jc w:val="both"/>
        <w:rPr>
          <w:rFonts w:ascii="Times New Roman" w:eastAsia="Times New Roman" w:hAnsi="Times New Roman" w:cs="Times New Roman"/>
          <w:sz w:val="26"/>
          <w:szCs w:val="26"/>
        </w:rPr>
      </w:pPr>
    </w:p>
    <w:p w:rsidR="00661DAC" w:rsidRPr="00062EBC" w:rsidRDefault="00661DAC" w:rsidP="00983324">
      <w:pPr>
        <w:pStyle w:val="1"/>
        <w:shd w:val="clear" w:color="auto" w:fill="FFFFFF"/>
        <w:spacing w:before="0"/>
        <w:jc w:val="center"/>
        <w:rPr>
          <w:rFonts w:ascii="Times New Roman" w:hAnsi="Times New Roman"/>
          <w:color w:val="auto"/>
          <w:sz w:val="26"/>
          <w:szCs w:val="26"/>
        </w:rPr>
      </w:pPr>
      <w:r w:rsidRPr="00062EBC">
        <w:rPr>
          <w:rFonts w:ascii="Times New Roman" w:hAnsi="Times New Roman"/>
          <w:color w:val="auto"/>
          <w:sz w:val="26"/>
          <w:szCs w:val="26"/>
        </w:rPr>
        <w:t>Перспективы использования электронного обучения</w:t>
      </w:r>
    </w:p>
    <w:p w:rsidR="00661DAC" w:rsidRPr="00062EBC" w:rsidRDefault="00661DAC" w:rsidP="00983324">
      <w:pPr>
        <w:pStyle w:val="1"/>
        <w:shd w:val="clear" w:color="auto" w:fill="FFFFFF"/>
        <w:spacing w:before="0"/>
        <w:jc w:val="center"/>
        <w:rPr>
          <w:rFonts w:ascii="Times New Roman" w:hAnsi="Times New Roman"/>
          <w:color w:val="auto"/>
          <w:sz w:val="26"/>
          <w:szCs w:val="26"/>
        </w:rPr>
      </w:pPr>
      <w:r w:rsidRPr="00062EBC">
        <w:rPr>
          <w:rFonts w:ascii="Times New Roman" w:hAnsi="Times New Roman"/>
          <w:color w:val="auto"/>
          <w:sz w:val="26"/>
          <w:szCs w:val="26"/>
        </w:rPr>
        <w:t>в начальной школе</w:t>
      </w:r>
    </w:p>
    <w:p w:rsidR="00661DAC" w:rsidRPr="00062EBC" w:rsidRDefault="00661DAC"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Халитова Айгуль Инзиловна, </w:t>
      </w:r>
    </w:p>
    <w:p w:rsidR="00661DAC" w:rsidRPr="00062EBC" w:rsidRDefault="004B14C1" w:rsidP="00D920FF">
      <w:pPr>
        <w:spacing w:after="0" w:line="240" w:lineRule="auto"/>
        <w:ind w:firstLine="567"/>
        <w:jc w:val="right"/>
        <w:rPr>
          <w:rFonts w:ascii="Times New Roman" w:hAnsi="Times New Roman" w:cs="Times New Roman"/>
          <w:i/>
          <w:sz w:val="26"/>
          <w:szCs w:val="26"/>
        </w:rPr>
      </w:pPr>
      <w:r>
        <w:rPr>
          <w:rFonts w:ascii="Times New Roman" w:hAnsi="Times New Roman" w:cs="Times New Roman"/>
          <w:i/>
          <w:sz w:val="26"/>
          <w:szCs w:val="26"/>
        </w:rPr>
        <w:t>учитель начальных классов</w:t>
      </w:r>
    </w:p>
    <w:p w:rsidR="00661DAC" w:rsidRPr="00062EBC" w:rsidRDefault="00661DAC"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 МБОУ</w:t>
      </w:r>
      <w:r w:rsidR="005C5B41" w:rsidRPr="00062EBC">
        <w:rPr>
          <w:rFonts w:ascii="Times New Roman" w:hAnsi="Times New Roman" w:cs="Times New Roman"/>
          <w:i/>
          <w:sz w:val="26"/>
          <w:szCs w:val="26"/>
        </w:rPr>
        <w:t xml:space="preserve"> </w:t>
      </w:r>
      <w:r w:rsidRPr="00062EBC">
        <w:rPr>
          <w:rFonts w:ascii="Times New Roman" w:hAnsi="Times New Roman" w:cs="Times New Roman"/>
          <w:i/>
          <w:sz w:val="26"/>
          <w:szCs w:val="26"/>
        </w:rPr>
        <w:t>ООШ с.</w:t>
      </w:r>
      <w:r w:rsidR="00983324" w:rsidRPr="00062EBC">
        <w:rPr>
          <w:rFonts w:ascii="Times New Roman" w:hAnsi="Times New Roman" w:cs="Times New Roman"/>
          <w:i/>
          <w:sz w:val="26"/>
          <w:szCs w:val="26"/>
        </w:rPr>
        <w:t xml:space="preserve"> </w:t>
      </w:r>
      <w:r w:rsidRPr="00062EBC">
        <w:rPr>
          <w:rFonts w:ascii="Times New Roman" w:hAnsi="Times New Roman" w:cs="Times New Roman"/>
          <w:i/>
          <w:sz w:val="26"/>
          <w:szCs w:val="26"/>
        </w:rPr>
        <w:t>Амирово</w:t>
      </w:r>
      <w:r w:rsidR="00271D97" w:rsidRPr="00062EBC">
        <w:rPr>
          <w:rFonts w:ascii="Times New Roman" w:hAnsi="Times New Roman" w:cs="Times New Roman"/>
          <w:i/>
          <w:sz w:val="26"/>
          <w:szCs w:val="26"/>
        </w:rPr>
        <w:t xml:space="preserve"> </w:t>
      </w:r>
      <w:r w:rsidRPr="00062EBC">
        <w:rPr>
          <w:rFonts w:ascii="Times New Roman" w:hAnsi="Times New Roman" w:cs="Times New Roman"/>
          <w:i/>
          <w:sz w:val="26"/>
          <w:szCs w:val="26"/>
        </w:rPr>
        <w:t>МР Стерлибашевский</w:t>
      </w:r>
      <w:r w:rsidR="00271D97" w:rsidRPr="00062EBC">
        <w:rPr>
          <w:rFonts w:ascii="Times New Roman" w:hAnsi="Times New Roman" w:cs="Times New Roman"/>
          <w:i/>
          <w:sz w:val="26"/>
          <w:szCs w:val="26"/>
        </w:rPr>
        <w:t xml:space="preserve"> </w:t>
      </w:r>
      <w:r w:rsidRPr="00062EBC">
        <w:rPr>
          <w:rFonts w:ascii="Times New Roman" w:hAnsi="Times New Roman" w:cs="Times New Roman"/>
          <w:i/>
          <w:sz w:val="26"/>
          <w:szCs w:val="26"/>
        </w:rPr>
        <w:t>район</w:t>
      </w:r>
      <w:r w:rsidR="00271D97" w:rsidRPr="00062EBC">
        <w:rPr>
          <w:rFonts w:ascii="Times New Roman" w:hAnsi="Times New Roman" w:cs="Times New Roman"/>
          <w:i/>
          <w:sz w:val="26"/>
          <w:szCs w:val="26"/>
        </w:rPr>
        <w:t xml:space="preserve"> </w:t>
      </w:r>
      <w:r w:rsidR="00983324" w:rsidRPr="00062EBC">
        <w:rPr>
          <w:rFonts w:ascii="Times New Roman" w:hAnsi="Times New Roman" w:cs="Times New Roman"/>
          <w:i/>
          <w:sz w:val="26"/>
          <w:szCs w:val="26"/>
        </w:rPr>
        <w:t>РБ</w:t>
      </w:r>
    </w:p>
    <w:p w:rsidR="00661DAC" w:rsidRPr="00062EBC" w:rsidRDefault="00661DAC" w:rsidP="00D920FF">
      <w:pPr>
        <w:spacing w:after="0" w:line="240" w:lineRule="auto"/>
        <w:ind w:firstLine="567"/>
        <w:jc w:val="right"/>
        <w:rPr>
          <w:rFonts w:ascii="Times New Roman" w:hAnsi="Times New Roman" w:cs="Times New Roman"/>
          <w:i/>
          <w:sz w:val="24"/>
          <w:szCs w:val="24"/>
        </w:rPr>
      </w:pPr>
      <w:r w:rsidRPr="00062EBC">
        <w:rPr>
          <w:rFonts w:ascii="Times New Roman" w:hAnsi="Times New Roman" w:cs="Times New Roman"/>
          <w:i/>
          <w:sz w:val="24"/>
          <w:szCs w:val="24"/>
          <w:lang w:val="en-US"/>
        </w:rPr>
        <w:t>e</w:t>
      </w:r>
      <w:r w:rsidRPr="00062EBC">
        <w:rPr>
          <w:rFonts w:ascii="Times New Roman" w:hAnsi="Times New Roman" w:cs="Times New Roman"/>
          <w:i/>
          <w:sz w:val="24"/>
          <w:szCs w:val="24"/>
        </w:rPr>
        <w:t>-</w:t>
      </w:r>
      <w:r w:rsidRPr="00062EBC">
        <w:rPr>
          <w:rFonts w:ascii="Times New Roman" w:hAnsi="Times New Roman" w:cs="Times New Roman"/>
          <w:i/>
          <w:sz w:val="24"/>
          <w:szCs w:val="24"/>
          <w:lang w:val="en-US"/>
        </w:rPr>
        <w:t>mail</w:t>
      </w:r>
      <w:r w:rsidRPr="00062EBC">
        <w:rPr>
          <w:rFonts w:ascii="Times New Roman" w:hAnsi="Times New Roman" w:cs="Times New Roman"/>
          <w:i/>
          <w:sz w:val="24"/>
          <w:szCs w:val="24"/>
        </w:rPr>
        <w:t>:</w:t>
      </w:r>
      <w:r w:rsidRPr="00062EBC">
        <w:rPr>
          <w:rFonts w:ascii="Times New Roman" w:hAnsi="Times New Roman" w:cs="Times New Roman"/>
          <w:i/>
          <w:sz w:val="24"/>
          <w:szCs w:val="24"/>
          <w:lang w:val="en-US"/>
        </w:rPr>
        <w:t>khalitova</w:t>
      </w:r>
      <w:r w:rsidRPr="00062EBC">
        <w:rPr>
          <w:rFonts w:ascii="Times New Roman" w:hAnsi="Times New Roman" w:cs="Times New Roman"/>
          <w:i/>
          <w:sz w:val="24"/>
          <w:szCs w:val="24"/>
        </w:rPr>
        <w:t>.</w:t>
      </w:r>
      <w:r w:rsidRPr="00062EBC">
        <w:rPr>
          <w:rFonts w:ascii="Times New Roman" w:hAnsi="Times New Roman" w:cs="Times New Roman"/>
          <w:i/>
          <w:sz w:val="24"/>
          <w:szCs w:val="24"/>
          <w:lang w:val="en-US"/>
        </w:rPr>
        <w:t>ajgul</w:t>
      </w:r>
      <w:r w:rsidRPr="00062EBC">
        <w:rPr>
          <w:rFonts w:ascii="Times New Roman" w:hAnsi="Times New Roman" w:cs="Times New Roman"/>
          <w:i/>
          <w:sz w:val="24"/>
          <w:szCs w:val="24"/>
        </w:rPr>
        <w:t>@</w:t>
      </w:r>
      <w:r w:rsidRPr="00062EBC">
        <w:rPr>
          <w:rFonts w:ascii="Times New Roman" w:hAnsi="Times New Roman" w:cs="Times New Roman"/>
          <w:i/>
          <w:sz w:val="24"/>
          <w:szCs w:val="24"/>
          <w:lang w:val="en-US"/>
        </w:rPr>
        <w:t>yandex</w:t>
      </w:r>
      <w:r w:rsidRPr="00062EBC">
        <w:rPr>
          <w:rFonts w:ascii="Times New Roman" w:hAnsi="Times New Roman" w:cs="Times New Roman"/>
          <w:i/>
          <w:sz w:val="24"/>
          <w:szCs w:val="24"/>
        </w:rPr>
        <w:t>.</w:t>
      </w:r>
      <w:r w:rsidRPr="00062EBC">
        <w:rPr>
          <w:rFonts w:ascii="Times New Roman" w:hAnsi="Times New Roman" w:cs="Times New Roman"/>
          <w:i/>
          <w:sz w:val="24"/>
          <w:szCs w:val="24"/>
          <w:lang w:val="en-US"/>
        </w:rPr>
        <w:t>ru</w:t>
      </w:r>
    </w:p>
    <w:p w:rsidR="00661DAC" w:rsidRPr="00062EBC" w:rsidRDefault="00661DAC" w:rsidP="00D920FF">
      <w:pPr>
        <w:pStyle w:val="a7"/>
        <w:shd w:val="clear" w:color="auto" w:fill="FFFFFF"/>
        <w:spacing w:before="0" w:beforeAutospacing="0" w:after="0" w:afterAutospacing="0"/>
        <w:ind w:firstLine="567"/>
        <w:jc w:val="both"/>
        <w:rPr>
          <w:sz w:val="26"/>
          <w:szCs w:val="26"/>
        </w:rPr>
      </w:pPr>
      <w:r w:rsidRPr="00062EBC">
        <w:rPr>
          <w:sz w:val="26"/>
          <w:szCs w:val="26"/>
        </w:rPr>
        <w:t>Многие</w:t>
      </w:r>
      <w:r w:rsidR="00271D97" w:rsidRPr="00062EBC">
        <w:rPr>
          <w:sz w:val="26"/>
          <w:szCs w:val="26"/>
        </w:rPr>
        <w:t xml:space="preserve"> </w:t>
      </w:r>
      <w:r w:rsidRPr="00062EBC">
        <w:rPr>
          <w:sz w:val="26"/>
          <w:szCs w:val="26"/>
        </w:rPr>
        <w:t>родители первоклассников, приводя своих детей в школу, мечтают о том, что здесь ребёнку не только дадут все необходимые знания, но и вырастят из него полноценную личность, способную ориентироваться во всём многообр</w:t>
      </w:r>
      <w:r w:rsidRPr="00062EBC">
        <w:rPr>
          <w:sz w:val="26"/>
          <w:szCs w:val="26"/>
        </w:rPr>
        <w:t>а</w:t>
      </w:r>
      <w:r w:rsidRPr="00062EBC">
        <w:rPr>
          <w:sz w:val="26"/>
          <w:szCs w:val="26"/>
        </w:rPr>
        <w:t>зии нескончаемых потоков информации, обрушивающихся на современного ч</w:t>
      </w:r>
      <w:r w:rsidRPr="00062EBC">
        <w:rPr>
          <w:sz w:val="26"/>
          <w:szCs w:val="26"/>
        </w:rPr>
        <w:t>е</w:t>
      </w:r>
      <w:r w:rsidRPr="00062EBC">
        <w:rPr>
          <w:sz w:val="26"/>
          <w:szCs w:val="26"/>
        </w:rPr>
        <w:t xml:space="preserve">ловека, личность целеустремлённую и с высоким уровнем интеллекта. С другой </w:t>
      </w:r>
      <w:r w:rsidRPr="00062EBC">
        <w:rPr>
          <w:sz w:val="26"/>
          <w:szCs w:val="26"/>
        </w:rPr>
        <w:lastRenderedPageBreak/>
        <w:t>стороны, учителя начальной школы также желают проявить свой педагогич</w:t>
      </w:r>
      <w:r w:rsidRPr="00062EBC">
        <w:rPr>
          <w:sz w:val="26"/>
          <w:szCs w:val="26"/>
        </w:rPr>
        <w:t>е</w:t>
      </w:r>
      <w:r w:rsidRPr="00062EBC">
        <w:rPr>
          <w:sz w:val="26"/>
          <w:szCs w:val="26"/>
        </w:rPr>
        <w:t>ский талант и раскрыть в любом ребёнке все способности, заложенные в нём природой. Конечно, от учителя, который проведёт в учебном классе первые школьные годы ученика, зависит очень многое. Но не менее важным является и метод обучения, применяемый педагогическим коллективом начальной школы.</w:t>
      </w:r>
    </w:p>
    <w:p w:rsidR="00661DAC" w:rsidRPr="00062EBC" w:rsidRDefault="00661DAC" w:rsidP="00D920FF">
      <w:pPr>
        <w:pStyle w:val="a7"/>
        <w:shd w:val="clear" w:color="auto" w:fill="FFFFFF"/>
        <w:spacing w:before="0" w:beforeAutospacing="0" w:after="0" w:afterAutospacing="0"/>
        <w:ind w:firstLine="567"/>
        <w:jc w:val="both"/>
        <w:rPr>
          <w:sz w:val="26"/>
          <w:szCs w:val="26"/>
        </w:rPr>
      </w:pPr>
      <w:r w:rsidRPr="00062EBC">
        <w:rPr>
          <w:sz w:val="26"/>
          <w:szCs w:val="26"/>
        </w:rPr>
        <w:t>Электронное обучение с использованием компьютерных технологий пост</w:t>
      </w:r>
      <w:r w:rsidRPr="00062EBC">
        <w:rPr>
          <w:sz w:val="26"/>
          <w:szCs w:val="26"/>
        </w:rPr>
        <w:t>е</w:t>
      </w:r>
      <w:r w:rsidRPr="00062EBC">
        <w:rPr>
          <w:sz w:val="26"/>
          <w:szCs w:val="26"/>
        </w:rPr>
        <w:t>пенно</w:t>
      </w:r>
      <w:r w:rsidR="00271D97" w:rsidRPr="00062EBC">
        <w:rPr>
          <w:sz w:val="26"/>
          <w:szCs w:val="26"/>
        </w:rPr>
        <w:t xml:space="preserve"> </w:t>
      </w:r>
      <w:r w:rsidRPr="00062EBC">
        <w:rPr>
          <w:sz w:val="26"/>
          <w:szCs w:val="26"/>
        </w:rPr>
        <w:t>превращается в один из стандартных компонентов учебного процесса. В практике информационными технологиями называют все технологии, испол</w:t>
      </w:r>
      <w:r w:rsidRPr="00062EBC">
        <w:rPr>
          <w:sz w:val="26"/>
          <w:szCs w:val="26"/>
        </w:rPr>
        <w:t>ь</w:t>
      </w:r>
      <w:r w:rsidRPr="00062EBC">
        <w:rPr>
          <w:sz w:val="26"/>
          <w:szCs w:val="26"/>
        </w:rPr>
        <w:t>зующие специальные технические информационные средства (компьютер, а</w:t>
      </w:r>
      <w:r w:rsidRPr="00062EBC">
        <w:rPr>
          <w:sz w:val="26"/>
          <w:szCs w:val="26"/>
        </w:rPr>
        <w:t>у</w:t>
      </w:r>
      <w:r w:rsidRPr="00062EBC">
        <w:rPr>
          <w:sz w:val="26"/>
          <w:szCs w:val="26"/>
        </w:rPr>
        <w:t>дио, видео). Благодаря компьютеру у учащихся повышается интерес к процессу обучения, развивается навык самоконтроля и самостоятельной деятельности.</w:t>
      </w:r>
    </w:p>
    <w:p w:rsidR="00661DAC" w:rsidRPr="00062EBC" w:rsidRDefault="00661DAC" w:rsidP="00D920FF">
      <w:pPr>
        <w:pStyle w:val="a7"/>
        <w:shd w:val="clear" w:color="auto" w:fill="FFFFFF"/>
        <w:spacing w:before="0" w:beforeAutospacing="0" w:after="0" w:afterAutospacing="0"/>
        <w:ind w:firstLine="567"/>
        <w:jc w:val="both"/>
        <w:rPr>
          <w:sz w:val="26"/>
          <w:szCs w:val="26"/>
        </w:rPr>
      </w:pPr>
      <w:r w:rsidRPr="00062EBC">
        <w:rPr>
          <w:sz w:val="26"/>
          <w:szCs w:val="26"/>
        </w:rPr>
        <w:t>Анализируя различные</w:t>
      </w:r>
      <w:r w:rsidR="004B14C1">
        <w:rPr>
          <w:sz w:val="26"/>
          <w:szCs w:val="26"/>
        </w:rPr>
        <w:t xml:space="preserve"> </w:t>
      </w:r>
      <w:r w:rsidRPr="00062EBC">
        <w:rPr>
          <w:rStyle w:val="ae"/>
          <w:sz w:val="26"/>
          <w:szCs w:val="26"/>
        </w:rPr>
        <w:t>аспекты использования современных информацио</w:t>
      </w:r>
      <w:r w:rsidRPr="00062EBC">
        <w:rPr>
          <w:rStyle w:val="ae"/>
          <w:sz w:val="26"/>
          <w:szCs w:val="26"/>
        </w:rPr>
        <w:t>н</w:t>
      </w:r>
      <w:r w:rsidRPr="00062EBC">
        <w:rPr>
          <w:rStyle w:val="ae"/>
          <w:sz w:val="26"/>
          <w:szCs w:val="26"/>
        </w:rPr>
        <w:t>ных технологий</w:t>
      </w:r>
      <w:r w:rsidR="004B14C1">
        <w:rPr>
          <w:rStyle w:val="ae"/>
          <w:sz w:val="26"/>
          <w:szCs w:val="26"/>
        </w:rPr>
        <w:t xml:space="preserve"> </w:t>
      </w:r>
      <w:r w:rsidRPr="00062EBC">
        <w:rPr>
          <w:sz w:val="26"/>
          <w:szCs w:val="26"/>
        </w:rPr>
        <w:t>в школе, в том числе и начальной, можно выделить следующие:</w:t>
      </w:r>
    </w:p>
    <w:p w:rsidR="00661DAC" w:rsidRPr="00062EBC" w:rsidRDefault="00661DAC" w:rsidP="00D920FF">
      <w:pPr>
        <w:pStyle w:val="a7"/>
        <w:shd w:val="clear" w:color="auto" w:fill="FFFFFF"/>
        <w:spacing w:before="0" w:beforeAutospacing="0" w:after="0" w:afterAutospacing="0"/>
        <w:ind w:firstLine="567"/>
        <w:jc w:val="both"/>
        <w:rPr>
          <w:sz w:val="26"/>
          <w:szCs w:val="26"/>
        </w:rPr>
      </w:pPr>
      <w:r w:rsidRPr="00062EBC">
        <w:rPr>
          <w:sz w:val="26"/>
          <w:szCs w:val="26"/>
        </w:rPr>
        <w:t xml:space="preserve">– </w:t>
      </w:r>
      <w:r w:rsidRPr="00062EBC">
        <w:rPr>
          <w:rStyle w:val="ae"/>
          <w:sz w:val="26"/>
          <w:szCs w:val="26"/>
        </w:rPr>
        <w:t>компьютер как объект изучения</w:t>
      </w:r>
      <w:r w:rsidRPr="00062EBC">
        <w:rPr>
          <w:sz w:val="26"/>
          <w:szCs w:val="26"/>
        </w:rPr>
        <w:t>. Это характерно, прежде всего, для курса «Основы информатики и вычислительной техники»;</w:t>
      </w:r>
    </w:p>
    <w:p w:rsidR="00661DAC" w:rsidRPr="00062EBC" w:rsidRDefault="00661DAC" w:rsidP="00D920FF">
      <w:pPr>
        <w:pStyle w:val="a7"/>
        <w:shd w:val="clear" w:color="auto" w:fill="FFFFFF"/>
        <w:spacing w:before="0" w:beforeAutospacing="0" w:after="0" w:afterAutospacing="0"/>
        <w:ind w:firstLine="567"/>
        <w:jc w:val="both"/>
        <w:rPr>
          <w:sz w:val="26"/>
          <w:szCs w:val="26"/>
        </w:rPr>
      </w:pPr>
      <w:r w:rsidRPr="00062EBC">
        <w:rPr>
          <w:sz w:val="26"/>
          <w:szCs w:val="26"/>
        </w:rPr>
        <w:t xml:space="preserve">– </w:t>
      </w:r>
      <w:r w:rsidRPr="00062EBC">
        <w:rPr>
          <w:rStyle w:val="ae"/>
          <w:sz w:val="26"/>
          <w:szCs w:val="26"/>
        </w:rPr>
        <w:t>компьютер как средство обучения</w:t>
      </w:r>
      <w:r w:rsidRPr="00062EBC">
        <w:rPr>
          <w:sz w:val="26"/>
          <w:szCs w:val="26"/>
        </w:rPr>
        <w:t>, т.е. своеобразный «учитель». В таком качестве компьютер используется при изучении учебных дисциплин (тренаж</w:t>
      </w:r>
      <w:r w:rsidRPr="00062EBC">
        <w:rPr>
          <w:sz w:val="26"/>
          <w:szCs w:val="26"/>
        </w:rPr>
        <w:t>ё</w:t>
      </w:r>
      <w:r w:rsidRPr="00062EBC">
        <w:rPr>
          <w:sz w:val="26"/>
          <w:szCs w:val="26"/>
        </w:rPr>
        <w:t>ры, тесты, электронные учебники, мультимедийные энциклопедии и т.п.);</w:t>
      </w:r>
    </w:p>
    <w:p w:rsidR="00661DAC" w:rsidRPr="00062EBC" w:rsidRDefault="00661DAC" w:rsidP="00D920FF">
      <w:pPr>
        <w:pStyle w:val="a7"/>
        <w:shd w:val="clear" w:color="auto" w:fill="FFFFFF"/>
        <w:spacing w:before="0" w:beforeAutospacing="0" w:after="0" w:afterAutospacing="0"/>
        <w:ind w:firstLine="567"/>
        <w:jc w:val="both"/>
        <w:rPr>
          <w:sz w:val="26"/>
          <w:szCs w:val="26"/>
        </w:rPr>
      </w:pPr>
      <w:r w:rsidRPr="00062EBC">
        <w:rPr>
          <w:sz w:val="26"/>
          <w:szCs w:val="26"/>
        </w:rPr>
        <w:t xml:space="preserve">- </w:t>
      </w:r>
      <w:r w:rsidRPr="00062EBC">
        <w:rPr>
          <w:rStyle w:val="ae"/>
          <w:sz w:val="26"/>
          <w:szCs w:val="26"/>
        </w:rPr>
        <w:t>компьютер как инструмент</w:t>
      </w:r>
      <w:r w:rsidRPr="00062EBC">
        <w:rPr>
          <w:sz w:val="26"/>
          <w:szCs w:val="26"/>
        </w:rPr>
        <w:t>, позволяющий моделировать учебную зад</w:t>
      </w:r>
      <w:r w:rsidRPr="00062EBC">
        <w:rPr>
          <w:sz w:val="26"/>
          <w:szCs w:val="26"/>
        </w:rPr>
        <w:t>а</w:t>
      </w:r>
      <w:r w:rsidRPr="00062EBC">
        <w:rPr>
          <w:sz w:val="26"/>
          <w:szCs w:val="26"/>
        </w:rPr>
        <w:t>чу, исследовать ту или иную предметную область, и сделать тем самым процесс обучения более</w:t>
      </w:r>
      <w:r w:rsidR="00271D97" w:rsidRPr="00062EBC">
        <w:rPr>
          <w:sz w:val="26"/>
          <w:szCs w:val="26"/>
        </w:rPr>
        <w:t xml:space="preserve"> </w:t>
      </w:r>
      <w:r w:rsidRPr="00062EBC">
        <w:rPr>
          <w:sz w:val="26"/>
          <w:szCs w:val="26"/>
        </w:rPr>
        <w:t>творческим.</w:t>
      </w:r>
    </w:p>
    <w:p w:rsidR="00661DAC" w:rsidRPr="00062EBC" w:rsidRDefault="00661DAC" w:rsidP="00D920FF">
      <w:pPr>
        <w:pStyle w:val="a7"/>
        <w:shd w:val="clear" w:color="auto" w:fill="FFFFFF"/>
        <w:spacing w:before="0" w:beforeAutospacing="0" w:after="0" w:afterAutospacing="0"/>
        <w:ind w:firstLine="567"/>
        <w:jc w:val="both"/>
        <w:rPr>
          <w:sz w:val="26"/>
          <w:szCs w:val="26"/>
        </w:rPr>
      </w:pPr>
      <w:r w:rsidRPr="00062EBC">
        <w:rPr>
          <w:sz w:val="26"/>
          <w:szCs w:val="26"/>
        </w:rPr>
        <w:t>Учитель, решающий вопрос о применении компьютера в начальной школе, должен чувствовать, где и в чем компьютер может быть полезен. Компьютер - хороший инструмент, но он влияет на здоровье и нервную систему ребёнка. Ученику начальной школы нельзя работать за компьютером более 20 минут. П</w:t>
      </w:r>
      <w:r w:rsidRPr="00062EBC">
        <w:rPr>
          <w:sz w:val="26"/>
          <w:szCs w:val="26"/>
        </w:rPr>
        <w:t>о</w:t>
      </w:r>
      <w:r w:rsidRPr="00062EBC">
        <w:rPr>
          <w:sz w:val="26"/>
          <w:szCs w:val="26"/>
        </w:rPr>
        <w:t>этому нужно использовать эти 20 минут с наибольшей эффективностью. Очень важно для учителя уметь выбирать приоритеты обучения и развития ребёнка на каждом возрастном отрезке. Сочетая в себе возможности телевизора, видеома</w:t>
      </w:r>
      <w:r w:rsidRPr="00062EBC">
        <w:rPr>
          <w:sz w:val="26"/>
          <w:szCs w:val="26"/>
        </w:rPr>
        <w:t>г</w:t>
      </w:r>
      <w:r w:rsidRPr="00062EBC">
        <w:rPr>
          <w:sz w:val="26"/>
          <w:szCs w:val="26"/>
        </w:rPr>
        <w:t>нитофона, книги, калькулятора, являясь универсальной игрушкой, способной имитировать другие игрушки и самые различные игры, современный компьютер в школе становится средством обучения, у которого педагогические возможн</w:t>
      </w:r>
      <w:r w:rsidRPr="00062EBC">
        <w:rPr>
          <w:sz w:val="26"/>
          <w:szCs w:val="26"/>
        </w:rPr>
        <w:t>о</w:t>
      </w:r>
      <w:r w:rsidRPr="00062EBC">
        <w:rPr>
          <w:sz w:val="26"/>
          <w:szCs w:val="26"/>
        </w:rPr>
        <w:t>сти по ряду показателей намного превосходят возможности традиционных средств реализации учебного процесса.</w:t>
      </w:r>
    </w:p>
    <w:p w:rsidR="00661DAC" w:rsidRPr="00062EBC" w:rsidRDefault="00661DAC" w:rsidP="00D920FF">
      <w:pPr>
        <w:pStyle w:val="a7"/>
        <w:shd w:val="clear" w:color="auto" w:fill="FFFFFF"/>
        <w:spacing w:before="0" w:beforeAutospacing="0" w:after="0" w:afterAutospacing="0"/>
        <w:ind w:firstLine="567"/>
        <w:jc w:val="both"/>
        <w:rPr>
          <w:sz w:val="26"/>
          <w:szCs w:val="26"/>
        </w:rPr>
      </w:pPr>
      <w:r w:rsidRPr="00062EBC">
        <w:rPr>
          <w:sz w:val="26"/>
          <w:szCs w:val="26"/>
        </w:rPr>
        <w:t>Современное программное обеспечение позволяет использовать как гот</w:t>
      </w:r>
      <w:r w:rsidRPr="00062EBC">
        <w:rPr>
          <w:sz w:val="26"/>
          <w:szCs w:val="26"/>
        </w:rPr>
        <w:t>о</w:t>
      </w:r>
      <w:r w:rsidRPr="00062EBC">
        <w:rPr>
          <w:sz w:val="26"/>
          <w:szCs w:val="26"/>
        </w:rPr>
        <w:t>вые программы (диски с программами), так и составленные самим учителем. И для этого совсем не обязательно быть программистом, достаточно владеть ко</w:t>
      </w:r>
      <w:r w:rsidRPr="00062EBC">
        <w:rPr>
          <w:sz w:val="26"/>
          <w:szCs w:val="26"/>
        </w:rPr>
        <w:t>м</w:t>
      </w:r>
      <w:r w:rsidRPr="00062EBC">
        <w:rPr>
          <w:sz w:val="26"/>
          <w:szCs w:val="26"/>
        </w:rPr>
        <w:t>пьютером на уровне пользователя. Учителя нашей школы используют знания и умения в области информационных технологий, разрабатывают презентации, дидактические и методические материалы по поддержке уроков окружающего мира, математики, русского языка, литературного чтения.</w:t>
      </w:r>
    </w:p>
    <w:p w:rsidR="00661DAC" w:rsidRPr="00062EBC" w:rsidRDefault="00661DAC" w:rsidP="00D920FF">
      <w:pPr>
        <w:pStyle w:val="a7"/>
        <w:shd w:val="clear" w:color="auto" w:fill="FFFFFF"/>
        <w:spacing w:before="0" w:beforeAutospacing="0" w:after="0" w:afterAutospacing="0"/>
        <w:ind w:firstLine="567"/>
        <w:jc w:val="both"/>
        <w:rPr>
          <w:sz w:val="26"/>
          <w:szCs w:val="26"/>
        </w:rPr>
      </w:pPr>
      <w:r w:rsidRPr="00062EBC">
        <w:rPr>
          <w:sz w:val="26"/>
          <w:szCs w:val="26"/>
        </w:rPr>
        <w:t xml:space="preserve">Особое место среди готовых программных продуктов занимает серия </w:t>
      </w:r>
      <w:r w:rsidRPr="00F95921">
        <w:rPr>
          <w:sz w:val="22"/>
          <w:szCs w:val="22"/>
        </w:rPr>
        <w:t>Н</w:t>
      </w:r>
      <w:r w:rsidRPr="00F95921">
        <w:rPr>
          <w:sz w:val="22"/>
          <w:szCs w:val="22"/>
        </w:rPr>
        <w:t>А</w:t>
      </w:r>
      <w:r w:rsidRPr="00F95921">
        <w:rPr>
          <w:sz w:val="22"/>
          <w:szCs w:val="22"/>
        </w:rPr>
        <w:t>ЧАЛЬНАЯ</w:t>
      </w:r>
      <w:r w:rsidR="00271D97" w:rsidRPr="00F95921">
        <w:rPr>
          <w:sz w:val="22"/>
          <w:szCs w:val="22"/>
        </w:rPr>
        <w:t xml:space="preserve"> </w:t>
      </w:r>
      <w:r w:rsidRPr="00F95921">
        <w:rPr>
          <w:sz w:val="22"/>
          <w:szCs w:val="22"/>
        </w:rPr>
        <w:t>ШКОЛА</w:t>
      </w:r>
      <w:r w:rsidRPr="00062EBC">
        <w:rPr>
          <w:sz w:val="26"/>
          <w:szCs w:val="26"/>
        </w:rPr>
        <w:t xml:space="preserve"> компании Кирилл и Мефодий. Это не просто диски, а мульт</w:t>
      </w:r>
      <w:r w:rsidRPr="00062EBC">
        <w:rPr>
          <w:sz w:val="26"/>
          <w:szCs w:val="26"/>
        </w:rPr>
        <w:t>и</w:t>
      </w:r>
      <w:r w:rsidRPr="00062EBC">
        <w:rPr>
          <w:sz w:val="26"/>
          <w:szCs w:val="26"/>
        </w:rPr>
        <w:t>медийные учебники, разработанные с участием ведущих педагогов-практиков, психологов и дизайнеров. Они включают в себя предметы курса начальной шк</w:t>
      </w:r>
      <w:r w:rsidRPr="00062EBC">
        <w:rPr>
          <w:sz w:val="26"/>
          <w:szCs w:val="26"/>
        </w:rPr>
        <w:t>о</w:t>
      </w:r>
      <w:r w:rsidRPr="00062EBC">
        <w:rPr>
          <w:sz w:val="26"/>
          <w:szCs w:val="26"/>
        </w:rPr>
        <w:t xml:space="preserve">лы: </w:t>
      </w:r>
      <w:r w:rsidRPr="00F95921">
        <w:rPr>
          <w:sz w:val="22"/>
          <w:szCs w:val="22"/>
        </w:rPr>
        <w:t>ОБУЧЕНИЕ ГРАМОТЕ, РУССКИЙ ЯЗЫК, МАТЕМАТИК</w:t>
      </w:r>
      <w:r w:rsidR="005C5B41" w:rsidRPr="00F95921">
        <w:rPr>
          <w:sz w:val="22"/>
          <w:szCs w:val="22"/>
        </w:rPr>
        <w:t>А</w:t>
      </w:r>
      <w:r w:rsidRPr="00F95921">
        <w:rPr>
          <w:sz w:val="22"/>
          <w:szCs w:val="22"/>
        </w:rPr>
        <w:t>, ОКРУЖАЮЩИЙ МИР</w:t>
      </w:r>
      <w:r w:rsidRPr="00062EBC">
        <w:rPr>
          <w:sz w:val="26"/>
          <w:szCs w:val="26"/>
        </w:rPr>
        <w:t xml:space="preserve">. </w:t>
      </w:r>
      <w:r w:rsidRPr="00062EBC">
        <w:rPr>
          <w:sz w:val="26"/>
          <w:szCs w:val="26"/>
        </w:rPr>
        <w:lastRenderedPageBreak/>
        <w:t>Также компания Кирилл и Мефодий выпускает программы для развития вним</w:t>
      </w:r>
      <w:r w:rsidRPr="00062EBC">
        <w:rPr>
          <w:sz w:val="26"/>
          <w:szCs w:val="26"/>
        </w:rPr>
        <w:t>а</w:t>
      </w:r>
      <w:r w:rsidRPr="00062EBC">
        <w:rPr>
          <w:sz w:val="26"/>
          <w:szCs w:val="26"/>
        </w:rPr>
        <w:t>ния, улучшения памяти, обучающ</w:t>
      </w:r>
      <w:r w:rsidR="004B14C1">
        <w:rPr>
          <w:sz w:val="26"/>
          <w:szCs w:val="26"/>
        </w:rPr>
        <w:t>ие понимать архитектуру, музыку</w:t>
      </w:r>
      <w:r w:rsidRPr="00062EBC">
        <w:rPr>
          <w:sz w:val="26"/>
          <w:szCs w:val="26"/>
        </w:rPr>
        <w:t xml:space="preserve"> и</w:t>
      </w:r>
      <w:r w:rsidR="004B14C1">
        <w:rPr>
          <w:sz w:val="26"/>
          <w:szCs w:val="26"/>
        </w:rPr>
        <w:t xml:space="preserve"> </w:t>
      </w:r>
      <w:r w:rsidRPr="00062EBC">
        <w:rPr>
          <w:sz w:val="26"/>
          <w:szCs w:val="26"/>
        </w:rPr>
        <w:t>т.д.</w:t>
      </w:r>
    </w:p>
    <w:p w:rsidR="00661DAC" w:rsidRPr="00062EBC" w:rsidRDefault="00661DAC" w:rsidP="00D920FF">
      <w:pPr>
        <w:pStyle w:val="a7"/>
        <w:shd w:val="clear" w:color="auto" w:fill="FFFFFF"/>
        <w:spacing w:before="0" w:beforeAutospacing="0" w:after="0" w:afterAutospacing="0"/>
        <w:ind w:firstLine="567"/>
        <w:jc w:val="both"/>
        <w:rPr>
          <w:sz w:val="26"/>
          <w:szCs w:val="26"/>
        </w:rPr>
      </w:pPr>
      <w:r w:rsidRPr="00062EBC">
        <w:rPr>
          <w:sz w:val="26"/>
          <w:szCs w:val="26"/>
        </w:rPr>
        <w:t>Считаю, что применение компьютера для обучения школьников – это большая область проявления творческих способностей для всех, кто хочет и умеет работать, может понять сегодняшних детей, их запросы и интересы, кто любит детей и отдаёт им себя.</w:t>
      </w:r>
    </w:p>
    <w:p w:rsidR="00661DAC" w:rsidRPr="00062EBC" w:rsidRDefault="00661DAC" w:rsidP="00D920FF">
      <w:pPr>
        <w:pStyle w:val="a7"/>
        <w:shd w:val="clear" w:color="auto" w:fill="FFFFFF"/>
        <w:spacing w:before="0" w:beforeAutospacing="0" w:after="0" w:afterAutospacing="0"/>
        <w:ind w:firstLine="567"/>
        <w:jc w:val="both"/>
        <w:rPr>
          <w:sz w:val="26"/>
          <w:szCs w:val="26"/>
        </w:rPr>
      </w:pPr>
      <w:r w:rsidRPr="00062EBC">
        <w:rPr>
          <w:sz w:val="26"/>
          <w:szCs w:val="26"/>
        </w:rPr>
        <w:t>Этого</w:t>
      </w:r>
      <w:r w:rsidR="00F95921">
        <w:rPr>
          <w:sz w:val="26"/>
          <w:szCs w:val="26"/>
        </w:rPr>
        <w:t>,</w:t>
      </w:r>
      <w:r w:rsidRPr="00062EBC">
        <w:rPr>
          <w:sz w:val="26"/>
          <w:szCs w:val="26"/>
        </w:rPr>
        <w:t xml:space="preserve"> конечно</w:t>
      </w:r>
      <w:r w:rsidR="00F95921">
        <w:rPr>
          <w:sz w:val="26"/>
          <w:szCs w:val="26"/>
        </w:rPr>
        <w:t>,</w:t>
      </w:r>
      <w:r w:rsidRPr="00062EBC">
        <w:rPr>
          <w:sz w:val="26"/>
          <w:szCs w:val="26"/>
        </w:rPr>
        <w:t xml:space="preserve"> очень мало. Пришлось обратиться в Интернет. Оживить уроки, сделать их интересными, красивыми, интерактивными призваны цифр</w:t>
      </w:r>
      <w:r w:rsidRPr="00062EBC">
        <w:rPr>
          <w:sz w:val="26"/>
          <w:szCs w:val="26"/>
        </w:rPr>
        <w:t>о</w:t>
      </w:r>
      <w:r w:rsidRPr="00062EBC">
        <w:rPr>
          <w:sz w:val="26"/>
          <w:szCs w:val="26"/>
        </w:rPr>
        <w:t>вые образовательные ресурсы, обширная коллекция которых создаётся спец</w:t>
      </w:r>
      <w:r w:rsidRPr="00062EBC">
        <w:rPr>
          <w:sz w:val="26"/>
          <w:szCs w:val="26"/>
        </w:rPr>
        <w:t>и</w:t>
      </w:r>
      <w:r w:rsidRPr="00062EBC">
        <w:rPr>
          <w:sz w:val="26"/>
          <w:szCs w:val="26"/>
        </w:rPr>
        <w:t>ально в помощь учителям. Компьютерные программы</w:t>
      </w:r>
      <w:r w:rsidR="00271D97" w:rsidRPr="00062EBC">
        <w:rPr>
          <w:sz w:val="26"/>
          <w:szCs w:val="26"/>
        </w:rPr>
        <w:t xml:space="preserve"> </w:t>
      </w:r>
      <w:r w:rsidRPr="00062EBC">
        <w:rPr>
          <w:sz w:val="26"/>
          <w:szCs w:val="26"/>
        </w:rPr>
        <w:t>помогают создать разн</w:t>
      </w:r>
      <w:r w:rsidRPr="00062EBC">
        <w:rPr>
          <w:sz w:val="26"/>
          <w:szCs w:val="26"/>
        </w:rPr>
        <w:t>о</w:t>
      </w:r>
      <w:r w:rsidRPr="00062EBC">
        <w:rPr>
          <w:sz w:val="26"/>
          <w:szCs w:val="26"/>
        </w:rPr>
        <w:t>образные зрительные иллюстрации и звуковое сопровождение (техника «мул</w:t>
      </w:r>
      <w:r w:rsidRPr="00062EBC">
        <w:rPr>
          <w:sz w:val="26"/>
          <w:szCs w:val="26"/>
        </w:rPr>
        <w:t>ь</w:t>
      </w:r>
      <w:r w:rsidRPr="00062EBC">
        <w:rPr>
          <w:sz w:val="26"/>
          <w:szCs w:val="26"/>
        </w:rPr>
        <w:t>тимедиа»), что способствует лучшей реализации принципа наглядности в обуч</w:t>
      </w:r>
      <w:r w:rsidRPr="00062EBC">
        <w:rPr>
          <w:sz w:val="26"/>
          <w:szCs w:val="26"/>
        </w:rPr>
        <w:t>е</w:t>
      </w:r>
      <w:r w:rsidRPr="00062EBC">
        <w:rPr>
          <w:sz w:val="26"/>
          <w:szCs w:val="26"/>
        </w:rPr>
        <w:t>нии. Однако средства наглядного представления можно использовать в качестве самостоятельного источника знаний для создания проблемных ситуаций, эффе</w:t>
      </w:r>
      <w:r w:rsidRPr="00062EBC">
        <w:rPr>
          <w:sz w:val="26"/>
          <w:szCs w:val="26"/>
        </w:rPr>
        <w:t>к</w:t>
      </w:r>
      <w:r w:rsidRPr="00062EBC">
        <w:rPr>
          <w:sz w:val="26"/>
          <w:szCs w:val="26"/>
        </w:rPr>
        <w:t>тивно организовать поисковую и исследовательскую деятельность</w:t>
      </w:r>
      <w:r w:rsidRPr="00062EBC">
        <w:rPr>
          <w:rStyle w:val="a8"/>
          <w:sz w:val="26"/>
          <w:szCs w:val="26"/>
        </w:rPr>
        <w:t>.</w:t>
      </w:r>
      <w:r w:rsidRPr="00062EBC">
        <w:rPr>
          <w:rStyle w:val="apple-converted-space"/>
          <w:b/>
          <w:bCs/>
          <w:sz w:val="26"/>
          <w:szCs w:val="26"/>
        </w:rPr>
        <w:t xml:space="preserve"> </w:t>
      </w:r>
      <w:r w:rsidRPr="00062EBC">
        <w:rPr>
          <w:sz w:val="26"/>
          <w:szCs w:val="26"/>
        </w:rPr>
        <w:t>Чтобы уч</w:t>
      </w:r>
      <w:r w:rsidRPr="00062EBC">
        <w:rPr>
          <w:sz w:val="26"/>
          <w:szCs w:val="26"/>
        </w:rPr>
        <w:t>а</w:t>
      </w:r>
      <w:r w:rsidRPr="00062EBC">
        <w:rPr>
          <w:sz w:val="26"/>
          <w:szCs w:val="26"/>
        </w:rPr>
        <w:t>щиеся были активно вовлечены в процесс обучения, а не являлись лишь пасси</w:t>
      </w:r>
      <w:r w:rsidRPr="00062EBC">
        <w:rPr>
          <w:sz w:val="26"/>
          <w:szCs w:val="26"/>
        </w:rPr>
        <w:t>в</w:t>
      </w:r>
      <w:r w:rsidRPr="00062EBC">
        <w:rPr>
          <w:sz w:val="26"/>
          <w:szCs w:val="26"/>
        </w:rPr>
        <w:t>ными зрителями,</w:t>
      </w:r>
      <w:r w:rsidR="00271D97" w:rsidRPr="00062EBC">
        <w:rPr>
          <w:sz w:val="26"/>
          <w:szCs w:val="26"/>
        </w:rPr>
        <w:t xml:space="preserve"> </w:t>
      </w:r>
      <w:r w:rsidRPr="00062EBC">
        <w:rPr>
          <w:sz w:val="26"/>
          <w:szCs w:val="26"/>
        </w:rPr>
        <w:t>в своей работе использую метод проектов. В основе метода проектов лежит развитие познавательных навыков учащихся, умений самосто</w:t>
      </w:r>
      <w:r w:rsidRPr="00062EBC">
        <w:rPr>
          <w:sz w:val="26"/>
          <w:szCs w:val="26"/>
        </w:rPr>
        <w:t>я</w:t>
      </w:r>
      <w:r w:rsidRPr="00062EBC">
        <w:rPr>
          <w:sz w:val="26"/>
          <w:szCs w:val="26"/>
        </w:rPr>
        <w:t>тельно конструировать свои знания, умений ориентироваться в информацио</w:t>
      </w:r>
      <w:r w:rsidRPr="00062EBC">
        <w:rPr>
          <w:sz w:val="26"/>
          <w:szCs w:val="26"/>
        </w:rPr>
        <w:t>н</w:t>
      </w:r>
      <w:r w:rsidRPr="00062EBC">
        <w:rPr>
          <w:sz w:val="26"/>
          <w:szCs w:val="26"/>
        </w:rPr>
        <w:t>ном пространстве, развитие критического и творческого мышления. Метод пр</w:t>
      </w:r>
      <w:r w:rsidRPr="00062EBC">
        <w:rPr>
          <w:sz w:val="26"/>
          <w:szCs w:val="26"/>
        </w:rPr>
        <w:t>о</w:t>
      </w:r>
      <w:r w:rsidRPr="00062EBC">
        <w:rPr>
          <w:sz w:val="26"/>
          <w:szCs w:val="26"/>
        </w:rPr>
        <w:t>ектов всегда ориентирован на самостоятельную</w:t>
      </w:r>
      <w:r w:rsidR="00271D97" w:rsidRPr="00062EBC">
        <w:rPr>
          <w:sz w:val="26"/>
          <w:szCs w:val="26"/>
        </w:rPr>
        <w:t xml:space="preserve"> </w:t>
      </w:r>
      <w:r w:rsidRPr="00062EBC">
        <w:rPr>
          <w:sz w:val="26"/>
          <w:szCs w:val="26"/>
        </w:rPr>
        <w:t xml:space="preserve">деятельность учащихся </w:t>
      </w:r>
      <w:r w:rsidR="004B14C1">
        <w:rPr>
          <w:sz w:val="26"/>
          <w:szCs w:val="26"/>
        </w:rPr>
        <w:t>-</w:t>
      </w:r>
      <w:r w:rsidRPr="00062EBC">
        <w:rPr>
          <w:sz w:val="26"/>
          <w:szCs w:val="26"/>
        </w:rPr>
        <w:t xml:space="preserve"> инд</w:t>
      </w:r>
      <w:r w:rsidRPr="00062EBC">
        <w:rPr>
          <w:sz w:val="26"/>
          <w:szCs w:val="26"/>
        </w:rPr>
        <w:t>и</w:t>
      </w:r>
      <w:r w:rsidRPr="00062EBC">
        <w:rPr>
          <w:sz w:val="26"/>
          <w:szCs w:val="26"/>
        </w:rPr>
        <w:t>видуальную, парную, групповую, которую учащиеся выполняют в течение опр</w:t>
      </w:r>
      <w:r w:rsidRPr="00062EBC">
        <w:rPr>
          <w:sz w:val="26"/>
          <w:szCs w:val="26"/>
        </w:rPr>
        <w:t>е</w:t>
      </w:r>
      <w:r w:rsidRPr="00062EBC">
        <w:rPr>
          <w:sz w:val="26"/>
          <w:szCs w:val="26"/>
        </w:rPr>
        <w:t>деленного отрезка времени. Этот метод органично сочетается с групповыми м</w:t>
      </w:r>
      <w:r w:rsidRPr="00062EBC">
        <w:rPr>
          <w:sz w:val="26"/>
          <w:szCs w:val="26"/>
        </w:rPr>
        <w:t>е</w:t>
      </w:r>
      <w:r w:rsidRPr="00062EBC">
        <w:rPr>
          <w:sz w:val="26"/>
          <w:szCs w:val="26"/>
        </w:rPr>
        <w:t>тодами. Метод проектов всегда предполагает решение какой-то проблемы. Для большинства проектов завершением его считается защита общеклассного</w:t>
      </w:r>
      <w:r w:rsidR="00271D97" w:rsidRPr="00062EBC">
        <w:rPr>
          <w:sz w:val="26"/>
          <w:szCs w:val="26"/>
        </w:rPr>
        <w:t xml:space="preserve"> </w:t>
      </w:r>
      <w:r w:rsidRPr="00062EBC">
        <w:rPr>
          <w:sz w:val="26"/>
          <w:szCs w:val="26"/>
        </w:rPr>
        <w:t>мул</w:t>
      </w:r>
      <w:r w:rsidRPr="00062EBC">
        <w:rPr>
          <w:sz w:val="26"/>
          <w:szCs w:val="26"/>
        </w:rPr>
        <w:t>ь</w:t>
      </w:r>
      <w:r w:rsidRPr="00062EBC">
        <w:rPr>
          <w:sz w:val="26"/>
          <w:szCs w:val="26"/>
        </w:rPr>
        <w:t>тимедийного проекта по выбранной теме и анализ итогов совместной деятельн</w:t>
      </w:r>
      <w:r w:rsidRPr="00062EBC">
        <w:rPr>
          <w:sz w:val="26"/>
          <w:szCs w:val="26"/>
        </w:rPr>
        <w:t>о</w:t>
      </w:r>
      <w:r w:rsidRPr="00062EBC">
        <w:rPr>
          <w:sz w:val="26"/>
          <w:szCs w:val="26"/>
        </w:rPr>
        <w:t>сти. Человек всю жизнь проектирует, не всегда осознанно, интуитивно. Включ</w:t>
      </w:r>
      <w:r w:rsidRPr="00062EBC">
        <w:rPr>
          <w:sz w:val="26"/>
          <w:szCs w:val="26"/>
        </w:rPr>
        <w:t>е</w:t>
      </w:r>
      <w:r w:rsidRPr="00062EBC">
        <w:rPr>
          <w:sz w:val="26"/>
          <w:szCs w:val="26"/>
        </w:rPr>
        <w:t>ние школьников в проектную деятельность учит их размышлять, прогнозир</w:t>
      </w:r>
      <w:r w:rsidRPr="00062EBC">
        <w:rPr>
          <w:sz w:val="26"/>
          <w:szCs w:val="26"/>
        </w:rPr>
        <w:t>о</w:t>
      </w:r>
      <w:r w:rsidRPr="00062EBC">
        <w:rPr>
          <w:sz w:val="26"/>
          <w:szCs w:val="26"/>
        </w:rPr>
        <w:t>вать, предвидеть, формирует адекватную самооценку.</w:t>
      </w:r>
    </w:p>
    <w:p w:rsidR="00661DAC" w:rsidRPr="00062EBC" w:rsidRDefault="00661DAC" w:rsidP="00D920FF">
      <w:pPr>
        <w:pStyle w:val="a7"/>
        <w:shd w:val="clear" w:color="auto" w:fill="FFFFFF"/>
        <w:spacing w:before="0" w:beforeAutospacing="0" w:after="0" w:afterAutospacing="0"/>
        <w:ind w:firstLine="567"/>
        <w:jc w:val="both"/>
        <w:rPr>
          <w:sz w:val="26"/>
          <w:szCs w:val="26"/>
        </w:rPr>
      </w:pPr>
      <w:r w:rsidRPr="00062EBC">
        <w:rPr>
          <w:sz w:val="26"/>
          <w:szCs w:val="26"/>
        </w:rPr>
        <w:t>В последнее время большое распространение получает УМК «Перспекти</w:t>
      </w:r>
      <w:r w:rsidRPr="00062EBC">
        <w:rPr>
          <w:sz w:val="26"/>
          <w:szCs w:val="26"/>
        </w:rPr>
        <w:t>в</w:t>
      </w:r>
      <w:r w:rsidRPr="00062EBC">
        <w:rPr>
          <w:sz w:val="26"/>
          <w:szCs w:val="26"/>
        </w:rPr>
        <w:t>ная начальная школа», научный руководитель Роза Александровна Чуракова, к</w:t>
      </w:r>
      <w:r w:rsidRPr="00062EBC">
        <w:rPr>
          <w:sz w:val="26"/>
          <w:szCs w:val="26"/>
        </w:rPr>
        <w:t>о</w:t>
      </w:r>
      <w:r w:rsidRPr="00062EBC">
        <w:rPr>
          <w:sz w:val="26"/>
          <w:szCs w:val="26"/>
        </w:rPr>
        <w:t>торая была создана на основе научных идей развивающего обучения</w:t>
      </w:r>
      <w:r w:rsidR="00271D97" w:rsidRPr="00062EBC">
        <w:rPr>
          <w:sz w:val="26"/>
          <w:szCs w:val="26"/>
        </w:rPr>
        <w:t xml:space="preserve"> </w:t>
      </w:r>
      <w:r w:rsidRPr="00062EBC">
        <w:rPr>
          <w:sz w:val="26"/>
          <w:szCs w:val="26"/>
        </w:rPr>
        <w:t>Л.В. Занк</w:t>
      </w:r>
      <w:r w:rsidRPr="00062EBC">
        <w:rPr>
          <w:sz w:val="26"/>
          <w:szCs w:val="26"/>
        </w:rPr>
        <w:t>о</w:t>
      </w:r>
      <w:r w:rsidRPr="00062EBC">
        <w:rPr>
          <w:sz w:val="26"/>
          <w:szCs w:val="26"/>
        </w:rPr>
        <w:t>ва и Д. Эльконина,</w:t>
      </w:r>
      <w:r w:rsidR="00271D97" w:rsidRPr="00062EBC">
        <w:rPr>
          <w:sz w:val="26"/>
          <w:szCs w:val="26"/>
        </w:rPr>
        <w:t xml:space="preserve"> </w:t>
      </w:r>
      <w:r w:rsidRPr="00062EBC">
        <w:rPr>
          <w:sz w:val="26"/>
          <w:szCs w:val="26"/>
        </w:rPr>
        <w:t>В Давыдова. Основной задачей данного комплекта является развитие личности школьника, его творческих способностей, формирование ж</w:t>
      </w:r>
      <w:r w:rsidRPr="00062EBC">
        <w:rPr>
          <w:sz w:val="26"/>
          <w:szCs w:val="26"/>
        </w:rPr>
        <w:t>е</w:t>
      </w:r>
      <w:r w:rsidRPr="00062EBC">
        <w:rPr>
          <w:sz w:val="26"/>
          <w:szCs w:val="26"/>
        </w:rPr>
        <w:t>лания и умения учиться, кроме того, в ней заложены воспитание нравственных и эстетических чувств ребёнка, его эмоционально</w:t>
      </w:r>
      <w:r w:rsidR="00B82FDB">
        <w:rPr>
          <w:sz w:val="26"/>
          <w:szCs w:val="26"/>
        </w:rPr>
        <w:t>-</w:t>
      </w:r>
      <w:r w:rsidRPr="00062EBC">
        <w:rPr>
          <w:sz w:val="26"/>
          <w:szCs w:val="26"/>
        </w:rPr>
        <w:t>ценностного позитивного отн</w:t>
      </w:r>
      <w:r w:rsidRPr="00062EBC">
        <w:rPr>
          <w:sz w:val="26"/>
          <w:szCs w:val="26"/>
        </w:rPr>
        <w:t>о</w:t>
      </w:r>
      <w:r w:rsidRPr="00062EBC">
        <w:rPr>
          <w:sz w:val="26"/>
          <w:szCs w:val="26"/>
        </w:rPr>
        <w:t xml:space="preserve">шения к себе и окружающим. Данный комплект </w:t>
      </w:r>
      <w:r w:rsidR="00B82FDB">
        <w:rPr>
          <w:sz w:val="26"/>
          <w:szCs w:val="26"/>
        </w:rPr>
        <w:t>-</w:t>
      </w:r>
      <w:r w:rsidRPr="00062EBC">
        <w:rPr>
          <w:sz w:val="26"/>
          <w:szCs w:val="26"/>
        </w:rPr>
        <w:t xml:space="preserve"> один из первых опытов уче</w:t>
      </w:r>
      <w:r w:rsidRPr="00062EBC">
        <w:rPr>
          <w:sz w:val="26"/>
          <w:szCs w:val="26"/>
        </w:rPr>
        <w:t>б</w:t>
      </w:r>
      <w:r w:rsidRPr="00062EBC">
        <w:rPr>
          <w:sz w:val="26"/>
          <w:szCs w:val="26"/>
        </w:rPr>
        <w:t>ного книгоиздания, соответствующий духу времени и требованиям нового Ф</w:t>
      </w:r>
      <w:r w:rsidRPr="00062EBC">
        <w:rPr>
          <w:sz w:val="26"/>
          <w:szCs w:val="26"/>
        </w:rPr>
        <w:t>е</w:t>
      </w:r>
      <w:r w:rsidRPr="00062EBC">
        <w:rPr>
          <w:sz w:val="26"/>
          <w:szCs w:val="26"/>
        </w:rPr>
        <w:t>дерального компонента государственного образовательного стандарта начальн</w:t>
      </w:r>
      <w:r w:rsidRPr="00062EBC">
        <w:rPr>
          <w:sz w:val="26"/>
          <w:szCs w:val="26"/>
        </w:rPr>
        <w:t>о</w:t>
      </w:r>
      <w:r w:rsidRPr="00062EBC">
        <w:rPr>
          <w:sz w:val="26"/>
          <w:szCs w:val="26"/>
        </w:rPr>
        <w:t>го общего образования. При разработке учебного материала учитывались такие составляющие, как возраст школьника, поскольку первоклассник может быть как шести, так и семи, и восьми лет, разный уровень развития школьника, ос</w:t>
      </w:r>
      <w:r w:rsidRPr="00062EBC">
        <w:rPr>
          <w:sz w:val="26"/>
          <w:szCs w:val="26"/>
        </w:rPr>
        <w:t>о</w:t>
      </w:r>
      <w:r w:rsidRPr="00062EBC">
        <w:rPr>
          <w:sz w:val="26"/>
          <w:szCs w:val="26"/>
        </w:rPr>
        <w:t>бенности восприятия школьника. В результате освоения предметного содерж</w:t>
      </w:r>
      <w:r w:rsidRPr="00062EBC">
        <w:rPr>
          <w:sz w:val="26"/>
          <w:szCs w:val="26"/>
        </w:rPr>
        <w:t>а</w:t>
      </w:r>
      <w:r w:rsidRPr="00062EBC">
        <w:rPr>
          <w:sz w:val="26"/>
          <w:szCs w:val="26"/>
        </w:rPr>
        <w:t>ния, заложенного в комплекте, каждый школьник получает возможность прио</w:t>
      </w:r>
      <w:r w:rsidRPr="00062EBC">
        <w:rPr>
          <w:sz w:val="26"/>
          <w:szCs w:val="26"/>
        </w:rPr>
        <w:t>б</w:t>
      </w:r>
      <w:r w:rsidRPr="00062EBC">
        <w:rPr>
          <w:sz w:val="26"/>
          <w:szCs w:val="26"/>
        </w:rPr>
        <w:t>рести общие учебные умения и навыки, освоить те способы деятельности, кот</w:t>
      </w:r>
      <w:r w:rsidRPr="00062EBC">
        <w:rPr>
          <w:sz w:val="26"/>
          <w:szCs w:val="26"/>
        </w:rPr>
        <w:t>о</w:t>
      </w:r>
      <w:r w:rsidRPr="00062EBC">
        <w:rPr>
          <w:sz w:val="26"/>
          <w:szCs w:val="26"/>
        </w:rPr>
        <w:t xml:space="preserve">рые соответствуют требованиям государственного образовательного стандарта. </w:t>
      </w:r>
      <w:r w:rsidRPr="00062EBC">
        <w:rPr>
          <w:sz w:val="26"/>
          <w:szCs w:val="26"/>
        </w:rPr>
        <w:lastRenderedPageBreak/>
        <w:t>Это, прежде всего, первоначальное умение поиска необходимой информации в словарях, справочниках, каталоге библиотеки. Система взаимных перекрёстных ссылок между учебниками</w:t>
      </w:r>
      <w:r w:rsidR="00271D97" w:rsidRPr="00062EBC">
        <w:rPr>
          <w:sz w:val="26"/>
          <w:szCs w:val="26"/>
        </w:rPr>
        <w:t xml:space="preserve"> </w:t>
      </w:r>
      <w:r w:rsidRPr="00062EBC">
        <w:rPr>
          <w:sz w:val="26"/>
          <w:szCs w:val="26"/>
        </w:rPr>
        <w:t>даёт каждому школьнику возможность в процессе обучения в начальной школе приобрести навыки работы со всеми видами слов</w:t>
      </w:r>
      <w:r w:rsidRPr="00062EBC">
        <w:rPr>
          <w:sz w:val="26"/>
          <w:szCs w:val="26"/>
        </w:rPr>
        <w:t>а</w:t>
      </w:r>
      <w:r w:rsidRPr="00062EBC">
        <w:rPr>
          <w:sz w:val="26"/>
          <w:szCs w:val="26"/>
        </w:rPr>
        <w:t>рей. Кроме того, УМК «Перспективная начальная школа» формирует умение поиска, передачи и хранения информации. В учебных комплектах присутствуют ссылки на интернет-сайты, специально разработанные для работы с младшими школьниками, таким образом, комплект подразумевает создание условий и</w:t>
      </w:r>
      <w:r w:rsidRPr="00062EBC">
        <w:rPr>
          <w:sz w:val="26"/>
          <w:szCs w:val="26"/>
        </w:rPr>
        <w:t>с</w:t>
      </w:r>
      <w:r w:rsidRPr="00062EBC">
        <w:rPr>
          <w:sz w:val="26"/>
          <w:szCs w:val="26"/>
        </w:rPr>
        <w:t>пользования компьютера в школе и их перспективное развитие. В заключение следует отметить, что опыт решения педагогических задач с помощью УМК «Перспективная начальная школа» должен позволить школьнику перейти в среднюю школу с большим багажом всех необходимых знаний для дальнейшего обучения.</w:t>
      </w:r>
    </w:p>
    <w:p w:rsidR="00661DAC" w:rsidRPr="00062EBC" w:rsidRDefault="00661DAC" w:rsidP="00D920FF">
      <w:pPr>
        <w:pStyle w:val="a7"/>
        <w:shd w:val="clear" w:color="auto" w:fill="FFFFFF"/>
        <w:spacing w:before="0" w:beforeAutospacing="0" w:after="0" w:afterAutospacing="0"/>
        <w:ind w:firstLine="567"/>
        <w:jc w:val="both"/>
        <w:rPr>
          <w:sz w:val="26"/>
          <w:szCs w:val="26"/>
        </w:rPr>
      </w:pPr>
      <w:r w:rsidRPr="00062EBC">
        <w:rPr>
          <w:sz w:val="26"/>
          <w:szCs w:val="26"/>
        </w:rPr>
        <w:t>Хотелось бы, чтобы в перспективе в школе была своя медиатека для н</w:t>
      </w:r>
      <w:r w:rsidRPr="00062EBC">
        <w:rPr>
          <w:sz w:val="26"/>
          <w:szCs w:val="26"/>
        </w:rPr>
        <w:t>а</w:t>
      </w:r>
      <w:r w:rsidRPr="00062EBC">
        <w:rPr>
          <w:sz w:val="26"/>
          <w:szCs w:val="26"/>
        </w:rPr>
        <w:t>чальной школы, электронные учебные пособия по предметам, электронные э</w:t>
      </w:r>
      <w:r w:rsidRPr="00062EBC">
        <w:rPr>
          <w:sz w:val="26"/>
          <w:szCs w:val="26"/>
        </w:rPr>
        <w:t>н</w:t>
      </w:r>
      <w:r w:rsidRPr="00062EBC">
        <w:rPr>
          <w:sz w:val="26"/>
          <w:szCs w:val="26"/>
        </w:rPr>
        <w:t>циклопедии. Сделать обучение максимально эффективным, интерактивным, п</w:t>
      </w:r>
      <w:r w:rsidRPr="00062EBC">
        <w:rPr>
          <w:sz w:val="26"/>
          <w:szCs w:val="26"/>
        </w:rPr>
        <w:t>о</w:t>
      </w:r>
      <w:r w:rsidRPr="00062EBC">
        <w:rPr>
          <w:sz w:val="26"/>
          <w:szCs w:val="26"/>
        </w:rPr>
        <w:t>зволяет многофункциональный интерактивный класс. Применение мультим</w:t>
      </w:r>
      <w:r w:rsidRPr="00062EBC">
        <w:rPr>
          <w:sz w:val="26"/>
          <w:szCs w:val="26"/>
        </w:rPr>
        <w:t>е</w:t>
      </w:r>
      <w:r w:rsidRPr="00062EBC">
        <w:rPr>
          <w:sz w:val="26"/>
          <w:szCs w:val="26"/>
        </w:rPr>
        <w:t>дийного оборудования в классных комнатах помогает решать много задач, орг</w:t>
      </w:r>
      <w:r w:rsidRPr="00062EBC">
        <w:rPr>
          <w:sz w:val="26"/>
          <w:szCs w:val="26"/>
        </w:rPr>
        <w:t>а</w:t>
      </w:r>
      <w:r w:rsidRPr="00062EBC">
        <w:rPr>
          <w:sz w:val="26"/>
          <w:szCs w:val="26"/>
        </w:rPr>
        <w:t>низовывать нестандартные формы обучения, делать урок более информационно насыщенным. Современный класс – это сложное техническое решение, лёгкое в управлении и администрировании. Мы</w:t>
      </w:r>
      <w:r w:rsidR="00271D97" w:rsidRPr="00062EBC">
        <w:rPr>
          <w:sz w:val="26"/>
          <w:szCs w:val="26"/>
        </w:rPr>
        <w:t xml:space="preserve"> </w:t>
      </w:r>
      <w:r w:rsidRPr="00062EBC">
        <w:rPr>
          <w:sz w:val="26"/>
          <w:szCs w:val="26"/>
        </w:rPr>
        <w:t>хотели бы, чтобы каждый класс стал мультимедийным, все классные комнаты</w:t>
      </w:r>
      <w:r w:rsidR="00271D97" w:rsidRPr="00062EBC">
        <w:rPr>
          <w:sz w:val="26"/>
          <w:szCs w:val="26"/>
        </w:rPr>
        <w:t xml:space="preserve"> </w:t>
      </w:r>
      <w:r w:rsidRPr="00062EBC">
        <w:rPr>
          <w:sz w:val="26"/>
          <w:szCs w:val="26"/>
        </w:rPr>
        <w:t>оснащались интерактивными досками, проекторами, индивидуальными ноутбуками, лингафонными комплексами и акустическими системами, принтерами, документ-камерами, интерактивными планшетами и т.п.</w:t>
      </w:r>
    </w:p>
    <w:p w:rsidR="00661DAC" w:rsidRPr="00062EBC" w:rsidRDefault="00661DAC" w:rsidP="00D920FF">
      <w:pPr>
        <w:spacing w:after="0" w:line="240" w:lineRule="auto"/>
        <w:ind w:firstLine="567"/>
        <w:jc w:val="both"/>
        <w:rPr>
          <w:rFonts w:ascii="Times New Roman" w:hAnsi="Times New Roman" w:cs="Times New Roman"/>
          <w:sz w:val="26"/>
          <w:szCs w:val="26"/>
        </w:rPr>
      </w:pPr>
    </w:p>
    <w:p w:rsidR="00661DAC" w:rsidRPr="00062EBC" w:rsidRDefault="00661DAC" w:rsidP="005C5B41">
      <w:pPr>
        <w:spacing w:after="0" w:line="240" w:lineRule="auto"/>
        <w:jc w:val="center"/>
        <w:rPr>
          <w:rFonts w:ascii="Times New Roman" w:hAnsi="Times New Roman"/>
          <w:b/>
          <w:sz w:val="26"/>
          <w:szCs w:val="26"/>
        </w:rPr>
      </w:pPr>
      <w:r w:rsidRPr="00062EBC">
        <w:rPr>
          <w:rFonts w:ascii="Times New Roman" w:hAnsi="Times New Roman"/>
          <w:b/>
          <w:sz w:val="26"/>
          <w:szCs w:val="26"/>
        </w:rPr>
        <w:t>Использование ИКТ на уроках в начальной школе</w:t>
      </w:r>
    </w:p>
    <w:p w:rsidR="00661DAC" w:rsidRPr="00062EBC" w:rsidRDefault="00661DAC" w:rsidP="00D920FF">
      <w:pPr>
        <w:spacing w:after="0" w:line="240" w:lineRule="auto"/>
        <w:ind w:firstLine="567"/>
        <w:jc w:val="right"/>
        <w:rPr>
          <w:rFonts w:ascii="Times New Roman" w:hAnsi="Times New Roman"/>
          <w:i/>
          <w:sz w:val="26"/>
          <w:szCs w:val="26"/>
        </w:rPr>
      </w:pPr>
      <w:r w:rsidRPr="00062EBC">
        <w:rPr>
          <w:rFonts w:ascii="Times New Roman" w:hAnsi="Times New Roman"/>
          <w:i/>
          <w:sz w:val="26"/>
          <w:szCs w:val="26"/>
        </w:rPr>
        <w:t>Сысоева Алевтина Викторовна,</w:t>
      </w:r>
    </w:p>
    <w:p w:rsidR="00661DAC" w:rsidRPr="00062EBC" w:rsidRDefault="00661DAC" w:rsidP="00D920FF">
      <w:pPr>
        <w:spacing w:after="0" w:line="240" w:lineRule="auto"/>
        <w:ind w:firstLine="567"/>
        <w:jc w:val="right"/>
        <w:rPr>
          <w:rFonts w:ascii="Times New Roman" w:hAnsi="Times New Roman"/>
          <w:i/>
          <w:sz w:val="26"/>
          <w:szCs w:val="26"/>
        </w:rPr>
      </w:pPr>
      <w:r w:rsidRPr="00062EBC">
        <w:rPr>
          <w:rFonts w:ascii="Times New Roman" w:hAnsi="Times New Roman"/>
          <w:i/>
          <w:sz w:val="26"/>
          <w:szCs w:val="26"/>
        </w:rPr>
        <w:t>МБОУ СОШ №1 с.</w:t>
      </w:r>
      <w:r w:rsidR="005C5B41" w:rsidRPr="00062EBC">
        <w:rPr>
          <w:rFonts w:ascii="Times New Roman" w:hAnsi="Times New Roman"/>
          <w:i/>
          <w:sz w:val="26"/>
          <w:szCs w:val="26"/>
        </w:rPr>
        <w:t xml:space="preserve"> </w:t>
      </w:r>
      <w:r w:rsidRPr="00062EBC">
        <w:rPr>
          <w:rFonts w:ascii="Times New Roman" w:hAnsi="Times New Roman"/>
          <w:i/>
          <w:sz w:val="26"/>
          <w:szCs w:val="26"/>
        </w:rPr>
        <w:t>Аскино</w:t>
      </w:r>
      <w:r w:rsidR="005C5B41" w:rsidRPr="00062EBC">
        <w:rPr>
          <w:rFonts w:ascii="Times New Roman" w:hAnsi="Times New Roman"/>
          <w:i/>
          <w:sz w:val="26"/>
          <w:szCs w:val="26"/>
        </w:rPr>
        <w:t xml:space="preserve"> </w:t>
      </w:r>
      <w:r w:rsidR="00B82FDB">
        <w:rPr>
          <w:rFonts w:ascii="Times New Roman" w:hAnsi="Times New Roman"/>
          <w:i/>
          <w:sz w:val="26"/>
          <w:szCs w:val="26"/>
        </w:rPr>
        <w:br/>
      </w:r>
      <w:r w:rsidR="005C5B41" w:rsidRPr="00062EBC">
        <w:rPr>
          <w:rFonts w:ascii="Times New Roman" w:hAnsi="Times New Roman"/>
          <w:i/>
          <w:sz w:val="26"/>
          <w:szCs w:val="26"/>
        </w:rPr>
        <w:t>МР Аскинский район РБ</w:t>
      </w:r>
    </w:p>
    <w:p w:rsidR="00661DAC" w:rsidRPr="00EB1AE2" w:rsidRDefault="00661DAC" w:rsidP="00D920FF">
      <w:pPr>
        <w:spacing w:after="0" w:line="240" w:lineRule="auto"/>
        <w:ind w:firstLine="567"/>
        <w:jc w:val="right"/>
        <w:rPr>
          <w:rFonts w:ascii="Times New Roman" w:hAnsi="Times New Roman"/>
          <w:i/>
          <w:sz w:val="24"/>
          <w:szCs w:val="24"/>
        </w:rPr>
      </w:pPr>
      <w:r w:rsidRPr="00EB1AE2">
        <w:rPr>
          <w:rFonts w:ascii="Times New Roman" w:hAnsi="Times New Roman"/>
          <w:i/>
          <w:sz w:val="26"/>
          <w:szCs w:val="26"/>
        </w:rPr>
        <w:t xml:space="preserve"> </w:t>
      </w:r>
      <w:r w:rsidRPr="00EB1AE2">
        <w:rPr>
          <w:rFonts w:ascii="Times New Roman" w:hAnsi="Times New Roman"/>
          <w:i/>
          <w:sz w:val="24"/>
          <w:szCs w:val="24"/>
          <w:lang w:val="en-US"/>
        </w:rPr>
        <w:t>e</w:t>
      </w:r>
      <w:r w:rsidRPr="00EB1AE2">
        <w:rPr>
          <w:rFonts w:ascii="Times New Roman" w:hAnsi="Times New Roman"/>
          <w:i/>
          <w:sz w:val="24"/>
          <w:szCs w:val="24"/>
        </w:rPr>
        <w:t>-</w:t>
      </w:r>
      <w:r w:rsidRPr="00EB1AE2">
        <w:rPr>
          <w:rFonts w:ascii="Times New Roman" w:hAnsi="Times New Roman"/>
          <w:i/>
          <w:sz w:val="24"/>
          <w:szCs w:val="24"/>
          <w:lang w:val="en-US"/>
        </w:rPr>
        <w:t>mail</w:t>
      </w:r>
      <w:r w:rsidRPr="00EB1AE2">
        <w:rPr>
          <w:rFonts w:ascii="Times New Roman" w:hAnsi="Times New Roman"/>
          <w:i/>
          <w:sz w:val="24"/>
          <w:szCs w:val="24"/>
        </w:rPr>
        <w:t xml:space="preserve">: </w:t>
      </w:r>
      <w:hyperlink r:id="rId101" w:history="1">
        <w:r w:rsidRPr="00EB1AE2">
          <w:rPr>
            <w:rStyle w:val="a3"/>
            <w:rFonts w:ascii="Times New Roman" w:hAnsi="Times New Roman"/>
            <w:i/>
            <w:color w:val="auto"/>
            <w:sz w:val="24"/>
            <w:szCs w:val="24"/>
            <w:u w:val="none"/>
            <w:lang w:val="en-US"/>
          </w:rPr>
          <w:t>sav</w:t>
        </w:r>
        <w:r w:rsidRPr="00EB1AE2">
          <w:rPr>
            <w:rStyle w:val="a3"/>
            <w:rFonts w:ascii="Times New Roman" w:hAnsi="Times New Roman"/>
            <w:i/>
            <w:color w:val="auto"/>
            <w:sz w:val="24"/>
            <w:szCs w:val="24"/>
            <w:u w:val="none"/>
          </w:rPr>
          <w:t>68@</w:t>
        </w:r>
        <w:r w:rsidRPr="00EB1AE2">
          <w:rPr>
            <w:rStyle w:val="a3"/>
            <w:rFonts w:ascii="Times New Roman" w:hAnsi="Times New Roman"/>
            <w:i/>
            <w:color w:val="auto"/>
            <w:sz w:val="24"/>
            <w:szCs w:val="24"/>
            <w:u w:val="none"/>
            <w:lang w:val="en-US"/>
          </w:rPr>
          <w:t>bk</w:t>
        </w:r>
        <w:r w:rsidRPr="00EB1AE2">
          <w:rPr>
            <w:rStyle w:val="a3"/>
            <w:rFonts w:ascii="Times New Roman" w:hAnsi="Times New Roman"/>
            <w:i/>
            <w:color w:val="auto"/>
            <w:sz w:val="24"/>
            <w:szCs w:val="24"/>
            <w:u w:val="none"/>
          </w:rPr>
          <w:t>.</w:t>
        </w:r>
        <w:r w:rsidRPr="00EB1AE2">
          <w:rPr>
            <w:rStyle w:val="a3"/>
            <w:rFonts w:ascii="Times New Roman" w:hAnsi="Times New Roman"/>
            <w:i/>
            <w:color w:val="auto"/>
            <w:sz w:val="24"/>
            <w:szCs w:val="24"/>
            <w:u w:val="none"/>
            <w:lang w:val="en-US"/>
          </w:rPr>
          <w:t>ru</w:t>
        </w:r>
      </w:hyperlink>
    </w:p>
    <w:p w:rsidR="00661DAC" w:rsidRPr="00062EBC" w:rsidRDefault="00661DA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Наш век – век высоких компьютерных технологий. Современные</w:t>
      </w:r>
      <w:r w:rsidR="00271D97" w:rsidRPr="00062EBC">
        <w:rPr>
          <w:rFonts w:ascii="Times New Roman" w:hAnsi="Times New Roman"/>
          <w:sz w:val="26"/>
          <w:szCs w:val="26"/>
        </w:rPr>
        <w:t xml:space="preserve"> </w:t>
      </w:r>
      <w:r w:rsidRPr="00062EBC">
        <w:rPr>
          <w:rFonts w:ascii="Times New Roman" w:hAnsi="Times New Roman"/>
          <w:sz w:val="26"/>
          <w:szCs w:val="26"/>
        </w:rPr>
        <w:t>дети</w:t>
      </w:r>
      <w:r w:rsidR="00271D97" w:rsidRPr="00062EBC">
        <w:rPr>
          <w:rFonts w:ascii="Times New Roman" w:hAnsi="Times New Roman"/>
          <w:sz w:val="26"/>
          <w:szCs w:val="26"/>
        </w:rPr>
        <w:t xml:space="preserve"> </w:t>
      </w:r>
      <w:r w:rsidRPr="00062EBC">
        <w:rPr>
          <w:rFonts w:ascii="Times New Roman" w:hAnsi="Times New Roman"/>
          <w:sz w:val="26"/>
          <w:szCs w:val="26"/>
        </w:rPr>
        <w:t>ж</w:t>
      </w:r>
      <w:r w:rsidRPr="00062EBC">
        <w:rPr>
          <w:rFonts w:ascii="Times New Roman" w:hAnsi="Times New Roman"/>
          <w:sz w:val="26"/>
          <w:szCs w:val="26"/>
        </w:rPr>
        <w:t>и</w:t>
      </w:r>
      <w:r w:rsidRPr="00062EBC">
        <w:rPr>
          <w:rFonts w:ascii="Times New Roman" w:hAnsi="Times New Roman"/>
          <w:sz w:val="26"/>
          <w:szCs w:val="26"/>
        </w:rPr>
        <w:t>вут в мире электронной культуры. В связи с этим меняется</w:t>
      </w:r>
      <w:r w:rsidR="00271D97" w:rsidRPr="00062EBC">
        <w:rPr>
          <w:rFonts w:ascii="Times New Roman" w:hAnsi="Times New Roman"/>
          <w:sz w:val="26"/>
          <w:szCs w:val="26"/>
        </w:rPr>
        <w:t xml:space="preserve"> </w:t>
      </w:r>
      <w:r w:rsidRPr="00062EBC">
        <w:rPr>
          <w:rFonts w:ascii="Times New Roman" w:hAnsi="Times New Roman"/>
          <w:sz w:val="26"/>
          <w:szCs w:val="26"/>
        </w:rPr>
        <w:t>роль учителя в и</w:t>
      </w:r>
      <w:r w:rsidRPr="00062EBC">
        <w:rPr>
          <w:rFonts w:ascii="Times New Roman" w:hAnsi="Times New Roman"/>
          <w:sz w:val="26"/>
          <w:szCs w:val="26"/>
        </w:rPr>
        <w:t>н</w:t>
      </w:r>
      <w:r w:rsidRPr="00062EBC">
        <w:rPr>
          <w:rFonts w:ascii="Times New Roman" w:hAnsi="Times New Roman"/>
          <w:sz w:val="26"/>
          <w:szCs w:val="26"/>
        </w:rPr>
        <w:t>формационной культуре. Он должен координировать работу ученика в инфо</w:t>
      </w:r>
      <w:r w:rsidRPr="00062EBC">
        <w:rPr>
          <w:rFonts w:ascii="Times New Roman" w:hAnsi="Times New Roman"/>
          <w:sz w:val="26"/>
          <w:szCs w:val="26"/>
        </w:rPr>
        <w:t>р</w:t>
      </w:r>
      <w:r w:rsidRPr="00062EBC">
        <w:rPr>
          <w:rFonts w:ascii="Times New Roman" w:hAnsi="Times New Roman"/>
          <w:sz w:val="26"/>
          <w:szCs w:val="26"/>
        </w:rPr>
        <w:t>мационном</w:t>
      </w:r>
      <w:r w:rsidR="00271D97" w:rsidRPr="00062EBC">
        <w:rPr>
          <w:rFonts w:ascii="Times New Roman" w:hAnsi="Times New Roman"/>
          <w:sz w:val="26"/>
          <w:szCs w:val="26"/>
        </w:rPr>
        <w:t xml:space="preserve"> </w:t>
      </w:r>
      <w:r w:rsidRPr="00062EBC">
        <w:rPr>
          <w:rFonts w:ascii="Times New Roman" w:hAnsi="Times New Roman"/>
          <w:sz w:val="26"/>
          <w:szCs w:val="26"/>
        </w:rPr>
        <w:t>потоке. Самому учителю необходимо владеть современными мет</w:t>
      </w:r>
      <w:r w:rsidRPr="00062EBC">
        <w:rPr>
          <w:rFonts w:ascii="Times New Roman" w:hAnsi="Times New Roman"/>
          <w:sz w:val="26"/>
          <w:szCs w:val="26"/>
        </w:rPr>
        <w:t>о</w:t>
      </w:r>
      <w:r w:rsidRPr="00062EBC">
        <w:rPr>
          <w:rFonts w:ascii="Times New Roman" w:hAnsi="Times New Roman"/>
          <w:sz w:val="26"/>
          <w:szCs w:val="26"/>
        </w:rPr>
        <w:t>диками и новыми образовательными технологиями, чтобы общаться на одном языке с ребёнком.</w:t>
      </w:r>
    </w:p>
    <w:p w:rsidR="00661DAC" w:rsidRPr="00062EBC" w:rsidRDefault="00661DA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Владение информационными технологиями ставится в современном мире в один ряд с такими качествами, как умение читать и писать. Человек, умело, э</w:t>
      </w:r>
      <w:r w:rsidRPr="00062EBC">
        <w:rPr>
          <w:rFonts w:ascii="Times New Roman" w:hAnsi="Times New Roman"/>
          <w:sz w:val="26"/>
          <w:szCs w:val="26"/>
        </w:rPr>
        <w:t>ф</w:t>
      </w:r>
      <w:r w:rsidRPr="00062EBC">
        <w:rPr>
          <w:rFonts w:ascii="Times New Roman" w:hAnsi="Times New Roman"/>
          <w:sz w:val="26"/>
          <w:szCs w:val="26"/>
        </w:rPr>
        <w:t>фективно владеющий технологиями и информацией, имеет другой, новый стиль мышления, принципиально иначе подходит к оценке возникшей проблемы, к о</w:t>
      </w:r>
      <w:r w:rsidRPr="00062EBC">
        <w:rPr>
          <w:rFonts w:ascii="Times New Roman" w:hAnsi="Times New Roman"/>
          <w:sz w:val="26"/>
          <w:szCs w:val="26"/>
        </w:rPr>
        <w:t>р</w:t>
      </w:r>
      <w:r w:rsidRPr="00062EBC">
        <w:rPr>
          <w:rFonts w:ascii="Times New Roman" w:hAnsi="Times New Roman"/>
          <w:sz w:val="26"/>
          <w:szCs w:val="26"/>
        </w:rPr>
        <w:t xml:space="preserve">ганизации своей деятельности. </w:t>
      </w:r>
    </w:p>
    <w:p w:rsidR="00661DAC" w:rsidRPr="00062EBC" w:rsidRDefault="00661DA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Сегодня в традиционную схему «учитель – ученик – учебник» вводится н</w:t>
      </w:r>
      <w:r w:rsidRPr="00062EBC">
        <w:rPr>
          <w:rFonts w:ascii="Times New Roman" w:hAnsi="Times New Roman"/>
          <w:sz w:val="26"/>
          <w:szCs w:val="26"/>
        </w:rPr>
        <w:t>о</w:t>
      </w:r>
      <w:r w:rsidRPr="00062EBC">
        <w:rPr>
          <w:rFonts w:ascii="Times New Roman" w:hAnsi="Times New Roman"/>
          <w:sz w:val="26"/>
          <w:szCs w:val="26"/>
        </w:rPr>
        <w:t>вое звено – компьютер, а в школьное сознание – компьютерное обучение. Одной из основных частей информатизации образования является использование и</w:t>
      </w:r>
      <w:r w:rsidRPr="00062EBC">
        <w:rPr>
          <w:rFonts w:ascii="Times New Roman" w:hAnsi="Times New Roman"/>
          <w:sz w:val="26"/>
          <w:szCs w:val="26"/>
        </w:rPr>
        <w:t>н</w:t>
      </w:r>
      <w:r w:rsidRPr="00062EBC">
        <w:rPr>
          <w:rFonts w:ascii="Times New Roman" w:hAnsi="Times New Roman"/>
          <w:sz w:val="26"/>
          <w:szCs w:val="26"/>
        </w:rPr>
        <w:t>формационных технологий в образовательных дисциплинах.</w:t>
      </w:r>
    </w:p>
    <w:p w:rsidR="00661DAC" w:rsidRPr="00062EBC" w:rsidRDefault="00661DA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lastRenderedPageBreak/>
        <w:t>Одной из основных задач для меня является развитие у учащихся интереса к учению, творчеству, т.к. интерес и творчество в учебном процессе является мощным инструментом, побуждающим учеников к более глубокому познанию предмета и развивающим их способности. Одним из путей решения этой пр</w:t>
      </w:r>
      <w:r w:rsidRPr="00062EBC">
        <w:rPr>
          <w:rFonts w:ascii="Times New Roman" w:hAnsi="Times New Roman"/>
          <w:sz w:val="26"/>
          <w:szCs w:val="26"/>
        </w:rPr>
        <w:t>о</w:t>
      </w:r>
      <w:r w:rsidRPr="00062EBC">
        <w:rPr>
          <w:rFonts w:ascii="Times New Roman" w:hAnsi="Times New Roman"/>
          <w:sz w:val="26"/>
          <w:szCs w:val="26"/>
        </w:rPr>
        <w:t>блемы является применение современных обучающих технологий в учебном процессе, позволяющее разнообразить формы и средства обучения, повыша</w:t>
      </w:r>
      <w:r w:rsidRPr="00062EBC">
        <w:rPr>
          <w:rFonts w:ascii="Times New Roman" w:hAnsi="Times New Roman"/>
          <w:sz w:val="26"/>
          <w:szCs w:val="26"/>
        </w:rPr>
        <w:t>ю</w:t>
      </w:r>
      <w:r w:rsidRPr="00062EBC">
        <w:rPr>
          <w:rFonts w:ascii="Times New Roman" w:hAnsi="Times New Roman"/>
          <w:sz w:val="26"/>
          <w:szCs w:val="26"/>
        </w:rPr>
        <w:t xml:space="preserve">щее творческую активность учащихся. </w:t>
      </w:r>
    </w:p>
    <w:p w:rsidR="00661DAC" w:rsidRPr="00062EBC" w:rsidRDefault="00661DA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Эти технологии и даже постоянно используемые их элементы, выстроенные системно, помогают рационально организовать учебный процесс, применить личностно-ориентированный подход, активно использовать ТСО и ИКТ, Инте</w:t>
      </w:r>
      <w:r w:rsidRPr="00062EBC">
        <w:rPr>
          <w:rFonts w:ascii="Times New Roman" w:hAnsi="Times New Roman"/>
          <w:sz w:val="26"/>
          <w:szCs w:val="26"/>
        </w:rPr>
        <w:t>р</w:t>
      </w:r>
      <w:r w:rsidRPr="00062EBC">
        <w:rPr>
          <w:rFonts w:ascii="Times New Roman" w:hAnsi="Times New Roman"/>
          <w:sz w:val="26"/>
          <w:szCs w:val="26"/>
        </w:rPr>
        <w:t>нет-технологии, создают условия для активной собственной познавательной де</w:t>
      </w:r>
      <w:r w:rsidRPr="00062EBC">
        <w:rPr>
          <w:rFonts w:ascii="Times New Roman" w:hAnsi="Times New Roman"/>
          <w:sz w:val="26"/>
          <w:szCs w:val="26"/>
        </w:rPr>
        <w:t>я</w:t>
      </w:r>
      <w:r w:rsidRPr="00062EBC">
        <w:rPr>
          <w:rFonts w:ascii="Times New Roman" w:hAnsi="Times New Roman"/>
          <w:sz w:val="26"/>
          <w:szCs w:val="26"/>
        </w:rPr>
        <w:t>тельности учащихся, поощряют стремления ученика к поиску своих траекторий и способов решения, создают “ситуации успеха”, развивают самоконтроль и взаимоконтроль.</w:t>
      </w:r>
    </w:p>
    <w:p w:rsidR="00661DAC" w:rsidRPr="00062EBC" w:rsidRDefault="00661DA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Основными умениями, которыми должен овладеть учитель,</w:t>
      </w:r>
      <w:r w:rsidR="00271D97" w:rsidRPr="00062EBC">
        <w:rPr>
          <w:rFonts w:ascii="Times New Roman" w:hAnsi="Times New Roman"/>
          <w:sz w:val="26"/>
          <w:szCs w:val="26"/>
        </w:rPr>
        <w:t xml:space="preserve"> </w:t>
      </w:r>
      <w:r w:rsidRPr="00062EBC">
        <w:rPr>
          <w:rFonts w:ascii="Times New Roman" w:hAnsi="Times New Roman"/>
          <w:sz w:val="26"/>
          <w:szCs w:val="26"/>
        </w:rPr>
        <w:t>являются:</w:t>
      </w:r>
    </w:p>
    <w:p w:rsidR="00661DAC" w:rsidRPr="00062EBC" w:rsidRDefault="00661DA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технические, т.е.</w:t>
      </w:r>
      <w:r w:rsidR="00271D97" w:rsidRPr="00062EBC">
        <w:rPr>
          <w:rFonts w:ascii="Times New Roman" w:hAnsi="Times New Roman"/>
          <w:sz w:val="26"/>
          <w:szCs w:val="26"/>
        </w:rPr>
        <w:t xml:space="preserve"> </w:t>
      </w:r>
      <w:r w:rsidRPr="00062EBC">
        <w:rPr>
          <w:rFonts w:ascii="Times New Roman" w:hAnsi="Times New Roman"/>
          <w:sz w:val="26"/>
          <w:szCs w:val="26"/>
        </w:rPr>
        <w:t>умения, необходимые для работы на компьютере в кач</w:t>
      </w:r>
      <w:r w:rsidRPr="00062EBC">
        <w:rPr>
          <w:rFonts w:ascii="Times New Roman" w:hAnsi="Times New Roman"/>
          <w:sz w:val="26"/>
          <w:szCs w:val="26"/>
        </w:rPr>
        <w:t>е</w:t>
      </w:r>
      <w:r w:rsidRPr="00062EBC">
        <w:rPr>
          <w:rFonts w:ascii="Times New Roman" w:hAnsi="Times New Roman"/>
          <w:sz w:val="26"/>
          <w:szCs w:val="26"/>
        </w:rPr>
        <w:t>стве пользователя стандартного программного обеспечения;</w:t>
      </w:r>
    </w:p>
    <w:p w:rsidR="00661DAC" w:rsidRPr="00062EBC" w:rsidRDefault="00661DA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методические, т.е. умения, необходимые для грамотного обучения мла</w:t>
      </w:r>
      <w:r w:rsidRPr="00062EBC">
        <w:rPr>
          <w:rFonts w:ascii="Times New Roman" w:hAnsi="Times New Roman"/>
          <w:sz w:val="26"/>
          <w:szCs w:val="26"/>
        </w:rPr>
        <w:t>д</w:t>
      </w:r>
      <w:r w:rsidRPr="00062EBC">
        <w:rPr>
          <w:rFonts w:ascii="Times New Roman" w:hAnsi="Times New Roman"/>
          <w:sz w:val="26"/>
          <w:szCs w:val="26"/>
        </w:rPr>
        <w:t>ших школьников;</w:t>
      </w:r>
    </w:p>
    <w:p w:rsidR="00661DAC" w:rsidRPr="00062EBC" w:rsidRDefault="00661DA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технологические, т.е. умения, необходимые для грамотного использов</w:t>
      </w:r>
      <w:r w:rsidRPr="00062EBC">
        <w:rPr>
          <w:rFonts w:ascii="Times New Roman" w:hAnsi="Times New Roman"/>
          <w:sz w:val="26"/>
          <w:szCs w:val="26"/>
        </w:rPr>
        <w:t>а</w:t>
      </w:r>
      <w:r w:rsidRPr="00062EBC">
        <w:rPr>
          <w:rFonts w:ascii="Times New Roman" w:hAnsi="Times New Roman"/>
          <w:sz w:val="26"/>
          <w:szCs w:val="26"/>
        </w:rPr>
        <w:t>ния информационных средств обучения на разных уроках, проводимых в н</w:t>
      </w:r>
      <w:r w:rsidRPr="00062EBC">
        <w:rPr>
          <w:rFonts w:ascii="Times New Roman" w:hAnsi="Times New Roman"/>
          <w:sz w:val="26"/>
          <w:szCs w:val="26"/>
        </w:rPr>
        <w:t>а</w:t>
      </w:r>
      <w:r w:rsidRPr="00062EBC">
        <w:rPr>
          <w:rFonts w:ascii="Times New Roman" w:hAnsi="Times New Roman"/>
          <w:sz w:val="26"/>
          <w:szCs w:val="26"/>
        </w:rPr>
        <w:t>чальной школе.</w:t>
      </w:r>
    </w:p>
    <w:p w:rsidR="00661DAC" w:rsidRPr="00062EBC" w:rsidRDefault="00661DA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ИКТ существенно помогают мне в работе. Это и подбор дополнительного текстового и иллюстративного материала, создание карточек с индивидуальн</w:t>
      </w:r>
      <w:r w:rsidRPr="00062EBC">
        <w:rPr>
          <w:rFonts w:ascii="Times New Roman" w:hAnsi="Times New Roman"/>
          <w:sz w:val="26"/>
          <w:szCs w:val="26"/>
        </w:rPr>
        <w:t>ы</w:t>
      </w:r>
      <w:r w:rsidRPr="00062EBC">
        <w:rPr>
          <w:rFonts w:ascii="Times New Roman" w:hAnsi="Times New Roman"/>
          <w:sz w:val="26"/>
          <w:szCs w:val="26"/>
        </w:rPr>
        <w:t>ми заданиями и дополнительными познавательными текстами и т.д. Все это п</w:t>
      </w:r>
      <w:r w:rsidRPr="00062EBC">
        <w:rPr>
          <w:rFonts w:ascii="Times New Roman" w:hAnsi="Times New Roman"/>
          <w:sz w:val="26"/>
          <w:szCs w:val="26"/>
        </w:rPr>
        <w:t>о</w:t>
      </w:r>
      <w:r w:rsidRPr="00062EBC">
        <w:rPr>
          <w:rFonts w:ascii="Times New Roman" w:hAnsi="Times New Roman"/>
          <w:sz w:val="26"/>
          <w:szCs w:val="26"/>
        </w:rPr>
        <w:t xml:space="preserve">зволяет при более низких временных затратах получить более высокий результат в обучении детей. </w:t>
      </w:r>
    </w:p>
    <w:p w:rsidR="00661DAC" w:rsidRPr="00062EBC" w:rsidRDefault="00661DA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Применение ИКТ на уроках:</w:t>
      </w:r>
    </w:p>
    <w:p w:rsidR="00661DAC" w:rsidRPr="00062EBC" w:rsidRDefault="00661DA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усиливает положительную мотивацию обучения, активизирует познав</w:t>
      </w:r>
      <w:r w:rsidRPr="00062EBC">
        <w:rPr>
          <w:rFonts w:ascii="Times New Roman" w:hAnsi="Times New Roman"/>
          <w:sz w:val="26"/>
          <w:szCs w:val="26"/>
        </w:rPr>
        <w:t>а</w:t>
      </w:r>
      <w:r w:rsidRPr="00062EBC">
        <w:rPr>
          <w:rFonts w:ascii="Times New Roman" w:hAnsi="Times New Roman"/>
          <w:sz w:val="26"/>
          <w:szCs w:val="26"/>
        </w:rPr>
        <w:t>тельную деятельность учащихся;</w:t>
      </w:r>
    </w:p>
    <w:p w:rsidR="00661DAC" w:rsidRPr="00062EBC" w:rsidRDefault="00661DA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позволяет проводить уроки на высоком эстетическом и эмоциональном уровне; обеспечивает наглядность, привлечение большого количества дидакт</w:t>
      </w:r>
      <w:r w:rsidRPr="00062EBC">
        <w:rPr>
          <w:rFonts w:ascii="Times New Roman" w:hAnsi="Times New Roman"/>
          <w:sz w:val="26"/>
          <w:szCs w:val="26"/>
        </w:rPr>
        <w:t>и</w:t>
      </w:r>
      <w:r w:rsidRPr="00062EBC">
        <w:rPr>
          <w:rFonts w:ascii="Times New Roman" w:hAnsi="Times New Roman"/>
          <w:sz w:val="26"/>
          <w:szCs w:val="26"/>
        </w:rPr>
        <w:t>ческого материала;</w:t>
      </w:r>
    </w:p>
    <w:p w:rsidR="00661DAC" w:rsidRPr="00062EBC" w:rsidRDefault="00661DA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повышается объем выполняемой работы на уроке в 1,5-2 раза; обеспеч</w:t>
      </w:r>
      <w:r w:rsidRPr="00062EBC">
        <w:rPr>
          <w:rFonts w:ascii="Times New Roman" w:hAnsi="Times New Roman"/>
          <w:sz w:val="26"/>
          <w:szCs w:val="26"/>
        </w:rPr>
        <w:t>и</w:t>
      </w:r>
      <w:r w:rsidRPr="00062EBC">
        <w:rPr>
          <w:rFonts w:ascii="Times New Roman" w:hAnsi="Times New Roman"/>
          <w:sz w:val="26"/>
          <w:szCs w:val="26"/>
        </w:rPr>
        <w:t>вается высокая степень дифференциации обучения (почти индивидуализация);</w:t>
      </w:r>
    </w:p>
    <w:p w:rsidR="00661DAC" w:rsidRPr="00062EBC" w:rsidRDefault="00661DA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расширяется возможность самостоятельной деятельности; формируются навыки подлинно исследовательской деятельности;</w:t>
      </w:r>
    </w:p>
    <w:p w:rsidR="00661DAC" w:rsidRPr="00062EBC" w:rsidRDefault="00661DA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обеспечивается доступ к различным справочным системам, электронным библиотекам, другим информационным ресурсам.</w:t>
      </w:r>
    </w:p>
    <w:p w:rsidR="00661DAC" w:rsidRPr="00062EBC" w:rsidRDefault="00661DA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Одной из наиболее удачных форм подготовки и представления учебного материала к урокам в начальной школе можно назвать создание мультимеди</w:t>
      </w:r>
      <w:r w:rsidRPr="00062EBC">
        <w:rPr>
          <w:rFonts w:ascii="Times New Roman" w:hAnsi="Times New Roman"/>
          <w:sz w:val="26"/>
          <w:szCs w:val="26"/>
        </w:rPr>
        <w:t>й</w:t>
      </w:r>
      <w:r w:rsidRPr="00062EBC">
        <w:rPr>
          <w:rFonts w:ascii="Times New Roman" w:hAnsi="Times New Roman"/>
          <w:sz w:val="26"/>
          <w:szCs w:val="26"/>
        </w:rPr>
        <w:t xml:space="preserve">ных презентаций. </w:t>
      </w:r>
    </w:p>
    <w:p w:rsidR="00661DAC" w:rsidRPr="00062EBC" w:rsidRDefault="00661DA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Мультимедийные презентации - это удобный и эффектный способ пре</w:t>
      </w:r>
      <w:r w:rsidRPr="00062EBC">
        <w:rPr>
          <w:rFonts w:ascii="Times New Roman" w:hAnsi="Times New Roman"/>
          <w:sz w:val="26"/>
          <w:szCs w:val="26"/>
        </w:rPr>
        <w:t>д</w:t>
      </w:r>
      <w:r w:rsidRPr="00062EBC">
        <w:rPr>
          <w:rFonts w:ascii="Times New Roman" w:hAnsi="Times New Roman"/>
          <w:sz w:val="26"/>
          <w:szCs w:val="26"/>
        </w:rPr>
        <w:t>ставления информации с помощью компьютерных программ. Он сочетает в себе динамику, звук и изображение, т.е. те факторы, которые наиболее долго удерж</w:t>
      </w:r>
      <w:r w:rsidRPr="00062EBC">
        <w:rPr>
          <w:rFonts w:ascii="Times New Roman" w:hAnsi="Times New Roman"/>
          <w:sz w:val="26"/>
          <w:szCs w:val="26"/>
        </w:rPr>
        <w:t>и</w:t>
      </w:r>
      <w:r w:rsidRPr="00062EBC">
        <w:rPr>
          <w:rFonts w:ascii="Times New Roman" w:hAnsi="Times New Roman"/>
          <w:sz w:val="26"/>
          <w:szCs w:val="26"/>
        </w:rPr>
        <w:t xml:space="preserve">вают внимание ребенка. </w:t>
      </w:r>
    </w:p>
    <w:p w:rsidR="00661DAC" w:rsidRPr="00062EBC" w:rsidRDefault="00661DA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lastRenderedPageBreak/>
        <w:t>Одновременное воздействие на два важнейших органа восприятия (слух и зрение) позволяют достичь гораздо большего эффекта. Человек запоминает 20% услышанного</w:t>
      </w:r>
      <w:r w:rsidR="00EB1AE2">
        <w:rPr>
          <w:rFonts w:ascii="Times New Roman" w:hAnsi="Times New Roman"/>
          <w:sz w:val="26"/>
          <w:szCs w:val="26"/>
        </w:rPr>
        <w:t>,</w:t>
      </w:r>
      <w:r w:rsidRPr="00062EBC">
        <w:rPr>
          <w:rFonts w:ascii="Times New Roman" w:hAnsi="Times New Roman"/>
          <w:sz w:val="26"/>
          <w:szCs w:val="26"/>
        </w:rPr>
        <w:t xml:space="preserve"> 30% увиденного и более 50% того, что он видит и слышит одн</w:t>
      </w:r>
      <w:r w:rsidRPr="00062EBC">
        <w:rPr>
          <w:rFonts w:ascii="Times New Roman" w:hAnsi="Times New Roman"/>
          <w:sz w:val="26"/>
          <w:szCs w:val="26"/>
        </w:rPr>
        <w:t>о</w:t>
      </w:r>
      <w:r w:rsidRPr="00062EBC">
        <w:rPr>
          <w:rFonts w:ascii="Times New Roman" w:hAnsi="Times New Roman"/>
          <w:sz w:val="26"/>
          <w:szCs w:val="26"/>
        </w:rPr>
        <w:t>временно. Таким образом, облегчение процесса восприятия и запоминания и</w:t>
      </w:r>
      <w:r w:rsidRPr="00062EBC">
        <w:rPr>
          <w:rFonts w:ascii="Times New Roman" w:hAnsi="Times New Roman"/>
          <w:sz w:val="26"/>
          <w:szCs w:val="26"/>
        </w:rPr>
        <w:t>н</w:t>
      </w:r>
      <w:r w:rsidRPr="00062EBC">
        <w:rPr>
          <w:rFonts w:ascii="Times New Roman" w:hAnsi="Times New Roman"/>
          <w:sz w:val="26"/>
          <w:szCs w:val="26"/>
        </w:rPr>
        <w:t>формации с помощью ярких образов - это основа любой современной презент</w:t>
      </w:r>
      <w:r w:rsidRPr="00062EBC">
        <w:rPr>
          <w:rFonts w:ascii="Times New Roman" w:hAnsi="Times New Roman"/>
          <w:sz w:val="26"/>
          <w:szCs w:val="26"/>
        </w:rPr>
        <w:t>а</w:t>
      </w:r>
      <w:r w:rsidRPr="00062EBC">
        <w:rPr>
          <w:rFonts w:ascii="Times New Roman" w:hAnsi="Times New Roman"/>
          <w:sz w:val="26"/>
          <w:szCs w:val="26"/>
        </w:rPr>
        <w:t>ции. Кроме</w:t>
      </w:r>
      <w:r w:rsidR="00271D97" w:rsidRPr="00062EBC">
        <w:rPr>
          <w:rFonts w:ascii="Times New Roman" w:hAnsi="Times New Roman"/>
          <w:sz w:val="26"/>
          <w:szCs w:val="26"/>
        </w:rPr>
        <w:t xml:space="preserve"> </w:t>
      </w:r>
      <w:r w:rsidRPr="00062EBC">
        <w:rPr>
          <w:rFonts w:ascii="Times New Roman" w:hAnsi="Times New Roman"/>
          <w:sz w:val="26"/>
          <w:szCs w:val="26"/>
        </w:rPr>
        <w:t>того, презентация дает возможность учителю самостоятельно подо</w:t>
      </w:r>
      <w:r w:rsidRPr="00062EBC">
        <w:rPr>
          <w:rFonts w:ascii="Times New Roman" w:hAnsi="Times New Roman"/>
          <w:sz w:val="26"/>
          <w:szCs w:val="26"/>
        </w:rPr>
        <w:t>б</w:t>
      </w:r>
      <w:r w:rsidRPr="00062EBC">
        <w:rPr>
          <w:rFonts w:ascii="Times New Roman" w:hAnsi="Times New Roman"/>
          <w:sz w:val="26"/>
          <w:szCs w:val="26"/>
        </w:rPr>
        <w:t>рать</w:t>
      </w:r>
      <w:r w:rsidR="00271D97" w:rsidRPr="00062EBC">
        <w:rPr>
          <w:rFonts w:ascii="Times New Roman" w:hAnsi="Times New Roman"/>
          <w:sz w:val="26"/>
          <w:szCs w:val="26"/>
        </w:rPr>
        <w:t xml:space="preserve"> </w:t>
      </w:r>
      <w:r w:rsidRPr="00062EBC">
        <w:rPr>
          <w:rFonts w:ascii="Times New Roman" w:hAnsi="Times New Roman"/>
          <w:sz w:val="26"/>
          <w:szCs w:val="26"/>
        </w:rPr>
        <w:t>учебный материал исходя из особенностей конкретного класса, темы, пре</w:t>
      </w:r>
      <w:r w:rsidRPr="00062EBC">
        <w:rPr>
          <w:rFonts w:ascii="Times New Roman" w:hAnsi="Times New Roman"/>
          <w:sz w:val="26"/>
          <w:szCs w:val="26"/>
        </w:rPr>
        <w:t>д</w:t>
      </w:r>
      <w:r w:rsidRPr="00062EBC">
        <w:rPr>
          <w:rFonts w:ascii="Times New Roman" w:hAnsi="Times New Roman"/>
          <w:sz w:val="26"/>
          <w:szCs w:val="26"/>
        </w:rPr>
        <w:t>мета, что позволяет построить урок так, чтобы добиться максимального учебн</w:t>
      </w:r>
      <w:r w:rsidRPr="00062EBC">
        <w:rPr>
          <w:rFonts w:ascii="Times New Roman" w:hAnsi="Times New Roman"/>
          <w:sz w:val="26"/>
          <w:szCs w:val="26"/>
        </w:rPr>
        <w:t>о</w:t>
      </w:r>
      <w:r w:rsidRPr="00062EBC">
        <w:rPr>
          <w:rFonts w:ascii="Times New Roman" w:hAnsi="Times New Roman"/>
          <w:sz w:val="26"/>
          <w:szCs w:val="26"/>
        </w:rPr>
        <w:t xml:space="preserve">го эффекта. </w:t>
      </w:r>
    </w:p>
    <w:p w:rsidR="00661DAC" w:rsidRPr="00062EBC" w:rsidRDefault="00661DA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lang w:val="en-US"/>
        </w:rPr>
        <w:t>C</w:t>
      </w:r>
      <w:r w:rsidRPr="00062EBC">
        <w:rPr>
          <w:rFonts w:ascii="Times New Roman" w:hAnsi="Times New Roman"/>
          <w:sz w:val="26"/>
          <w:szCs w:val="26"/>
        </w:rPr>
        <w:t>тараюсь использовать презентации на любом этапе изучения темы и на</w:t>
      </w:r>
      <w:r w:rsidR="00271D97" w:rsidRPr="00062EBC">
        <w:rPr>
          <w:rFonts w:ascii="Times New Roman" w:hAnsi="Times New Roman"/>
          <w:sz w:val="26"/>
          <w:szCs w:val="26"/>
        </w:rPr>
        <w:t xml:space="preserve"> </w:t>
      </w:r>
      <w:r w:rsidRPr="00062EBC">
        <w:rPr>
          <w:rFonts w:ascii="Times New Roman" w:hAnsi="Times New Roman"/>
          <w:sz w:val="26"/>
          <w:szCs w:val="26"/>
        </w:rPr>
        <w:t>любом этапе урока:</w:t>
      </w:r>
    </w:p>
    <w:p w:rsidR="00661DAC" w:rsidRPr="00062EBC" w:rsidRDefault="00661DA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в начале</w:t>
      </w:r>
      <w:r w:rsidR="00271D97" w:rsidRPr="00062EBC">
        <w:rPr>
          <w:rFonts w:ascii="Times New Roman" w:hAnsi="Times New Roman"/>
          <w:sz w:val="26"/>
          <w:szCs w:val="26"/>
        </w:rPr>
        <w:t xml:space="preserve"> </w:t>
      </w:r>
      <w:r w:rsidRPr="00062EBC">
        <w:rPr>
          <w:rFonts w:ascii="Times New Roman" w:hAnsi="Times New Roman"/>
          <w:sz w:val="26"/>
          <w:szCs w:val="26"/>
        </w:rPr>
        <w:t>урока с помощью вопросов по изучаемой теме, создавая пр</w:t>
      </w:r>
      <w:r w:rsidRPr="00062EBC">
        <w:rPr>
          <w:rFonts w:ascii="Times New Roman" w:hAnsi="Times New Roman"/>
          <w:sz w:val="26"/>
          <w:szCs w:val="26"/>
        </w:rPr>
        <w:t>о</w:t>
      </w:r>
      <w:r w:rsidRPr="00062EBC">
        <w:rPr>
          <w:rFonts w:ascii="Times New Roman" w:hAnsi="Times New Roman"/>
          <w:sz w:val="26"/>
          <w:szCs w:val="26"/>
        </w:rPr>
        <w:t>блемную ситуацию;</w:t>
      </w:r>
    </w:p>
    <w:p w:rsidR="00661DAC" w:rsidRPr="00062EBC" w:rsidRDefault="00661DA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при повторении пройденного материала, для быстрой проверки знаний учащихся;</w:t>
      </w:r>
    </w:p>
    <w:p w:rsidR="00661DAC" w:rsidRPr="00062EBC" w:rsidRDefault="00661DA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на этапе</w:t>
      </w:r>
      <w:r w:rsidR="00271D97" w:rsidRPr="00062EBC">
        <w:rPr>
          <w:rFonts w:ascii="Times New Roman" w:hAnsi="Times New Roman"/>
          <w:sz w:val="26"/>
          <w:szCs w:val="26"/>
        </w:rPr>
        <w:t xml:space="preserve"> </w:t>
      </w:r>
      <w:r w:rsidRPr="00062EBC">
        <w:rPr>
          <w:rFonts w:ascii="Times New Roman" w:hAnsi="Times New Roman"/>
          <w:sz w:val="26"/>
          <w:szCs w:val="26"/>
        </w:rPr>
        <w:t>объяснения нового используются изображения, видеофрагменты.</w:t>
      </w:r>
    </w:p>
    <w:p w:rsidR="00661DAC" w:rsidRPr="00062EBC" w:rsidRDefault="00661DA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При подготовке к уроку, учитель должен соблюдать определенные треб</w:t>
      </w:r>
      <w:r w:rsidRPr="00062EBC">
        <w:rPr>
          <w:rFonts w:ascii="Times New Roman" w:hAnsi="Times New Roman"/>
          <w:sz w:val="26"/>
          <w:szCs w:val="26"/>
        </w:rPr>
        <w:t>о</w:t>
      </w:r>
      <w:r w:rsidRPr="00062EBC">
        <w:rPr>
          <w:rFonts w:ascii="Times New Roman" w:hAnsi="Times New Roman"/>
          <w:sz w:val="26"/>
          <w:szCs w:val="26"/>
        </w:rPr>
        <w:t>вания к материалу, который будет использован на уроке. Презентация должна содержать материал,</w:t>
      </w:r>
      <w:r w:rsidR="00271D97" w:rsidRPr="00062EBC">
        <w:rPr>
          <w:rFonts w:ascii="Times New Roman" w:hAnsi="Times New Roman"/>
          <w:sz w:val="26"/>
          <w:szCs w:val="26"/>
        </w:rPr>
        <w:t xml:space="preserve"> </w:t>
      </w:r>
      <w:r w:rsidRPr="00062EBC">
        <w:rPr>
          <w:rFonts w:ascii="Times New Roman" w:hAnsi="Times New Roman"/>
          <w:sz w:val="26"/>
          <w:szCs w:val="26"/>
        </w:rPr>
        <w:t>который</w:t>
      </w:r>
      <w:r w:rsidR="00271D97" w:rsidRPr="00062EBC">
        <w:rPr>
          <w:rFonts w:ascii="Times New Roman" w:hAnsi="Times New Roman"/>
          <w:sz w:val="26"/>
          <w:szCs w:val="26"/>
        </w:rPr>
        <w:t xml:space="preserve"> </w:t>
      </w:r>
      <w:r w:rsidRPr="00062EBC">
        <w:rPr>
          <w:rFonts w:ascii="Times New Roman" w:hAnsi="Times New Roman"/>
          <w:sz w:val="26"/>
          <w:szCs w:val="26"/>
        </w:rPr>
        <w:t>только с помощью ИКТ может быть эффективно представлен учителем. Не должно быть большого количества текстов. Фон пр</w:t>
      </w:r>
      <w:r w:rsidRPr="00062EBC">
        <w:rPr>
          <w:rFonts w:ascii="Times New Roman" w:hAnsi="Times New Roman"/>
          <w:sz w:val="26"/>
          <w:szCs w:val="26"/>
        </w:rPr>
        <w:t>е</w:t>
      </w:r>
      <w:r w:rsidRPr="00062EBC">
        <w:rPr>
          <w:rFonts w:ascii="Times New Roman" w:hAnsi="Times New Roman"/>
          <w:sz w:val="26"/>
          <w:szCs w:val="26"/>
        </w:rPr>
        <w:t>зентации должен быть спокойным. Шрифт подбираться соразмерный плотности текста. Слайды должны носить, прежде всего, обучающий характер, а не только демонстрационный. Нельзя применять анимации, которые отвлекают внимание младших школьников.</w:t>
      </w:r>
    </w:p>
    <w:p w:rsidR="00661DAC" w:rsidRPr="00062EBC" w:rsidRDefault="00661DA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Кроме общих требований есть еще и специальные требования – требования к содержанию, структуре и техническому исполнению презентации или эле</w:t>
      </w:r>
      <w:r w:rsidRPr="00062EBC">
        <w:rPr>
          <w:rFonts w:ascii="Times New Roman" w:hAnsi="Times New Roman"/>
          <w:sz w:val="26"/>
          <w:szCs w:val="26"/>
        </w:rPr>
        <w:t>к</w:t>
      </w:r>
      <w:r w:rsidRPr="00062EBC">
        <w:rPr>
          <w:rFonts w:ascii="Times New Roman" w:hAnsi="Times New Roman"/>
          <w:sz w:val="26"/>
          <w:szCs w:val="26"/>
        </w:rPr>
        <w:t>тронного урока или учебника:</w:t>
      </w:r>
    </w:p>
    <w:p w:rsidR="00661DAC" w:rsidRPr="00062EBC" w:rsidRDefault="00661DA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достаточный объем материала, соответствие ФГОС, актуальность, нови</w:t>
      </w:r>
      <w:r w:rsidRPr="00062EBC">
        <w:rPr>
          <w:rFonts w:ascii="Times New Roman" w:hAnsi="Times New Roman"/>
          <w:sz w:val="26"/>
          <w:szCs w:val="26"/>
        </w:rPr>
        <w:t>з</w:t>
      </w:r>
      <w:r w:rsidRPr="00062EBC">
        <w:rPr>
          <w:rFonts w:ascii="Times New Roman" w:hAnsi="Times New Roman"/>
          <w:sz w:val="26"/>
          <w:szCs w:val="26"/>
        </w:rPr>
        <w:t>на и оригинальность;</w:t>
      </w:r>
    </w:p>
    <w:p w:rsidR="00661DAC" w:rsidRPr="00062EBC" w:rsidRDefault="00661DA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практическая содержательность, системность, целостность.</w:t>
      </w:r>
    </w:p>
    <w:p w:rsidR="00661DAC" w:rsidRPr="00062EBC" w:rsidRDefault="00661DA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При создании электронного урока необходимо соблюдать четкость логики изложения теоретического материала с использованием всех цепочек рассужд</w:t>
      </w:r>
      <w:r w:rsidRPr="00062EBC">
        <w:rPr>
          <w:rFonts w:ascii="Times New Roman" w:hAnsi="Times New Roman"/>
          <w:sz w:val="26"/>
          <w:szCs w:val="26"/>
        </w:rPr>
        <w:t>е</w:t>
      </w:r>
      <w:r w:rsidRPr="00062EBC">
        <w:rPr>
          <w:rFonts w:ascii="Times New Roman" w:hAnsi="Times New Roman"/>
          <w:sz w:val="26"/>
          <w:szCs w:val="26"/>
        </w:rPr>
        <w:t>ний с помощью схем; четкость постановки задач, подробное комментирование примеров выполнения заданий, использование различных методов и средств а</w:t>
      </w:r>
      <w:r w:rsidRPr="00062EBC">
        <w:rPr>
          <w:rFonts w:ascii="Times New Roman" w:hAnsi="Times New Roman"/>
          <w:sz w:val="26"/>
          <w:szCs w:val="26"/>
        </w:rPr>
        <w:t>к</w:t>
      </w:r>
      <w:r w:rsidRPr="00062EBC">
        <w:rPr>
          <w:rFonts w:ascii="Times New Roman" w:hAnsi="Times New Roman"/>
          <w:sz w:val="26"/>
          <w:szCs w:val="26"/>
        </w:rPr>
        <w:t>тивизации познавательной деятельности обучающихся в учебно-воспитательном процессе (проблемные ситуации, исследование, игра, решение кроссвордов и т.д.).</w:t>
      </w:r>
    </w:p>
    <w:p w:rsidR="00661DAC" w:rsidRPr="00EB1AE2" w:rsidRDefault="00661DA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Среди наиболее популярных Интернет-ресурсов, которые стараюсь испол</w:t>
      </w:r>
      <w:r w:rsidRPr="00062EBC">
        <w:rPr>
          <w:rFonts w:ascii="Times New Roman" w:hAnsi="Times New Roman"/>
          <w:sz w:val="26"/>
          <w:szCs w:val="26"/>
        </w:rPr>
        <w:t>ь</w:t>
      </w:r>
      <w:r w:rsidRPr="00062EBC">
        <w:rPr>
          <w:rFonts w:ascii="Times New Roman" w:hAnsi="Times New Roman"/>
          <w:sz w:val="26"/>
          <w:szCs w:val="26"/>
        </w:rPr>
        <w:t>зовать при подготовке к урокам</w:t>
      </w:r>
      <w:r w:rsidR="00EB1AE2">
        <w:rPr>
          <w:rFonts w:ascii="Times New Roman" w:hAnsi="Times New Roman"/>
          <w:sz w:val="26"/>
          <w:szCs w:val="26"/>
        </w:rPr>
        <w:t>,</w:t>
      </w:r>
      <w:r w:rsidRPr="00062EBC">
        <w:rPr>
          <w:rFonts w:ascii="Times New Roman" w:hAnsi="Times New Roman"/>
          <w:sz w:val="26"/>
          <w:szCs w:val="26"/>
        </w:rPr>
        <w:t xml:space="preserve"> следующие: </w:t>
      </w:r>
      <w:hyperlink r:id="rId102" w:history="1">
        <w:r w:rsidRPr="00EB1AE2">
          <w:rPr>
            <w:rStyle w:val="a3"/>
            <w:rFonts w:ascii="Times New Roman" w:hAnsi="Times New Roman"/>
            <w:color w:val="auto"/>
            <w:sz w:val="26"/>
            <w:szCs w:val="26"/>
            <w:u w:val="none"/>
          </w:rPr>
          <w:t>http://vip.km.ru</w:t>
        </w:r>
      </w:hyperlink>
      <w:r w:rsidRPr="00EB1AE2">
        <w:rPr>
          <w:rFonts w:ascii="Times New Roman" w:hAnsi="Times New Roman"/>
          <w:sz w:val="26"/>
          <w:szCs w:val="26"/>
        </w:rPr>
        <w:t xml:space="preserve">, </w:t>
      </w:r>
      <w:hyperlink r:id="rId103" w:history="1">
        <w:r w:rsidRPr="00EB1AE2">
          <w:rPr>
            <w:rStyle w:val="a3"/>
            <w:rFonts w:ascii="Times New Roman" w:hAnsi="Times New Roman"/>
            <w:color w:val="auto"/>
            <w:sz w:val="26"/>
            <w:szCs w:val="26"/>
            <w:u w:val="none"/>
          </w:rPr>
          <w:t>http://www.edu.ru</w:t>
        </w:r>
      </w:hyperlink>
      <w:r w:rsidRPr="00EB1AE2">
        <w:rPr>
          <w:rFonts w:ascii="Times New Roman" w:hAnsi="Times New Roman"/>
          <w:sz w:val="26"/>
          <w:szCs w:val="26"/>
        </w:rPr>
        <w:t xml:space="preserve">, </w:t>
      </w:r>
      <w:hyperlink r:id="rId104" w:history="1">
        <w:r w:rsidRPr="00EB1AE2">
          <w:rPr>
            <w:rStyle w:val="a3"/>
            <w:rFonts w:ascii="Times New Roman" w:hAnsi="Times New Roman"/>
            <w:color w:val="auto"/>
            <w:sz w:val="26"/>
            <w:szCs w:val="26"/>
            <w:u w:val="none"/>
          </w:rPr>
          <w:t>http://www.internet-school.ru</w:t>
        </w:r>
      </w:hyperlink>
      <w:r w:rsidRPr="00EB1AE2">
        <w:rPr>
          <w:rFonts w:ascii="Times New Roman" w:hAnsi="Times New Roman"/>
          <w:sz w:val="26"/>
          <w:szCs w:val="26"/>
        </w:rPr>
        <w:t xml:space="preserve">, </w:t>
      </w:r>
      <w:hyperlink r:id="rId105" w:history="1">
        <w:r w:rsidRPr="00EB1AE2">
          <w:rPr>
            <w:rStyle w:val="a3"/>
            <w:rFonts w:ascii="Times New Roman" w:hAnsi="Times New Roman"/>
            <w:color w:val="auto"/>
            <w:sz w:val="26"/>
            <w:szCs w:val="26"/>
            <w:u w:val="none"/>
          </w:rPr>
          <w:t>http://www.fio.ru</w:t>
        </w:r>
      </w:hyperlink>
      <w:r w:rsidRPr="00EB1AE2">
        <w:rPr>
          <w:rFonts w:ascii="Times New Roman" w:hAnsi="Times New Roman"/>
          <w:sz w:val="26"/>
          <w:szCs w:val="26"/>
        </w:rPr>
        <w:t xml:space="preserve">, </w:t>
      </w:r>
      <w:hyperlink r:id="rId106" w:history="1">
        <w:r w:rsidRPr="00EB1AE2">
          <w:rPr>
            <w:rStyle w:val="a3"/>
            <w:rFonts w:ascii="Times New Roman" w:hAnsi="Times New Roman"/>
            <w:color w:val="auto"/>
            <w:sz w:val="26"/>
            <w:szCs w:val="26"/>
            <w:u w:val="none"/>
          </w:rPr>
          <w:t>http://www.school.edu.ru</w:t>
        </w:r>
      </w:hyperlink>
      <w:r w:rsidRPr="00EB1AE2">
        <w:rPr>
          <w:rFonts w:ascii="Times New Roman" w:hAnsi="Times New Roman"/>
          <w:sz w:val="26"/>
          <w:szCs w:val="26"/>
        </w:rPr>
        <w:t xml:space="preserve">, </w:t>
      </w:r>
      <w:hyperlink r:id="rId107" w:history="1">
        <w:r w:rsidRPr="00EB1AE2">
          <w:rPr>
            <w:rStyle w:val="a3"/>
            <w:rFonts w:ascii="Times New Roman" w:hAnsi="Times New Roman"/>
            <w:color w:val="auto"/>
            <w:sz w:val="26"/>
            <w:szCs w:val="26"/>
            <w:u w:val="none"/>
          </w:rPr>
          <w:t>http://www.prosv.ru</w:t>
        </w:r>
      </w:hyperlink>
      <w:r w:rsidRPr="00EB1AE2">
        <w:rPr>
          <w:rFonts w:ascii="Times New Roman" w:hAnsi="Times New Roman"/>
          <w:sz w:val="26"/>
          <w:szCs w:val="26"/>
        </w:rPr>
        <w:t>.</w:t>
      </w:r>
    </w:p>
    <w:p w:rsidR="00661DAC" w:rsidRPr="00062EBC" w:rsidRDefault="00661DA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Таким образом, использование информационно-коммуникационных техн</w:t>
      </w:r>
      <w:r w:rsidRPr="00062EBC">
        <w:rPr>
          <w:rFonts w:ascii="Times New Roman" w:hAnsi="Times New Roman"/>
          <w:sz w:val="26"/>
          <w:szCs w:val="26"/>
        </w:rPr>
        <w:t>о</w:t>
      </w:r>
      <w:r w:rsidRPr="00062EBC">
        <w:rPr>
          <w:rFonts w:ascii="Times New Roman" w:hAnsi="Times New Roman"/>
          <w:sz w:val="26"/>
          <w:szCs w:val="26"/>
        </w:rPr>
        <w:t>логий в начальной школе – это не просто веяние времени, а необходимость и п</w:t>
      </w:r>
      <w:r w:rsidRPr="00062EBC">
        <w:rPr>
          <w:rFonts w:ascii="Times New Roman" w:hAnsi="Times New Roman"/>
          <w:sz w:val="26"/>
          <w:szCs w:val="26"/>
        </w:rPr>
        <w:t>о</w:t>
      </w:r>
      <w:r w:rsidRPr="00062EBC">
        <w:rPr>
          <w:rFonts w:ascii="Times New Roman" w:hAnsi="Times New Roman"/>
          <w:sz w:val="26"/>
          <w:szCs w:val="26"/>
        </w:rPr>
        <w:t>иск нового смысла урока. Практически на любом школьном предмете можно применить компьютерные технологии. Важно одно – найти ту грань, которая п</w:t>
      </w:r>
      <w:r w:rsidRPr="00062EBC">
        <w:rPr>
          <w:rFonts w:ascii="Times New Roman" w:hAnsi="Times New Roman"/>
          <w:sz w:val="26"/>
          <w:szCs w:val="26"/>
        </w:rPr>
        <w:t>о</w:t>
      </w:r>
      <w:r w:rsidRPr="00062EBC">
        <w:rPr>
          <w:rFonts w:ascii="Times New Roman" w:hAnsi="Times New Roman"/>
          <w:sz w:val="26"/>
          <w:szCs w:val="26"/>
        </w:rPr>
        <w:t>зволит сделать урок по-настоящему развивающим и познавательным. Использ</w:t>
      </w:r>
      <w:r w:rsidRPr="00062EBC">
        <w:rPr>
          <w:rFonts w:ascii="Times New Roman" w:hAnsi="Times New Roman"/>
          <w:sz w:val="26"/>
          <w:szCs w:val="26"/>
        </w:rPr>
        <w:t>о</w:t>
      </w:r>
      <w:r w:rsidRPr="00062EBC">
        <w:rPr>
          <w:rFonts w:ascii="Times New Roman" w:hAnsi="Times New Roman"/>
          <w:sz w:val="26"/>
          <w:szCs w:val="26"/>
        </w:rPr>
        <w:lastRenderedPageBreak/>
        <w:t>вание информационных технологий позволяет мне осуществить задуманное, сделать урок современным. Использование компьютерных технологий в проце</w:t>
      </w:r>
      <w:r w:rsidRPr="00062EBC">
        <w:rPr>
          <w:rFonts w:ascii="Times New Roman" w:hAnsi="Times New Roman"/>
          <w:sz w:val="26"/>
          <w:szCs w:val="26"/>
        </w:rPr>
        <w:t>с</w:t>
      </w:r>
      <w:r w:rsidRPr="00062EBC">
        <w:rPr>
          <w:rFonts w:ascii="Times New Roman" w:hAnsi="Times New Roman"/>
          <w:sz w:val="26"/>
          <w:szCs w:val="26"/>
        </w:rPr>
        <w:t>се обучения влияет на рост профессиональной компетентности учителя, это сп</w:t>
      </w:r>
      <w:r w:rsidRPr="00062EBC">
        <w:rPr>
          <w:rFonts w:ascii="Times New Roman" w:hAnsi="Times New Roman"/>
          <w:sz w:val="26"/>
          <w:szCs w:val="26"/>
        </w:rPr>
        <w:t>о</w:t>
      </w:r>
      <w:r w:rsidRPr="00062EBC">
        <w:rPr>
          <w:rFonts w:ascii="Times New Roman" w:hAnsi="Times New Roman"/>
          <w:sz w:val="26"/>
          <w:szCs w:val="26"/>
        </w:rPr>
        <w:t>собствует значительному повышению качества образования.</w:t>
      </w:r>
    </w:p>
    <w:p w:rsidR="00661DAC" w:rsidRPr="00062EBC" w:rsidRDefault="00661DAC"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Педагогу в настоящее время необходимо</w:t>
      </w:r>
      <w:r w:rsidR="00271D97" w:rsidRPr="00062EBC">
        <w:rPr>
          <w:rFonts w:ascii="Times New Roman" w:hAnsi="Times New Roman"/>
          <w:sz w:val="26"/>
          <w:szCs w:val="26"/>
        </w:rPr>
        <w:t xml:space="preserve"> </w:t>
      </w:r>
      <w:r w:rsidRPr="00062EBC">
        <w:rPr>
          <w:rFonts w:ascii="Times New Roman" w:hAnsi="Times New Roman"/>
          <w:sz w:val="26"/>
          <w:szCs w:val="26"/>
        </w:rPr>
        <w:t>научиться пользоваться компь</w:t>
      </w:r>
      <w:r w:rsidRPr="00062EBC">
        <w:rPr>
          <w:rFonts w:ascii="Times New Roman" w:hAnsi="Times New Roman"/>
          <w:sz w:val="26"/>
          <w:szCs w:val="26"/>
        </w:rPr>
        <w:t>ю</w:t>
      </w:r>
      <w:r w:rsidRPr="00062EBC">
        <w:rPr>
          <w:rFonts w:ascii="Times New Roman" w:hAnsi="Times New Roman"/>
          <w:sz w:val="26"/>
          <w:szCs w:val="26"/>
        </w:rPr>
        <w:t>терной техникой так же, как он использует сегодня авторучку или мел для раб</w:t>
      </w:r>
      <w:r w:rsidRPr="00062EBC">
        <w:rPr>
          <w:rFonts w:ascii="Times New Roman" w:hAnsi="Times New Roman"/>
          <w:sz w:val="26"/>
          <w:szCs w:val="26"/>
        </w:rPr>
        <w:t>о</w:t>
      </w:r>
      <w:r w:rsidRPr="00062EBC">
        <w:rPr>
          <w:rFonts w:ascii="Times New Roman" w:hAnsi="Times New Roman"/>
          <w:sz w:val="26"/>
          <w:szCs w:val="26"/>
        </w:rPr>
        <w:t>ты на уроке,</w:t>
      </w:r>
      <w:r w:rsidR="00271D97" w:rsidRPr="00062EBC">
        <w:rPr>
          <w:rFonts w:ascii="Times New Roman" w:hAnsi="Times New Roman"/>
          <w:sz w:val="26"/>
          <w:szCs w:val="26"/>
        </w:rPr>
        <w:t xml:space="preserve"> </w:t>
      </w:r>
      <w:r w:rsidRPr="00062EBC">
        <w:rPr>
          <w:rFonts w:ascii="Times New Roman" w:hAnsi="Times New Roman"/>
          <w:sz w:val="26"/>
          <w:szCs w:val="26"/>
        </w:rPr>
        <w:t>владеть информационными технологиями и умело применять пол</w:t>
      </w:r>
      <w:r w:rsidRPr="00062EBC">
        <w:rPr>
          <w:rFonts w:ascii="Times New Roman" w:hAnsi="Times New Roman"/>
          <w:sz w:val="26"/>
          <w:szCs w:val="26"/>
        </w:rPr>
        <w:t>у</w:t>
      </w:r>
      <w:r w:rsidRPr="00062EBC">
        <w:rPr>
          <w:rFonts w:ascii="Times New Roman" w:hAnsi="Times New Roman"/>
          <w:sz w:val="26"/>
          <w:szCs w:val="26"/>
        </w:rPr>
        <w:t>ченные знания и навыки для совершенствования методики урока. Для учителя компьютер – это необходимость.</w:t>
      </w:r>
    </w:p>
    <w:p w:rsidR="00661DAC" w:rsidRPr="00062EBC" w:rsidRDefault="00661DAC" w:rsidP="00D920FF">
      <w:pPr>
        <w:spacing w:after="0" w:line="240" w:lineRule="auto"/>
        <w:ind w:firstLine="567"/>
        <w:jc w:val="both"/>
        <w:rPr>
          <w:rFonts w:ascii="Times New Roman" w:hAnsi="Times New Roman"/>
          <w:i/>
          <w:sz w:val="24"/>
          <w:szCs w:val="24"/>
          <w:lang w:val="be-BY"/>
        </w:rPr>
      </w:pPr>
      <w:r w:rsidRPr="00062EBC">
        <w:rPr>
          <w:rFonts w:ascii="Times New Roman" w:hAnsi="Times New Roman"/>
          <w:i/>
          <w:sz w:val="24"/>
          <w:szCs w:val="24"/>
          <w:lang w:val="be-BY"/>
        </w:rPr>
        <w:t>Литература:</w:t>
      </w:r>
    </w:p>
    <w:p w:rsidR="00661DAC" w:rsidRPr="00062EBC" w:rsidRDefault="00661DAC" w:rsidP="00D920FF">
      <w:pPr>
        <w:spacing w:after="0" w:line="240" w:lineRule="auto"/>
        <w:ind w:firstLine="567"/>
        <w:jc w:val="both"/>
        <w:rPr>
          <w:rFonts w:ascii="Times New Roman" w:hAnsi="Times New Roman"/>
          <w:i/>
          <w:sz w:val="24"/>
          <w:szCs w:val="24"/>
        </w:rPr>
      </w:pPr>
      <w:r w:rsidRPr="00062EBC">
        <w:rPr>
          <w:rFonts w:ascii="Times New Roman" w:hAnsi="Times New Roman"/>
          <w:i/>
          <w:sz w:val="24"/>
          <w:szCs w:val="24"/>
          <w:lang w:val="be-BY"/>
        </w:rPr>
        <w:t xml:space="preserve">1. </w:t>
      </w:r>
      <w:r w:rsidR="00763822" w:rsidRPr="00062EBC">
        <w:rPr>
          <w:rFonts w:ascii="Times New Roman" w:hAnsi="Times New Roman"/>
          <w:i/>
          <w:sz w:val="24"/>
          <w:szCs w:val="24"/>
        </w:rPr>
        <w:t>Бурлакова А.</w:t>
      </w:r>
      <w:r w:rsidRPr="00062EBC">
        <w:rPr>
          <w:rFonts w:ascii="Times New Roman" w:hAnsi="Times New Roman"/>
          <w:i/>
          <w:sz w:val="24"/>
          <w:szCs w:val="24"/>
        </w:rPr>
        <w:t>А. Компьютер на уроках в начальных классах. //</w:t>
      </w:r>
      <w:r w:rsidR="00763822" w:rsidRPr="00062EBC">
        <w:rPr>
          <w:rFonts w:ascii="Times New Roman" w:hAnsi="Times New Roman"/>
          <w:i/>
          <w:sz w:val="24"/>
          <w:szCs w:val="24"/>
        </w:rPr>
        <w:t xml:space="preserve"> </w:t>
      </w:r>
      <w:r w:rsidRPr="00062EBC">
        <w:rPr>
          <w:rFonts w:ascii="Times New Roman" w:hAnsi="Times New Roman"/>
          <w:i/>
          <w:sz w:val="24"/>
          <w:szCs w:val="24"/>
        </w:rPr>
        <w:t>Начальная школа плюс До и После. – 2007. - №7. – С. 32</w:t>
      </w:r>
      <w:r w:rsidR="00763822" w:rsidRPr="00062EBC">
        <w:rPr>
          <w:rFonts w:ascii="Times New Roman" w:hAnsi="Times New Roman"/>
          <w:i/>
          <w:sz w:val="24"/>
          <w:szCs w:val="24"/>
        </w:rPr>
        <w:t>-</w:t>
      </w:r>
      <w:r w:rsidRPr="00062EBC">
        <w:rPr>
          <w:rFonts w:ascii="Times New Roman" w:hAnsi="Times New Roman"/>
          <w:i/>
          <w:sz w:val="24"/>
          <w:szCs w:val="24"/>
        </w:rPr>
        <w:t>34.</w:t>
      </w:r>
    </w:p>
    <w:p w:rsidR="00661DAC" w:rsidRPr="00062EBC" w:rsidRDefault="00661DAC" w:rsidP="00D920FF">
      <w:pPr>
        <w:spacing w:after="0" w:line="240" w:lineRule="auto"/>
        <w:ind w:firstLine="567"/>
        <w:jc w:val="both"/>
        <w:rPr>
          <w:rFonts w:ascii="Times New Roman" w:hAnsi="Times New Roman"/>
          <w:i/>
          <w:sz w:val="24"/>
          <w:szCs w:val="24"/>
        </w:rPr>
      </w:pPr>
      <w:r w:rsidRPr="00062EBC">
        <w:rPr>
          <w:rFonts w:ascii="Times New Roman" w:hAnsi="Times New Roman"/>
          <w:i/>
          <w:sz w:val="24"/>
          <w:szCs w:val="24"/>
        </w:rPr>
        <w:t>2. Полат</w:t>
      </w:r>
      <w:r w:rsidR="00763822" w:rsidRPr="00062EBC">
        <w:rPr>
          <w:rFonts w:ascii="Times New Roman" w:hAnsi="Times New Roman"/>
          <w:i/>
          <w:sz w:val="24"/>
          <w:szCs w:val="24"/>
        </w:rPr>
        <w:t xml:space="preserve"> Е.С.</w:t>
      </w:r>
      <w:r w:rsidRPr="00062EBC">
        <w:rPr>
          <w:rFonts w:ascii="Times New Roman" w:hAnsi="Times New Roman"/>
          <w:i/>
          <w:sz w:val="24"/>
          <w:szCs w:val="24"/>
        </w:rPr>
        <w:t>, Бухаркина</w:t>
      </w:r>
      <w:r w:rsidR="00763822" w:rsidRPr="00062EBC">
        <w:rPr>
          <w:rFonts w:ascii="Times New Roman" w:hAnsi="Times New Roman"/>
          <w:i/>
          <w:sz w:val="24"/>
          <w:szCs w:val="24"/>
        </w:rPr>
        <w:t xml:space="preserve"> М.Ю.</w:t>
      </w:r>
      <w:r w:rsidRPr="00062EBC">
        <w:rPr>
          <w:rFonts w:ascii="Times New Roman" w:hAnsi="Times New Roman"/>
          <w:i/>
          <w:sz w:val="24"/>
          <w:szCs w:val="24"/>
        </w:rPr>
        <w:t>, Моисеева</w:t>
      </w:r>
      <w:r w:rsidR="00763822" w:rsidRPr="00062EBC">
        <w:rPr>
          <w:rFonts w:ascii="Times New Roman" w:hAnsi="Times New Roman"/>
          <w:i/>
          <w:sz w:val="24"/>
          <w:szCs w:val="24"/>
        </w:rPr>
        <w:t xml:space="preserve"> М.В.</w:t>
      </w:r>
      <w:r w:rsidRPr="00062EBC">
        <w:rPr>
          <w:rFonts w:ascii="Times New Roman" w:hAnsi="Times New Roman"/>
          <w:i/>
          <w:sz w:val="24"/>
          <w:szCs w:val="24"/>
        </w:rPr>
        <w:t xml:space="preserve">, Петров </w:t>
      </w:r>
      <w:r w:rsidR="00763822" w:rsidRPr="00062EBC">
        <w:rPr>
          <w:rFonts w:ascii="Times New Roman" w:hAnsi="Times New Roman"/>
          <w:i/>
          <w:sz w:val="24"/>
          <w:szCs w:val="24"/>
        </w:rPr>
        <w:t xml:space="preserve">А.Е. </w:t>
      </w:r>
      <w:r w:rsidRPr="00062EBC">
        <w:rPr>
          <w:rFonts w:ascii="Times New Roman" w:hAnsi="Times New Roman"/>
          <w:i/>
          <w:sz w:val="24"/>
          <w:szCs w:val="24"/>
        </w:rPr>
        <w:t>Новые педагогич</w:t>
      </w:r>
      <w:r w:rsidRPr="00062EBC">
        <w:rPr>
          <w:rFonts w:ascii="Times New Roman" w:hAnsi="Times New Roman"/>
          <w:i/>
          <w:sz w:val="24"/>
          <w:szCs w:val="24"/>
        </w:rPr>
        <w:t>е</w:t>
      </w:r>
      <w:r w:rsidRPr="00062EBC">
        <w:rPr>
          <w:rFonts w:ascii="Times New Roman" w:hAnsi="Times New Roman"/>
          <w:i/>
          <w:sz w:val="24"/>
          <w:szCs w:val="24"/>
        </w:rPr>
        <w:t>ские и информационные технологии в системе образования: Учеб. пособие для студ. пед. вузов и системы повыш. квалиф. пед. кадров / Под ред. Е.С. Полат. - М.: Академия, 1999. – 224</w:t>
      </w:r>
      <w:r w:rsidR="00763822" w:rsidRPr="00062EBC">
        <w:rPr>
          <w:rFonts w:ascii="Times New Roman" w:hAnsi="Times New Roman"/>
          <w:i/>
          <w:sz w:val="24"/>
          <w:szCs w:val="24"/>
        </w:rPr>
        <w:t xml:space="preserve"> с</w:t>
      </w:r>
      <w:r w:rsidRPr="00062EBC">
        <w:rPr>
          <w:rFonts w:ascii="Times New Roman" w:hAnsi="Times New Roman"/>
          <w:i/>
          <w:sz w:val="24"/>
          <w:szCs w:val="24"/>
        </w:rPr>
        <w:t>.</w:t>
      </w:r>
    </w:p>
    <w:p w:rsidR="00661DAC" w:rsidRPr="00062EBC" w:rsidRDefault="00661DAC" w:rsidP="00D920FF">
      <w:pPr>
        <w:spacing w:after="0" w:line="240" w:lineRule="auto"/>
        <w:ind w:firstLine="567"/>
        <w:jc w:val="both"/>
        <w:rPr>
          <w:rFonts w:ascii="Times New Roman" w:hAnsi="Times New Roman"/>
          <w:i/>
          <w:sz w:val="24"/>
          <w:szCs w:val="24"/>
        </w:rPr>
      </w:pPr>
      <w:r w:rsidRPr="00062EBC">
        <w:rPr>
          <w:rFonts w:ascii="Times New Roman" w:hAnsi="Times New Roman"/>
          <w:i/>
          <w:sz w:val="24"/>
          <w:szCs w:val="24"/>
        </w:rPr>
        <w:t>3.</w:t>
      </w:r>
      <w:r w:rsidR="00763822" w:rsidRPr="00062EBC">
        <w:rPr>
          <w:rFonts w:ascii="Times New Roman" w:hAnsi="Times New Roman"/>
          <w:i/>
          <w:sz w:val="24"/>
          <w:szCs w:val="24"/>
        </w:rPr>
        <w:t xml:space="preserve"> Емельянова Т.</w:t>
      </w:r>
      <w:r w:rsidRPr="00062EBC">
        <w:rPr>
          <w:rFonts w:ascii="Times New Roman" w:hAnsi="Times New Roman"/>
          <w:i/>
          <w:sz w:val="24"/>
          <w:szCs w:val="24"/>
        </w:rPr>
        <w:t xml:space="preserve">В Информационные образовательные технологии в школе. </w:t>
      </w:r>
      <w:r w:rsidR="00EB1AE2">
        <w:rPr>
          <w:rFonts w:ascii="Times New Roman" w:hAnsi="Times New Roman"/>
          <w:i/>
          <w:sz w:val="24"/>
          <w:szCs w:val="24"/>
        </w:rPr>
        <w:t>-</w:t>
      </w:r>
      <w:r w:rsidRPr="00062EBC">
        <w:rPr>
          <w:rFonts w:ascii="Times New Roman" w:hAnsi="Times New Roman"/>
          <w:i/>
          <w:sz w:val="24"/>
          <w:szCs w:val="24"/>
        </w:rPr>
        <w:t xml:space="preserve"> URL: http// festival.1september.ru. </w:t>
      </w:r>
    </w:p>
    <w:p w:rsidR="00661DAC" w:rsidRPr="00062EBC" w:rsidRDefault="00661DAC" w:rsidP="00D920FF">
      <w:pPr>
        <w:spacing w:after="0" w:line="240" w:lineRule="auto"/>
        <w:ind w:firstLine="567"/>
        <w:jc w:val="both"/>
        <w:rPr>
          <w:rFonts w:ascii="Times New Roman" w:hAnsi="Times New Roman"/>
          <w:sz w:val="26"/>
          <w:szCs w:val="26"/>
        </w:rPr>
      </w:pPr>
    </w:p>
    <w:p w:rsidR="005775F6" w:rsidRPr="00062EBC" w:rsidRDefault="005775F6" w:rsidP="00763822">
      <w:pPr>
        <w:pStyle w:val="a7"/>
        <w:shd w:val="clear" w:color="auto" w:fill="FFFFFF"/>
        <w:spacing w:before="0" w:beforeAutospacing="0" w:after="0" w:afterAutospacing="0"/>
        <w:jc w:val="center"/>
        <w:rPr>
          <w:b/>
          <w:color w:val="2F2F2F"/>
          <w:sz w:val="26"/>
          <w:szCs w:val="26"/>
        </w:rPr>
      </w:pPr>
      <w:r w:rsidRPr="00062EBC">
        <w:rPr>
          <w:b/>
          <w:color w:val="2F2F2F"/>
          <w:sz w:val="26"/>
          <w:szCs w:val="26"/>
        </w:rPr>
        <w:t>Элементы электронного обучения в начальной школе</w:t>
      </w:r>
    </w:p>
    <w:p w:rsidR="005775F6" w:rsidRPr="00062EBC" w:rsidRDefault="005775F6" w:rsidP="00D920FF">
      <w:pPr>
        <w:pStyle w:val="a7"/>
        <w:shd w:val="clear" w:color="auto" w:fill="FFFFFF"/>
        <w:spacing w:before="0" w:beforeAutospacing="0" w:after="0" w:afterAutospacing="0"/>
        <w:ind w:firstLine="567"/>
        <w:jc w:val="right"/>
        <w:rPr>
          <w:i/>
          <w:sz w:val="26"/>
          <w:szCs w:val="26"/>
        </w:rPr>
      </w:pPr>
      <w:r w:rsidRPr="00062EBC">
        <w:rPr>
          <w:i/>
          <w:sz w:val="26"/>
          <w:szCs w:val="26"/>
        </w:rPr>
        <w:t>Талипова Флида Галиуллиновна,</w:t>
      </w:r>
    </w:p>
    <w:p w:rsidR="005775F6" w:rsidRPr="00062EBC" w:rsidRDefault="005775F6" w:rsidP="00D920FF">
      <w:pPr>
        <w:pStyle w:val="a7"/>
        <w:shd w:val="clear" w:color="auto" w:fill="FFFFFF"/>
        <w:spacing w:before="0" w:beforeAutospacing="0" w:after="0" w:afterAutospacing="0"/>
        <w:ind w:firstLine="567"/>
        <w:jc w:val="right"/>
        <w:rPr>
          <w:i/>
          <w:sz w:val="26"/>
          <w:szCs w:val="26"/>
        </w:rPr>
      </w:pPr>
      <w:r w:rsidRPr="00062EBC">
        <w:rPr>
          <w:i/>
          <w:sz w:val="26"/>
          <w:szCs w:val="26"/>
        </w:rPr>
        <w:t>учитель начальных классов</w:t>
      </w:r>
    </w:p>
    <w:p w:rsidR="005775F6" w:rsidRPr="00062EBC" w:rsidRDefault="005775F6" w:rsidP="00D920FF">
      <w:pPr>
        <w:pStyle w:val="a7"/>
        <w:shd w:val="clear" w:color="auto" w:fill="FFFFFF"/>
        <w:spacing w:before="0" w:beforeAutospacing="0" w:after="0" w:afterAutospacing="0"/>
        <w:ind w:firstLine="567"/>
        <w:jc w:val="right"/>
        <w:rPr>
          <w:i/>
          <w:sz w:val="26"/>
          <w:szCs w:val="26"/>
        </w:rPr>
      </w:pPr>
      <w:r w:rsidRPr="00062EBC">
        <w:rPr>
          <w:i/>
          <w:sz w:val="26"/>
          <w:szCs w:val="26"/>
        </w:rPr>
        <w:t xml:space="preserve"> МБОУ СОШ №1 с.</w:t>
      </w:r>
      <w:r w:rsidR="00763822" w:rsidRPr="00062EBC">
        <w:rPr>
          <w:i/>
          <w:sz w:val="26"/>
          <w:szCs w:val="26"/>
        </w:rPr>
        <w:t xml:space="preserve"> </w:t>
      </w:r>
      <w:r w:rsidR="00EB1AE2">
        <w:rPr>
          <w:i/>
          <w:sz w:val="26"/>
          <w:szCs w:val="26"/>
        </w:rPr>
        <w:t>Аскино МР Аскинский район РБ</w:t>
      </w:r>
    </w:p>
    <w:p w:rsidR="005775F6" w:rsidRPr="00EB1AE2" w:rsidRDefault="005775F6" w:rsidP="00D920FF">
      <w:pPr>
        <w:pStyle w:val="a7"/>
        <w:shd w:val="clear" w:color="auto" w:fill="FFFFFF"/>
        <w:spacing w:before="0" w:beforeAutospacing="0" w:after="0" w:afterAutospacing="0"/>
        <w:ind w:firstLine="567"/>
        <w:jc w:val="right"/>
        <w:rPr>
          <w:i/>
          <w:lang w:val="fr-FR"/>
        </w:rPr>
      </w:pPr>
      <w:r w:rsidRPr="00EB1AE2">
        <w:rPr>
          <w:i/>
        </w:rPr>
        <w:t>е</w:t>
      </w:r>
      <w:r w:rsidRPr="00EB1AE2">
        <w:rPr>
          <w:i/>
          <w:lang w:val="fr-FR"/>
        </w:rPr>
        <w:t xml:space="preserve">-mail: </w:t>
      </w:r>
      <w:hyperlink r:id="rId108" w:history="1">
        <w:r w:rsidRPr="00EB1AE2">
          <w:rPr>
            <w:rStyle w:val="a3"/>
            <w:i/>
            <w:color w:val="auto"/>
            <w:u w:val="none"/>
            <w:lang w:val="fr-FR"/>
          </w:rPr>
          <w:t>talipova.flida@mail.ru</w:t>
        </w:r>
      </w:hyperlink>
    </w:p>
    <w:p w:rsidR="005775F6" w:rsidRPr="00062EBC" w:rsidRDefault="005775F6" w:rsidP="00D920FF">
      <w:pPr>
        <w:pStyle w:val="a7"/>
        <w:spacing w:before="0" w:beforeAutospacing="0" w:after="0" w:afterAutospacing="0"/>
        <w:ind w:firstLine="567"/>
        <w:jc w:val="both"/>
        <w:rPr>
          <w:sz w:val="26"/>
          <w:szCs w:val="26"/>
        </w:rPr>
      </w:pPr>
      <w:r w:rsidRPr="00062EBC">
        <w:rPr>
          <w:sz w:val="26"/>
          <w:szCs w:val="26"/>
        </w:rPr>
        <w:t>Реформы в области образования, происходящие в нашей стране, наряду с разработкой новых образовательных стандартов, введением новых учебных ди</w:t>
      </w:r>
      <w:r w:rsidRPr="00062EBC">
        <w:rPr>
          <w:sz w:val="26"/>
          <w:szCs w:val="26"/>
        </w:rPr>
        <w:t>с</w:t>
      </w:r>
      <w:r w:rsidRPr="00062EBC">
        <w:rPr>
          <w:sz w:val="26"/>
          <w:szCs w:val="26"/>
        </w:rPr>
        <w:t>циплин, новых учебников и учебных пособий вызвали потребность и в измен</w:t>
      </w:r>
      <w:r w:rsidRPr="00062EBC">
        <w:rPr>
          <w:sz w:val="26"/>
          <w:szCs w:val="26"/>
        </w:rPr>
        <w:t>е</w:t>
      </w:r>
      <w:r w:rsidRPr="00062EBC">
        <w:rPr>
          <w:sz w:val="26"/>
          <w:szCs w:val="26"/>
        </w:rPr>
        <w:t xml:space="preserve">нии методики преподавания. Сегодня невозможно представить себе учебный процесс без использования интерактивных методов обучения. </w:t>
      </w:r>
    </w:p>
    <w:p w:rsidR="005775F6" w:rsidRPr="00062EBC" w:rsidRDefault="005775F6" w:rsidP="00D920FF">
      <w:pPr>
        <w:pStyle w:val="a7"/>
        <w:spacing w:before="0" w:beforeAutospacing="0" w:after="0" w:afterAutospacing="0"/>
        <w:ind w:firstLine="567"/>
        <w:jc w:val="both"/>
        <w:rPr>
          <w:sz w:val="26"/>
          <w:szCs w:val="26"/>
        </w:rPr>
      </w:pPr>
      <w:r w:rsidRPr="00062EBC">
        <w:rPr>
          <w:sz w:val="26"/>
          <w:szCs w:val="26"/>
        </w:rPr>
        <w:t>Современный педагог, независимо от преподаваемого предмета или уче</w:t>
      </w:r>
      <w:r w:rsidRPr="00062EBC">
        <w:rPr>
          <w:sz w:val="26"/>
          <w:szCs w:val="26"/>
        </w:rPr>
        <w:t>б</w:t>
      </w:r>
      <w:r w:rsidRPr="00062EBC">
        <w:rPr>
          <w:sz w:val="26"/>
          <w:szCs w:val="26"/>
        </w:rPr>
        <w:t>ной дисциплины, должен владеть необходимым "арсеналом" интерактивных м</w:t>
      </w:r>
      <w:r w:rsidRPr="00062EBC">
        <w:rPr>
          <w:sz w:val="26"/>
          <w:szCs w:val="26"/>
        </w:rPr>
        <w:t>е</w:t>
      </w:r>
      <w:r w:rsidRPr="00062EBC">
        <w:rPr>
          <w:sz w:val="26"/>
          <w:szCs w:val="26"/>
        </w:rPr>
        <w:t>тодов обучения и уметь использовать их в учебном процессе.</w:t>
      </w:r>
    </w:p>
    <w:p w:rsidR="005775F6" w:rsidRPr="00062EBC" w:rsidRDefault="005775F6" w:rsidP="00D920FF">
      <w:pPr>
        <w:pStyle w:val="a7"/>
        <w:spacing w:before="0" w:beforeAutospacing="0" w:after="0" w:afterAutospacing="0"/>
        <w:ind w:firstLine="567"/>
        <w:jc w:val="both"/>
        <w:rPr>
          <w:sz w:val="26"/>
          <w:szCs w:val="26"/>
        </w:rPr>
      </w:pPr>
      <w:r w:rsidRPr="00062EBC">
        <w:rPr>
          <w:sz w:val="26"/>
          <w:szCs w:val="26"/>
        </w:rPr>
        <w:t>Для организации учебного процесса на основе современных информацио</w:t>
      </w:r>
      <w:r w:rsidRPr="00062EBC">
        <w:rPr>
          <w:sz w:val="26"/>
          <w:szCs w:val="26"/>
        </w:rPr>
        <w:t>н</w:t>
      </w:r>
      <w:r w:rsidRPr="00062EBC">
        <w:rPr>
          <w:sz w:val="26"/>
          <w:szCs w:val="26"/>
        </w:rPr>
        <w:t>ных технологий разработано множество учебных программ и учебных пособий. Однако реально каждый учитель разрабатывает свои программы, а также уче</w:t>
      </w:r>
      <w:r w:rsidRPr="00062EBC">
        <w:rPr>
          <w:sz w:val="26"/>
          <w:szCs w:val="26"/>
        </w:rPr>
        <w:t>б</w:t>
      </w:r>
      <w:r w:rsidRPr="00062EBC">
        <w:rPr>
          <w:sz w:val="26"/>
          <w:szCs w:val="26"/>
        </w:rPr>
        <w:t>ные и дидактические материалы. Накоплено значительное количество компь</w:t>
      </w:r>
      <w:r w:rsidRPr="00062EBC">
        <w:rPr>
          <w:sz w:val="26"/>
          <w:szCs w:val="26"/>
        </w:rPr>
        <w:t>ю</w:t>
      </w:r>
      <w:r w:rsidRPr="00062EBC">
        <w:rPr>
          <w:sz w:val="26"/>
          <w:szCs w:val="26"/>
        </w:rPr>
        <w:t>терных программ, предназначенных для использования в школьном обучении.</w:t>
      </w:r>
    </w:p>
    <w:p w:rsidR="005775F6" w:rsidRPr="00062EBC" w:rsidRDefault="005775F6" w:rsidP="00D920FF">
      <w:pPr>
        <w:pStyle w:val="a7"/>
        <w:spacing w:before="0" w:beforeAutospacing="0" w:after="0" w:afterAutospacing="0"/>
        <w:ind w:firstLine="567"/>
        <w:contextualSpacing/>
        <w:jc w:val="both"/>
        <w:rPr>
          <w:sz w:val="26"/>
          <w:szCs w:val="26"/>
        </w:rPr>
      </w:pPr>
      <w:r w:rsidRPr="00062EBC">
        <w:rPr>
          <w:sz w:val="26"/>
          <w:szCs w:val="26"/>
        </w:rPr>
        <w:t>Наиболее важными среди таких программ являются интерактивные об</w:t>
      </w:r>
      <w:r w:rsidRPr="00062EBC">
        <w:rPr>
          <w:sz w:val="26"/>
          <w:szCs w:val="26"/>
        </w:rPr>
        <w:t>у</w:t>
      </w:r>
      <w:r w:rsidRPr="00062EBC">
        <w:rPr>
          <w:sz w:val="26"/>
          <w:szCs w:val="26"/>
        </w:rPr>
        <w:t>чающие программы, предусматривающие обмен информацией не менее чем м</w:t>
      </w:r>
      <w:r w:rsidRPr="00062EBC">
        <w:rPr>
          <w:sz w:val="26"/>
          <w:szCs w:val="26"/>
        </w:rPr>
        <w:t>е</w:t>
      </w:r>
      <w:r w:rsidRPr="00062EBC">
        <w:rPr>
          <w:sz w:val="26"/>
          <w:szCs w:val="26"/>
        </w:rPr>
        <w:t>жду двумя участниками диалога, а также развивающие программы, способные увлечь учащихся, привлечь их к решению учебных проблем, развивать их и</w:t>
      </w:r>
      <w:r w:rsidRPr="00062EBC">
        <w:rPr>
          <w:sz w:val="26"/>
          <w:szCs w:val="26"/>
        </w:rPr>
        <w:t>н</w:t>
      </w:r>
      <w:r w:rsidRPr="00062EBC">
        <w:rPr>
          <w:sz w:val="26"/>
          <w:szCs w:val="26"/>
        </w:rPr>
        <w:t>теллектуальный уровень. Компьютерные программы объединяют часто в эле</w:t>
      </w:r>
      <w:r w:rsidRPr="00062EBC">
        <w:rPr>
          <w:sz w:val="26"/>
          <w:szCs w:val="26"/>
        </w:rPr>
        <w:t>к</w:t>
      </w:r>
      <w:r w:rsidRPr="00062EBC">
        <w:rPr>
          <w:sz w:val="26"/>
          <w:szCs w:val="26"/>
        </w:rPr>
        <w:t>тронные и мультимедийные учебники.</w:t>
      </w:r>
    </w:p>
    <w:p w:rsidR="005775F6" w:rsidRPr="00062EBC" w:rsidRDefault="005775F6" w:rsidP="00D920FF">
      <w:pPr>
        <w:pStyle w:val="a7"/>
        <w:spacing w:before="0" w:beforeAutospacing="0" w:after="0" w:afterAutospacing="0"/>
        <w:ind w:firstLine="567"/>
        <w:contextualSpacing/>
        <w:jc w:val="both"/>
        <w:rPr>
          <w:sz w:val="26"/>
          <w:szCs w:val="26"/>
        </w:rPr>
      </w:pPr>
      <w:r w:rsidRPr="00062EBC">
        <w:rPr>
          <w:sz w:val="26"/>
          <w:szCs w:val="26"/>
        </w:rPr>
        <w:t>Традиционные приемы, методы и средства обучения при переносе в совр</w:t>
      </w:r>
      <w:r w:rsidRPr="00062EBC">
        <w:rPr>
          <w:sz w:val="26"/>
          <w:szCs w:val="26"/>
        </w:rPr>
        <w:t>е</w:t>
      </w:r>
      <w:r w:rsidRPr="00062EBC">
        <w:rPr>
          <w:sz w:val="26"/>
          <w:szCs w:val="26"/>
        </w:rPr>
        <w:t>менный урок должны быть соответствующим образом модифицированы. Кроме того, достижение целей обучения, как правило, обеспечивается комплексом тр</w:t>
      </w:r>
      <w:r w:rsidRPr="00062EBC">
        <w:rPr>
          <w:sz w:val="26"/>
          <w:szCs w:val="26"/>
        </w:rPr>
        <w:t>а</w:t>
      </w:r>
      <w:r w:rsidRPr="00062EBC">
        <w:rPr>
          <w:sz w:val="26"/>
          <w:szCs w:val="26"/>
        </w:rPr>
        <w:t>диционных и новых приемов обучения.</w:t>
      </w:r>
    </w:p>
    <w:p w:rsidR="005775F6" w:rsidRPr="00062EBC" w:rsidRDefault="005775F6" w:rsidP="00D920FF">
      <w:pPr>
        <w:pStyle w:val="a7"/>
        <w:spacing w:before="0" w:beforeAutospacing="0" w:after="0" w:afterAutospacing="0"/>
        <w:ind w:firstLine="567"/>
        <w:contextualSpacing/>
        <w:jc w:val="both"/>
        <w:rPr>
          <w:sz w:val="26"/>
          <w:szCs w:val="26"/>
        </w:rPr>
      </w:pPr>
      <w:r w:rsidRPr="00062EBC">
        <w:rPr>
          <w:sz w:val="26"/>
          <w:szCs w:val="26"/>
        </w:rPr>
        <w:lastRenderedPageBreak/>
        <w:t>Развитие компьютерной техники позволяет преодолеть эти проблемы, о</w:t>
      </w:r>
      <w:r w:rsidRPr="00062EBC">
        <w:rPr>
          <w:sz w:val="26"/>
          <w:szCs w:val="26"/>
        </w:rPr>
        <w:t>д</w:t>
      </w:r>
      <w:r w:rsidRPr="00062EBC">
        <w:rPr>
          <w:sz w:val="26"/>
          <w:szCs w:val="26"/>
        </w:rPr>
        <w:t>нако существующие материалы в электронном виде ориентированы на среднего пользователя. В целях совершенствования учебного процесса в школе и инте</w:t>
      </w:r>
      <w:r w:rsidRPr="00062EBC">
        <w:rPr>
          <w:sz w:val="26"/>
          <w:szCs w:val="26"/>
        </w:rPr>
        <w:t>г</w:t>
      </w:r>
      <w:r w:rsidRPr="00062EBC">
        <w:rPr>
          <w:sz w:val="26"/>
          <w:szCs w:val="26"/>
        </w:rPr>
        <w:t>рирования с академической наукой необходимо наладить выпуск интерактивных учебных материалов на электронных носителях.</w:t>
      </w:r>
    </w:p>
    <w:p w:rsidR="005775F6" w:rsidRPr="00062EBC" w:rsidRDefault="005775F6" w:rsidP="00D920FF">
      <w:pPr>
        <w:pStyle w:val="a7"/>
        <w:spacing w:before="0" w:beforeAutospacing="0" w:after="0" w:afterAutospacing="0"/>
        <w:ind w:firstLine="567"/>
        <w:contextualSpacing/>
        <w:jc w:val="both"/>
        <w:rPr>
          <w:sz w:val="26"/>
          <w:szCs w:val="26"/>
        </w:rPr>
      </w:pPr>
      <w:r w:rsidRPr="00062EBC">
        <w:rPr>
          <w:sz w:val="26"/>
          <w:szCs w:val="26"/>
        </w:rPr>
        <w:t>Компьютерный учебник соединяет все преимущества обычного учебника с возможностью быстрого тиражирования и непрерывного совершенствования. Лабораторная работа на компьютере при помощи компьютерной графики пок</w:t>
      </w:r>
      <w:r w:rsidRPr="00062EBC">
        <w:rPr>
          <w:sz w:val="26"/>
          <w:szCs w:val="26"/>
        </w:rPr>
        <w:t>а</w:t>
      </w:r>
      <w:r w:rsidRPr="00062EBC">
        <w:rPr>
          <w:sz w:val="26"/>
          <w:szCs w:val="26"/>
        </w:rPr>
        <w:t>зывает преобразования в закрытых системах и позволяет без существенных з</w:t>
      </w:r>
      <w:r w:rsidRPr="00062EBC">
        <w:rPr>
          <w:sz w:val="26"/>
          <w:szCs w:val="26"/>
        </w:rPr>
        <w:t>а</w:t>
      </w:r>
      <w:r w:rsidRPr="00062EBC">
        <w:rPr>
          <w:sz w:val="26"/>
          <w:szCs w:val="26"/>
        </w:rPr>
        <w:t>трат изучать самые сложные процессы. Компьютерный экзаменатор позволит обучающимся усвоить материал при помощи самоконтроля или объективно пр</w:t>
      </w:r>
      <w:r w:rsidRPr="00062EBC">
        <w:rPr>
          <w:sz w:val="26"/>
          <w:szCs w:val="26"/>
        </w:rPr>
        <w:t>о</w:t>
      </w:r>
      <w:r w:rsidRPr="00062EBC">
        <w:rPr>
          <w:sz w:val="26"/>
          <w:szCs w:val="26"/>
        </w:rPr>
        <w:t>верить свои знания при использовании независимого контроля.</w:t>
      </w:r>
    </w:p>
    <w:p w:rsidR="005775F6" w:rsidRPr="00062EBC" w:rsidRDefault="005775F6" w:rsidP="00D920FF">
      <w:pPr>
        <w:pStyle w:val="a7"/>
        <w:spacing w:before="0" w:beforeAutospacing="0" w:after="0" w:afterAutospacing="0"/>
        <w:ind w:firstLine="567"/>
        <w:contextualSpacing/>
        <w:jc w:val="both"/>
        <w:rPr>
          <w:sz w:val="26"/>
          <w:szCs w:val="26"/>
        </w:rPr>
      </w:pPr>
      <w:r w:rsidRPr="00062EBC">
        <w:rPr>
          <w:sz w:val="26"/>
          <w:szCs w:val="26"/>
        </w:rPr>
        <w:t>В начальной школе курс информатики должен носить развивающий, пр</w:t>
      </w:r>
      <w:r w:rsidRPr="00062EBC">
        <w:rPr>
          <w:sz w:val="26"/>
          <w:szCs w:val="26"/>
        </w:rPr>
        <w:t>и</w:t>
      </w:r>
      <w:r w:rsidRPr="00062EBC">
        <w:rPr>
          <w:sz w:val="26"/>
          <w:szCs w:val="26"/>
        </w:rPr>
        <w:t>кладной характер, органично входить в жизнь ребенка в рамках обучения в н</w:t>
      </w:r>
      <w:r w:rsidRPr="00062EBC">
        <w:rPr>
          <w:sz w:val="26"/>
          <w:szCs w:val="26"/>
        </w:rPr>
        <w:t>а</w:t>
      </w:r>
      <w:r w:rsidRPr="00062EBC">
        <w:rPr>
          <w:sz w:val="26"/>
          <w:szCs w:val="26"/>
        </w:rPr>
        <w:t>чальной школе. Учитель, преподающий одновременно русский язык, литерат</w:t>
      </w:r>
      <w:r w:rsidRPr="00062EBC">
        <w:rPr>
          <w:sz w:val="26"/>
          <w:szCs w:val="26"/>
        </w:rPr>
        <w:t>у</w:t>
      </w:r>
      <w:r w:rsidRPr="00062EBC">
        <w:rPr>
          <w:sz w:val="26"/>
          <w:szCs w:val="26"/>
        </w:rPr>
        <w:t>ру, математику, естествознание,</w:t>
      </w:r>
      <w:r w:rsidR="0077252F" w:rsidRPr="00062EBC">
        <w:rPr>
          <w:sz w:val="26"/>
          <w:szCs w:val="26"/>
        </w:rPr>
        <w:t xml:space="preserve"> музыку, труд, физкультуру и т.</w:t>
      </w:r>
      <w:r w:rsidRPr="00062EBC">
        <w:rPr>
          <w:sz w:val="26"/>
          <w:szCs w:val="26"/>
        </w:rPr>
        <w:t>д., как никто другой готов к освоению процесса интеграции различных предметов и технол</w:t>
      </w:r>
      <w:r w:rsidRPr="00062EBC">
        <w:rPr>
          <w:sz w:val="26"/>
          <w:szCs w:val="26"/>
        </w:rPr>
        <w:t>о</w:t>
      </w:r>
      <w:r w:rsidRPr="00062EBC">
        <w:rPr>
          <w:sz w:val="26"/>
          <w:szCs w:val="26"/>
        </w:rPr>
        <w:t>гий. Ему только надо самому понять и принять те неограниченные возможности, которые предоставляет компьютер, хорошее программное обеспечение и преп</w:t>
      </w:r>
      <w:r w:rsidRPr="00062EBC">
        <w:rPr>
          <w:sz w:val="26"/>
          <w:szCs w:val="26"/>
        </w:rPr>
        <w:t>о</w:t>
      </w:r>
      <w:r w:rsidRPr="00062EBC">
        <w:rPr>
          <w:sz w:val="26"/>
          <w:szCs w:val="26"/>
        </w:rPr>
        <w:t>даватель информатики.</w:t>
      </w:r>
    </w:p>
    <w:p w:rsidR="005775F6" w:rsidRPr="00062EBC" w:rsidRDefault="005775F6" w:rsidP="00D920FF">
      <w:pPr>
        <w:pStyle w:val="a7"/>
        <w:spacing w:before="0" w:beforeAutospacing="0" w:after="0" w:afterAutospacing="0"/>
        <w:ind w:firstLine="567"/>
        <w:contextualSpacing/>
        <w:jc w:val="both"/>
        <w:rPr>
          <w:sz w:val="26"/>
          <w:szCs w:val="26"/>
        </w:rPr>
      </w:pPr>
      <w:r w:rsidRPr="00062EBC">
        <w:rPr>
          <w:sz w:val="26"/>
          <w:szCs w:val="26"/>
        </w:rPr>
        <w:t>Различные объективные причины (старые трад</w:t>
      </w:r>
      <w:r w:rsidR="0077252F" w:rsidRPr="00062EBC">
        <w:rPr>
          <w:sz w:val="26"/>
          <w:szCs w:val="26"/>
        </w:rPr>
        <w:t>иции, требования программы и т.</w:t>
      </w:r>
      <w:r w:rsidRPr="00062EBC">
        <w:rPr>
          <w:sz w:val="26"/>
          <w:szCs w:val="26"/>
        </w:rPr>
        <w:t>д.) мешают учителю изменить себя. Занятия на уроке информатики вместили в себя все то, что с трудом помещается в традиционные школьные уроки.</w:t>
      </w:r>
    </w:p>
    <w:p w:rsidR="005775F6" w:rsidRPr="00062EBC" w:rsidRDefault="005775F6" w:rsidP="00D920FF">
      <w:pPr>
        <w:pStyle w:val="a7"/>
        <w:spacing w:before="0" w:beforeAutospacing="0" w:after="0" w:afterAutospacing="0"/>
        <w:ind w:firstLine="567"/>
        <w:contextualSpacing/>
        <w:jc w:val="both"/>
        <w:rPr>
          <w:sz w:val="26"/>
          <w:szCs w:val="26"/>
        </w:rPr>
      </w:pPr>
      <w:r w:rsidRPr="00062EBC">
        <w:rPr>
          <w:sz w:val="26"/>
          <w:szCs w:val="26"/>
        </w:rPr>
        <w:t>Компьютер в обучении младших школьников должен стать обогащающим и преобразующим элементом развивающей предметной среды. Ведь именно в этом возрасте происходит интенсивное развитие умственных способностей р</w:t>
      </w:r>
      <w:r w:rsidRPr="00062EBC">
        <w:rPr>
          <w:sz w:val="26"/>
          <w:szCs w:val="26"/>
        </w:rPr>
        <w:t>е</w:t>
      </w:r>
      <w:r w:rsidRPr="00062EBC">
        <w:rPr>
          <w:sz w:val="26"/>
          <w:szCs w:val="26"/>
        </w:rPr>
        <w:t>бёнка, закладывается фундамент его дальнейшего интеллектуального развития.</w:t>
      </w:r>
    </w:p>
    <w:p w:rsidR="005775F6" w:rsidRPr="00062EBC" w:rsidRDefault="005775F6" w:rsidP="00D920FF">
      <w:pPr>
        <w:pStyle w:val="a7"/>
        <w:spacing w:before="0" w:beforeAutospacing="0" w:after="0" w:afterAutospacing="0"/>
        <w:ind w:firstLine="567"/>
        <w:contextualSpacing/>
        <w:jc w:val="both"/>
        <w:rPr>
          <w:sz w:val="26"/>
          <w:szCs w:val="26"/>
        </w:rPr>
      </w:pPr>
      <w:r w:rsidRPr="00062EBC">
        <w:rPr>
          <w:sz w:val="26"/>
          <w:szCs w:val="26"/>
        </w:rPr>
        <w:t>Грамотное использование возможностей современных информационных технологий в начальной школе способствует:</w:t>
      </w:r>
    </w:p>
    <w:p w:rsidR="005775F6" w:rsidRPr="00062EBC" w:rsidRDefault="005775F6" w:rsidP="00D920FF">
      <w:pPr>
        <w:pStyle w:val="a7"/>
        <w:spacing w:before="0" w:beforeAutospacing="0" w:after="0" w:afterAutospacing="0"/>
        <w:ind w:firstLine="567"/>
        <w:contextualSpacing/>
        <w:jc w:val="both"/>
        <w:rPr>
          <w:sz w:val="26"/>
          <w:szCs w:val="26"/>
        </w:rPr>
      </w:pPr>
      <w:r w:rsidRPr="00062EBC">
        <w:rPr>
          <w:sz w:val="26"/>
          <w:szCs w:val="26"/>
        </w:rPr>
        <w:t>– активизации познавательной деятельности, повышению качественной у</w:t>
      </w:r>
      <w:r w:rsidRPr="00062EBC">
        <w:rPr>
          <w:sz w:val="26"/>
          <w:szCs w:val="26"/>
        </w:rPr>
        <w:t>с</w:t>
      </w:r>
      <w:r w:rsidRPr="00062EBC">
        <w:rPr>
          <w:sz w:val="26"/>
          <w:szCs w:val="26"/>
        </w:rPr>
        <w:t>певаемости школьников;</w:t>
      </w:r>
    </w:p>
    <w:p w:rsidR="005775F6" w:rsidRPr="00F95921" w:rsidRDefault="005775F6" w:rsidP="00F95921">
      <w:pPr>
        <w:pStyle w:val="a7"/>
        <w:spacing w:before="0" w:beforeAutospacing="0" w:after="0" w:afterAutospacing="0"/>
        <w:ind w:right="-57" w:firstLine="567"/>
        <w:contextualSpacing/>
        <w:jc w:val="both"/>
        <w:rPr>
          <w:spacing w:val="-4"/>
          <w:sz w:val="26"/>
          <w:szCs w:val="26"/>
        </w:rPr>
      </w:pPr>
      <w:r w:rsidRPr="00F95921">
        <w:rPr>
          <w:spacing w:val="-4"/>
          <w:sz w:val="26"/>
          <w:szCs w:val="26"/>
        </w:rPr>
        <w:t>– достижению целей обучения с помощью современных электронных учебных материалов, предназначенных для использования на уроках в начальной школе;</w:t>
      </w:r>
    </w:p>
    <w:p w:rsidR="005775F6" w:rsidRPr="00062EBC" w:rsidRDefault="005775F6" w:rsidP="00D920FF">
      <w:pPr>
        <w:pStyle w:val="a7"/>
        <w:spacing w:before="0" w:beforeAutospacing="0" w:after="0" w:afterAutospacing="0"/>
        <w:ind w:firstLine="567"/>
        <w:contextualSpacing/>
        <w:jc w:val="both"/>
        <w:rPr>
          <w:sz w:val="26"/>
          <w:szCs w:val="26"/>
        </w:rPr>
      </w:pPr>
      <w:r w:rsidRPr="00062EBC">
        <w:rPr>
          <w:sz w:val="26"/>
          <w:szCs w:val="26"/>
        </w:rPr>
        <w:t>– развитию навыков самообразования и самоконтроля у младших школьн</w:t>
      </w:r>
      <w:r w:rsidRPr="00062EBC">
        <w:rPr>
          <w:sz w:val="26"/>
          <w:szCs w:val="26"/>
        </w:rPr>
        <w:t>и</w:t>
      </w:r>
      <w:r w:rsidRPr="00062EBC">
        <w:rPr>
          <w:sz w:val="26"/>
          <w:szCs w:val="26"/>
        </w:rPr>
        <w:t>ков; повышению уровню комфортности обучения;</w:t>
      </w:r>
    </w:p>
    <w:p w:rsidR="005775F6" w:rsidRPr="00062EBC" w:rsidRDefault="005775F6" w:rsidP="00D920FF">
      <w:pPr>
        <w:pStyle w:val="a7"/>
        <w:spacing w:before="0" w:beforeAutospacing="0" w:after="0" w:afterAutospacing="0"/>
        <w:ind w:firstLine="567"/>
        <w:contextualSpacing/>
        <w:jc w:val="both"/>
        <w:rPr>
          <w:sz w:val="26"/>
          <w:szCs w:val="26"/>
        </w:rPr>
      </w:pPr>
      <w:r w:rsidRPr="00062EBC">
        <w:rPr>
          <w:sz w:val="26"/>
          <w:szCs w:val="26"/>
        </w:rPr>
        <w:t>– снижению дидактических затруднений у учащихся;</w:t>
      </w:r>
    </w:p>
    <w:p w:rsidR="005775F6" w:rsidRPr="00062EBC" w:rsidRDefault="005775F6" w:rsidP="00D920FF">
      <w:pPr>
        <w:pStyle w:val="a7"/>
        <w:spacing w:before="0" w:beforeAutospacing="0" w:after="0" w:afterAutospacing="0"/>
        <w:ind w:firstLine="567"/>
        <w:contextualSpacing/>
        <w:jc w:val="both"/>
        <w:rPr>
          <w:sz w:val="26"/>
          <w:szCs w:val="26"/>
        </w:rPr>
      </w:pPr>
      <w:r w:rsidRPr="00062EBC">
        <w:rPr>
          <w:sz w:val="26"/>
          <w:szCs w:val="26"/>
        </w:rPr>
        <w:t>– повышению активности и инициативности младших школьников на ур</w:t>
      </w:r>
      <w:r w:rsidRPr="00062EBC">
        <w:rPr>
          <w:sz w:val="26"/>
          <w:szCs w:val="26"/>
        </w:rPr>
        <w:t>о</w:t>
      </w:r>
      <w:r w:rsidRPr="00062EBC">
        <w:rPr>
          <w:sz w:val="26"/>
          <w:szCs w:val="26"/>
        </w:rPr>
        <w:t>ке; развитию информационного мышления; формированию информационно-коммуникационной компетенции;</w:t>
      </w:r>
    </w:p>
    <w:p w:rsidR="005775F6" w:rsidRPr="00062EBC" w:rsidRDefault="005775F6" w:rsidP="00D920FF">
      <w:pPr>
        <w:pStyle w:val="a7"/>
        <w:spacing w:before="0" w:beforeAutospacing="0" w:after="0" w:afterAutospacing="0"/>
        <w:ind w:firstLine="567"/>
        <w:contextualSpacing/>
        <w:jc w:val="both"/>
        <w:rPr>
          <w:sz w:val="26"/>
          <w:szCs w:val="26"/>
        </w:rPr>
      </w:pPr>
      <w:r w:rsidRPr="00062EBC">
        <w:rPr>
          <w:sz w:val="26"/>
          <w:szCs w:val="26"/>
        </w:rPr>
        <w:t>– приобретению навыков работы на компьютере учащимися начальной школы с соблюдением правил безопасности.</w:t>
      </w:r>
    </w:p>
    <w:p w:rsidR="005775F6" w:rsidRPr="00062EBC" w:rsidRDefault="005775F6" w:rsidP="00D920FF">
      <w:pPr>
        <w:pStyle w:val="a7"/>
        <w:spacing w:before="0" w:beforeAutospacing="0" w:after="0" w:afterAutospacing="0"/>
        <w:ind w:firstLine="567"/>
        <w:contextualSpacing/>
        <w:jc w:val="both"/>
        <w:rPr>
          <w:sz w:val="26"/>
          <w:szCs w:val="26"/>
        </w:rPr>
      </w:pPr>
      <w:r w:rsidRPr="00062EBC">
        <w:rPr>
          <w:sz w:val="26"/>
          <w:szCs w:val="26"/>
        </w:rPr>
        <w:t>Продуктивность уроков с использованием ИКТ очень высокая. Особенно интересно можно использовать мультимедиа-технологии для иллюстрации ра</w:t>
      </w:r>
      <w:r w:rsidRPr="00062EBC">
        <w:rPr>
          <w:sz w:val="26"/>
          <w:szCs w:val="26"/>
        </w:rPr>
        <w:t>с</w:t>
      </w:r>
      <w:r w:rsidRPr="00062EBC">
        <w:rPr>
          <w:sz w:val="26"/>
          <w:szCs w:val="26"/>
        </w:rPr>
        <w:t>сказа учителя на этапе объяснения нового материала. Компьютерные программы помогают создать разнообразные зрительные иллюстрации и звуковое сопров</w:t>
      </w:r>
      <w:r w:rsidRPr="00062EBC">
        <w:rPr>
          <w:sz w:val="26"/>
          <w:szCs w:val="26"/>
        </w:rPr>
        <w:t>о</w:t>
      </w:r>
      <w:r w:rsidRPr="00062EBC">
        <w:rPr>
          <w:sz w:val="26"/>
          <w:szCs w:val="26"/>
        </w:rPr>
        <w:t xml:space="preserve">ждение, что способствует лучшей реализации принципа наглядности в обучении. </w:t>
      </w:r>
      <w:r w:rsidRPr="00062EBC">
        <w:rPr>
          <w:sz w:val="26"/>
          <w:szCs w:val="26"/>
        </w:rPr>
        <w:lastRenderedPageBreak/>
        <w:t>Слайды, выведенные на большой экран</w:t>
      </w:r>
      <w:r w:rsidR="0077252F" w:rsidRPr="00062EBC">
        <w:rPr>
          <w:sz w:val="26"/>
          <w:szCs w:val="26"/>
        </w:rPr>
        <w:t>,</w:t>
      </w:r>
      <w:r w:rsidRPr="00062EBC">
        <w:rPr>
          <w:sz w:val="26"/>
          <w:szCs w:val="26"/>
        </w:rPr>
        <w:t xml:space="preserve"> – это прекрасный наглядный материал, который применяется для оживления урока. Этот материал может быть разным (обычная иллюстрация; использование анимации в слайдах; мультимедиа-панорама </w:t>
      </w:r>
      <w:r w:rsidR="0077252F" w:rsidRPr="00062EBC">
        <w:rPr>
          <w:sz w:val="26"/>
          <w:szCs w:val="26"/>
        </w:rPr>
        <w:t xml:space="preserve">– </w:t>
      </w:r>
      <w:r w:rsidRPr="00062EBC">
        <w:rPr>
          <w:sz w:val="26"/>
          <w:szCs w:val="26"/>
        </w:rPr>
        <w:t>более</w:t>
      </w:r>
      <w:r w:rsidR="0077252F" w:rsidRPr="00062EBC">
        <w:rPr>
          <w:sz w:val="26"/>
          <w:szCs w:val="26"/>
        </w:rPr>
        <w:t xml:space="preserve"> </w:t>
      </w:r>
      <w:r w:rsidRPr="00062EBC">
        <w:rPr>
          <w:sz w:val="26"/>
          <w:szCs w:val="26"/>
        </w:rPr>
        <w:t>интересный приём наглядности).</w:t>
      </w:r>
    </w:p>
    <w:p w:rsidR="005775F6" w:rsidRPr="00062EBC" w:rsidRDefault="005775F6" w:rsidP="00D920FF">
      <w:pPr>
        <w:pStyle w:val="a7"/>
        <w:spacing w:before="0" w:beforeAutospacing="0" w:after="0" w:afterAutospacing="0"/>
        <w:ind w:firstLine="567"/>
        <w:contextualSpacing/>
        <w:jc w:val="both"/>
        <w:rPr>
          <w:sz w:val="26"/>
          <w:szCs w:val="26"/>
        </w:rPr>
      </w:pPr>
      <w:r w:rsidRPr="00062EBC">
        <w:rPr>
          <w:sz w:val="26"/>
          <w:szCs w:val="26"/>
        </w:rPr>
        <w:t>Стратегия интерактивного обучения – организация педагогом с помощью определенной системы способов, приемов, методов образовательного процесса, основанного на:</w:t>
      </w:r>
    </w:p>
    <w:p w:rsidR="005775F6" w:rsidRPr="00062EBC" w:rsidRDefault="005775F6" w:rsidP="00D920FF">
      <w:pPr>
        <w:pStyle w:val="a7"/>
        <w:spacing w:before="0" w:beforeAutospacing="0" w:after="0" w:afterAutospacing="0"/>
        <w:ind w:firstLine="567"/>
        <w:contextualSpacing/>
        <w:jc w:val="both"/>
        <w:rPr>
          <w:sz w:val="26"/>
          <w:szCs w:val="26"/>
        </w:rPr>
      </w:pPr>
      <w:r w:rsidRPr="00062EBC">
        <w:rPr>
          <w:sz w:val="26"/>
          <w:szCs w:val="26"/>
        </w:rPr>
        <w:t>– субъект-субъектных отношениях педагога и учащегося (паритетности);</w:t>
      </w:r>
    </w:p>
    <w:p w:rsidR="005775F6" w:rsidRPr="00062EBC" w:rsidRDefault="005775F6" w:rsidP="00D920FF">
      <w:pPr>
        <w:pStyle w:val="a7"/>
        <w:spacing w:before="0" w:beforeAutospacing="0" w:after="0" w:afterAutospacing="0"/>
        <w:ind w:firstLine="567"/>
        <w:contextualSpacing/>
        <w:jc w:val="both"/>
        <w:rPr>
          <w:sz w:val="26"/>
          <w:szCs w:val="26"/>
        </w:rPr>
      </w:pPr>
      <w:r w:rsidRPr="00062EBC">
        <w:rPr>
          <w:sz w:val="26"/>
          <w:szCs w:val="26"/>
        </w:rPr>
        <w:t>– многосторонней коммуникации;</w:t>
      </w:r>
    </w:p>
    <w:p w:rsidR="005775F6" w:rsidRPr="00062EBC" w:rsidRDefault="005775F6" w:rsidP="00D920FF">
      <w:pPr>
        <w:pStyle w:val="a7"/>
        <w:spacing w:before="0" w:beforeAutospacing="0" w:after="0" w:afterAutospacing="0"/>
        <w:ind w:firstLine="567"/>
        <w:contextualSpacing/>
        <w:jc w:val="both"/>
        <w:rPr>
          <w:sz w:val="26"/>
          <w:szCs w:val="26"/>
        </w:rPr>
      </w:pPr>
      <w:r w:rsidRPr="00062EBC">
        <w:rPr>
          <w:sz w:val="26"/>
          <w:szCs w:val="26"/>
        </w:rPr>
        <w:t>– конструировании знаний учащимся;</w:t>
      </w:r>
    </w:p>
    <w:p w:rsidR="005775F6" w:rsidRPr="00062EBC" w:rsidRDefault="005775F6" w:rsidP="00D920FF">
      <w:pPr>
        <w:pStyle w:val="a7"/>
        <w:spacing w:before="0" w:beforeAutospacing="0" w:after="0" w:afterAutospacing="0"/>
        <w:ind w:firstLine="567"/>
        <w:contextualSpacing/>
        <w:jc w:val="both"/>
        <w:rPr>
          <w:sz w:val="26"/>
          <w:szCs w:val="26"/>
        </w:rPr>
      </w:pPr>
      <w:r w:rsidRPr="00062EBC">
        <w:rPr>
          <w:sz w:val="26"/>
          <w:szCs w:val="26"/>
        </w:rPr>
        <w:t>– использовании самооценки и обратной связи;</w:t>
      </w:r>
    </w:p>
    <w:p w:rsidR="005775F6" w:rsidRPr="00062EBC" w:rsidRDefault="005775F6" w:rsidP="00D920FF">
      <w:pPr>
        <w:pStyle w:val="a7"/>
        <w:spacing w:before="0" w:beforeAutospacing="0" w:after="0" w:afterAutospacing="0"/>
        <w:ind w:firstLine="567"/>
        <w:contextualSpacing/>
        <w:jc w:val="both"/>
        <w:rPr>
          <w:sz w:val="26"/>
          <w:szCs w:val="26"/>
        </w:rPr>
      </w:pPr>
      <w:r w:rsidRPr="00062EBC">
        <w:rPr>
          <w:sz w:val="26"/>
          <w:szCs w:val="26"/>
        </w:rPr>
        <w:t>– активности учащегося.</w:t>
      </w:r>
    </w:p>
    <w:p w:rsidR="005775F6" w:rsidRPr="00062EBC" w:rsidRDefault="005775F6" w:rsidP="00D920FF">
      <w:pPr>
        <w:pStyle w:val="a7"/>
        <w:spacing w:before="0" w:beforeAutospacing="0" w:after="0" w:afterAutospacing="0"/>
        <w:ind w:firstLine="567"/>
        <w:contextualSpacing/>
        <w:jc w:val="both"/>
        <w:rPr>
          <w:sz w:val="26"/>
          <w:szCs w:val="26"/>
        </w:rPr>
      </w:pPr>
      <w:r w:rsidRPr="00062EBC">
        <w:rPr>
          <w:sz w:val="26"/>
          <w:szCs w:val="26"/>
        </w:rPr>
        <w:t>Интерактивная доска – ценный инструмент для обучения всего класса. Это – визуальный ресурс, который может помочь учителям сделать уроки живыми и привлекательными для учеников. Интерактивная доска позволяет преподнести ученикам информацию, используя широкий диапазон средств визуализации (карты, таблицы, схемы, диаграммы, фотографии и др.).</w:t>
      </w:r>
    </w:p>
    <w:p w:rsidR="005775F6" w:rsidRPr="00B82FDB" w:rsidRDefault="005775F6" w:rsidP="00D920FF">
      <w:pPr>
        <w:pStyle w:val="a7"/>
        <w:spacing w:before="0" w:beforeAutospacing="0" w:after="0" w:afterAutospacing="0"/>
        <w:ind w:firstLine="567"/>
        <w:contextualSpacing/>
        <w:jc w:val="both"/>
        <w:rPr>
          <w:spacing w:val="-4"/>
          <w:sz w:val="26"/>
          <w:szCs w:val="26"/>
        </w:rPr>
      </w:pPr>
      <w:r w:rsidRPr="00B82FDB">
        <w:rPr>
          <w:spacing w:val="-4"/>
          <w:sz w:val="26"/>
          <w:szCs w:val="26"/>
        </w:rPr>
        <w:t>Учителя могут использовать управление интерактивной доской, чтобы из</w:t>
      </w:r>
      <w:r w:rsidRPr="00B82FDB">
        <w:rPr>
          <w:spacing w:val="-4"/>
          <w:sz w:val="26"/>
          <w:szCs w:val="26"/>
        </w:rPr>
        <w:t>у</w:t>
      </w:r>
      <w:r w:rsidRPr="00B82FDB">
        <w:rPr>
          <w:spacing w:val="-4"/>
          <w:sz w:val="26"/>
          <w:szCs w:val="26"/>
        </w:rPr>
        <w:t>чить новый</w:t>
      </w:r>
      <w:r w:rsidR="00271D97" w:rsidRPr="00B82FDB">
        <w:rPr>
          <w:spacing w:val="-4"/>
          <w:sz w:val="26"/>
          <w:szCs w:val="26"/>
        </w:rPr>
        <w:t xml:space="preserve"> </w:t>
      </w:r>
      <w:r w:rsidRPr="00B82FDB">
        <w:rPr>
          <w:spacing w:val="-4"/>
          <w:sz w:val="26"/>
          <w:szCs w:val="26"/>
        </w:rPr>
        <w:t>материал захватывающими и динамическими способами. Интеракти</w:t>
      </w:r>
      <w:r w:rsidRPr="00B82FDB">
        <w:rPr>
          <w:spacing w:val="-4"/>
          <w:sz w:val="26"/>
          <w:szCs w:val="26"/>
        </w:rPr>
        <w:t>в</w:t>
      </w:r>
      <w:r w:rsidRPr="00B82FDB">
        <w:rPr>
          <w:spacing w:val="-4"/>
          <w:sz w:val="26"/>
          <w:szCs w:val="26"/>
        </w:rPr>
        <w:t>ная доска позволяет моделировать абстрактные идеи и понятия, не прикасаясь к компьютеру, изменить модель, перенести объект в другое место экрана или устан</w:t>
      </w:r>
      <w:r w:rsidRPr="00B82FDB">
        <w:rPr>
          <w:spacing w:val="-4"/>
          <w:sz w:val="26"/>
          <w:szCs w:val="26"/>
        </w:rPr>
        <w:t>о</w:t>
      </w:r>
      <w:r w:rsidRPr="00B82FDB">
        <w:rPr>
          <w:spacing w:val="-4"/>
          <w:sz w:val="26"/>
          <w:szCs w:val="26"/>
        </w:rPr>
        <w:t>вить новые связи между объектами. Все это делается в режиме реального времени.</w:t>
      </w:r>
    </w:p>
    <w:p w:rsidR="005775F6" w:rsidRPr="00062EBC" w:rsidRDefault="005775F6" w:rsidP="00D920FF">
      <w:pPr>
        <w:pStyle w:val="a7"/>
        <w:spacing w:before="0" w:beforeAutospacing="0" w:after="0" w:afterAutospacing="0"/>
        <w:ind w:firstLine="567"/>
        <w:contextualSpacing/>
        <w:jc w:val="both"/>
        <w:rPr>
          <w:sz w:val="26"/>
          <w:szCs w:val="26"/>
        </w:rPr>
      </w:pPr>
      <w:r w:rsidRPr="00062EBC">
        <w:rPr>
          <w:sz w:val="26"/>
          <w:szCs w:val="26"/>
        </w:rPr>
        <w:t>Многие учителя утверждают, что ученики становятся более активными и заинтересованными на уроке, на котором используется интерактивная доска. Информация становится для них более доступной и понятной, что улучшает а</w:t>
      </w:r>
      <w:r w:rsidRPr="00062EBC">
        <w:rPr>
          <w:sz w:val="26"/>
          <w:szCs w:val="26"/>
        </w:rPr>
        <w:t>т</w:t>
      </w:r>
      <w:r w:rsidRPr="00062EBC">
        <w:rPr>
          <w:sz w:val="26"/>
          <w:szCs w:val="26"/>
        </w:rPr>
        <w:t>мосферу понимания в классе, и ученики становятся более нацеленными на раб</w:t>
      </w:r>
      <w:r w:rsidRPr="00062EBC">
        <w:rPr>
          <w:sz w:val="26"/>
          <w:szCs w:val="26"/>
        </w:rPr>
        <w:t>о</w:t>
      </w:r>
      <w:r w:rsidRPr="00062EBC">
        <w:rPr>
          <w:sz w:val="26"/>
          <w:szCs w:val="26"/>
        </w:rPr>
        <w:t>ту. Увеличение темпа урока. Если у вас есть интерактивная доска, на уроке вам больше не придется ждать, когда ученик напишет задание на доске, потеряв н</w:t>
      </w:r>
      <w:r w:rsidRPr="00062EBC">
        <w:rPr>
          <w:sz w:val="26"/>
          <w:szCs w:val="26"/>
        </w:rPr>
        <w:t>е</w:t>
      </w:r>
      <w:r w:rsidRPr="00062EBC">
        <w:rPr>
          <w:sz w:val="26"/>
          <w:szCs w:val="26"/>
        </w:rPr>
        <w:t>сколько минут урока</w:t>
      </w:r>
      <w:r w:rsidR="00271D97" w:rsidRPr="00062EBC">
        <w:rPr>
          <w:sz w:val="26"/>
          <w:szCs w:val="26"/>
        </w:rPr>
        <w:t xml:space="preserve"> </w:t>
      </w:r>
      <w:r w:rsidRPr="00062EBC">
        <w:rPr>
          <w:sz w:val="26"/>
          <w:szCs w:val="26"/>
        </w:rPr>
        <w:t>– учитель может выводить на экран заранее приготовле</w:t>
      </w:r>
      <w:r w:rsidRPr="00062EBC">
        <w:rPr>
          <w:sz w:val="26"/>
          <w:szCs w:val="26"/>
        </w:rPr>
        <w:t>н</w:t>
      </w:r>
      <w:r w:rsidRPr="00062EBC">
        <w:rPr>
          <w:sz w:val="26"/>
          <w:szCs w:val="26"/>
        </w:rPr>
        <w:t>ные материалы, и время урока будет использовано только на решение поста</w:t>
      </w:r>
      <w:r w:rsidRPr="00062EBC">
        <w:rPr>
          <w:sz w:val="26"/>
          <w:szCs w:val="26"/>
        </w:rPr>
        <w:t>в</w:t>
      </w:r>
      <w:r w:rsidRPr="00062EBC">
        <w:rPr>
          <w:sz w:val="26"/>
          <w:szCs w:val="26"/>
        </w:rPr>
        <w:t>ленных задач. Все записи на интерактивной доске могут быть сохранены на компьютере и вновь открыты при повторении пройденного материала или пер</w:t>
      </w:r>
      <w:r w:rsidRPr="00062EBC">
        <w:rPr>
          <w:sz w:val="26"/>
          <w:szCs w:val="26"/>
        </w:rPr>
        <w:t>е</w:t>
      </w:r>
      <w:r w:rsidRPr="00062EBC">
        <w:rPr>
          <w:sz w:val="26"/>
          <w:szCs w:val="26"/>
        </w:rPr>
        <w:t>даны ученику, который пропустил урок по болезни.</w:t>
      </w:r>
    </w:p>
    <w:p w:rsidR="005775F6" w:rsidRPr="00062EBC" w:rsidRDefault="005775F6" w:rsidP="00D920FF">
      <w:pPr>
        <w:pStyle w:val="a7"/>
        <w:spacing w:before="0" w:beforeAutospacing="0" w:after="0" w:afterAutospacing="0"/>
        <w:ind w:firstLine="567"/>
        <w:contextualSpacing/>
        <w:jc w:val="both"/>
        <w:rPr>
          <w:sz w:val="26"/>
          <w:szCs w:val="26"/>
          <w:lang w:val="be-BY"/>
        </w:rPr>
      </w:pPr>
      <w:r w:rsidRPr="00062EBC">
        <w:rPr>
          <w:sz w:val="26"/>
          <w:szCs w:val="26"/>
        </w:rPr>
        <w:t xml:space="preserve">Основные </w:t>
      </w:r>
      <w:r w:rsidRPr="00330E55">
        <w:rPr>
          <w:sz w:val="26"/>
          <w:szCs w:val="26"/>
          <w:u w:val="single"/>
        </w:rPr>
        <w:t>преимущества</w:t>
      </w:r>
      <w:r w:rsidRPr="00062EBC">
        <w:rPr>
          <w:sz w:val="26"/>
          <w:szCs w:val="26"/>
        </w:rPr>
        <w:t xml:space="preserve"> интерактивных досок, преграды, которые встают при желании использовать интерактивные доски в образовании, отражены ниже</w:t>
      </w:r>
      <w:r w:rsidR="00330E55">
        <w:rPr>
          <w:sz w:val="26"/>
          <w:szCs w:val="26"/>
          <w:lang w:val="be-BY"/>
        </w:rPr>
        <w:t>:</w:t>
      </w:r>
    </w:p>
    <w:p w:rsidR="005775F6" w:rsidRPr="00062EBC" w:rsidRDefault="00330E55" w:rsidP="00D920FF">
      <w:pPr>
        <w:pStyle w:val="a7"/>
        <w:spacing w:before="0" w:beforeAutospacing="0" w:after="0" w:afterAutospacing="0"/>
        <w:ind w:firstLine="567"/>
        <w:contextualSpacing/>
        <w:jc w:val="both"/>
        <w:rPr>
          <w:sz w:val="26"/>
          <w:szCs w:val="26"/>
          <w:lang w:val="be-BY"/>
        </w:rPr>
      </w:pPr>
      <w:r>
        <w:rPr>
          <w:sz w:val="26"/>
          <w:szCs w:val="26"/>
        </w:rPr>
        <w:t xml:space="preserve">- </w:t>
      </w:r>
      <w:r w:rsidR="005775F6" w:rsidRPr="00062EBC">
        <w:rPr>
          <w:sz w:val="26"/>
          <w:szCs w:val="26"/>
        </w:rPr>
        <w:t>помогают учителю использовать средства обучения легко и неприну</w:t>
      </w:r>
      <w:r w:rsidR="005775F6" w:rsidRPr="00062EBC">
        <w:rPr>
          <w:sz w:val="26"/>
          <w:szCs w:val="26"/>
        </w:rPr>
        <w:t>ж</w:t>
      </w:r>
      <w:r w:rsidR="005775F6" w:rsidRPr="00062EBC">
        <w:rPr>
          <w:sz w:val="26"/>
          <w:szCs w:val="26"/>
        </w:rPr>
        <w:t>денно, находясь в постоянном контакте с классом. Они</w:t>
      </w:r>
      <w:r w:rsidR="00271D97" w:rsidRPr="00062EBC">
        <w:rPr>
          <w:sz w:val="26"/>
          <w:szCs w:val="26"/>
        </w:rPr>
        <w:t xml:space="preserve"> </w:t>
      </w:r>
      <w:r w:rsidR="005775F6" w:rsidRPr="00062EBC">
        <w:rPr>
          <w:sz w:val="26"/>
          <w:szCs w:val="26"/>
        </w:rPr>
        <w:t>помогают расширить и</w:t>
      </w:r>
      <w:r w:rsidR="005775F6" w:rsidRPr="00062EBC">
        <w:rPr>
          <w:sz w:val="26"/>
          <w:szCs w:val="26"/>
        </w:rPr>
        <w:t>с</w:t>
      </w:r>
      <w:r w:rsidR="005775F6" w:rsidRPr="00062EBC">
        <w:rPr>
          <w:sz w:val="26"/>
          <w:szCs w:val="26"/>
        </w:rPr>
        <w:t>пользование электронных средств обучения, потому что они передают информ</w:t>
      </w:r>
      <w:r w:rsidR="005775F6" w:rsidRPr="00062EBC">
        <w:rPr>
          <w:sz w:val="26"/>
          <w:szCs w:val="26"/>
        </w:rPr>
        <w:t>а</w:t>
      </w:r>
      <w:r w:rsidR="005775F6" w:rsidRPr="00062EBC">
        <w:rPr>
          <w:sz w:val="26"/>
          <w:szCs w:val="26"/>
        </w:rPr>
        <w:t>цию слушателям быстрее, чем при использовании стандарт</w:t>
      </w:r>
      <w:r>
        <w:rPr>
          <w:sz w:val="26"/>
          <w:szCs w:val="26"/>
        </w:rPr>
        <w:t>ных средств;</w:t>
      </w:r>
    </w:p>
    <w:p w:rsidR="005775F6" w:rsidRPr="00062EBC" w:rsidRDefault="00330E55" w:rsidP="00D920FF">
      <w:pPr>
        <w:pStyle w:val="a7"/>
        <w:spacing w:before="0" w:beforeAutospacing="0" w:after="0" w:afterAutospacing="0"/>
        <w:ind w:firstLine="567"/>
        <w:contextualSpacing/>
        <w:jc w:val="both"/>
        <w:rPr>
          <w:sz w:val="26"/>
          <w:szCs w:val="26"/>
          <w:lang w:val="be-BY"/>
        </w:rPr>
      </w:pPr>
      <w:r>
        <w:rPr>
          <w:sz w:val="26"/>
          <w:szCs w:val="26"/>
        </w:rPr>
        <w:t xml:space="preserve">- </w:t>
      </w:r>
      <w:r w:rsidR="005775F6" w:rsidRPr="00062EBC">
        <w:rPr>
          <w:sz w:val="26"/>
          <w:szCs w:val="26"/>
        </w:rPr>
        <w:t>позволяют учителю увеличить восприятие материала за счет увеличения количества иллюстративного материала на уроке, будь то картинка из интернета или крупномасштабная таблица, текстовый файл или географическая карта. И</w:t>
      </w:r>
      <w:r w:rsidR="005775F6" w:rsidRPr="00062EBC">
        <w:rPr>
          <w:sz w:val="26"/>
          <w:szCs w:val="26"/>
        </w:rPr>
        <w:t>н</w:t>
      </w:r>
      <w:r w:rsidR="005775F6" w:rsidRPr="00062EBC">
        <w:rPr>
          <w:sz w:val="26"/>
          <w:szCs w:val="26"/>
        </w:rPr>
        <w:t>терактивная доска становится незаменимым спутником учителя на уроке, отли</w:t>
      </w:r>
      <w:r w:rsidR="005775F6" w:rsidRPr="00062EBC">
        <w:rPr>
          <w:sz w:val="26"/>
          <w:szCs w:val="26"/>
        </w:rPr>
        <w:t>ч</w:t>
      </w:r>
      <w:r>
        <w:rPr>
          <w:sz w:val="26"/>
          <w:szCs w:val="26"/>
        </w:rPr>
        <w:t>ным дополнением его слов;</w:t>
      </w:r>
    </w:p>
    <w:p w:rsidR="005775F6" w:rsidRPr="00062EBC" w:rsidRDefault="00330E55" w:rsidP="00D920FF">
      <w:pPr>
        <w:pStyle w:val="a7"/>
        <w:spacing w:before="0" w:beforeAutospacing="0" w:after="0" w:afterAutospacing="0"/>
        <w:ind w:firstLine="567"/>
        <w:contextualSpacing/>
        <w:jc w:val="both"/>
        <w:rPr>
          <w:sz w:val="26"/>
          <w:szCs w:val="26"/>
          <w:lang w:val="be-BY"/>
        </w:rPr>
      </w:pPr>
      <w:r>
        <w:rPr>
          <w:sz w:val="26"/>
          <w:szCs w:val="26"/>
        </w:rPr>
        <w:t xml:space="preserve">- </w:t>
      </w:r>
      <w:r w:rsidR="005775F6" w:rsidRPr="00062EBC">
        <w:rPr>
          <w:sz w:val="26"/>
          <w:szCs w:val="26"/>
        </w:rPr>
        <w:t xml:space="preserve">позволяют учителю </w:t>
      </w:r>
      <w:r>
        <w:rPr>
          <w:sz w:val="26"/>
          <w:szCs w:val="26"/>
        </w:rPr>
        <w:t>вноси</w:t>
      </w:r>
      <w:r w:rsidR="005775F6" w:rsidRPr="00062EBC">
        <w:rPr>
          <w:sz w:val="26"/>
          <w:szCs w:val="26"/>
        </w:rPr>
        <w:t>ть простые и быстрые поправки в имеющемся методическом материале прямо на уроке, во время объяснения материала, ада</w:t>
      </w:r>
      <w:r w:rsidR="005775F6" w:rsidRPr="00062EBC">
        <w:rPr>
          <w:sz w:val="26"/>
          <w:szCs w:val="26"/>
        </w:rPr>
        <w:t>п</w:t>
      </w:r>
      <w:r w:rsidR="005775F6" w:rsidRPr="00062EBC">
        <w:rPr>
          <w:sz w:val="26"/>
          <w:szCs w:val="26"/>
        </w:rPr>
        <w:lastRenderedPageBreak/>
        <w:t>тируя его под конкретную аудиторию, под конкретные задачи, поставленные на уроке. Интерактивные доски позволяют ученикам принимать участие в групп</w:t>
      </w:r>
      <w:r w:rsidR="005775F6" w:rsidRPr="00062EBC">
        <w:rPr>
          <w:sz w:val="26"/>
          <w:szCs w:val="26"/>
        </w:rPr>
        <w:t>о</w:t>
      </w:r>
      <w:r w:rsidR="005775F6" w:rsidRPr="00062EBC">
        <w:rPr>
          <w:sz w:val="26"/>
          <w:szCs w:val="26"/>
        </w:rPr>
        <w:t>вых дискуссиях, делая обсуждения еще более интересными. Интерактивные до</w:t>
      </w:r>
      <w:r w:rsidR="005775F6" w:rsidRPr="00062EBC">
        <w:rPr>
          <w:sz w:val="26"/>
          <w:szCs w:val="26"/>
        </w:rPr>
        <w:t>с</w:t>
      </w:r>
      <w:r w:rsidR="005775F6" w:rsidRPr="00062EBC">
        <w:rPr>
          <w:sz w:val="26"/>
          <w:szCs w:val="26"/>
        </w:rPr>
        <w:t>ки позволяют ученикам выполнять совместную работу, решать общую задачу, по</w:t>
      </w:r>
      <w:r>
        <w:rPr>
          <w:sz w:val="26"/>
          <w:szCs w:val="26"/>
        </w:rPr>
        <w:t>ставленную учителем;</w:t>
      </w:r>
    </w:p>
    <w:p w:rsidR="005775F6" w:rsidRPr="00062EBC" w:rsidRDefault="00330E55" w:rsidP="00D920FF">
      <w:pPr>
        <w:pStyle w:val="a7"/>
        <w:spacing w:before="0" w:beforeAutospacing="0" w:after="0" w:afterAutospacing="0"/>
        <w:ind w:firstLine="567"/>
        <w:contextualSpacing/>
        <w:jc w:val="both"/>
        <w:rPr>
          <w:sz w:val="26"/>
          <w:szCs w:val="26"/>
          <w:lang w:val="be-BY"/>
        </w:rPr>
      </w:pPr>
      <w:r>
        <w:rPr>
          <w:sz w:val="26"/>
          <w:szCs w:val="26"/>
        </w:rPr>
        <w:t xml:space="preserve">- </w:t>
      </w:r>
      <w:r w:rsidR="005775F6" w:rsidRPr="00062EBC">
        <w:rPr>
          <w:sz w:val="26"/>
          <w:szCs w:val="26"/>
        </w:rPr>
        <w:t>позволяют ученикам воспринимать информацию быстрее. Они позволяют проводить проверку знаний обучающихся сразу во всем учебном классе, позв</w:t>
      </w:r>
      <w:r w:rsidR="005775F6" w:rsidRPr="00062EBC">
        <w:rPr>
          <w:sz w:val="26"/>
          <w:szCs w:val="26"/>
        </w:rPr>
        <w:t>о</w:t>
      </w:r>
      <w:r w:rsidR="005775F6" w:rsidRPr="00062EBC">
        <w:rPr>
          <w:sz w:val="26"/>
          <w:szCs w:val="26"/>
        </w:rPr>
        <w:t>ляют организовать грамотную обратную связь "ученик-учитель". При полной интеграции интерактивных досок в образование, создании единой базы данных методических и демонстрационных материалов для обучения у учителей поя</w:t>
      </w:r>
      <w:r w:rsidR="005775F6" w:rsidRPr="00062EBC">
        <w:rPr>
          <w:sz w:val="26"/>
          <w:szCs w:val="26"/>
        </w:rPr>
        <w:t>в</w:t>
      </w:r>
      <w:r w:rsidR="005775F6" w:rsidRPr="00062EBC">
        <w:rPr>
          <w:sz w:val="26"/>
          <w:szCs w:val="26"/>
        </w:rPr>
        <w:t>ляется больше свободного времени.</w:t>
      </w:r>
    </w:p>
    <w:p w:rsidR="005775F6" w:rsidRPr="00062EBC" w:rsidRDefault="005775F6" w:rsidP="00D920FF">
      <w:pPr>
        <w:pStyle w:val="a7"/>
        <w:spacing w:before="0" w:beforeAutospacing="0" w:after="0" w:afterAutospacing="0"/>
        <w:ind w:firstLine="567"/>
        <w:contextualSpacing/>
        <w:jc w:val="both"/>
        <w:rPr>
          <w:sz w:val="26"/>
          <w:szCs w:val="26"/>
          <w:lang w:val="be-BY"/>
        </w:rPr>
      </w:pPr>
      <w:r w:rsidRPr="00062EBC">
        <w:rPr>
          <w:sz w:val="26"/>
          <w:szCs w:val="26"/>
          <w:u w:val="single"/>
        </w:rPr>
        <w:t>Недостатки.</w:t>
      </w:r>
      <w:r w:rsidRPr="00062EBC">
        <w:rPr>
          <w:sz w:val="26"/>
          <w:szCs w:val="26"/>
        </w:rPr>
        <w:t xml:space="preserve"> Интерактивные доски намного дороже, чем стандартные доски или же проектор с экраном. Поверхность интерактивных досок может повр</w:t>
      </w:r>
      <w:r w:rsidRPr="00062EBC">
        <w:rPr>
          <w:sz w:val="26"/>
          <w:szCs w:val="26"/>
        </w:rPr>
        <w:t>е</w:t>
      </w:r>
      <w:r w:rsidRPr="00062EBC">
        <w:rPr>
          <w:sz w:val="26"/>
          <w:szCs w:val="26"/>
        </w:rPr>
        <w:t>диться, замена поврежденной поверхности также очень дорогостоящая услуга (в России такой ремонт, возможно, будет равноценен покупке новой доски). Из</w:t>
      </w:r>
      <w:r w:rsidRPr="00062EBC">
        <w:rPr>
          <w:sz w:val="26"/>
          <w:szCs w:val="26"/>
        </w:rPr>
        <w:t>о</w:t>
      </w:r>
      <w:r w:rsidRPr="00062EBC">
        <w:rPr>
          <w:sz w:val="26"/>
          <w:szCs w:val="26"/>
        </w:rPr>
        <w:t>бражение, передаваемое на поверхность интерактивной доски, может закрыват</w:t>
      </w:r>
      <w:r w:rsidRPr="00062EBC">
        <w:rPr>
          <w:sz w:val="26"/>
          <w:szCs w:val="26"/>
        </w:rPr>
        <w:t>ь</w:t>
      </w:r>
      <w:r w:rsidRPr="00062EBC">
        <w:rPr>
          <w:sz w:val="26"/>
          <w:szCs w:val="26"/>
        </w:rPr>
        <w:t xml:space="preserve">ся человеком, находящимся около доски. </w:t>
      </w:r>
    </w:p>
    <w:p w:rsidR="005775F6" w:rsidRPr="00062EBC" w:rsidRDefault="005775F6" w:rsidP="00D920FF">
      <w:pPr>
        <w:pStyle w:val="a7"/>
        <w:spacing w:before="0" w:beforeAutospacing="0" w:after="0" w:afterAutospacing="0"/>
        <w:ind w:firstLine="567"/>
        <w:contextualSpacing/>
        <w:jc w:val="both"/>
        <w:rPr>
          <w:sz w:val="26"/>
          <w:szCs w:val="26"/>
          <w:lang w:val="be-BY"/>
        </w:rPr>
      </w:pPr>
      <w:r w:rsidRPr="00062EBC">
        <w:rPr>
          <w:sz w:val="26"/>
          <w:szCs w:val="26"/>
        </w:rPr>
        <w:t>При использовании переносных досок при каждом переносе на новое место доску необходимо настраивать (калибровать). Если к интерактивной доске ра</w:t>
      </w:r>
      <w:r w:rsidRPr="00062EBC">
        <w:rPr>
          <w:sz w:val="26"/>
          <w:szCs w:val="26"/>
        </w:rPr>
        <w:t>з</w:t>
      </w:r>
      <w:r w:rsidRPr="00062EBC">
        <w:rPr>
          <w:sz w:val="26"/>
          <w:szCs w:val="26"/>
        </w:rPr>
        <w:t>решен удаленный доступ, то некоторые пользователи могут передать на экран нежелательное сообщение или рисунок. Большинство из перечисленных недо</w:t>
      </w:r>
      <w:r w:rsidRPr="00062EBC">
        <w:rPr>
          <w:sz w:val="26"/>
          <w:szCs w:val="26"/>
        </w:rPr>
        <w:t>с</w:t>
      </w:r>
      <w:r w:rsidRPr="00062EBC">
        <w:rPr>
          <w:sz w:val="26"/>
          <w:szCs w:val="26"/>
        </w:rPr>
        <w:t>татков не такие серьезные, чтобы привести к мысли об отказе использования и</w:t>
      </w:r>
      <w:r w:rsidRPr="00062EBC">
        <w:rPr>
          <w:sz w:val="26"/>
          <w:szCs w:val="26"/>
        </w:rPr>
        <w:t>н</w:t>
      </w:r>
      <w:r w:rsidRPr="00062EBC">
        <w:rPr>
          <w:sz w:val="26"/>
          <w:szCs w:val="26"/>
        </w:rPr>
        <w:t>терактивной в образовательном процессе.</w:t>
      </w:r>
    </w:p>
    <w:p w:rsidR="005775F6" w:rsidRPr="00062EBC" w:rsidRDefault="005775F6" w:rsidP="00D920FF">
      <w:pPr>
        <w:pStyle w:val="a7"/>
        <w:spacing w:before="0" w:beforeAutospacing="0" w:after="0" w:afterAutospacing="0"/>
        <w:ind w:firstLine="567"/>
        <w:contextualSpacing/>
        <w:jc w:val="both"/>
        <w:rPr>
          <w:sz w:val="26"/>
          <w:szCs w:val="26"/>
          <w:lang w:val="be-BY"/>
        </w:rPr>
      </w:pPr>
      <w:r w:rsidRPr="00062EBC">
        <w:rPr>
          <w:sz w:val="26"/>
          <w:szCs w:val="26"/>
        </w:rPr>
        <w:t>Работа с интерактивной доской в начальной школе становится продолж</w:t>
      </w:r>
      <w:r w:rsidRPr="00062EBC">
        <w:rPr>
          <w:sz w:val="26"/>
          <w:szCs w:val="26"/>
        </w:rPr>
        <w:t>е</w:t>
      </w:r>
      <w:r w:rsidRPr="00062EBC">
        <w:rPr>
          <w:sz w:val="26"/>
          <w:szCs w:val="26"/>
        </w:rPr>
        <w:t>нием игры, сопровождаемой звуковыми и видеоэффектами. Ведь использование различных магнитных ручек, лазерных указок, "волшебных" палочек развивает не только логику, творческое мышление, моторику и координацию ребенка, но и позволяет ему вернуться назад, посмотреть, где были допущены ошибки, пр</w:t>
      </w:r>
      <w:r w:rsidRPr="00062EBC">
        <w:rPr>
          <w:sz w:val="26"/>
          <w:szCs w:val="26"/>
        </w:rPr>
        <w:t>о</w:t>
      </w:r>
      <w:r w:rsidRPr="00062EBC">
        <w:rPr>
          <w:sz w:val="26"/>
          <w:szCs w:val="26"/>
        </w:rPr>
        <w:t>анализировать свою работу.</w:t>
      </w:r>
    </w:p>
    <w:p w:rsidR="005775F6" w:rsidRPr="00062EBC" w:rsidRDefault="005775F6" w:rsidP="00D920FF">
      <w:pPr>
        <w:pStyle w:val="a7"/>
        <w:spacing w:before="0" w:beforeAutospacing="0" w:after="0" w:afterAutospacing="0"/>
        <w:ind w:firstLine="567"/>
        <w:contextualSpacing/>
        <w:jc w:val="both"/>
        <w:rPr>
          <w:sz w:val="26"/>
          <w:szCs w:val="26"/>
          <w:lang w:val="be-BY"/>
        </w:rPr>
      </w:pPr>
      <w:r w:rsidRPr="00062EBC">
        <w:rPr>
          <w:sz w:val="26"/>
          <w:szCs w:val="26"/>
        </w:rPr>
        <w:t>Важно отметить, что повышение эффективности обучения в начальной школе не происходит само по себе с приобретением интерактивной доски. Уч</w:t>
      </w:r>
      <w:r w:rsidRPr="00062EBC">
        <w:rPr>
          <w:sz w:val="26"/>
          <w:szCs w:val="26"/>
        </w:rPr>
        <w:t>и</w:t>
      </w:r>
      <w:r w:rsidRPr="00062EBC">
        <w:rPr>
          <w:sz w:val="26"/>
          <w:szCs w:val="26"/>
        </w:rPr>
        <w:t>телю важно подобрать материал для уроков или сделать его самостоятельно на должном уровне.</w:t>
      </w:r>
    </w:p>
    <w:p w:rsidR="005775F6" w:rsidRPr="00062EBC" w:rsidRDefault="005775F6" w:rsidP="00D920FF">
      <w:pPr>
        <w:pStyle w:val="a7"/>
        <w:spacing w:before="0" w:beforeAutospacing="0" w:after="0" w:afterAutospacing="0"/>
        <w:ind w:firstLine="567"/>
        <w:contextualSpacing/>
        <w:jc w:val="both"/>
        <w:rPr>
          <w:sz w:val="26"/>
          <w:szCs w:val="26"/>
        </w:rPr>
      </w:pPr>
      <w:r w:rsidRPr="00062EBC">
        <w:rPr>
          <w:sz w:val="26"/>
          <w:szCs w:val="26"/>
        </w:rPr>
        <w:t>Эффективное использование интерактивной доски делает урок ярким, н</w:t>
      </w:r>
      <w:r w:rsidRPr="00062EBC">
        <w:rPr>
          <w:sz w:val="26"/>
          <w:szCs w:val="26"/>
        </w:rPr>
        <w:t>а</w:t>
      </w:r>
      <w:r w:rsidRPr="00062EBC">
        <w:rPr>
          <w:sz w:val="26"/>
          <w:szCs w:val="26"/>
        </w:rPr>
        <w:t>сыщенным, интерактивным; повышает активность учащихся, развивает память, внимание, скорость реакции и другие психологические особенности учащихся.</w:t>
      </w:r>
    </w:p>
    <w:p w:rsidR="005775F6" w:rsidRPr="00062EBC" w:rsidRDefault="005775F6" w:rsidP="00D920FF">
      <w:pPr>
        <w:pStyle w:val="a7"/>
        <w:spacing w:before="0" w:beforeAutospacing="0" w:after="0" w:afterAutospacing="0"/>
        <w:ind w:firstLine="567"/>
        <w:rPr>
          <w:i/>
          <w:lang w:val="be-BY"/>
        </w:rPr>
      </w:pPr>
      <w:r w:rsidRPr="00062EBC">
        <w:rPr>
          <w:i/>
        </w:rPr>
        <w:t>Литература:</w:t>
      </w:r>
    </w:p>
    <w:p w:rsidR="005775F6" w:rsidRPr="00062EBC" w:rsidRDefault="005775F6" w:rsidP="00D920FF">
      <w:pPr>
        <w:spacing w:after="0" w:line="240" w:lineRule="auto"/>
        <w:ind w:firstLine="567"/>
        <w:jc w:val="both"/>
        <w:rPr>
          <w:rFonts w:ascii="Times New Roman" w:hAnsi="Times New Roman"/>
          <w:i/>
          <w:sz w:val="24"/>
          <w:szCs w:val="24"/>
        </w:rPr>
      </w:pPr>
      <w:r w:rsidRPr="00062EBC">
        <w:rPr>
          <w:rFonts w:ascii="Times New Roman" w:hAnsi="Times New Roman"/>
          <w:i/>
          <w:sz w:val="24"/>
          <w:szCs w:val="24"/>
        </w:rPr>
        <w:t>1. Кажигалиева Г.А., Васенкова М.В. О принципах и методах технологии инт</w:t>
      </w:r>
      <w:r w:rsidRPr="00062EBC">
        <w:rPr>
          <w:rFonts w:ascii="Times New Roman" w:hAnsi="Times New Roman"/>
          <w:i/>
          <w:sz w:val="24"/>
          <w:szCs w:val="24"/>
        </w:rPr>
        <w:t>е</w:t>
      </w:r>
      <w:r w:rsidRPr="00062EBC">
        <w:rPr>
          <w:rFonts w:ascii="Times New Roman" w:hAnsi="Times New Roman"/>
          <w:i/>
          <w:sz w:val="24"/>
          <w:szCs w:val="24"/>
        </w:rPr>
        <w:t>рактивного обучения русскому языку в средней школе. // Педагогика, 2005. –</w:t>
      </w:r>
      <w:r w:rsidR="0077252F" w:rsidRPr="00062EBC">
        <w:rPr>
          <w:rFonts w:ascii="Times New Roman" w:hAnsi="Times New Roman"/>
          <w:i/>
          <w:sz w:val="24"/>
          <w:szCs w:val="24"/>
        </w:rPr>
        <w:t xml:space="preserve"> </w:t>
      </w:r>
      <w:r w:rsidRPr="00062EBC">
        <w:rPr>
          <w:rFonts w:ascii="Times New Roman" w:hAnsi="Times New Roman"/>
          <w:i/>
          <w:sz w:val="24"/>
          <w:szCs w:val="24"/>
        </w:rPr>
        <w:t xml:space="preserve">№2. – </w:t>
      </w:r>
      <w:r w:rsidR="0077252F" w:rsidRPr="00062EBC">
        <w:rPr>
          <w:rFonts w:ascii="Times New Roman" w:hAnsi="Times New Roman"/>
          <w:i/>
          <w:sz w:val="24"/>
          <w:szCs w:val="24"/>
        </w:rPr>
        <w:t>С</w:t>
      </w:r>
      <w:r w:rsidRPr="00062EBC">
        <w:rPr>
          <w:rFonts w:ascii="Times New Roman" w:hAnsi="Times New Roman"/>
          <w:i/>
          <w:sz w:val="24"/>
          <w:szCs w:val="24"/>
        </w:rPr>
        <w:t>.</w:t>
      </w:r>
      <w:r w:rsidR="0077252F" w:rsidRPr="00062EBC">
        <w:rPr>
          <w:rFonts w:ascii="Times New Roman" w:hAnsi="Times New Roman"/>
          <w:i/>
          <w:sz w:val="24"/>
          <w:szCs w:val="24"/>
        </w:rPr>
        <w:t xml:space="preserve"> </w:t>
      </w:r>
      <w:r w:rsidRPr="00062EBC">
        <w:rPr>
          <w:rFonts w:ascii="Times New Roman" w:hAnsi="Times New Roman"/>
          <w:i/>
          <w:sz w:val="24"/>
          <w:szCs w:val="24"/>
        </w:rPr>
        <w:t>13-16.</w:t>
      </w:r>
    </w:p>
    <w:p w:rsidR="005775F6" w:rsidRPr="00062EBC" w:rsidRDefault="005775F6" w:rsidP="00D920FF">
      <w:pPr>
        <w:spacing w:after="0" w:line="240" w:lineRule="auto"/>
        <w:ind w:firstLine="567"/>
        <w:jc w:val="both"/>
        <w:rPr>
          <w:rFonts w:ascii="Times New Roman" w:hAnsi="Times New Roman"/>
          <w:i/>
          <w:sz w:val="24"/>
          <w:szCs w:val="24"/>
        </w:rPr>
      </w:pPr>
      <w:r w:rsidRPr="00062EBC">
        <w:rPr>
          <w:rFonts w:ascii="Times New Roman" w:hAnsi="Times New Roman"/>
          <w:i/>
          <w:sz w:val="24"/>
          <w:szCs w:val="24"/>
        </w:rPr>
        <w:t>2. Мельникова Е.Л. Проблемный урок, или Как открывать знания с учениками. Пособи</w:t>
      </w:r>
      <w:r w:rsidR="0077252F" w:rsidRPr="00062EBC">
        <w:rPr>
          <w:rFonts w:ascii="Times New Roman" w:hAnsi="Times New Roman"/>
          <w:i/>
          <w:sz w:val="24"/>
          <w:szCs w:val="24"/>
        </w:rPr>
        <w:t>е для учителя. – М., 2002. – С</w:t>
      </w:r>
      <w:r w:rsidRPr="00062EBC">
        <w:rPr>
          <w:rFonts w:ascii="Times New Roman" w:hAnsi="Times New Roman"/>
          <w:i/>
          <w:sz w:val="24"/>
          <w:szCs w:val="24"/>
        </w:rPr>
        <w:t>. 168.</w:t>
      </w:r>
    </w:p>
    <w:p w:rsidR="005775F6" w:rsidRPr="00062EBC" w:rsidRDefault="005775F6" w:rsidP="00D920FF">
      <w:pPr>
        <w:spacing w:after="0" w:line="240" w:lineRule="auto"/>
        <w:ind w:firstLine="567"/>
        <w:jc w:val="both"/>
        <w:rPr>
          <w:rFonts w:ascii="Times New Roman" w:hAnsi="Times New Roman"/>
          <w:i/>
          <w:sz w:val="24"/>
          <w:szCs w:val="24"/>
        </w:rPr>
      </w:pPr>
      <w:r w:rsidRPr="00062EBC">
        <w:rPr>
          <w:rFonts w:ascii="Times New Roman" w:hAnsi="Times New Roman"/>
          <w:i/>
          <w:sz w:val="24"/>
          <w:szCs w:val="24"/>
        </w:rPr>
        <w:t>3. Полат</w:t>
      </w:r>
      <w:r w:rsidR="0077252F" w:rsidRPr="00062EBC">
        <w:rPr>
          <w:rFonts w:ascii="Times New Roman" w:hAnsi="Times New Roman"/>
          <w:i/>
          <w:sz w:val="24"/>
          <w:szCs w:val="24"/>
        </w:rPr>
        <w:t xml:space="preserve"> Е.С.</w:t>
      </w:r>
      <w:r w:rsidRPr="00062EBC">
        <w:rPr>
          <w:rFonts w:ascii="Times New Roman" w:hAnsi="Times New Roman"/>
          <w:i/>
          <w:sz w:val="24"/>
          <w:szCs w:val="24"/>
        </w:rPr>
        <w:t>, Бухаркина</w:t>
      </w:r>
      <w:r w:rsidR="0077252F" w:rsidRPr="00062EBC">
        <w:rPr>
          <w:rFonts w:ascii="Times New Roman" w:hAnsi="Times New Roman"/>
          <w:i/>
          <w:sz w:val="24"/>
          <w:szCs w:val="24"/>
        </w:rPr>
        <w:t xml:space="preserve"> М.Ю.</w:t>
      </w:r>
      <w:r w:rsidRPr="00062EBC">
        <w:rPr>
          <w:rFonts w:ascii="Times New Roman" w:hAnsi="Times New Roman"/>
          <w:i/>
          <w:sz w:val="24"/>
          <w:szCs w:val="24"/>
        </w:rPr>
        <w:t>, Моисеева</w:t>
      </w:r>
      <w:r w:rsidR="0077252F" w:rsidRPr="00062EBC">
        <w:rPr>
          <w:rFonts w:ascii="Times New Roman" w:hAnsi="Times New Roman"/>
          <w:i/>
          <w:sz w:val="24"/>
          <w:szCs w:val="24"/>
        </w:rPr>
        <w:t xml:space="preserve"> М.В.</w:t>
      </w:r>
      <w:r w:rsidRPr="00062EBC">
        <w:rPr>
          <w:rFonts w:ascii="Times New Roman" w:hAnsi="Times New Roman"/>
          <w:i/>
          <w:sz w:val="24"/>
          <w:szCs w:val="24"/>
        </w:rPr>
        <w:t>, Петров</w:t>
      </w:r>
      <w:r w:rsidR="0077252F" w:rsidRPr="00062EBC">
        <w:rPr>
          <w:rFonts w:ascii="Times New Roman" w:hAnsi="Times New Roman"/>
          <w:i/>
          <w:sz w:val="24"/>
          <w:szCs w:val="24"/>
        </w:rPr>
        <w:t xml:space="preserve"> А.Е</w:t>
      </w:r>
      <w:r w:rsidRPr="00062EBC">
        <w:rPr>
          <w:rFonts w:ascii="Times New Roman" w:hAnsi="Times New Roman"/>
          <w:i/>
          <w:sz w:val="24"/>
          <w:szCs w:val="24"/>
        </w:rPr>
        <w:t>. Новые педагогич</w:t>
      </w:r>
      <w:r w:rsidRPr="00062EBC">
        <w:rPr>
          <w:rFonts w:ascii="Times New Roman" w:hAnsi="Times New Roman"/>
          <w:i/>
          <w:sz w:val="24"/>
          <w:szCs w:val="24"/>
        </w:rPr>
        <w:t>е</w:t>
      </w:r>
      <w:r w:rsidRPr="00062EBC">
        <w:rPr>
          <w:rFonts w:ascii="Times New Roman" w:hAnsi="Times New Roman"/>
          <w:i/>
          <w:sz w:val="24"/>
          <w:szCs w:val="24"/>
        </w:rPr>
        <w:t xml:space="preserve">ские и информационные технологии в системе образования. – М.: </w:t>
      </w:r>
      <w:r w:rsidR="0077252F" w:rsidRPr="00062EBC">
        <w:rPr>
          <w:rFonts w:ascii="Times New Roman" w:hAnsi="Times New Roman"/>
          <w:i/>
          <w:sz w:val="24"/>
          <w:szCs w:val="24"/>
        </w:rPr>
        <w:t>ИЦ "Академия", 2004. – С</w:t>
      </w:r>
      <w:r w:rsidRPr="00062EBC">
        <w:rPr>
          <w:rFonts w:ascii="Times New Roman" w:hAnsi="Times New Roman"/>
          <w:i/>
          <w:sz w:val="24"/>
          <w:szCs w:val="24"/>
        </w:rPr>
        <w:t>.</w:t>
      </w:r>
      <w:r w:rsidR="0077252F" w:rsidRPr="00062EBC">
        <w:rPr>
          <w:rFonts w:ascii="Times New Roman" w:hAnsi="Times New Roman"/>
          <w:i/>
          <w:sz w:val="24"/>
          <w:szCs w:val="24"/>
        </w:rPr>
        <w:t xml:space="preserve"> </w:t>
      </w:r>
      <w:r w:rsidRPr="00062EBC">
        <w:rPr>
          <w:rFonts w:ascii="Times New Roman" w:hAnsi="Times New Roman"/>
          <w:i/>
          <w:sz w:val="24"/>
          <w:szCs w:val="24"/>
        </w:rPr>
        <w:t>45-53.</w:t>
      </w:r>
    </w:p>
    <w:p w:rsidR="005775F6" w:rsidRPr="00062EBC" w:rsidRDefault="005775F6" w:rsidP="00D920FF">
      <w:pPr>
        <w:spacing w:after="0" w:line="240" w:lineRule="auto"/>
        <w:ind w:firstLine="567"/>
        <w:jc w:val="both"/>
        <w:rPr>
          <w:rFonts w:ascii="Times New Roman" w:hAnsi="Times New Roman"/>
          <w:i/>
          <w:sz w:val="24"/>
          <w:szCs w:val="24"/>
        </w:rPr>
      </w:pPr>
      <w:r w:rsidRPr="00062EBC">
        <w:rPr>
          <w:rFonts w:ascii="Times New Roman" w:hAnsi="Times New Roman"/>
          <w:i/>
          <w:sz w:val="24"/>
          <w:szCs w:val="24"/>
        </w:rPr>
        <w:t>4. У. Хортон, К. Хортон. Электронное обучение: инструменты и технологии. – М</w:t>
      </w:r>
      <w:r w:rsidR="0077252F" w:rsidRPr="00062EBC">
        <w:rPr>
          <w:rFonts w:ascii="Times New Roman" w:hAnsi="Times New Roman"/>
          <w:i/>
          <w:sz w:val="24"/>
          <w:szCs w:val="24"/>
        </w:rPr>
        <w:t>.</w:t>
      </w:r>
      <w:r w:rsidRPr="00062EBC">
        <w:rPr>
          <w:rFonts w:ascii="Times New Roman" w:hAnsi="Times New Roman"/>
          <w:i/>
          <w:sz w:val="24"/>
          <w:szCs w:val="24"/>
        </w:rPr>
        <w:t xml:space="preserve">: Кудиш-образ, 2006. – </w:t>
      </w:r>
      <w:r w:rsidR="0077252F" w:rsidRPr="00062EBC">
        <w:rPr>
          <w:rFonts w:ascii="Times New Roman" w:hAnsi="Times New Roman"/>
          <w:i/>
          <w:sz w:val="24"/>
          <w:szCs w:val="24"/>
        </w:rPr>
        <w:t>С</w:t>
      </w:r>
      <w:r w:rsidRPr="00062EBC">
        <w:rPr>
          <w:rFonts w:ascii="Times New Roman" w:hAnsi="Times New Roman"/>
          <w:i/>
          <w:sz w:val="24"/>
          <w:szCs w:val="24"/>
        </w:rPr>
        <w:t>.</w:t>
      </w:r>
      <w:r w:rsidR="0077252F" w:rsidRPr="00062EBC">
        <w:rPr>
          <w:rFonts w:ascii="Times New Roman" w:hAnsi="Times New Roman"/>
          <w:i/>
          <w:sz w:val="24"/>
          <w:szCs w:val="24"/>
        </w:rPr>
        <w:t xml:space="preserve"> </w:t>
      </w:r>
      <w:r w:rsidRPr="00062EBC">
        <w:rPr>
          <w:rFonts w:ascii="Times New Roman" w:hAnsi="Times New Roman"/>
          <w:i/>
          <w:sz w:val="24"/>
          <w:szCs w:val="24"/>
        </w:rPr>
        <w:t>25-29.</w:t>
      </w:r>
    </w:p>
    <w:p w:rsidR="005845CC" w:rsidRPr="00062EBC" w:rsidRDefault="005845CC" w:rsidP="0077252F">
      <w:pPr>
        <w:spacing w:after="0" w:line="240" w:lineRule="auto"/>
        <w:jc w:val="center"/>
        <w:rPr>
          <w:rFonts w:ascii="Times New Roman" w:eastAsia="TimesNewRoman" w:hAnsi="Times New Roman" w:cs="Times New Roman"/>
          <w:b/>
          <w:sz w:val="26"/>
          <w:szCs w:val="26"/>
        </w:rPr>
      </w:pPr>
      <w:r w:rsidRPr="00062EBC">
        <w:rPr>
          <w:rFonts w:ascii="Times New Roman" w:eastAsia="TimesNewRoman" w:hAnsi="Times New Roman" w:cs="Times New Roman"/>
          <w:b/>
          <w:sz w:val="26"/>
          <w:szCs w:val="26"/>
        </w:rPr>
        <w:lastRenderedPageBreak/>
        <w:t>Формирование</w:t>
      </w:r>
      <w:r w:rsidR="00271D97" w:rsidRPr="00062EBC">
        <w:rPr>
          <w:rFonts w:ascii="Times New Roman" w:eastAsia="TimesNewRoman" w:hAnsi="Times New Roman" w:cs="Times New Roman"/>
          <w:b/>
          <w:sz w:val="26"/>
          <w:szCs w:val="26"/>
        </w:rPr>
        <w:t xml:space="preserve"> </w:t>
      </w:r>
      <w:r w:rsidRPr="00062EBC">
        <w:rPr>
          <w:rFonts w:ascii="Times New Roman" w:eastAsia="TimesNewRoman" w:hAnsi="Times New Roman" w:cs="Times New Roman"/>
          <w:b/>
          <w:sz w:val="26"/>
          <w:szCs w:val="26"/>
        </w:rPr>
        <w:t xml:space="preserve">информационно-образовательной среды школы </w:t>
      </w:r>
      <w:r w:rsidR="0077252F" w:rsidRPr="00062EBC">
        <w:rPr>
          <w:rFonts w:ascii="Times New Roman" w:eastAsia="TimesNewRoman" w:hAnsi="Times New Roman" w:cs="Times New Roman"/>
          <w:b/>
          <w:sz w:val="26"/>
          <w:szCs w:val="26"/>
        </w:rPr>
        <w:br/>
      </w:r>
      <w:r w:rsidRPr="00062EBC">
        <w:rPr>
          <w:rFonts w:ascii="Times New Roman" w:eastAsia="TimesNewRoman" w:hAnsi="Times New Roman" w:cs="Times New Roman"/>
          <w:b/>
          <w:sz w:val="26"/>
          <w:szCs w:val="26"/>
        </w:rPr>
        <w:t>в условиях внедрения стандартов второго поколения</w:t>
      </w:r>
    </w:p>
    <w:p w:rsidR="005845CC" w:rsidRPr="00062EBC" w:rsidRDefault="005845CC" w:rsidP="00D920FF">
      <w:pPr>
        <w:spacing w:after="0" w:line="240" w:lineRule="auto"/>
        <w:ind w:firstLine="567"/>
        <w:jc w:val="right"/>
        <w:rPr>
          <w:rFonts w:ascii="Times New Roman" w:eastAsia="TimesNewRoman" w:hAnsi="Times New Roman" w:cs="Times New Roman"/>
          <w:i/>
          <w:sz w:val="26"/>
          <w:szCs w:val="26"/>
        </w:rPr>
      </w:pPr>
      <w:r w:rsidRPr="00062EBC">
        <w:rPr>
          <w:rFonts w:ascii="Times New Roman" w:eastAsia="TimesNewRoman" w:hAnsi="Times New Roman" w:cs="Times New Roman"/>
          <w:i/>
          <w:sz w:val="26"/>
          <w:szCs w:val="26"/>
        </w:rPr>
        <w:t xml:space="preserve">Ульданова Чулпан Мавлявиевна, </w:t>
      </w:r>
    </w:p>
    <w:p w:rsidR="005845CC" w:rsidRPr="00062EBC" w:rsidRDefault="005845CC" w:rsidP="00D920FF">
      <w:pPr>
        <w:spacing w:after="0" w:line="240" w:lineRule="auto"/>
        <w:ind w:firstLine="567"/>
        <w:jc w:val="right"/>
        <w:rPr>
          <w:rFonts w:ascii="Times New Roman" w:eastAsia="TimesNewRoman" w:hAnsi="Times New Roman" w:cs="Times New Roman"/>
          <w:i/>
          <w:sz w:val="26"/>
          <w:szCs w:val="26"/>
        </w:rPr>
      </w:pPr>
      <w:r w:rsidRPr="00062EBC">
        <w:rPr>
          <w:rFonts w:ascii="Times New Roman" w:eastAsia="TimesNewRoman" w:hAnsi="Times New Roman" w:cs="Times New Roman"/>
          <w:i/>
          <w:sz w:val="26"/>
          <w:szCs w:val="26"/>
        </w:rPr>
        <w:t xml:space="preserve">зам. директора по ИКТ МОБУ СОШ №21 </w:t>
      </w:r>
    </w:p>
    <w:p w:rsidR="005845CC" w:rsidRPr="00062EBC" w:rsidRDefault="005845CC" w:rsidP="00D920FF">
      <w:pPr>
        <w:spacing w:after="0" w:line="240" w:lineRule="auto"/>
        <w:ind w:firstLine="567"/>
        <w:jc w:val="right"/>
        <w:rPr>
          <w:rFonts w:ascii="Times New Roman" w:eastAsia="TimesNewRoman" w:hAnsi="Times New Roman" w:cs="Times New Roman"/>
          <w:i/>
          <w:sz w:val="26"/>
          <w:szCs w:val="26"/>
        </w:rPr>
      </w:pPr>
      <w:r w:rsidRPr="00062EBC">
        <w:rPr>
          <w:rFonts w:ascii="Times New Roman" w:eastAsia="TimesNewRoman" w:hAnsi="Times New Roman" w:cs="Times New Roman"/>
          <w:i/>
          <w:sz w:val="26"/>
          <w:szCs w:val="26"/>
        </w:rPr>
        <w:t>г. Белорецк МР Белорецкий район</w:t>
      </w:r>
      <w:r w:rsidR="0077252F" w:rsidRPr="00062EBC">
        <w:rPr>
          <w:rFonts w:ascii="Times New Roman" w:eastAsia="TimesNewRoman" w:hAnsi="Times New Roman" w:cs="Times New Roman"/>
          <w:i/>
          <w:sz w:val="26"/>
          <w:szCs w:val="26"/>
        </w:rPr>
        <w:t xml:space="preserve"> </w:t>
      </w:r>
      <w:r w:rsidR="0039741C" w:rsidRPr="00062EBC">
        <w:rPr>
          <w:rFonts w:ascii="Times New Roman" w:eastAsia="TimesNewRoman" w:hAnsi="Times New Roman" w:cs="Times New Roman"/>
          <w:i/>
          <w:sz w:val="26"/>
          <w:szCs w:val="26"/>
        </w:rPr>
        <w:t>РБ</w:t>
      </w:r>
    </w:p>
    <w:p w:rsidR="005845CC" w:rsidRPr="00EB1AE2" w:rsidRDefault="00186E03" w:rsidP="00D920FF">
      <w:pPr>
        <w:spacing w:after="0" w:line="240" w:lineRule="auto"/>
        <w:ind w:firstLine="567"/>
        <w:jc w:val="right"/>
        <w:rPr>
          <w:rFonts w:ascii="Times New Roman" w:eastAsia="TimesNewRoman" w:hAnsi="Times New Roman" w:cs="Times New Roman"/>
          <w:i/>
          <w:sz w:val="24"/>
          <w:szCs w:val="24"/>
        </w:rPr>
      </w:pPr>
      <w:hyperlink r:id="rId109" w:history="1">
        <w:r w:rsidR="005845CC" w:rsidRPr="00EB1AE2">
          <w:rPr>
            <w:rStyle w:val="a3"/>
            <w:rFonts w:ascii="Times New Roman" w:eastAsia="TimesNewRoman" w:hAnsi="Times New Roman" w:cs="Times New Roman"/>
            <w:i/>
            <w:color w:val="auto"/>
            <w:sz w:val="24"/>
            <w:szCs w:val="24"/>
            <w:u w:val="none"/>
            <w:lang w:val="en-US"/>
          </w:rPr>
          <w:t>uldanowa</w:t>
        </w:r>
        <w:r w:rsidR="005845CC" w:rsidRPr="00EB1AE2">
          <w:rPr>
            <w:rStyle w:val="a3"/>
            <w:rFonts w:ascii="Times New Roman" w:eastAsia="TimesNewRoman" w:hAnsi="Times New Roman" w:cs="Times New Roman"/>
            <w:i/>
            <w:color w:val="auto"/>
            <w:sz w:val="24"/>
            <w:szCs w:val="24"/>
            <w:u w:val="none"/>
          </w:rPr>
          <w:t>_2009@</w:t>
        </w:r>
        <w:r w:rsidR="005845CC" w:rsidRPr="00EB1AE2">
          <w:rPr>
            <w:rStyle w:val="a3"/>
            <w:rFonts w:ascii="Times New Roman" w:eastAsia="TimesNewRoman" w:hAnsi="Times New Roman" w:cs="Times New Roman"/>
            <w:i/>
            <w:color w:val="auto"/>
            <w:sz w:val="24"/>
            <w:szCs w:val="24"/>
            <w:u w:val="none"/>
            <w:lang w:val="en-US"/>
          </w:rPr>
          <w:t>mail</w:t>
        </w:r>
        <w:r w:rsidR="005845CC" w:rsidRPr="00EB1AE2">
          <w:rPr>
            <w:rStyle w:val="a3"/>
            <w:rFonts w:ascii="Times New Roman" w:eastAsia="TimesNewRoman" w:hAnsi="Times New Roman" w:cs="Times New Roman"/>
            <w:i/>
            <w:color w:val="auto"/>
            <w:sz w:val="24"/>
            <w:szCs w:val="24"/>
            <w:u w:val="none"/>
          </w:rPr>
          <w:t>.</w:t>
        </w:r>
        <w:r w:rsidR="005845CC" w:rsidRPr="00EB1AE2">
          <w:rPr>
            <w:rStyle w:val="a3"/>
            <w:rFonts w:ascii="Times New Roman" w:eastAsia="TimesNewRoman" w:hAnsi="Times New Roman" w:cs="Times New Roman"/>
            <w:i/>
            <w:color w:val="auto"/>
            <w:sz w:val="24"/>
            <w:szCs w:val="24"/>
            <w:u w:val="none"/>
            <w:lang w:val="en-US"/>
          </w:rPr>
          <w:t>ru</w:t>
        </w:r>
      </w:hyperlink>
    </w:p>
    <w:p w:rsidR="005845CC" w:rsidRPr="00062EBC" w:rsidRDefault="005845CC" w:rsidP="00D920FF">
      <w:pPr>
        <w:spacing w:after="0" w:line="240" w:lineRule="auto"/>
        <w:ind w:firstLine="567"/>
        <w:jc w:val="both"/>
        <w:rPr>
          <w:rFonts w:ascii="Times New Roman" w:hAnsi="Times New Roman" w:cs="Times New Roman"/>
          <w:bCs/>
          <w:sz w:val="26"/>
          <w:szCs w:val="26"/>
        </w:rPr>
      </w:pPr>
      <w:r w:rsidRPr="00062EBC">
        <w:rPr>
          <w:rFonts w:ascii="Times New Roman" w:hAnsi="Times New Roman" w:cs="Times New Roman"/>
          <w:sz w:val="26"/>
          <w:szCs w:val="26"/>
        </w:rPr>
        <w:t>Одним из требований стандартов второго поколения является</w:t>
      </w:r>
      <w:r w:rsidRPr="00062EBC">
        <w:rPr>
          <w:rFonts w:ascii="Times New Roman" w:eastAsia="Calibri" w:hAnsi="Times New Roman" w:cs="Times New Roman"/>
          <w:bCs/>
          <w:sz w:val="26"/>
          <w:szCs w:val="26"/>
        </w:rPr>
        <w:t xml:space="preserve"> развитие умений самостоятельного приобретения и применения знаний в соответствии с личн</w:t>
      </w:r>
      <w:r w:rsidRPr="00062EBC">
        <w:rPr>
          <w:rFonts w:ascii="Times New Roman" w:hAnsi="Times New Roman" w:cs="Times New Roman"/>
          <w:bCs/>
          <w:sz w:val="26"/>
          <w:szCs w:val="26"/>
        </w:rPr>
        <w:t>остными целями и потребностями. Важнейшим условием и средством фо</w:t>
      </w:r>
      <w:r w:rsidRPr="00062EBC">
        <w:rPr>
          <w:rFonts w:ascii="Times New Roman" w:hAnsi="Times New Roman" w:cs="Times New Roman"/>
          <w:bCs/>
          <w:sz w:val="26"/>
          <w:szCs w:val="26"/>
        </w:rPr>
        <w:t>р</w:t>
      </w:r>
      <w:r w:rsidRPr="00062EBC">
        <w:rPr>
          <w:rFonts w:ascii="Times New Roman" w:hAnsi="Times New Roman" w:cs="Times New Roman"/>
          <w:bCs/>
          <w:sz w:val="26"/>
          <w:szCs w:val="26"/>
        </w:rPr>
        <w:t>мирования этих умений и является новая образовательная среда – информацио</w:t>
      </w:r>
      <w:r w:rsidRPr="00062EBC">
        <w:rPr>
          <w:rFonts w:ascii="Times New Roman" w:hAnsi="Times New Roman" w:cs="Times New Roman"/>
          <w:bCs/>
          <w:sz w:val="26"/>
          <w:szCs w:val="26"/>
        </w:rPr>
        <w:t>н</w:t>
      </w:r>
      <w:r w:rsidRPr="00062EBC">
        <w:rPr>
          <w:rFonts w:ascii="Times New Roman" w:hAnsi="Times New Roman" w:cs="Times New Roman"/>
          <w:bCs/>
          <w:sz w:val="26"/>
          <w:szCs w:val="26"/>
        </w:rPr>
        <w:t>но-образовательная. Широкое внедрение ИКТ во все сферы жизни, новые обр</w:t>
      </w:r>
      <w:r w:rsidRPr="00062EBC">
        <w:rPr>
          <w:rFonts w:ascii="Times New Roman" w:hAnsi="Times New Roman" w:cs="Times New Roman"/>
          <w:bCs/>
          <w:sz w:val="26"/>
          <w:szCs w:val="26"/>
        </w:rPr>
        <w:t>а</w:t>
      </w:r>
      <w:r w:rsidRPr="00062EBC">
        <w:rPr>
          <w:rFonts w:ascii="Times New Roman" w:hAnsi="Times New Roman" w:cs="Times New Roman"/>
          <w:bCs/>
          <w:sz w:val="26"/>
          <w:szCs w:val="26"/>
        </w:rPr>
        <w:t>зовательные запросы государства, общества и семьи влияют на формиров</w:t>
      </w:r>
      <w:r w:rsidRPr="00062EBC">
        <w:rPr>
          <w:rFonts w:ascii="Times New Roman" w:hAnsi="Times New Roman" w:cs="Times New Roman"/>
          <w:bCs/>
          <w:sz w:val="26"/>
          <w:szCs w:val="26"/>
        </w:rPr>
        <w:t>а</w:t>
      </w:r>
      <w:r w:rsidRPr="00062EBC">
        <w:rPr>
          <w:rFonts w:ascii="Times New Roman" w:hAnsi="Times New Roman" w:cs="Times New Roman"/>
          <w:bCs/>
          <w:sz w:val="26"/>
          <w:szCs w:val="26"/>
        </w:rPr>
        <w:t xml:space="preserve">ние новой образовательной среды. Цель которой </w:t>
      </w:r>
      <w:r w:rsidR="00EB1AE2">
        <w:rPr>
          <w:rFonts w:ascii="Times New Roman" w:hAnsi="Times New Roman" w:cs="Times New Roman"/>
          <w:bCs/>
          <w:sz w:val="26"/>
          <w:szCs w:val="26"/>
        </w:rPr>
        <w:t xml:space="preserve">- </w:t>
      </w:r>
      <w:r w:rsidRPr="00062EBC">
        <w:rPr>
          <w:rFonts w:ascii="Times New Roman" w:hAnsi="Times New Roman" w:cs="Times New Roman"/>
          <w:bCs/>
          <w:sz w:val="26"/>
          <w:szCs w:val="26"/>
        </w:rPr>
        <w:t>обеспечение перехода образов</w:t>
      </w:r>
      <w:r w:rsidRPr="00062EBC">
        <w:rPr>
          <w:rFonts w:ascii="Times New Roman" w:hAnsi="Times New Roman" w:cs="Times New Roman"/>
          <w:bCs/>
          <w:sz w:val="26"/>
          <w:szCs w:val="26"/>
        </w:rPr>
        <w:t>а</w:t>
      </w:r>
      <w:r w:rsidRPr="00062EBC">
        <w:rPr>
          <w:rFonts w:ascii="Times New Roman" w:hAnsi="Times New Roman" w:cs="Times New Roman"/>
          <w:bCs/>
          <w:sz w:val="26"/>
          <w:szCs w:val="26"/>
        </w:rPr>
        <w:t>ния в новое качество: в состояние, соответствующее информационному общес</w:t>
      </w:r>
      <w:r w:rsidRPr="00062EBC">
        <w:rPr>
          <w:rFonts w:ascii="Times New Roman" w:hAnsi="Times New Roman" w:cs="Times New Roman"/>
          <w:bCs/>
          <w:sz w:val="26"/>
          <w:szCs w:val="26"/>
        </w:rPr>
        <w:t>т</w:t>
      </w:r>
      <w:r w:rsidRPr="00062EBC">
        <w:rPr>
          <w:rFonts w:ascii="Times New Roman" w:hAnsi="Times New Roman" w:cs="Times New Roman"/>
          <w:bCs/>
          <w:sz w:val="26"/>
          <w:szCs w:val="26"/>
        </w:rPr>
        <w:t>ву. Живя в информационном обществе и в мире информационной культуры,</w:t>
      </w:r>
      <w:r w:rsidR="00271D97" w:rsidRPr="00062EBC">
        <w:rPr>
          <w:rFonts w:ascii="Times New Roman" w:hAnsi="Times New Roman" w:cs="Times New Roman"/>
          <w:b/>
          <w:bCs/>
          <w:sz w:val="26"/>
          <w:szCs w:val="26"/>
        </w:rPr>
        <w:t xml:space="preserve"> </w:t>
      </w:r>
      <w:r w:rsidRPr="00062EBC">
        <w:rPr>
          <w:rFonts w:ascii="Times New Roman" w:hAnsi="Times New Roman" w:cs="Times New Roman"/>
          <w:bCs/>
          <w:sz w:val="26"/>
          <w:szCs w:val="26"/>
        </w:rPr>
        <w:t xml:space="preserve">учителя должны стать </w:t>
      </w:r>
      <w:r w:rsidRPr="00062EBC">
        <w:rPr>
          <w:rFonts w:ascii="Times New Roman" w:hAnsi="Times New Roman" w:cs="Times New Roman"/>
          <w:sz w:val="26"/>
          <w:szCs w:val="26"/>
        </w:rPr>
        <w:t>координатор</w:t>
      </w:r>
      <w:r w:rsidR="00EB1AE2">
        <w:rPr>
          <w:rFonts w:ascii="Times New Roman" w:hAnsi="Times New Roman" w:cs="Times New Roman"/>
          <w:sz w:val="26"/>
          <w:szCs w:val="26"/>
        </w:rPr>
        <w:t>а</w:t>
      </w:r>
      <w:r w:rsidRPr="00062EBC">
        <w:rPr>
          <w:rFonts w:ascii="Times New Roman" w:hAnsi="Times New Roman" w:cs="Times New Roman"/>
          <w:sz w:val="26"/>
          <w:szCs w:val="26"/>
        </w:rPr>
        <w:t>м</w:t>
      </w:r>
      <w:r w:rsidR="00EB1AE2">
        <w:rPr>
          <w:rFonts w:ascii="Times New Roman" w:hAnsi="Times New Roman" w:cs="Times New Roman"/>
          <w:sz w:val="26"/>
          <w:szCs w:val="26"/>
        </w:rPr>
        <w:t>и</w:t>
      </w:r>
      <w:r w:rsidRPr="00062EBC">
        <w:rPr>
          <w:rFonts w:ascii="Times New Roman" w:hAnsi="Times New Roman" w:cs="Times New Roman"/>
          <w:sz w:val="26"/>
          <w:szCs w:val="26"/>
        </w:rPr>
        <w:t xml:space="preserve"> этого бесконечного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информацио</w:t>
      </w:r>
      <w:r w:rsidRPr="00062EBC">
        <w:rPr>
          <w:rFonts w:ascii="Times New Roman" w:hAnsi="Times New Roman" w:cs="Times New Roman"/>
          <w:sz w:val="26"/>
          <w:szCs w:val="26"/>
        </w:rPr>
        <w:t>н</w:t>
      </w:r>
      <w:r w:rsidRPr="00062EBC">
        <w:rPr>
          <w:rFonts w:ascii="Times New Roman" w:hAnsi="Times New Roman" w:cs="Times New Roman"/>
          <w:sz w:val="26"/>
          <w:szCs w:val="26"/>
        </w:rPr>
        <w:t xml:space="preserve">ного потока. Новая роль педагога в этой среде – тьютор, на которого возлагаются следующие функции: </w:t>
      </w:r>
    </w:p>
    <w:p w:rsidR="005845CC" w:rsidRPr="00062EBC" w:rsidRDefault="005845CC" w:rsidP="00727BEE">
      <w:pPr>
        <w:pStyle w:val="ab"/>
        <w:numPr>
          <w:ilvl w:val="0"/>
          <w:numId w:val="41"/>
        </w:numPr>
        <w:tabs>
          <w:tab w:val="left" w:pos="851"/>
        </w:tabs>
        <w:ind w:left="0" w:firstLine="567"/>
        <w:jc w:val="both"/>
        <w:rPr>
          <w:rFonts w:ascii="Times New Roman" w:hAnsi="Times New Roman"/>
          <w:sz w:val="26"/>
          <w:szCs w:val="26"/>
        </w:rPr>
      </w:pPr>
      <w:r w:rsidRPr="00062EBC">
        <w:rPr>
          <w:rFonts w:ascii="Times New Roman" w:hAnsi="Times New Roman"/>
          <w:sz w:val="26"/>
          <w:szCs w:val="26"/>
        </w:rPr>
        <w:t>координирование познавательного процесса;</w:t>
      </w:r>
      <w:r w:rsidR="00271D97" w:rsidRPr="00062EBC">
        <w:rPr>
          <w:rFonts w:ascii="Times New Roman" w:hAnsi="Times New Roman"/>
          <w:sz w:val="26"/>
          <w:szCs w:val="26"/>
        </w:rPr>
        <w:t xml:space="preserve"> </w:t>
      </w:r>
    </w:p>
    <w:p w:rsidR="005845CC" w:rsidRPr="00062EBC" w:rsidRDefault="005845CC" w:rsidP="00727BEE">
      <w:pPr>
        <w:pStyle w:val="ab"/>
        <w:numPr>
          <w:ilvl w:val="0"/>
          <w:numId w:val="41"/>
        </w:numPr>
        <w:tabs>
          <w:tab w:val="left" w:pos="851"/>
        </w:tabs>
        <w:ind w:left="0" w:firstLine="567"/>
        <w:jc w:val="both"/>
        <w:rPr>
          <w:rFonts w:ascii="Times New Roman" w:hAnsi="Times New Roman"/>
          <w:sz w:val="26"/>
          <w:szCs w:val="26"/>
        </w:rPr>
      </w:pPr>
      <w:r w:rsidRPr="00062EBC">
        <w:rPr>
          <w:rFonts w:ascii="Times New Roman" w:hAnsi="Times New Roman"/>
          <w:sz w:val="26"/>
          <w:szCs w:val="26"/>
        </w:rPr>
        <w:t>корректировка преподаваемой дисциплины;</w:t>
      </w:r>
      <w:r w:rsidR="00271D97" w:rsidRPr="00062EBC">
        <w:rPr>
          <w:rFonts w:ascii="Times New Roman" w:hAnsi="Times New Roman"/>
          <w:sz w:val="26"/>
          <w:szCs w:val="26"/>
        </w:rPr>
        <w:t xml:space="preserve"> </w:t>
      </w:r>
    </w:p>
    <w:p w:rsidR="005845CC" w:rsidRPr="00062EBC" w:rsidRDefault="005845CC" w:rsidP="00727BEE">
      <w:pPr>
        <w:pStyle w:val="ab"/>
        <w:numPr>
          <w:ilvl w:val="0"/>
          <w:numId w:val="41"/>
        </w:numPr>
        <w:tabs>
          <w:tab w:val="left" w:pos="851"/>
        </w:tabs>
        <w:ind w:left="0" w:firstLine="567"/>
        <w:jc w:val="both"/>
        <w:rPr>
          <w:rFonts w:ascii="Times New Roman" w:hAnsi="Times New Roman"/>
          <w:sz w:val="26"/>
          <w:szCs w:val="26"/>
        </w:rPr>
      </w:pPr>
      <w:r w:rsidRPr="00062EBC">
        <w:rPr>
          <w:rFonts w:ascii="Times New Roman" w:hAnsi="Times New Roman"/>
          <w:sz w:val="26"/>
          <w:szCs w:val="26"/>
        </w:rPr>
        <w:t>консультирование при составлении индивидуального учебного плана;</w:t>
      </w:r>
      <w:r w:rsidR="00271D97" w:rsidRPr="00062EBC">
        <w:rPr>
          <w:rFonts w:ascii="Times New Roman" w:hAnsi="Times New Roman"/>
          <w:sz w:val="26"/>
          <w:szCs w:val="26"/>
        </w:rPr>
        <w:t xml:space="preserve"> </w:t>
      </w:r>
    </w:p>
    <w:p w:rsidR="005845CC" w:rsidRPr="00062EBC" w:rsidRDefault="005845CC" w:rsidP="00727BEE">
      <w:pPr>
        <w:pStyle w:val="ab"/>
        <w:numPr>
          <w:ilvl w:val="0"/>
          <w:numId w:val="41"/>
        </w:numPr>
        <w:tabs>
          <w:tab w:val="left" w:pos="851"/>
        </w:tabs>
        <w:ind w:left="0" w:firstLine="567"/>
        <w:jc w:val="both"/>
        <w:rPr>
          <w:rFonts w:ascii="Times New Roman" w:hAnsi="Times New Roman"/>
          <w:b/>
          <w:sz w:val="26"/>
          <w:szCs w:val="26"/>
        </w:rPr>
      </w:pPr>
      <w:r w:rsidRPr="00062EBC">
        <w:rPr>
          <w:rFonts w:ascii="Times New Roman" w:hAnsi="Times New Roman"/>
          <w:sz w:val="26"/>
          <w:szCs w:val="26"/>
        </w:rPr>
        <w:t>руководство учебными планами</w:t>
      </w:r>
      <w:r w:rsidRPr="00062EBC">
        <w:rPr>
          <w:rFonts w:ascii="Times New Roman" w:hAnsi="Times New Roman"/>
          <w:b/>
          <w:sz w:val="26"/>
          <w:szCs w:val="26"/>
        </w:rPr>
        <w:t xml:space="preserve">. </w:t>
      </w:r>
    </w:p>
    <w:p w:rsidR="005845CC" w:rsidRPr="00062EBC" w:rsidRDefault="005845CC" w:rsidP="00D920FF">
      <w:pPr>
        <w:spacing w:after="0" w:line="240" w:lineRule="auto"/>
        <w:ind w:firstLine="567"/>
        <w:jc w:val="both"/>
        <w:rPr>
          <w:rFonts w:ascii="Times New Roman" w:hAnsi="Times New Roman" w:cs="Times New Roman"/>
          <w:bCs/>
          <w:sz w:val="26"/>
          <w:szCs w:val="26"/>
        </w:rPr>
      </w:pPr>
      <w:r w:rsidRPr="00062EBC">
        <w:rPr>
          <w:rFonts w:ascii="Times New Roman" w:hAnsi="Times New Roman" w:cs="Times New Roman"/>
          <w:sz w:val="26"/>
          <w:szCs w:val="26"/>
        </w:rPr>
        <w:t>Следовательно, нам необходимо владеть современными методиками и н</w:t>
      </w:r>
      <w:r w:rsidRPr="00062EBC">
        <w:rPr>
          <w:rFonts w:ascii="Times New Roman" w:hAnsi="Times New Roman" w:cs="Times New Roman"/>
          <w:sz w:val="26"/>
          <w:szCs w:val="26"/>
        </w:rPr>
        <w:t>о</w:t>
      </w:r>
      <w:r w:rsidRPr="00062EBC">
        <w:rPr>
          <w:rFonts w:ascii="Times New Roman" w:hAnsi="Times New Roman" w:cs="Times New Roman"/>
          <w:sz w:val="26"/>
          <w:szCs w:val="26"/>
        </w:rPr>
        <w:t>выми образовательными технологиями, чтобы общаться на одном языке с р</w:t>
      </w:r>
      <w:r w:rsidRPr="00062EBC">
        <w:rPr>
          <w:rFonts w:ascii="Times New Roman" w:hAnsi="Times New Roman" w:cs="Times New Roman"/>
          <w:sz w:val="26"/>
          <w:szCs w:val="26"/>
        </w:rPr>
        <w:t>е</w:t>
      </w:r>
      <w:r w:rsidRPr="00062EBC">
        <w:rPr>
          <w:rFonts w:ascii="Times New Roman" w:hAnsi="Times New Roman" w:cs="Times New Roman"/>
          <w:sz w:val="26"/>
          <w:szCs w:val="26"/>
        </w:rPr>
        <w:t>бёнком. Мало того, мы с вами должны увлечь их в мир интересного, прекрасн</w:t>
      </w:r>
      <w:r w:rsidRPr="00062EBC">
        <w:rPr>
          <w:rFonts w:ascii="Times New Roman" w:hAnsi="Times New Roman" w:cs="Times New Roman"/>
          <w:sz w:val="26"/>
          <w:szCs w:val="26"/>
        </w:rPr>
        <w:t>о</w:t>
      </w:r>
      <w:r w:rsidRPr="00062EBC">
        <w:rPr>
          <w:rFonts w:ascii="Times New Roman" w:hAnsi="Times New Roman" w:cs="Times New Roman"/>
          <w:sz w:val="26"/>
          <w:szCs w:val="26"/>
        </w:rPr>
        <w:t>го, научного, полезного с помощью современных ИКТ, отвлекая тем самым их от всего безобразного, чем заполонен Интернет.</w:t>
      </w:r>
      <w:r w:rsidR="00271D97" w:rsidRPr="00062EBC">
        <w:rPr>
          <w:rFonts w:ascii="Times New Roman" w:hAnsi="Times New Roman" w:cs="Times New Roman"/>
          <w:bCs/>
          <w:sz w:val="26"/>
          <w:szCs w:val="26"/>
        </w:rPr>
        <w:t xml:space="preserve"> </w:t>
      </w:r>
    </w:p>
    <w:p w:rsidR="005845CC" w:rsidRPr="0002686B" w:rsidRDefault="005845CC" w:rsidP="00D920FF">
      <w:pPr>
        <w:spacing w:after="0" w:line="240" w:lineRule="auto"/>
        <w:ind w:firstLine="567"/>
        <w:jc w:val="both"/>
        <w:rPr>
          <w:rFonts w:ascii="Times New Roman" w:hAnsi="Times New Roman" w:cs="Times New Roman"/>
          <w:color w:val="000000"/>
          <w:spacing w:val="-2"/>
          <w:sz w:val="26"/>
          <w:szCs w:val="26"/>
        </w:rPr>
      </w:pPr>
      <w:r w:rsidRPr="0002686B">
        <w:rPr>
          <w:rFonts w:ascii="Times New Roman" w:hAnsi="Times New Roman" w:cs="Times New Roman"/>
          <w:spacing w:val="-2"/>
          <w:sz w:val="26"/>
          <w:szCs w:val="26"/>
        </w:rPr>
        <w:t>Единая ИОС школы</w:t>
      </w:r>
      <w:r w:rsidRPr="0002686B">
        <w:rPr>
          <w:rFonts w:ascii="Times New Roman" w:hAnsi="Times New Roman" w:cs="Times New Roman"/>
          <w:b/>
          <w:bCs/>
          <w:spacing w:val="-2"/>
          <w:sz w:val="26"/>
          <w:szCs w:val="26"/>
        </w:rPr>
        <w:t xml:space="preserve"> </w:t>
      </w:r>
      <w:r w:rsidRPr="0002686B">
        <w:rPr>
          <w:rFonts w:ascii="Times New Roman" w:hAnsi="Times New Roman" w:cs="Times New Roman"/>
          <w:spacing w:val="-2"/>
          <w:sz w:val="26"/>
          <w:szCs w:val="26"/>
        </w:rPr>
        <w:t>представляет собой систему, в которой на информац</w:t>
      </w:r>
      <w:r w:rsidRPr="0002686B">
        <w:rPr>
          <w:rFonts w:ascii="Times New Roman" w:hAnsi="Times New Roman" w:cs="Times New Roman"/>
          <w:spacing w:val="-2"/>
          <w:sz w:val="26"/>
          <w:szCs w:val="26"/>
        </w:rPr>
        <w:t>и</w:t>
      </w:r>
      <w:r w:rsidRPr="0002686B">
        <w:rPr>
          <w:rFonts w:ascii="Times New Roman" w:hAnsi="Times New Roman" w:cs="Times New Roman"/>
          <w:spacing w:val="-2"/>
          <w:sz w:val="26"/>
          <w:szCs w:val="26"/>
        </w:rPr>
        <w:t>онном уровне задействованы и связаны все участники учебного процесса: адм</w:t>
      </w:r>
      <w:r w:rsidRPr="0002686B">
        <w:rPr>
          <w:rFonts w:ascii="Times New Roman" w:hAnsi="Times New Roman" w:cs="Times New Roman"/>
          <w:spacing w:val="-2"/>
          <w:sz w:val="26"/>
          <w:szCs w:val="26"/>
        </w:rPr>
        <w:t>и</w:t>
      </w:r>
      <w:r w:rsidRPr="0002686B">
        <w:rPr>
          <w:rFonts w:ascii="Times New Roman" w:hAnsi="Times New Roman" w:cs="Times New Roman"/>
          <w:spacing w:val="-2"/>
          <w:sz w:val="26"/>
          <w:szCs w:val="26"/>
        </w:rPr>
        <w:t>нистрация, преподаватели, ученики и их родители.</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color w:val="000000"/>
          <w:spacing w:val="-2"/>
          <w:sz w:val="26"/>
          <w:szCs w:val="26"/>
        </w:rPr>
        <w:t>В центре</w:t>
      </w:r>
      <w:r w:rsidR="00271D97" w:rsidRPr="0002686B">
        <w:rPr>
          <w:rFonts w:ascii="Times New Roman" w:hAnsi="Times New Roman" w:cs="Times New Roman"/>
          <w:color w:val="000000"/>
          <w:spacing w:val="-2"/>
          <w:sz w:val="26"/>
          <w:szCs w:val="26"/>
        </w:rPr>
        <w:t xml:space="preserve"> </w:t>
      </w:r>
      <w:r w:rsidRPr="0002686B">
        <w:rPr>
          <w:rFonts w:ascii="Times New Roman" w:hAnsi="Times New Roman" w:cs="Times New Roman"/>
          <w:color w:val="000000"/>
          <w:spacing w:val="-2"/>
          <w:sz w:val="26"/>
          <w:szCs w:val="26"/>
        </w:rPr>
        <w:t>единой информац</w:t>
      </w:r>
      <w:r w:rsidRPr="0002686B">
        <w:rPr>
          <w:rFonts w:ascii="Times New Roman" w:hAnsi="Times New Roman" w:cs="Times New Roman"/>
          <w:color w:val="000000"/>
          <w:spacing w:val="-2"/>
          <w:sz w:val="26"/>
          <w:szCs w:val="26"/>
        </w:rPr>
        <w:t>и</w:t>
      </w:r>
      <w:r w:rsidRPr="0002686B">
        <w:rPr>
          <w:rFonts w:ascii="Times New Roman" w:hAnsi="Times New Roman" w:cs="Times New Roman"/>
          <w:color w:val="000000"/>
          <w:spacing w:val="-2"/>
          <w:sz w:val="26"/>
          <w:szCs w:val="26"/>
        </w:rPr>
        <w:t>онной среды школы должны находиться ученик и учитель как специалист, реал</w:t>
      </w:r>
      <w:r w:rsidRPr="0002686B">
        <w:rPr>
          <w:rFonts w:ascii="Times New Roman" w:hAnsi="Times New Roman" w:cs="Times New Roman"/>
          <w:color w:val="000000"/>
          <w:spacing w:val="-2"/>
          <w:sz w:val="26"/>
          <w:szCs w:val="26"/>
        </w:rPr>
        <w:t>и</w:t>
      </w:r>
      <w:r w:rsidRPr="0002686B">
        <w:rPr>
          <w:rFonts w:ascii="Times New Roman" w:hAnsi="Times New Roman" w:cs="Times New Roman"/>
          <w:color w:val="000000"/>
          <w:spacing w:val="-2"/>
          <w:sz w:val="26"/>
          <w:szCs w:val="26"/>
        </w:rPr>
        <w:t xml:space="preserve">зующий на практике идеи информатизации образования. Информационная среда в школе должна создаваться ради того, чтобы учащийся мог получать самые новые знания, умел активно их применять, научился диалектически мыслить, раньше социализировался, легче адаптировался к быстро меняющемуся миру и при этом успевал в кружки, секции, на курсы и каток, в кино и почитать книгу. </w:t>
      </w:r>
    </w:p>
    <w:p w:rsidR="005845CC" w:rsidRPr="00062EBC" w:rsidRDefault="005845CC" w:rsidP="00D920FF">
      <w:pPr>
        <w:pStyle w:val="ab"/>
        <w:ind w:firstLine="567"/>
        <w:jc w:val="both"/>
        <w:rPr>
          <w:rFonts w:ascii="Times New Roman" w:hAnsi="Times New Roman"/>
          <w:sz w:val="26"/>
          <w:szCs w:val="26"/>
        </w:rPr>
      </w:pPr>
      <w:r w:rsidRPr="00062EBC">
        <w:rPr>
          <w:rFonts w:ascii="Times New Roman" w:hAnsi="Times New Roman"/>
          <w:sz w:val="26"/>
          <w:szCs w:val="26"/>
        </w:rPr>
        <w:t>ИОС обеспечивает:</w:t>
      </w:r>
      <w:r w:rsidRPr="00062EBC">
        <w:rPr>
          <w:rFonts w:ascii="Times New Roman" w:hAnsi="Times New Roman"/>
          <w:bCs/>
          <w:sz w:val="26"/>
          <w:szCs w:val="26"/>
        </w:rPr>
        <w:t xml:space="preserve"> </w:t>
      </w:r>
    </w:p>
    <w:p w:rsidR="005845CC" w:rsidRPr="00062EBC" w:rsidRDefault="005845CC" w:rsidP="00D920FF">
      <w:pPr>
        <w:pStyle w:val="ab"/>
        <w:ind w:firstLine="567"/>
        <w:jc w:val="both"/>
        <w:rPr>
          <w:rFonts w:ascii="Times New Roman" w:hAnsi="Times New Roman"/>
          <w:sz w:val="26"/>
          <w:szCs w:val="26"/>
        </w:rPr>
      </w:pPr>
      <w:r w:rsidRPr="00062EBC">
        <w:rPr>
          <w:rFonts w:ascii="Times New Roman" w:hAnsi="Times New Roman"/>
          <w:sz w:val="26"/>
          <w:szCs w:val="26"/>
        </w:rPr>
        <w:t>- содержательную, методическую, технологическую целостность образов</w:t>
      </w:r>
      <w:r w:rsidRPr="00062EBC">
        <w:rPr>
          <w:rFonts w:ascii="Times New Roman" w:hAnsi="Times New Roman"/>
          <w:sz w:val="26"/>
          <w:szCs w:val="26"/>
        </w:rPr>
        <w:t>а</w:t>
      </w:r>
      <w:r w:rsidRPr="00062EBC">
        <w:rPr>
          <w:rFonts w:ascii="Times New Roman" w:hAnsi="Times New Roman"/>
          <w:sz w:val="26"/>
          <w:szCs w:val="26"/>
        </w:rPr>
        <w:t>тельного процесса;</w:t>
      </w:r>
    </w:p>
    <w:p w:rsidR="005845CC" w:rsidRPr="00062EBC" w:rsidRDefault="005845CC" w:rsidP="00D920FF">
      <w:pPr>
        <w:pStyle w:val="ab"/>
        <w:ind w:firstLine="567"/>
        <w:jc w:val="both"/>
        <w:rPr>
          <w:rFonts w:ascii="Times New Roman" w:hAnsi="Times New Roman"/>
          <w:sz w:val="26"/>
          <w:szCs w:val="26"/>
        </w:rPr>
      </w:pPr>
      <w:r w:rsidRPr="00062EBC">
        <w:rPr>
          <w:rFonts w:ascii="Times New Roman" w:hAnsi="Times New Roman"/>
          <w:sz w:val="26"/>
          <w:szCs w:val="26"/>
        </w:rPr>
        <w:t>- эффективную реализацию ФГОС (планирование образовательного пр</w:t>
      </w:r>
      <w:r w:rsidRPr="00062EBC">
        <w:rPr>
          <w:rFonts w:ascii="Times New Roman" w:hAnsi="Times New Roman"/>
          <w:sz w:val="26"/>
          <w:szCs w:val="26"/>
        </w:rPr>
        <w:t>о</w:t>
      </w:r>
      <w:r w:rsidRPr="00062EBC">
        <w:rPr>
          <w:rFonts w:ascii="Times New Roman" w:hAnsi="Times New Roman"/>
          <w:sz w:val="26"/>
          <w:szCs w:val="26"/>
        </w:rPr>
        <w:t>цесса и его ресурсного обеспечения, мониторинг);</w:t>
      </w:r>
    </w:p>
    <w:p w:rsidR="005845CC" w:rsidRPr="00062EBC" w:rsidRDefault="005845CC" w:rsidP="00D920FF">
      <w:pPr>
        <w:pStyle w:val="ab"/>
        <w:ind w:firstLine="567"/>
        <w:jc w:val="both"/>
        <w:rPr>
          <w:rFonts w:ascii="Times New Roman" w:hAnsi="Times New Roman"/>
          <w:sz w:val="26"/>
          <w:szCs w:val="26"/>
        </w:rPr>
      </w:pPr>
      <w:r w:rsidRPr="00062EBC">
        <w:rPr>
          <w:rFonts w:ascii="Times New Roman" w:hAnsi="Times New Roman"/>
          <w:sz w:val="26"/>
          <w:szCs w:val="26"/>
        </w:rPr>
        <w:t>- сетевое взаимодействие участников образовательного процесса;</w:t>
      </w:r>
    </w:p>
    <w:p w:rsidR="005845CC" w:rsidRPr="00B82FDB" w:rsidRDefault="005845CC" w:rsidP="00D920FF">
      <w:pPr>
        <w:pStyle w:val="ab"/>
        <w:ind w:firstLine="567"/>
        <w:jc w:val="both"/>
        <w:rPr>
          <w:rFonts w:ascii="Times New Roman" w:hAnsi="Times New Roman"/>
          <w:spacing w:val="-4"/>
          <w:sz w:val="26"/>
          <w:szCs w:val="26"/>
        </w:rPr>
      </w:pPr>
      <w:r w:rsidRPr="00B82FDB">
        <w:rPr>
          <w:rFonts w:ascii="Times New Roman" w:hAnsi="Times New Roman"/>
          <w:spacing w:val="-4"/>
          <w:sz w:val="26"/>
          <w:szCs w:val="26"/>
        </w:rPr>
        <w:t xml:space="preserve">- сетевое взаимодействие школы с другими организациями социальной сферы. </w:t>
      </w:r>
    </w:p>
    <w:p w:rsidR="005845CC" w:rsidRPr="00062EBC" w:rsidRDefault="005845CC" w:rsidP="00D920FF">
      <w:pPr>
        <w:pStyle w:val="ab"/>
        <w:ind w:firstLine="567"/>
        <w:jc w:val="both"/>
        <w:rPr>
          <w:rFonts w:ascii="Times New Roman" w:hAnsi="Times New Roman"/>
          <w:sz w:val="26"/>
          <w:szCs w:val="26"/>
        </w:rPr>
      </w:pPr>
      <w:r w:rsidRPr="00062EBC">
        <w:rPr>
          <w:rFonts w:ascii="Times New Roman" w:hAnsi="Times New Roman"/>
          <w:sz w:val="26"/>
          <w:szCs w:val="26"/>
        </w:rPr>
        <w:t xml:space="preserve">ИОС </w:t>
      </w:r>
      <w:r w:rsidRPr="00062EBC">
        <w:rPr>
          <w:rFonts w:ascii="Times New Roman" w:eastAsia="Calibri" w:hAnsi="Times New Roman"/>
          <w:sz w:val="26"/>
          <w:szCs w:val="26"/>
        </w:rPr>
        <w:t>включает в себя:</w:t>
      </w:r>
    </w:p>
    <w:p w:rsidR="005845CC" w:rsidRPr="00062EBC" w:rsidRDefault="005845CC" w:rsidP="00D920FF">
      <w:pPr>
        <w:pStyle w:val="ab"/>
        <w:ind w:firstLine="567"/>
        <w:jc w:val="both"/>
        <w:rPr>
          <w:rFonts w:ascii="Times New Roman" w:hAnsi="Times New Roman"/>
          <w:sz w:val="26"/>
          <w:szCs w:val="26"/>
        </w:rPr>
      </w:pPr>
      <w:r w:rsidRPr="00062EBC">
        <w:rPr>
          <w:rFonts w:ascii="Times New Roman" w:hAnsi="Times New Roman"/>
          <w:sz w:val="26"/>
          <w:szCs w:val="26"/>
        </w:rPr>
        <w:t>- комплекс информационно-образовательных ресурсов на различных нос</w:t>
      </w:r>
      <w:r w:rsidRPr="00062EBC">
        <w:rPr>
          <w:rFonts w:ascii="Times New Roman" w:hAnsi="Times New Roman"/>
          <w:sz w:val="26"/>
          <w:szCs w:val="26"/>
        </w:rPr>
        <w:t>и</w:t>
      </w:r>
      <w:r w:rsidRPr="00062EBC">
        <w:rPr>
          <w:rFonts w:ascii="Times New Roman" w:hAnsi="Times New Roman"/>
          <w:sz w:val="26"/>
          <w:szCs w:val="26"/>
        </w:rPr>
        <w:t>телях (ИОР или ЭОР);</w:t>
      </w:r>
    </w:p>
    <w:p w:rsidR="005845CC" w:rsidRPr="00062EBC" w:rsidRDefault="005845CC" w:rsidP="00D920FF">
      <w:pPr>
        <w:pStyle w:val="ab"/>
        <w:ind w:firstLine="567"/>
        <w:jc w:val="both"/>
        <w:rPr>
          <w:rFonts w:ascii="Times New Roman" w:hAnsi="Times New Roman"/>
          <w:sz w:val="26"/>
          <w:szCs w:val="26"/>
        </w:rPr>
      </w:pPr>
      <w:r w:rsidRPr="00062EBC">
        <w:rPr>
          <w:rFonts w:ascii="Times New Roman" w:hAnsi="Times New Roman"/>
          <w:sz w:val="26"/>
          <w:szCs w:val="26"/>
        </w:rPr>
        <w:lastRenderedPageBreak/>
        <w:t>- совокупность средств обучения (традиционные, дистанционные, телеко</w:t>
      </w:r>
      <w:r w:rsidRPr="00062EBC">
        <w:rPr>
          <w:rFonts w:ascii="Times New Roman" w:hAnsi="Times New Roman"/>
          <w:sz w:val="26"/>
          <w:szCs w:val="26"/>
        </w:rPr>
        <w:t>м</w:t>
      </w:r>
      <w:r w:rsidRPr="00062EBC">
        <w:rPr>
          <w:rFonts w:ascii="Times New Roman" w:hAnsi="Times New Roman"/>
          <w:sz w:val="26"/>
          <w:szCs w:val="26"/>
        </w:rPr>
        <w:t>муникационные);</w:t>
      </w:r>
    </w:p>
    <w:p w:rsidR="005845CC" w:rsidRPr="00062EBC" w:rsidRDefault="005845CC" w:rsidP="00D920FF">
      <w:pPr>
        <w:pStyle w:val="ab"/>
        <w:ind w:firstLine="567"/>
        <w:jc w:val="both"/>
        <w:rPr>
          <w:rFonts w:ascii="Times New Roman" w:hAnsi="Times New Roman"/>
          <w:sz w:val="26"/>
          <w:szCs w:val="26"/>
        </w:rPr>
      </w:pPr>
      <w:r w:rsidRPr="00062EBC">
        <w:rPr>
          <w:rFonts w:ascii="Times New Roman" w:hAnsi="Times New Roman"/>
          <w:sz w:val="26"/>
          <w:szCs w:val="26"/>
        </w:rPr>
        <w:t>- систему педагогических технологий (компьютерные и цифровые);</w:t>
      </w:r>
    </w:p>
    <w:p w:rsidR="005845CC" w:rsidRPr="00062EBC" w:rsidRDefault="005845CC" w:rsidP="00D920FF">
      <w:pPr>
        <w:pStyle w:val="ab"/>
        <w:ind w:firstLine="567"/>
        <w:jc w:val="both"/>
        <w:rPr>
          <w:rFonts w:ascii="Times New Roman" w:hAnsi="Times New Roman"/>
          <w:sz w:val="26"/>
          <w:szCs w:val="26"/>
        </w:rPr>
      </w:pPr>
      <w:r w:rsidRPr="00062EBC">
        <w:rPr>
          <w:rFonts w:ascii="Times New Roman" w:hAnsi="Times New Roman"/>
          <w:iCs/>
          <w:sz w:val="26"/>
          <w:szCs w:val="26"/>
        </w:rPr>
        <w:t>- программно-методический комплекс;</w:t>
      </w:r>
      <w:r w:rsidRPr="00062EBC">
        <w:rPr>
          <w:rFonts w:ascii="Times New Roman" w:hAnsi="Times New Roman"/>
          <w:sz w:val="26"/>
          <w:szCs w:val="26"/>
        </w:rPr>
        <w:t xml:space="preserve"> </w:t>
      </w:r>
    </w:p>
    <w:p w:rsidR="005845CC" w:rsidRPr="00062EBC" w:rsidRDefault="005845CC" w:rsidP="00D920FF">
      <w:pPr>
        <w:pStyle w:val="ab"/>
        <w:ind w:firstLine="567"/>
        <w:jc w:val="both"/>
        <w:rPr>
          <w:rFonts w:ascii="Times New Roman" w:hAnsi="Times New Roman"/>
          <w:sz w:val="26"/>
          <w:szCs w:val="26"/>
        </w:rPr>
      </w:pPr>
      <w:r w:rsidRPr="00062EBC">
        <w:rPr>
          <w:rFonts w:ascii="Times New Roman" w:hAnsi="Times New Roman"/>
          <w:sz w:val="26"/>
          <w:szCs w:val="26"/>
        </w:rPr>
        <w:t>- техническое обеспечение;</w:t>
      </w:r>
    </w:p>
    <w:p w:rsidR="005845CC" w:rsidRPr="00062EBC" w:rsidRDefault="005845CC" w:rsidP="00D920FF">
      <w:pPr>
        <w:pStyle w:val="ab"/>
        <w:ind w:firstLine="567"/>
        <w:jc w:val="both"/>
        <w:rPr>
          <w:rFonts w:ascii="Times New Roman" w:hAnsi="Times New Roman"/>
          <w:sz w:val="26"/>
          <w:szCs w:val="26"/>
        </w:rPr>
      </w:pPr>
      <w:r w:rsidRPr="00062EBC">
        <w:rPr>
          <w:rFonts w:ascii="Times New Roman" w:hAnsi="Times New Roman"/>
          <w:sz w:val="26"/>
          <w:szCs w:val="26"/>
        </w:rPr>
        <w:t>- кадровое обеспечение.</w:t>
      </w:r>
    </w:p>
    <w:p w:rsidR="005845CC" w:rsidRPr="00062EBC" w:rsidRDefault="005845CC" w:rsidP="00D920FF">
      <w:pPr>
        <w:pStyle w:val="ab"/>
        <w:ind w:firstLine="567"/>
        <w:jc w:val="both"/>
        <w:rPr>
          <w:rFonts w:ascii="Times New Roman" w:hAnsi="Times New Roman"/>
          <w:sz w:val="26"/>
          <w:szCs w:val="26"/>
        </w:rPr>
      </w:pPr>
      <w:r w:rsidRPr="00062EBC">
        <w:rPr>
          <w:rFonts w:ascii="Times New Roman" w:hAnsi="Times New Roman"/>
          <w:bCs/>
          <w:sz w:val="26"/>
          <w:szCs w:val="26"/>
        </w:rPr>
        <w:t>В нашей школе реализация ИОС осуществляется через</w:t>
      </w:r>
      <w:r w:rsidR="00271D97" w:rsidRPr="00062EBC">
        <w:rPr>
          <w:rFonts w:ascii="Times New Roman" w:hAnsi="Times New Roman"/>
          <w:bCs/>
          <w:sz w:val="26"/>
          <w:szCs w:val="26"/>
        </w:rPr>
        <w:t xml:space="preserve"> </w:t>
      </w:r>
      <w:r w:rsidRPr="00062EBC">
        <w:rPr>
          <w:rFonts w:ascii="Times New Roman" w:hAnsi="Times New Roman"/>
          <w:bCs/>
          <w:sz w:val="26"/>
          <w:szCs w:val="26"/>
        </w:rPr>
        <w:t>взаимодействие всех этих составляющих</w:t>
      </w:r>
      <w:r w:rsidRPr="00062EBC">
        <w:rPr>
          <w:rFonts w:ascii="Times New Roman" w:hAnsi="Times New Roman"/>
          <w:sz w:val="26"/>
          <w:szCs w:val="26"/>
        </w:rPr>
        <w:t>. В ходе реализации государственных</w:t>
      </w:r>
      <w:r w:rsidR="00271D97" w:rsidRPr="00062EBC">
        <w:rPr>
          <w:rFonts w:ascii="Times New Roman" w:hAnsi="Times New Roman"/>
          <w:sz w:val="26"/>
          <w:szCs w:val="26"/>
        </w:rPr>
        <w:t xml:space="preserve"> </w:t>
      </w:r>
      <w:r w:rsidRPr="00062EBC">
        <w:rPr>
          <w:rFonts w:ascii="Times New Roman" w:hAnsi="Times New Roman"/>
          <w:sz w:val="26"/>
          <w:szCs w:val="26"/>
        </w:rPr>
        <w:t>программ по информ</w:t>
      </w:r>
      <w:r w:rsidRPr="00062EBC">
        <w:rPr>
          <w:rFonts w:ascii="Times New Roman" w:hAnsi="Times New Roman"/>
          <w:sz w:val="26"/>
          <w:szCs w:val="26"/>
        </w:rPr>
        <w:t>а</w:t>
      </w:r>
      <w:r w:rsidRPr="00062EBC">
        <w:rPr>
          <w:rFonts w:ascii="Times New Roman" w:hAnsi="Times New Roman"/>
          <w:sz w:val="26"/>
          <w:szCs w:val="26"/>
        </w:rPr>
        <w:t>тизации:</w:t>
      </w:r>
      <w:r w:rsidR="00271D97" w:rsidRPr="00062EBC">
        <w:rPr>
          <w:rFonts w:ascii="Times New Roman" w:hAnsi="Times New Roman"/>
          <w:sz w:val="26"/>
          <w:szCs w:val="26"/>
        </w:rPr>
        <w:t xml:space="preserve"> </w:t>
      </w:r>
      <w:r w:rsidRPr="00062EBC">
        <w:rPr>
          <w:rFonts w:ascii="Times New Roman" w:hAnsi="Times New Roman"/>
          <w:b/>
          <w:sz w:val="26"/>
          <w:szCs w:val="26"/>
        </w:rPr>
        <w:t>«</w:t>
      </w:r>
      <w:r w:rsidRPr="00062EBC">
        <w:rPr>
          <w:rFonts w:ascii="Times New Roman" w:hAnsi="Times New Roman"/>
          <w:sz w:val="26"/>
          <w:szCs w:val="26"/>
        </w:rPr>
        <w:t>Электронная Россия», «Информатизация системы образования» (НФПК), Приоритетный национальный проект «Образование»</w:t>
      </w:r>
      <w:r w:rsidRPr="00062EBC">
        <w:rPr>
          <w:rFonts w:ascii="Times New Roman" w:hAnsi="Times New Roman"/>
          <w:b/>
          <w:sz w:val="26"/>
          <w:szCs w:val="26"/>
        </w:rPr>
        <w:t xml:space="preserve"> </w:t>
      </w:r>
      <w:r w:rsidRPr="00062EBC">
        <w:rPr>
          <w:rFonts w:ascii="Times New Roman" w:hAnsi="Times New Roman"/>
          <w:sz w:val="26"/>
          <w:szCs w:val="26"/>
        </w:rPr>
        <w:t>были приобрет</w:t>
      </w:r>
      <w:r w:rsidRPr="00062EBC">
        <w:rPr>
          <w:rFonts w:ascii="Times New Roman" w:hAnsi="Times New Roman"/>
          <w:sz w:val="26"/>
          <w:szCs w:val="26"/>
        </w:rPr>
        <w:t>е</w:t>
      </w:r>
      <w:r w:rsidRPr="00062EBC">
        <w:rPr>
          <w:rFonts w:ascii="Times New Roman" w:hAnsi="Times New Roman"/>
          <w:sz w:val="26"/>
          <w:szCs w:val="26"/>
        </w:rPr>
        <w:t>ны первые компьютеры. Можно сказать, что с этого момента началось компь</w:t>
      </w:r>
      <w:r w:rsidRPr="00062EBC">
        <w:rPr>
          <w:rFonts w:ascii="Times New Roman" w:hAnsi="Times New Roman"/>
          <w:sz w:val="26"/>
          <w:szCs w:val="26"/>
        </w:rPr>
        <w:t>ю</w:t>
      </w:r>
      <w:r w:rsidRPr="00062EBC">
        <w:rPr>
          <w:rFonts w:ascii="Times New Roman" w:hAnsi="Times New Roman"/>
          <w:sz w:val="26"/>
          <w:szCs w:val="26"/>
        </w:rPr>
        <w:t xml:space="preserve">терное оснащение школы. </w:t>
      </w:r>
    </w:p>
    <w:p w:rsidR="005845CC" w:rsidRPr="00EB1AE2" w:rsidRDefault="005845CC" w:rsidP="0077252F">
      <w:pPr>
        <w:pStyle w:val="ab"/>
        <w:jc w:val="center"/>
        <w:rPr>
          <w:rFonts w:ascii="Times New Roman" w:hAnsi="Times New Roman"/>
          <w:b/>
          <w:sz w:val="24"/>
          <w:szCs w:val="24"/>
        </w:rPr>
      </w:pPr>
      <w:r w:rsidRPr="00EB1AE2">
        <w:rPr>
          <w:rFonts w:ascii="Times New Roman" w:hAnsi="Times New Roman"/>
          <w:b/>
          <w:sz w:val="24"/>
          <w:szCs w:val="24"/>
        </w:rPr>
        <w:t xml:space="preserve">Динамика роста </w:t>
      </w:r>
      <w:r w:rsidR="0077252F" w:rsidRPr="00EB1AE2">
        <w:rPr>
          <w:rFonts w:ascii="Times New Roman" w:hAnsi="Times New Roman"/>
          <w:b/>
          <w:sz w:val="24"/>
          <w:szCs w:val="24"/>
        </w:rPr>
        <w:t>оснащения компьютерной техникой</w:t>
      </w:r>
    </w:p>
    <w:p w:rsidR="00517A10" w:rsidRPr="00062EBC" w:rsidRDefault="00517A10" w:rsidP="0077252F">
      <w:pPr>
        <w:pStyle w:val="ab"/>
        <w:jc w:val="center"/>
        <w:rPr>
          <w:rFonts w:ascii="Times New Roman" w:hAnsi="Times New Roman"/>
          <w:b/>
          <w:sz w:val="16"/>
          <w:szCs w:val="16"/>
        </w:rPr>
      </w:pPr>
    </w:p>
    <w:p w:rsidR="005845CC" w:rsidRPr="00062EBC" w:rsidRDefault="005845CC" w:rsidP="0077252F">
      <w:pPr>
        <w:pStyle w:val="ab"/>
        <w:jc w:val="center"/>
        <w:rPr>
          <w:rFonts w:ascii="Times New Roman" w:hAnsi="Times New Roman"/>
          <w:sz w:val="26"/>
          <w:szCs w:val="26"/>
        </w:rPr>
      </w:pPr>
      <w:r w:rsidRPr="00062EBC">
        <w:rPr>
          <w:rFonts w:ascii="Times New Roman" w:hAnsi="Times New Roman"/>
          <w:noProof/>
          <w:sz w:val="26"/>
          <w:szCs w:val="26"/>
        </w:rPr>
        <w:drawing>
          <wp:inline distT="0" distB="0" distL="0" distR="0">
            <wp:extent cx="3243530" cy="1492301"/>
            <wp:effectExtent l="19050" t="0" r="14020" b="0"/>
            <wp:docPr id="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5845CC" w:rsidRPr="00062EBC" w:rsidRDefault="005845CC" w:rsidP="00D920FF">
      <w:pPr>
        <w:autoSpaceDE w:val="0"/>
        <w:autoSpaceDN w:val="0"/>
        <w:adjustRightInd w:val="0"/>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условиях внедрения инновационных процессов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 декабря 2007 года в н</w:t>
      </w:r>
      <w:r w:rsidRPr="00062EBC">
        <w:rPr>
          <w:rFonts w:ascii="Times New Roman" w:hAnsi="Times New Roman" w:cs="Times New Roman"/>
          <w:sz w:val="26"/>
          <w:szCs w:val="26"/>
        </w:rPr>
        <w:t>а</w:t>
      </w:r>
      <w:r w:rsidRPr="00062EBC">
        <w:rPr>
          <w:rFonts w:ascii="Times New Roman" w:hAnsi="Times New Roman" w:cs="Times New Roman"/>
          <w:sz w:val="26"/>
          <w:szCs w:val="26"/>
        </w:rPr>
        <w:t>шей школе начала действовать республиканская опытно-экспериментальная площадка «Использование ИКТ для повышения мотивации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учащихся». За 3 года эксперимента и приобретённого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опыта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педагогическому коллективу удалось сделать первый и огромный шаг</w:t>
      </w:r>
      <w:r w:rsidR="00271D97" w:rsidRPr="00062EBC">
        <w:rPr>
          <w:rFonts w:ascii="Times New Roman" w:hAnsi="Times New Roman" w:cs="Times New Roman"/>
          <w:sz w:val="26"/>
          <w:szCs w:val="26"/>
        </w:rPr>
        <w:t xml:space="preserve"> </w:t>
      </w:r>
      <w:r w:rsidRPr="00062EBC">
        <w:rPr>
          <w:rFonts w:ascii="Times New Roman" w:eastAsia="TimesNewRoman" w:hAnsi="Times New Roman" w:cs="Times New Roman"/>
          <w:sz w:val="26"/>
          <w:szCs w:val="26"/>
        </w:rPr>
        <w:t>от</w:t>
      </w:r>
      <w:r w:rsidR="00271D97" w:rsidRPr="00062EBC">
        <w:rPr>
          <w:rFonts w:ascii="Times New Roman" w:eastAsia="TimesNewRoman" w:hAnsi="Times New Roman" w:cs="Times New Roman"/>
          <w:sz w:val="26"/>
          <w:szCs w:val="26"/>
        </w:rPr>
        <w:t xml:space="preserve"> </w:t>
      </w:r>
      <w:r w:rsidRPr="00062EBC">
        <w:rPr>
          <w:rFonts w:ascii="Times New Roman" w:eastAsia="TimesNewRoman" w:hAnsi="Times New Roman" w:cs="Times New Roman"/>
          <w:sz w:val="26"/>
          <w:szCs w:val="26"/>
        </w:rPr>
        <w:t>этапа компьютеризации к этапу информат</w:t>
      </w:r>
      <w:r w:rsidRPr="00062EBC">
        <w:rPr>
          <w:rFonts w:ascii="Times New Roman" w:eastAsia="TimesNewRoman" w:hAnsi="Times New Roman" w:cs="Times New Roman"/>
          <w:sz w:val="26"/>
          <w:szCs w:val="26"/>
        </w:rPr>
        <w:t>и</w:t>
      </w:r>
      <w:r w:rsidRPr="00062EBC">
        <w:rPr>
          <w:rFonts w:ascii="Times New Roman" w:eastAsia="TimesNewRoman" w:hAnsi="Times New Roman" w:cs="Times New Roman"/>
          <w:sz w:val="26"/>
          <w:szCs w:val="26"/>
        </w:rPr>
        <w:t xml:space="preserve">зации школы. Именно этот период можно считать этапом становления ИОС школы. Были выявлены и представлены </w:t>
      </w:r>
      <w:r w:rsidRPr="00062EBC">
        <w:rPr>
          <w:rStyle w:val="a8"/>
          <w:rFonts w:ascii="Times New Roman" w:hAnsi="Times New Roman" w:cs="Times New Roman"/>
          <w:b w:val="0"/>
          <w:sz w:val="26"/>
          <w:szCs w:val="26"/>
        </w:rPr>
        <w:t>практическая</w:t>
      </w:r>
      <w:r w:rsidR="00271D97" w:rsidRPr="00062EBC">
        <w:rPr>
          <w:rStyle w:val="a8"/>
          <w:rFonts w:ascii="Times New Roman" w:hAnsi="Times New Roman" w:cs="Times New Roman"/>
          <w:b w:val="0"/>
          <w:sz w:val="26"/>
          <w:szCs w:val="26"/>
        </w:rPr>
        <w:t xml:space="preserve"> </w:t>
      </w:r>
      <w:r w:rsidRPr="00062EBC">
        <w:rPr>
          <w:rStyle w:val="a8"/>
          <w:rFonts w:ascii="Times New Roman" w:hAnsi="Times New Roman" w:cs="Times New Roman"/>
          <w:b w:val="0"/>
          <w:sz w:val="26"/>
          <w:szCs w:val="26"/>
        </w:rPr>
        <w:t>и теоретическая знач</w:t>
      </w:r>
      <w:r w:rsidRPr="00062EBC">
        <w:rPr>
          <w:rStyle w:val="a8"/>
          <w:rFonts w:ascii="Times New Roman" w:hAnsi="Times New Roman" w:cs="Times New Roman"/>
          <w:b w:val="0"/>
          <w:sz w:val="26"/>
          <w:szCs w:val="26"/>
        </w:rPr>
        <w:t>и</w:t>
      </w:r>
      <w:r w:rsidRPr="00062EBC">
        <w:rPr>
          <w:rStyle w:val="a8"/>
          <w:rFonts w:ascii="Times New Roman" w:hAnsi="Times New Roman" w:cs="Times New Roman"/>
          <w:b w:val="0"/>
          <w:sz w:val="26"/>
          <w:szCs w:val="26"/>
        </w:rPr>
        <w:t xml:space="preserve">мость исследования. Самым главным достижением можно считать </w:t>
      </w:r>
      <w:r w:rsidRPr="00062EBC">
        <w:rPr>
          <w:rFonts w:ascii="Times New Roman" w:hAnsi="Times New Roman" w:cs="Times New Roman"/>
          <w:sz w:val="26"/>
          <w:szCs w:val="26"/>
        </w:rPr>
        <w:t>повышение</w:t>
      </w:r>
      <w:r w:rsidRPr="00062EBC">
        <w:rPr>
          <w:rFonts w:ascii="Times New Roman" w:hAnsi="Times New Roman" w:cs="Times New Roman"/>
          <w:b/>
          <w:sz w:val="26"/>
          <w:szCs w:val="26"/>
        </w:rPr>
        <w:t xml:space="preserve"> </w:t>
      </w:r>
      <w:r w:rsidRPr="00062EBC">
        <w:rPr>
          <w:rFonts w:ascii="Times New Roman" w:hAnsi="Times New Roman" w:cs="Times New Roman"/>
          <w:sz w:val="26"/>
          <w:szCs w:val="26"/>
        </w:rPr>
        <w:t>информационной культуры учителей через КПК, педсоветов, практикумов, с</w:t>
      </w:r>
      <w:r w:rsidRPr="00062EBC">
        <w:rPr>
          <w:rFonts w:ascii="Times New Roman" w:hAnsi="Times New Roman" w:cs="Times New Roman"/>
          <w:sz w:val="26"/>
          <w:szCs w:val="26"/>
        </w:rPr>
        <w:t>е</w:t>
      </w:r>
      <w:r w:rsidRPr="00062EBC">
        <w:rPr>
          <w:rFonts w:ascii="Times New Roman" w:hAnsi="Times New Roman" w:cs="Times New Roman"/>
          <w:sz w:val="26"/>
          <w:szCs w:val="26"/>
        </w:rPr>
        <w:t>минаров и их мотивации к использованию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современных компьютерных технол</w:t>
      </w:r>
      <w:r w:rsidRPr="00062EBC">
        <w:rPr>
          <w:rFonts w:ascii="Times New Roman" w:hAnsi="Times New Roman" w:cs="Times New Roman"/>
          <w:sz w:val="26"/>
          <w:szCs w:val="26"/>
        </w:rPr>
        <w:t>о</w:t>
      </w:r>
      <w:r w:rsidRPr="00062EBC">
        <w:rPr>
          <w:rFonts w:ascii="Times New Roman" w:hAnsi="Times New Roman" w:cs="Times New Roman"/>
          <w:sz w:val="26"/>
          <w:szCs w:val="26"/>
        </w:rPr>
        <w:t>гий. Были приобретены электронные пособия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 предметам гуманитарного ци</w:t>
      </w:r>
      <w:r w:rsidRPr="00062EBC">
        <w:rPr>
          <w:rFonts w:ascii="Times New Roman" w:hAnsi="Times New Roman" w:cs="Times New Roman"/>
          <w:sz w:val="26"/>
          <w:szCs w:val="26"/>
        </w:rPr>
        <w:t>к</w:t>
      </w:r>
      <w:r w:rsidRPr="00062EBC">
        <w:rPr>
          <w:rFonts w:ascii="Times New Roman" w:hAnsi="Times New Roman" w:cs="Times New Roman"/>
          <w:sz w:val="26"/>
          <w:szCs w:val="26"/>
        </w:rPr>
        <w:t>ла: русский язык, литература, история Отечества, башкирский язык. Одним сл</w:t>
      </w:r>
      <w:r w:rsidRPr="00062EBC">
        <w:rPr>
          <w:rFonts w:ascii="Times New Roman" w:hAnsi="Times New Roman" w:cs="Times New Roman"/>
          <w:sz w:val="26"/>
          <w:szCs w:val="26"/>
        </w:rPr>
        <w:t>о</w:t>
      </w:r>
      <w:r w:rsidRPr="00062EBC">
        <w:rPr>
          <w:rFonts w:ascii="Times New Roman" w:hAnsi="Times New Roman" w:cs="Times New Roman"/>
          <w:sz w:val="26"/>
          <w:szCs w:val="26"/>
        </w:rPr>
        <w:t>вом, была систематизирована работа по обеспечению предметной, методической и программной составляющей ИОС.</w:t>
      </w:r>
      <w:r w:rsidRPr="00062EBC">
        <w:rPr>
          <w:rFonts w:ascii="Times New Roman" w:hAnsi="Times New Roman" w:cs="Times New Roman"/>
          <w:b/>
          <w:sz w:val="26"/>
          <w:szCs w:val="26"/>
        </w:rPr>
        <w:t xml:space="preserve"> </w:t>
      </w:r>
      <w:r w:rsidRPr="00062EBC">
        <w:rPr>
          <w:rFonts w:ascii="Times New Roman" w:hAnsi="Times New Roman" w:cs="Times New Roman"/>
          <w:sz w:val="26"/>
          <w:szCs w:val="26"/>
        </w:rPr>
        <w:t xml:space="preserve">И </w:t>
      </w:r>
      <w:r w:rsidRPr="00062EBC">
        <w:rPr>
          <w:rFonts w:ascii="Times New Roman" w:eastAsia="TimesNewRoman" w:hAnsi="Times New Roman" w:cs="Times New Roman"/>
          <w:sz w:val="26"/>
          <w:szCs w:val="26"/>
        </w:rPr>
        <w:t>именно тогда были решены некоторые педагогические проблемы</w:t>
      </w:r>
      <w:r w:rsidRPr="00062EBC">
        <w:rPr>
          <w:rFonts w:ascii="Times New Roman" w:eastAsia="TimesNewRoman" w:hAnsi="Times New Roman" w:cs="Times New Roman"/>
          <w:b/>
          <w:sz w:val="26"/>
          <w:szCs w:val="26"/>
        </w:rPr>
        <w:t>:</w:t>
      </w:r>
      <w:r w:rsidRPr="00062EBC">
        <w:rPr>
          <w:rFonts w:ascii="Times New Roman" w:eastAsia="TimesNewRoman" w:hAnsi="Times New Roman" w:cs="Times New Roman"/>
          <w:sz w:val="26"/>
          <w:szCs w:val="26"/>
        </w:rPr>
        <w:t xml:space="preserve"> пассивность и нежелание части педагогов</w:t>
      </w:r>
      <w:r w:rsidR="00271D97" w:rsidRPr="00062EBC">
        <w:rPr>
          <w:rFonts w:ascii="Times New Roman" w:eastAsia="TimesNewRoman" w:hAnsi="Times New Roman" w:cs="Times New Roman"/>
          <w:sz w:val="26"/>
          <w:szCs w:val="26"/>
        </w:rPr>
        <w:t xml:space="preserve"> </w:t>
      </w:r>
      <w:r w:rsidRPr="00062EBC">
        <w:rPr>
          <w:rFonts w:ascii="Times New Roman" w:eastAsia="TimesNewRoman" w:hAnsi="Times New Roman" w:cs="Times New Roman"/>
          <w:sz w:val="26"/>
          <w:szCs w:val="26"/>
        </w:rPr>
        <w:t>в</w:t>
      </w:r>
      <w:r w:rsidR="00271D97" w:rsidRPr="00062EBC">
        <w:rPr>
          <w:rFonts w:ascii="Times New Roman" w:eastAsia="TimesNewRoman" w:hAnsi="Times New Roman" w:cs="Times New Roman"/>
          <w:sz w:val="26"/>
          <w:szCs w:val="26"/>
        </w:rPr>
        <w:t xml:space="preserve"> </w:t>
      </w:r>
      <w:r w:rsidRPr="00062EBC">
        <w:rPr>
          <w:rFonts w:ascii="Times New Roman" w:eastAsia="TimesNewRoman" w:hAnsi="Times New Roman" w:cs="Times New Roman"/>
          <w:sz w:val="26"/>
          <w:szCs w:val="26"/>
        </w:rPr>
        <w:t>испол</w:t>
      </w:r>
      <w:r w:rsidRPr="00062EBC">
        <w:rPr>
          <w:rFonts w:ascii="Times New Roman" w:eastAsia="TimesNewRoman" w:hAnsi="Times New Roman" w:cs="Times New Roman"/>
          <w:sz w:val="26"/>
          <w:szCs w:val="26"/>
        </w:rPr>
        <w:t>ь</w:t>
      </w:r>
      <w:r w:rsidRPr="00062EBC">
        <w:rPr>
          <w:rFonts w:ascii="Times New Roman" w:eastAsia="TimesNewRoman" w:hAnsi="Times New Roman" w:cs="Times New Roman"/>
          <w:sz w:val="26"/>
          <w:szCs w:val="26"/>
        </w:rPr>
        <w:t>зовании ИКТ, разрыв между учащимися в умениях использовать компьютер для обучения,</w:t>
      </w:r>
      <w:r w:rsidR="00271D97" w:rsidRPr="00062EBC">
        <w:rPr>
          <w:rFonts w:ascii="Times New Roman" w:eastAsia="TimesNewRoman" w:hAnsi="Times New Roman" w:cs="Times New Roman"/>
          <w:sz w:val="26"/>
          <w:szCs w:val="26"/>
        </w:rPr>
        <w:t xml:space="preserve"> </w:t>
      </w:r>
      <w:r w:rsidRPr="00062EBC">
        <w:rPr>
          <w:rFonts w:ascii="Times New Roman" w:eastAsia="TimesNewRoman" w:hAnsi="Times New Roman" w:cs="Times New Roman"/>
          <w:sz w:val="26"/>
          <w:szCs w:val="26"/>
        </w:rPr>
        <w:t>превосходство знаний в области ИКТ некоторых учащихся над зн</w:t>
      </w:r>
      <w:r w:rsidRPr="00062EBC">
        <w:rPr>
          <w:rFonts w:ascii="Times New Roman" w:eastAsia="TimesNewRoman" w:hAnsi="Times New Roman" w:cs="Times New Roman"/>
          <w:sz w:val="26"/>
          <w:szCs w:val="26"/>
        </w:rPr>
        <w:t>а</w:t>
      </w:r>
      <w:r w:rsidRPr="00062EBC">
        <w:rPr>
          <w:rFonts w:ascii="Times New Roman" w:eastAsia="TimesNewRoman" w:hAnsi="Times New Roman" w:cs="Times New Roman"/>
          <w:sz w:val="26"/>
          <w:szCs w:val="26"/>
        </w:rPr>
        <w:t>ниями педагогов.</w:t>
      </w:r>
    </w:p>
    <w:p w:rsidR="005845CC" w:rsidRPr="00062EBC" w:rsidRDefault="005845CC" w:rsidP="00D920FF">
      <w:pPr>
        <w:autoSpaceDE w:val="0"/>
        <w:autoSpaceDN w:val="0"/>
        <w:adjustRightInd w:val="0"/>
        <w:spacing w:after="0" w:line="240" w:lineRule="auto"/>
        <w:ind w:firstLine="567"/>
        <w:jc w:val="both"/>
        <w:rPr>
          <w:rFonts w:ascii="Times New Roman" w:hAnsi="Times New Roman" w:cs="Times New Roman"/>
          <w:sz w:val="26"/>
          <w:szCs w:val="26"/>
        </w:rPr>
      </w:pPr>
      <w:r w:rsidRPr="00062EBC">
        <w:rPr>
          <w:rFonts w:ascii="Times New Roman" w:eastAsia="TimesNewRoman" w:hAnsi="Times New Roman" w:cs="Times New Roman"/>
          <w:sz w:val="26"/>
          <w:szCs w:val="26"/>
        </w:rPr>
        <w:t>На сегодняшний день в школе имеется 2 кабинета информатики, к локал</w:t>
      </w:r>
      <w:r w:rsidRPr="00062EBC">
        <w:rPr>
          <w:rFonts w:ascii="Times New Roman" w:eastAsia="TimesNewRoman" w:hAnsi="Times New Roman" w:cs="Times New Roman"/>
          <w:sz w:val="26"/>
          <w:szCs w:val="26"/>
        </w:rPr>
        <w:t>ь</w:t>
      </w:r>
      <w:r w:rsidRPr="00062EBC">
        <w:rPr>
          <w:rFonts w:ascii="Times New Roman" w:eastAsia="TimesNewRoman" w:hAnsi="Times New Roman" w:cs="Times New Roman"/>
          <w:sz w:val="26"/>
          <w:szCs w:val="26"/>
        </w:rPr>
        <w:t>ной сети подключены 40% компьютеров. АРМ составляет 60%.</w:t>
      </w:r>
      <w:r w:rsidR="00271D97" w:rsidRPr="00062EBC">
        <w:rPr>
          <w:rFonts w:ascii="Times New Roman" w:eastAsia="TimesNewRoman" w:hAnsi="Times New Roman" w:cs="Times New Roman"/>
          <w:sz w:val="26"/>
          <w:szCs w:val="26"/>
        </w:rPr>
        <w:t xml:space="preserve"> </w:t>
      </w:r>
      <w:r w:rsidRPr="00062EBC">
        <w:rPr>
          <w:rFonts w:ascii="Times New Roman" w:eastAsia="TimesNewRoman" w:hAnsi="Times New Roman" w:cs="Times New Roman"/>
          <w:sz w:val="26"/>
          <w:szCs w:val="26"/>
        </w:rPr>
        <w:t>Доля педагогов,</w:t>
      </w:r>
      <w:r w:rsidRPr="00062EBC">
        <w:rPr>
          <w:rFonts w:ascii="Times New Roman" w:hAnsi="Times New Roman" w:cs="Times New Roman"/>
          <w:sz w:val="26"/>
          <w:szCs w:val="26"/>
        </w:rPr>
        <w:t xml:space="preserve"> владеющих профессиональным уровнем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ИКТ-компетентности составляет 97%. Имеют удостоверения о прохождении курсов по ПК – 90%. Из них</w:t>
      </w:r>
    </w:p>
    <w:p w:rsidR="005845CC" w:rsidRPr="00062EBC" w:rsidRDefault="005845CC" w:rsidP="00D920FF">
      <w:pPr>
        <w:autoSpaceDE w:val="0"/>
        <w:autoSpaceDN w:val="0"/>
        <w:adjustRightInd w:val="0"/>
        <w:spacing w:after="0" w:line="240" w:lineRule="auto"/>
        <w:ind w:firstLine="567"/>
        <w:jc w:val="both"/>
        <w:rPr>
          <w:rFonts w:ascii="Times New Roman" w:hAnsi="Times New Roman" w:cs="Times New Roman"/>
          <w:bCs/>
          <w:sz w:val="26"/>
          <w:szCs w:val="26"/>
        </w:rPr>
      </w:pPr>
      <w:r w:rsidRPr="00062EBC">
        <w:rPr>
          <w:rFonts w:ascii="Times New Roman" w:hAnsi="Times New Roman" w:cs="Times New Roman"/>
          <w:bCs/>
          <w:sz w:val="26"/>
          <w:szCs w:val="26"/>
        </w:rPr>
        <w:t>- используют</w:t>
      </w:r>
      <w:r w:rsidR="00271D97" w:rsidRPr="00062EBC">
        <w:rPr>
          <w:rFonts w:ascii="Times New Roman" w:hAnsi="Times New Roman" w:cs="Times New Roman"/>
          <w:bCs/>
          <w:sz w:val="26"/>
          <w:szCs w:val="26"/>
        </w:rPr>
        <w:t xml:space="preserve"> </w:t>
      </w:r>
      <w:r w:rsidRPr="00062EBC">
        <w:rPr>
          <w:rFonts w:ascii="Times New Roman" w:hAnsi="Times New Roman" w:cs="Times New Roman"/>
          <w:bCs/>
          <w:sz w:val="26"/>
          <w:szCs w:val="26"/>
        </w:rPr>
        <w:t>ДОТ -</w:t>
      </w:r>
      <w:r w:rsidR="00517A10" w:rsidRPr="00062EBC">
        <w:rPr>
          <w:rFonts w:ascii="Times New Roman" w:hAnsi="Times New Roman" w:cs="Times New Roman"/>
          <w:bCs/>
          <w:sz w:val="26"/>
          <w:szCs w:val="26"/>
        </w:rPr>
        <w:t xml:space="preserve"> </w:t>
      </w:r>
      <w:r w:rsidRPr="00062EBC">
        <w:rPr>
          <w:rFonts w:ascii="Times New Roman" w:hAnsi="Times New Roman" w:cs="Times New Roman"/>
          <w:bCs/>
          <w:sz w:val="26"/>
          <w:szCs w:val="26"/>
        </w:rPr>
        <w:t>100%</w:t>
      </w:r>
    </w:p>
    <w:p w:rsidR="005845CC" w:rsidRPr="00062EBC" w:rsidRDefault="005845CC" w:rsidP="00D920FF">
      <w:pPr>
        <w:autoSpaceDE w:val="0"/>
        <w:autoSpaceDN w:val="0"/>
        <w:adjustRightInd w:val="0"/>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bCs/>
          <w:sz w:val="26"/>
          <w:szCs w:val="26"/>
        </w:rPr>
        <w:t>- используют электронные учебники - 60%</w:t>
      </w:r>
    </w:p>
    <w:p w:rsidR="005845CC" w:rsidRPr="00062EBC" w:rsidRDefault="005845CC" w:rsidP="00D920FF">
      <w:pPr>
        <w:autoSpaceDE w:val="0"/>
        <w:autoSpaceDN w:val="0"/>
        <w:adjustRightInd w:val="0"/>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bCs/>
          <w:sz w:val="26"/>
          <w:szCs w:val="26"/>
        </w:rPr>
        <w:t xml:space="preserve">- работают в системе Дневник.ру </w:t>
      </w:r>
      <w:r w:rsidR="00517A10" w:rsidRPr="00062EBC">
        <w:rPr>
          <w:rFonts w:ascii="Times New Roman" w:hAnsi="Times New Roman" w:cs="Times New Roman"/>
          <w:bCs/>
          <w:sz w:val="26"/>
          <w:szCs w:val="26"/>
        </w:rPr>
        <w:t>-</w:t>
      </w:r>
      <w:r w:rsidRPr="00062EBC">
        <w:rPr>
          <w:rFonts w:ascii="Times New Roman" w:hAnsi="Times New Roman" w:cs="Times New Roman"/>
          <w:bCs/>
          <w:sz w:val="26"/>
          <w:szCs w:val="26"/>
        </w:rPr>
        <w:t xml:space="preserve"> 100%</w:t>
      </w:r>
    </w:p>
    <w:p w:rsidR="005845CC" w:rsidRPr="00062EBC" w:rsidRDefault="005845CC" w:rsidP="00D920FF">
      <w:pPr>
        <w:autoSpaceDE w:val="0"/>
        <w:autoSpaceDN w:val="0"/>
        <w:adjustRightInd w:val="0"/>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bCs/>
          <w:sz w:val="26"/>
          <w:szCs w:val="26"/>
        </w:rPr>
        <w:lastRenderedPageBreak/>
        <w:t xml:space="preserve">- используют интерактивную систему тестирования </w:t>
      </w:r>
      <w:r w:rsidRPr="00062EBC">
        <w:rPr>
          <w:rFonts w:ascii="Times New Roman" w:hAnsi="Times New Roman" w:cs="Times New Roman"/>
          <w:bCs/>
          <w:sz w:val="26"/>
          <w:szCs w:val="26"/>
          <w:lang w:val="en-US"/>
        </w:rPr>
        <w:t>VOTUM</w:t>
      </w:r>
      <w:r w:rsidRPr="00062EBC">
        <w:rPr>
          <w:rFonts w:ascii="Times New Roman" w:hAnsi="Times New Roman" w:cs="Times New Roman"/>
          <w:bCs/>
          <w:sz w:val="26"/>
          <w:szCs w:val="26"/>
        </w:rPr>
        <w:t xml:space="preserve"> - 40% </w:t>
      </w:r>
    </w:p>
    <w:p w:rsidR="005845CC" w:rsidRPr="00062EBC" w:rsidRDefault="005845CC" w:rsidP="00D920FF">
      <w:pPr>
        <w:autoSpaceDE w:val="0"/>
        <w:autoSpaceDN w:val="0"/>
        <w:adjustRightInd w:val="0"/>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bCs/>
          <w:sz w:val="26"/>
          <w:szCs w:val="26"/>
        </w:rPr>
        <w:t xml:space="preserve">- используют ЦОР- 90% </w:t>
      </w:r>
    </w:p>
    <w:p w:rsidR="005845CC" w:rsidRPr="00062EBC" w:rsidRDefault="005845C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Также ежегодно увеличивается доля учителей, участвующих в </w:t>
      </w:r>
      <w:r w:rsidR="00517A10" w:rsidRPr="00062EBC">
        <w:rPr>
          <w:rFonts w:ascii="Times New Roman" w:hAnsi="Times New Roman" w:cs="Times New Roman"/>
          <w:sz w:val="26"/>
          <w:szCs w:val="26"/>
        </w:rPr>
        <w:t xml:space="preserve">таких </w:t>
      </w:r>
      <w:r w:rsidRPr="00062EBC">
        <w:rPr>
          <w:rFonts w:ascii="Times New Roman" w:hAnsi="Times New Roman" w:cs="Times New Roman"/>
          <w:sz w:val="26"/>
          <w:szCs w:val="26"/>
        </w:rPr>
        <w:t>ди</w:t>
      </w:r>
      <w:r w:rsidRPr="00062EBC">
        <w:rPr>
          <w:rFonts w:ascii="Times New Roman" w:hAnsi="Times New Roman" w:cs="Times New Roman"/>
          <w:sz w:val="26"/>
          <w:szCs w:val="26"/>
        </w:rPr>
        <w:t>с</w:t>
      </w:r>
      <w:r w:rsidRPr="00062EBC">
        <w:rPr>
          <w:rFonts w:ascii="Times New Roman" w:hAnsi="Times New Roman" w:cs="Times New Roman"/>
          <w:sz w:val="26"/>
          <w:szCs w:val="26"/>
        </w:rPr>
        <w:t>танционных мероприятиях, как Интернет-педсоветы, вебинары, форумы, виде</w:t>
      </w:r>
      <w:r w:rsidRPr="00062EBC">
        <w:rPr>
          <w:rFonts w:ascii="Times New Roman" w:hAnsi="Times New Roman" w:cs="Times New Roman"/>
          <w:sz w:val="26"/>
          <w:szCs w:val="26"/>
        </w:rPr>
        <w:t>о</w:t>
      </w:r>
      <w:r w:rsidRPr="00062EBC">
        <w:rPr>
          <w:rFonts w:ascii="Times New Roman" w:hAnsi="Times New Roman" w:cs="Times New Roman"/>
          <w:sz w:val="26"/>
          <w:szCs w:val="26"/>
        </w:rPr>
        <w:t>конференции. Радует не только количественный рост участников дистанцио</w:t>
      </w:r>
      <w:r w:rsidRPr="00062EBC">
        <w:rPr>
          <w:rFonts w:ascii="Times New Roman" w:hAnsi="Times New Roman" w:cs="Times New Roman"/>
          <w:sz w:val="26"/>
          <w:szCs w:val="26"/>
        </w:rPr>
        <w:t>н</w:t>
      </w:r>
      <w:r w:rsidRPr="00062EBC">
        <w:rPr>
          <w:rFonts w:ascii="Times New Roman" w:hAnsi="Times New Roman" w:cs="Times New Roman"/>
          <w:sz w:val="26"/>
          <w:szCs w:val="26"/>
        </w:rPr>
        <w:t>ных олимпиад, но и качественный.</w:t>
      </w:r>
    </w:p>
    <w:p w:rsidR="005845CC" w:rsidRPr="00062EBC" w:rsidRDefault="005845C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Мы видим, что ИОС школы на этапе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развития, что многое сделано, а еще больше предстоит сделать. Есть,</w:t>
      </w:r>
      <w:r w:rsidR="00271D97" w:rsidRPr="00062EBC">
        <w:rPr>
          <w:rFonts w:ascii="Times New Roman" w:hAnsi="Times New Roman" w:cs="Times New Roman"/>
          <w:sz w:val="26"/>
          <w:szCs w:val="26"/>
        </w:rPr>
        <w:t xml:space="preserve"> </w:t>
      </w:r>
      <w:r w:rsidRPr="00062EBC">
        <w:rPr>
          <w:rFonts w:ascii="Times New Roman" w:eastAsia="TimesNewRoman" w:hAnsi="Times New Roman" w:cs="Times New Roman"/>
          <w:sz w:val="26"/>
          <w:szCs w:val="26"/>
        </w:rPr>
        <w:t xml:space="preserve">конечно, и </w:t>
      </w:r>
      <w:r w:rsidRPr="00062EBC">
        <w:rPr>
          <w:rFonts w:ascii="Times New Roman" w:eastAsia="TimesNewRoman,Italic" w:hAnsi="Times New Roman" w:cs="Times New Roman"/>
          <w:iCs/>
          <w:sz w:val="26"/>
          <w:szCs w:val="26"/>
        </w:rPr>
        <w:t>противоречия</w:t>
      </w:r>
      <w:r w:rsidRPr="00062EBC">
        <w:rPr>
          <w:rFonts w:ascii="Times New Roman" w:eastAsia="TimesNewRoman" w:hAnsi="Times New Roman" w:cs="Times New Roman"/>
          <w:sz w:val="26"/>
          <w:szCs w:val="26"/>
        </w:rPr>
        <w:t>, которые тормозят общий</w:t>
      </w:r>
      <w:r w:rsidRPr="00062EBC">
        <w:rPr>
          <w:rFonts w:ascii="Times New Roman" w:eastAsia="TimesNewRoman" w:hAnsi="Times New Roman" w:cs="Times New Roman"/>
          <w:b/>
          <w:sz w:val="26"/>
          <w:szCs w:val="26"/>
        </w:rPr>
        <w:t xml:space="preserve"> </w:t>
      </w:r>
      <w:r w:rsidRPr="00062EBC">
        <w:rPr>
          <w:rFonts w:ascii="Times New Roman" w:eastAsia="TimesNewRoman" w:hAnsi="Times New Roman" w:cs="Times New Roman"/>
          <w:sz w:val="26"/>
          <w:szCs w:val="26"/>
        </w:rPr>
        <w:t>процесс: недостаточная ориентация системы обучения на формирование у школьников ИКТ-компетентности; неготовность педагогов к</w:t>
      </w:r>
      <w:r w:rsidR="00271D97" w:rsidRPr="00062EBC">
        <w:rPr>
          <w:rFonts w:ascii="Times New Roman" w:eastAsia="TimesNewRoman" w:hAnsi="Times New Roman" w:cs="Times New Roman"/>
          <w:sz w:val="26"/>
          <w:szCs w:val="26"/>
        </w:rPr>
        <w:t xml:space="preserve"> </w:t>
      </w:r>
      <w:r w:rsidRPr="00062EBC">
        <w:rPr>
          <w:rFonts w:ascii="Times New Roman" w:eastAsia="TimesNewRoman" w:hAnsi="Times New Roman" w:cs="Times New Roman"/>
          <w:sz w:val="26"/>
          <w:szCs w:val="26"/>
        </w:rPr>
        <w:t>использованию имеющейся мультимедийной техники; острая нехватка проекторов, слабая ск</w:t>
      </w:r>
      <w:r w:rsidRPr="00062EBC">
        <w:rPr>
          <w:rFonts w:ascii="Times New Roman" w:eastAsia="TimesNewRoman" w:hAnsi="Times New Roman" w:cs="Times New Roman"/>
          <w:sz w:val="26"/>
          <w:szCs w:val="26"/>
        </w:rPr>
        <w:t>о</w:t>
      </w:r>
      <w:r w:rsidRPr="00062EBC">
        <w:rPr>
          <w:rFonts w:ascii="Times New Roman" w:eastAsia="TimesNewRoman" w:hAnsi="Times New Roman" w:cs="Times New Roman"/>
          <w:sz w:val="26"/>
          <w:szCs w:val="26"/>
        </w:rPr>
        <w:t>рость Интернет-канала.</w:t>
      </w:r>
    </w:p>
    <w:p w:rsidR="005845CC" w:rsidRPr="00062EBC" w:rsidRDefault="005845CC" w:rsidP="00D920FF">
      <w:pPr>
        <w:spacing w:after="0" w:line="240" w:lineRule="auto"/>
        <w:ind w:firstLine="567"/>
        <w:jc w:val="both"/>
        <w:rPr>
          <w:rFonts w:ascii="Times New Roman" w:eastAsia="TimesNewRoman" w:hAnsi="Times New Roman" w:cs="Times New Roman"/>
          <w:sz w:val="26"/>
          <w:szCs w:val="26"/>
        </w:rPr>
      </w:pPr>
      <w:r w:rsidRPr="00062EBC">
        <w:rPr>
          <w:rFonts w:ascii="Times New Roman" w:eastAsia="TimesNewRoman" w:hAnsi="Times New Roman" w:cs="Times New Roman"/>
          <w:sz w:val="26"/>
          <w:szCs w:val="26"/>
        </w:rPr>
        <w:t>В идеале, конечно, хочется видеть в будущем нашу школу</w:t>
      </w:r>
      <w:r w:rsidR="00271D97" w:rsidRPr="00062EBC">
        <w:rPr>
          <w:rFonts w:ascii="Times New Roman" w:eastAsia="TimesNewRoman" w:hAnsi="Times New Roman" w:cs="Times New Roman"/>
          <w:sz w:val="26"/>
          <w:szCs w:val="26"/>
        </w:rPr>
        <w:t xml:space="preserve"> </w:t>
      </w:r>
      <w:r w:rsidRPr="00062EBC">
        <w:rPr>
          <w:rFonts w:ascii="Times New Roman" w:eastAsia="TimesNewRoman" w:hAnsi="Times New Roman" w:cs="Times New Roman"/>
          <w:sz w:val="26"/>
          <w:szCs w:val="26"/>
        </w:rPr>
        <w:t>СМАРТ-школой, где детям будет интересно учиться, а не тусоваться, когда школа своей технич</w:t>
      </w:r>
      <w:r w:rsidRPr="00062EBC">
        <w:rPr>
          <w:rFonts w:ascii="Times New Roman" w:eastAsia="TimesNewRoman" w:hAnsi="Times New Roman" w:cs="Times New Roman"/>
          <w:sz w:val="26"/>
          <w:szCs w:val="26"/>
        </w:rPr>
        <w:t>е</w:t>
      </w:r>
      <w:r w:rsidRPr="00062EBC">
        <w:rPr>
          <w:rFonts w:ascii="Times New Roman" w:eastAsia="TimesNewRoman" w:hAnsi="Times New Roman" w:cs="Times New Roman"/>
          <w:sz w:val="26"/>
          <w:szCs w:val="26"/>
        </w:rPr>
        <w:t xml:space="preserve">ской мощью не только будет повышать средний балл по ЕГЭ, но нравственный и интеллектуальный уровень своих учащихся. </w:t>
      </w:r>
    </w:p>
    <w:p w:rsidR="005845CC" w:rsidRPr="00062EBC" w:rsidRDefault="005845CC" w:rsidP="00D920FF">
      <w:pPr>
        <w:autoSpaceDE w:val="0"/>
        <w:autoSpaceDN w:val="0"/>
        <w:adjustRightInd w:val="0"/>
        <w:spacing w:after="0" w:line="240" w:lineRule="auto"/>
        <w:ind w:firstLine="567"/>
        <w:jc w:val="both"/>
        <w:rPr>
          <w:rFonts w:ascii="Times New Roman" w:eastAsia="TimesNewRoman" w:hAnsi="Times New Roman" w:cs="Times New Roman"/>
          <w:sz w:val="26"/>
          <w:szCs w:val="26"/>
        </w:rPr>
      </w:pPr>
    </w:p>
    <w:p w:rsidR="002D439A" w:rsidRPr="00062EBC" w:rsidRDefault="002D439A" w:rsidP="00517A10">
      <w:pPr>
        <w:spacing w:after="0" w:line="240" w:lineRule="auto"/>
        <w:jc w:val="center"/>
        <w:rPr>
          <w:rFonts w:ascii="Times New Roman" w:hAnsi="Times New Roman"/>
          <w:b/>
          <w:sz w:val="26"/>
          <w:szCs w:val="26"/>
        </w:rPr>
      </w:pPr>
      <w:r w:rsidRPr="00062EBC">
        <w:rPr>
          <w:rFonts w:ascii="Times New Roman" w:hAnsi="Times New Roman"/>
          <w:b/>
          <w:sz w:val="26"/>
          <w:szCs w:val="26"/>
        </w:rPr>
        <w:t xml:space="preserve">Использование информационных технологий </w:t>
      </w:r>
      <w:r w:rsidR="00517A10" w:rsidRPr="00062EBC">
        <w:rPr>
          <w:rFonts w:ascii="Times New Roman" w:hAnsi="Times New Roman"/>
          <w:b/>
          <w:sz w:val="26"/>
          <w:szCs w:val="26"/>
        </w:rPr>
        <w:br/>
      </w:r>
      <w:r w:rsidRPr="00062EBC">
        <w:rPr>
          <w:rFonts w:ascii="Times New Roman" w:hAnsi="Times New Roman"/>
          <w:b/>
          <w:sz w:val="26"/>
          <w:szCs w:val="26"/>
        </w:rPr>
        <w:t>на уроках русского языка и литературы</w:t>
      </w:r>
    </w:p>
    <w:p w:rsidR="002D439A" w:rsidRPr="00062EBC" w:rsidRDefault="002D439A" w:rsidP="00D920FF">
      <w:pPr>
        <w:spacing w:after="0" w:line="240" w:lineRule="auto"/>
        <w:ind w:firstLine="567"/>
        <w:jc w:val="right"/>
        <w:rPr>
          <w:rFonts w:ascii="Times New Roman" w:hAnsi="Times New Roman"/>
          <w:i/>
          <w:sz w:val="26"/>
          <w:szCs w:val="26"/>
        </w:rPr>
      </w:pPr>
      <w:r w:rsidRPr="00062EBC">
        <w:rPr>
          <w:rFonts w:ascii="Times New Roman" w:hAnsi="Times New Roman"/>
          <w:i/>
          <w:sz w:val="26"/>
          <w:szCs w:val="26"/>
        </w:rPr>
        <w:t xml:space="preserve">Галимова Лилия Флоровна, </w:t>
      </w:r>
    </w:p>
    <w:p w:rsidR="002D439A" w:rsidRPr="00062EBC" w:rsidRDefault="002D439A" w:rsidP="00D920FF">
      <w:pPr>
        <w:spacing w:after="0" w:line="240" w:lineRule="auto"/>
        <w:ind w:firstLine="567"/>
        <w:jc w:val="right"/>
        <w:rPr>
          <w:rFonts w:ascii="Times New Roman" w:hAnsi="Times New Roman"/>
          <w:i/>
          <w:sz w:val="26"/>
          <w:szCs w:val="26"/>
        </w:rPr>
      </w:pPr>
      <w:r w:rsidRPr="00062EBC">
        <w:rPr>
          <w:rFonts w:ascii="Times New Roman" w:hAnsi="Times New Roman"/>
          <w:i/>
          <w:sz w:val="26"/>
          <w:szCs w:val="26"/>
        </w:rPr>
        <w:t xml:space="preserve">МБОУ лицей № 107 </w:t>
      </w:r>
      <w:r w:rsidR="00517A10" w:rsidRPr="00062EBC">
        <w:rPr>
          <w:rFonts w:ascii="Times New Roman" w:hAnsi="Times New Roman"/>
          <w:i/>
          <w:sz w:val="26"/>
          <w:szCs w:val="26"/>
        </w:rPr>
        <w:br/>
      </w:r>
      <w:r w:rsidRPr="00062EBC">
        <w:rPr>
          <w:rFonts w:ascii="Times New Roman" w:hAnsi="Times New Roman"/>
          <w:i/>
          <w:sz w:val="26"/>
          <w:szCs w:val="26"/>
        </w:rPr>
        <w:t>Советского района ГО г. Уфа РБ</w:t>
      </w:r>
    </w:p>
    <w:p w:rsidR="002D439A" w:rsidRPr="004B74E7" w:rsidRDefault="002D439A" w:rsidP="004B74E7">
      <w:pPr>
        <w:spacing w:after="0" w:line="240" w:lineRule="auto"/>
        <w:ind w:firstLine="567"/>
        <w:jc w:val="both"/>
        <w:rPr>
          <w:rFonts w:ascii="Times New Roman" w:hAnsi="Times New Roman"/>
          <w:sz w:val="26"/>
          <w:szCs w:val="26"/>
          <w:lang w:val="ba-RU"/>
        </w:rPr>
      </w:pPr>
      <w:r w:rsidRPr="00062EBC">
        <w:rPr>
          <w:rFonts w:ascii="Times New Roman" w:hAnsi="Times New Roman"/>
          <w:sz w:val="26"/>
          <w:szCs w:val="26"/>
        </w:rPr>
        <w:t>С приходом компьютера в систему образования, а также после подключ</w:t>
      </w:r>
      <w:r w:rsidRPr="00062EBC">
        <w:rPr>
          <w:rFonts w:ascii="Times New Roman" w:hAnsi="Times New Roman"/>
          <w:sz w:val="26"/>
          <w:szCs w:val="26"/>
        </w:rPr>
        <w:t>е</w:t>
      </w:r>
      <w:r w:rsidRPr="00062EBC">
        <w:rPr>
          <w:rFonts w:ascii="Times New Roman" w:hAnsi="Times New Roman"/>
          <w:sz w:val="26"/>
          <w:szCs w:val="26"/>
        </w:rPr>
        <w:t>ния школ к всемирной компьютерной сети Интернет,</w:t>
      </w:r>
      <w:r w:rsidR="00271D97" w:rsidRPr="00062EBC">
        <w:rPr>
          <w:rFonts w:ascii="Times New Roman" w:hAnsi="Times New Roman"/>
          <w:sz w:val="26"/>
          <w:szCs w:val="26"/>
        </w:rPr>
        <w:t xml:space="preserve"> </w:t>
      </w:r>
      <w:r w:rsidRPr="00062EBC">
        <w:rPr>
          <w:rFonts w:ascii="Times New Roman" w:hAnsi="Times New Roman"/>
          <w:sz w:val="26"/>
          <w:szCs w:val="26"/>
        </w:rPr>
        <w:t>появились новые возмо</w:t>
      </w:r>
      <w:r w:rsidRPr="00062EBC">
        <w:rPr>
          <w:rFonts w:ascii="Times New Roman" w:hAnsi="Times New Roman"/>
          <w:sz w:val="26"/>
          <w:szCs w:val="26"/>
        </w:rPr>
        <w:t>ж</w:t>
      </w:r>
      <w:r w:rsidRPr="00062EBC">
        <w:rPr>
          <w:rFonts w:ascii="Times New Roman" w:hAnsi="Times New Roman"/>
          <w:sz w:val="26"/>
          <w:szCs w:val="26"/>
        </w:rPr>
        <w:t>ности для решения обретённых методических задач. Несомненно, процесс по</w:t>
      </w:r>
      <w:r w:rsidRPr="00062EBC">
        <w:rPr>
          <w:rFonts w:ascii="Times New Roman" w:hAnsi="Times New Roman"/>
          <w:sz w:val="26"/>
          <w:szCs w:val="26"/>
        </w:rPr>
        <w:t>д</w:t>
      </w:r>
      <w:r w:rsidRPr="00062EBC">
        <w:rPr>
          <w:rFonts w:ascii="Times New Roman" w:hAnsi="Times New Roman"/>
          <w:sz w:val="26"/>
          <w:szCs w:val="26"/>
        </w:rPr>
        <w:t>готовки к урокам значительно облегчен. Можно черпать информацию с сайтов профессиональных сообществ, порталов. Чаще</w:t>
      </w:r>
      <w:r w:rsidR="00271D97" w:rsidRPr="00062EBC">
        <w:rPr>
          <w:rFonts w:ascii="Times New Roman" w:hAnsi="Times New Roman"/>
          <w:sz w:val="26"/>
          <w:szCs w:val="26"/>
        </w:rPr>
        <w:t xml:space="preserve"> </w:t>
      </w:r>
      <w:r w:rsidRPr="00062EBC">
        <w:rPr>
          <w:rFonts w:ascii="Times New Roman" w:hAnsi="Times New Roman"/>
          <w:sz w:val="26"/>
          <w:szCs w:val="26"/>
        </w:rPr>
        <w:t>пользуюсь следующими ресу</w:t>
      </w:r>
      <w:r w:rsidRPr="00062EBC">
        <w:rPr>
          <w:rFonts w:ascii="Times New Roman" w:hAnsi="Times New Roman"/>
          <w:sz w:val="26"/>
          <w:szCs w:val="26"/>
        </w:rPr>
        <w:t>р</w:t>
      </w:r>
      <w:r w:rsidRPr="00062EBC">
        <w:rPr>
          <w:rFonts w:ascii="Times New Roman" w:hAnsi="Times New Roman"/>
          <w:sz w:val="26"/>
          <w:szCs w:val="26"/>
        </w:rPr>
        <w:t>сами:</w:t>
      </w:r>
      <w:r w:rsidRPr="004B74E7">
        <w:rPr>
          <w:rFonts w:ascii="Times New Roman" w:hAnsi="Times New Roman"/>
          <w:sz w:val="26"/>
          <w:szCs w:val="26"/>
        </w:rPr>
        <w:t xml:space="preserve"> http://nsportal.ru/</w:t>
      </w:r>
      <w:r w:rsidRPr="004B74E7">
        <w:rPr>
          <w:rFonts w:ascii="Times New Roman" w:hAnsi="Times New Roman"/>
          <w:sz w:val="26"/>
          <w:szCs w:val="26"/>
          <w:lang w:val="ba-RU"/>
        </w:rPr>
        <w:t xml:space="preserve">ю </w:t>
      </w:r>
      <w:r w:rsidR="004B74E7">
        <w:rPr>
          <w:rFonts w:ascii="Times New Roman" w:hAnsi="Times New Roman"/>
          <w:sz w:val="26"/>
          <w:szCs w:val="26"/>
        </w:rPr>
        <w:t xml:space="preserve">  </w:t>
      </w:r>
      <w:r w:rsidRPr="004B74E7">
        <w:rPr>
          <w:rFonts w:ascii="Times New Roman" w:hAnsi="Times New Roman"/>
          <w:sz w:val="26"/>
          <w:szCs w:val="26"/>
          <w:lang w:val="ba-RU"/>
        </w:rPr>
        <w:t xml:space="preserve"> </w:t>
      </w:r>
      <w:hyperlink r:id="rId111" w:history="1">
        <w:r w:rsidRPr="004B74E7">
          <w:rPr>
            <w:rStyle w:val="a3"/>
            <w:rFonts w:ascii="Times New Roman" w:hAnsi="Times New Roman"/>
            <w:color w:val="auto"/>
            <w:sz w:val="26"/>
            <w:szCs w:val="26"/>
            <w:u w:val="none"/>
            <w:lang w:val="ba-RU"/>
          </w:rPr>
          <w:t>http://metodsovet.su</w:t>
        </w:r>
      </w:hyperlink>
      <w:r w:rsidR="00271D97" w:rsidRPr="004B74E7">
        <w:rPr>
          <w:rFonts w:ascii="Times New Roman" w:hAnsi="Times New Roman"/>
          <w:sz w:val="26"/>
          <w:szCs w:val="26"/>
          <w:lang w:val="ba-RU"/>
        </w:rPr>
        <w:t xml:space="preserve"> </w:t>
      </w:r>
      <w:r w:rsidR="004B74E7">
        <w:rPr>
          <w:rFonts w:ascii="Times New Roman" w:hAnsi="Times New Roman"/>
          <w:sz w:val="26"/>
          <w:szCs w:val="26"/>
        </w:rPr>
        <w:t xml:space="preserve">  </w:t>
      </w:r>
      <w:r w:rsidRPr="004B74E7">
        <w:rPr>
          <w:rFonts w:ascii="Times New Roman" w:hAnsi="Times New Roman"/>
          <w:sz w:val="26"/>
          <w:szCs w:val="26"/>
          <w:lang w:val="ba-RU"/>
        </w:rPr>
        <w:t xml:space="preserve"> </w:t>
      </w:r>
      <w:hyperlink r:id="rId112" w:history="1">
        <w:r w:rsidRPr="004B74E7">
          <w:rPr>
            <w:rStyle w:val="a3"/>
            <w:rFonts w:ascii="Times New Roman" w:hAnsi="Times New Roman"/>
            <w:color w:val="auto"/>
            <w:sz w:val="26"/>
            <w:szCs w:val="26"/>
            <w:u w:val="none"/>
            <w:lang w:val="ba-RU"/>
          </w:rPr>
          <w:t>http://e-ypok.ru</w:t>
        </w:r>
      </w:hyperlink>
    </w:p>
    <w:p w:rsidR="002D439A" w:rsidRPr="004B74E7" w:rsidRDefault="002D439A" w:rsidP="00D920FF">
      <w:pPr>
        <w:spacing w:after="0" w:line="240" w:lineRule="auto"/>
        <w:ind w:firstLine="567"/>
        <w:rPr>
          <w:rFonts w:ascii="Times New Roman" w:hAnsi="Times New Roman"/>
          <w:sz w:val="26"/>
          <w:szCs w:val="26"/>
          <w:lang w:val="ba-RU"/>
        </w:rPr>
      </w:pPr>
      <w:r w:rsidRPr="004B74E7">
        <w:rPr>
          <w:rFonts w:ascii="Times New Roman" w:hAnsi="Times New Roman"/>
          <w:sz w:val="26"/>
          <w:szCs w:val="26"/>
          <w:lang w:val="ba-RU"/>
        </w:rPr>
        <w:t xml:space="preserve"> </w:t>
      </w:r>
      <w:hyperlink r:id="rId113" w:history="1">
        <w:r w:rsidR="004B74E7" w:rsidRPr="004B74E7">
          <w:rPr>
            <w:rStyle w:val="a3"/>
            <w:rFonts w:ascii="Times New Roman" w:hAnsi="Times New Roman"/>
            <w:color w:val="auto"/>
            <w:sz w:val="26"/>
            <w:szCs w:val="26"/>
            <w:u w:val="none"/>
            <w:lang w:val="ba-RU"/>
          </w:rPr>
          <w:t>http://metodsovet.su/go? http://rusgram.narod.ru</w:t>
        </w:r>
      </w:hyperlink>
    </w:p>
    <w:p w:rsidR="002D439A" w:rsidRPr="00062EBC" w:rsidRDefault="002D439A"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Очень удобно пользоваться электронными словарями и справочниками. Это необходимо при подготовке к</w:t>
      </w:r>
      <w:r w:rsidR="00271D97" w:rsidRPr="00062EBC">
        <w:rPr>
          <w:rFonts w:ascii="Times New Roman" w:hAnsi="Times New Roman"/>
          <w:sz w:val="26"/>
          <w:szCs w:val="26"/>
        </w:rPr>
        <w:t xml:space="preserve"> </w:t>
      </w:r>
      <w:r w:rsidRPr="00062EBC">
        <w:rPr>
          <w:rFonts w:ascii="Times New Roman" w:hAnsi="Times New Roman"/>
          <w:sz w:val="26"/>
          <w:szCs w:val="26"/>
        </w:rPr>
        <w:t>ЕГЭ</w:t>
      </w:r>
      <w:r w:rsidR="00271D97" w:rsidRPr="00062EBC">
        <w:rPr>
          <w:rFonts w:ascii="Times New Roman" w:hAnsi="Times New Roman"/>
          <w:sz w:val="26"/>
          <w:szCs w:val="26"/>
        </w:rPr>
        <w:t xml:space="preserve"> </w:t>
      </w:r>
      <w:r w:rsidRPr="00062EBC">
        <w:rPr>
          <w:rFonts w:ascii="Times New Roman" w:hAnsi="Times New Roman"/>
          <w:sz w:val="26"/>
          <w:szCs w:val="26"/>
        </w:rPr>
        <w:t>по русскому языку, причем наиболее целес</w:t>
      </w:r>
      <w:r w:rsidRPr="00062EBC">
        <w:rPr>
          <w:rFonts w:ascii="Times New Roman" w:hAnsi="Times New Roman"/>
          <w:sz w:val="26"/>
          <w:szCs w:val="26"/>
        </w:rPr>
        <w:t>о</w:t>
      </w:r>
      <w:r w:rsidRPr="00062EBC">
        <w:rPr>
          <w:rFonts w:ascii="Times New Roman" w:hAnsi="Times New Roman"/>
          <w:sz w:val="26"/>
          <w:szCs w:val="26"/>
        </w:rPr>
        <w:t>образно их использова</w:t>
      </w:r>
      <w:r w:rsidR="004B74E7">
        <w:rPr>
          <w:rFonts w:ascii="Times New Roman" w:hAnsi="Times New Roman"/>
          <w:sz w:val="26"/>
          <w:szCs w:val="26"/>
        </w:rPr>
        <w:t>ние при выполнении заданий: А1 (О</w:t>
      </w:r>
      <w:r w:rsidRPr="00062EBC">
        <w:rPr>
          <w:rFonts w:ascii="Times New Roman" w:hAnsi="Times New Roman"/>
          <w:sz w:val="26"/>
          <w:szCs w:val="26"/>
        </w:rPr>
        <w:t>рфоэпический сл</w:t>
      </w:r>
      <w:r w:rsidRPr="00062EBC">
        <w:rPr>
          <w:rFonts w:ascii="Times New Roman" w:hAnsi="Times New Roman"/>
          <w:sz w:val="26"/>
          <w:szCs w:val="26"/>
        </w:rPr>
        <w:t>о</w:t>
      </w:r>
      <w:r w:rsidRPr="00062EBC">
        <w:rPr>
          <w:rFonts w:ascii="Times New Roman" w:hAnsi="Times New Roman"/>
          <w:sz w:val="26"/>
          <w:szCs w:val="26"/>
        </w:rPr>
        <w:t>варь), А2 (</w:t>
      </w:r>
      <w:r w:rsidR="004B74E7">
        <w:rPr>
          <w:rFonts w:ascii="Times New Roman" w:hAnsi="Times New Roman"/>
          <w:sz w:val="26"/>
          <w:szCs w:val="26"/>
        </w:rPr>
        <w:t>С</w:t>
      </w:r>
      <w:r w:rsidRPr="00062EBC">
        <w:rPr>
          <w:rFonts w:ascii="Times New Roman" w:hAnsi="Times New Roman"/>
          <w:sz w:val="26"/>
          <w:szCs w:val="26"/>
        </w:rPr>
        <w:t>ловарь паронимов), А3</w:t>
      </w:r>
      <w:r w:rsidR="00271D97" w:rsidRPr="00062EBC">
        <w:rPr>
          <w:rFonts w:ascii="Times New Roman" w:hAnsi="Times New Roman"/>
          <w:sz w:val="26"/>
          <w:szCs w:val="26"/>
        </w:rPr>
        <w:t xml:space="preserve"> </w:t>
      </w:r>
      <w:r w:rsidR="004B74E7">
        <w:rPr>
          <w:rFonts w:ascii="Times New Roman" w:hAnsi="Times New Roman"/>
          <w:sz w:val="26"/>
          <w:szCs w:val="26"/>
        </w:rPr>
        <w:t>(</w:t>
      </w:r>
      <w:r w:rsidRPr="00062EBC">
        <w:rPr>
          <w:rFonts w:ascii="Times New Roman" w:hAnsi="Times New Roman"/>
          <w:sz w:val="26"/>
          <w:szCs w:val="26"/>
        </w:rPr>
        <w:t>Говорите и пишите по-русски правильно</w:t>
      </w:r>
      <w:r w:rsidR="004B74E7">
        <w:rPr>
          <w:rFonts w:ascii="Times New Roman" w:hAnsi="Times New Roman"/>
          <w:sz w:val="26"/>
          <w:szCs w:val="26"/>
        </w:rPr>
        <w:t>.</w:t>
      </w:r>
      <w:r w:rsidR="00271D97" w:rsidRPr="00062EBC">
        <w:rPr>
          <w:rFonts w:ascii="Times New Roman" w:hAnsi="Times New Roman"/>
          <w:sz w:val="26"/>
          <w:szCs w:val="26"/>
        </w:rPr>
        <w:t xml:space="preserve"> </w:t>
      </w:r>
      <w:r w:rsidRPr="004B74E7">
        <w:rPr>
          <w:rFonts w:ascii="Times New Roman" w:hAnsi="Times New Roman"/>
          <w:sz w:val="26"/>
          <w:szCs w:val="26"/>
        </w:rPr>
        <w:t xml:space="preserve">Розенталь Д.Э. </w:t>
      </w:r>
      <w:hyperlink r:id="rId114" w:history="1">
        <w:r w:rsidRPr="004B74E7">
          <w:rPr>
            <w:rStyle w:val="a3"/>
            <w:rFonts w:ascii="Times New Roman" w:hAnsi="Times New Roman"/>
            <w:color w:val="auto"/>
            <w:sz w:val="26"/>
            <w:szCs w:val="26"/>
            <w:u w:val="none"/>
          </w:rPr>
          <w:t>http://www.alleng.ru/d/rusl/rusl54.htm</w:t>
        </w:r>
      </w:hyperlink>
      <w:r w:rsidRPr="004B74E7">
        <w:rPr>
          <w:rFonts w:ascii="Times New Roman" w:hAnsi="Times New Roman"/>
          <w:sz w:val="26"/>
          <w:szCs w:val="26"/>
        </w:rPr>
        <w:t>), А25, А26 (Справочник по пунктуации. Розенталь Д.Э</w:t>
      </w:r>
      <w:r w:rsidR="00517A10" w:rsidRPr="004B74E7">
        <w:rPr>
          <w:rFonts w:ascii="Times New Roman" w:hAnsi="Times New Roman"/>
          <w:sz w:val="26"/>
          <w:szCs w:val="26"/>
        </w:rPr>
        <w:t>.</w:t>
      </w:r>
      <w:r w:rsidRPr="004B74E7">
        <w:rPr>
          <w:rFonts w:ascii="Times New Roman" w:hAnsi="Times New Roman"/>
          <w:sz w:val="26"/>
          <w:szCs w:val="26"/>
        </w:rPr>
        <w:t xml:space="preserve"> </w:t>
      </w:r>
      <w:hyperlink r:id="rId115" w:history="1">
        <w:r w:rsidRPr="004B74E7">
          <w:rPr>
            <w:rStyle w:val="a3"/>
            <w:rFonts w:ascii="Times New Roman" w:hAnsi="Times New Roman"/>
            <w:color w:val="auto"/>
            <w:sz w:val="26"/>
            <w:szCs w:val="26"/>
            <w:u w:val="none"/>
          </w:rPr>
          <w:t>http://www.alleng.ru/d/rusl/rusl57.htm</w:t>
        </w:r>
      </w:hyperlink>
      <w:r w:rsidRPr="004B74E7">
        <w:rPr>
          <w:rFonts w:ascii="Times New Roman" w:hAnsi="Times New Roman"/>
          <w:sz w:val="26"/>
          <w:szCs w:val="26"/>
        </w:rPr>
        <w:t>), В1 (Сло</w:t>
      </w:r>
      <w:r w:rsidRPr="00062EBC">
        <w:rPr>
          <w:rFonts w:ascii="Times New Roman" w:hAnsi="Times New Roman"/>
          <w:sz w:val="26"/>
          <w:szCs w:val="26"/>
        </w:rPr>
        <w:t>воо</w:t>
      </w:r>
      <w:r w:rsidRPr="00062EBC">
        <w:rPr>
          <w:rFonts w:ascii="Times New Roman" w:hAnsi="Times New Roman"/>
          <w:sz w:val="26"/>
          <w:szCs w:val="26"/>
        </w:rPr>
        <w:t>б</w:t>
      </w:r>
      <w:r w:rsidRPr="00062EBC">
        <w:rPr>
          <w:rFonts w:ascii="Times New Roman" w:hAnsi="Times New Roman"/>
          <w:sz w:val="26"/>
          <w:szCs w:val="26"/>
        </w:rPr>
        <w:t xml:space="preserve">разовательный словарь http://efremova.slovaronline.com/) </w:t>
      </w:r>
    </w:p>
    <w:p w:rsidR="002D439A" w:rsidRPr="00062EBC" w:rsidRDefault="002D439A"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Задача учителя-словесника</w:t>
      </w:r>
      <w:r w:rsidR="00271D97" w:rsidRPr="00062EBC">
        <w:rPr>
          <w:rFonts w:ascii="Times New Roman" w:hAnsi="Times New Roman"/>
          <w:sz w:val="26"/>
          <w:szCs w:val="26"/>
        </w:rPr>
        <w:t xml:space="preserve"> </w:t>
      </w:r>
      <w:r w:rsidRPr="00062EBC">
        <w:rPr>
          <w:rFonts w:ascii="Times New Roman" w:hAnsi="Times New Roman"/>
          <w:sz w:val="26"/>
          <w:szCs w:val="26"/>
        </w:rPr>
        <w:t>– сделать каждый урок методически грамотным и одновременно по-настоящему современным.</w:t>
      </w:r>
      <w:r w:rsidR="00271D97" w:rsidRPr="00062EBC">
        <w:rPr>
          <w:rFonts w:ascii="Times New Roman" w:hAnsi="Times New Roman"/>
          <w:sz w:val="26"/>
          <w:szCs w:val="26"/>
        </w:rPr>
        <w:t xml:space="preserve"> </w:t>
      </w:r>
      <w:r w:rsidRPr="00062EBC">
        <w:rPr>
          <w:rFonts w:ascii="Times New Roman" w:hAnsi="Times New Roman"/>
          <w:sz w:val="26"/>
          <w:szCs w:val="26"/>
        </w:rPr>
        <w:t>С этой целью для реализации о</w:t>
      </w:r>
      <w:r w:rsidRPr="00062EBC">
        <w:rPr>
          <w:rFonts w:ascii="Times New Roman" w:hAnsi="Times New Roman"/>
          <w:sz w:val="26"/>
          <w:szCs w:val="26"/>
        </w:rPr>
        <w:t>с</w:t>
      </w:r>
      <w:r w:rsidRPr="00062EBC">
        <w:rPr>
          <w:rFonts w:ascii="Times New Roman" w:hAnsi="Times New Roman"/>
          <w:sz w:val="26"/>
          <w:szCs w:val="26"/>
        </w:rPr>
        <w:t>новополагающего принципа дидактики -</w:t>
      </w:r>
      <w:r w:rsidR="00271D97" w:rsidRPr="00062EBC">
        <w:rPr>
          <w:rFonts w:ascii="Times New Roman" w:hAnsi="Times New Roman"/>
          <w:sz w:val="26"/>
          <w:szCs w:val="26"/>
        </w:rPr>
        <w:t xml:space="preserve"> </w:t>
      </w:r>
      <w:r w:rsidRPr="00062EBC">
        <w:rPr>
          <w:rFonts w:ascii="Times New Roman" w:hAnsi="Times New Roman"/>
          <w:sz w:val="26"/>
          <w:szCs w:val="26"/>
        </w:rPr>
        <w:t>наглядности - нельзя переоценить зн</w:t>
      </w:r>
      <w:r w:rsidRPr="00062EBC">
        <w:rPr>
          <w:rFonts w:ascii="Times New Roman" w:hAnsi="Times New Roman"/>
          <w:sz w:val="26"/>
          <w:szCs w:val="26"/>
        </w:rPr>
        <w:t>а</w:t>
      </w:r>
      <w:r w:rsidRPr="00062EBC">
        <w:rPr>
          <w:rFonts w:ascii="Times New Roman" w:hAnsi="Times New Roman"/>
          <w:sz w:val="26"/>
          <w:szCs w:val="26"/>
        </w:rPr>
        <w:t>чение медиа</w:t>
      </w:r>
      <w:r w:rsidR="004B74E7">
        <w:rPr>
          <w:rFonts w:ascii="Times New Roman" w:hAnsi="Times New Roman"/>
          <w:sz w:val="26"/>
          <w:szCs w:val="26"/>
        </w:rPr>
        <w:t>-</w:t>
      </w:r>
      <w:r w:rsidRPr="00062EBC">
        <w:rPr>
          <w:rFonts w:ascii="Times New Roman" w:hAnsi="Times New Roman"/>
          <w:sz w:val="26"/>
          <w:szCs w:val="26"/>
        </w:rPr>
        <w:t>презентаций. Учитель может их создавать сам, может скачивать г</w:t>
      </w:r>
      <w:r w:rsidRPr="00062EBC">
        <w:rPr>
          <w:rFonts w:ascii="Times New Roman" w:hAnsi="Times New Roman"/>
          <w:sz w:val="26"/>
          <w:szCs w:val="26"/>
        </w:rPr>
        <w:t>о</w:t>
      </w:r>
      <w:r w:rsidRPr="00062EBC">
        <w:rPr>
          <w:rFonts w:ascii="Times New Roman" w:hAnsi="Times New Roman"/>
          <w:sz w:val="26"/>
          <w:szCs w:val="26"/>
        </w:rPr>
        <w:t>товые. Также мною практикуется в рамках проектной деятельности подготовка презентаций учащимися. Ученики учатся искать материал, производить выбо</w:t>
      </w:r>
      <w:r w:rsidRPr="00062EBC">
        <w:rPr>
          <w:rFonts w:ascii="Times New Roman" w:hAnsi="Times New Roman"/>
          <w:sz w:val="26"/>
          <w:szCs w:val="26"/>
        </w:rPr>
        <w:t>р</w:t>
      </w:r>
      <w:r w:rsidRPr="00062EBC">
        <w:rPr>
          <w:rFonts w:ascii="Times New Roman" w:hAnsi="Times New Roman"/>
          <w:sz w:val="26"/>
          <w:szCs w:val="26"/>
        </w:rPr>
        <w:t>ку, подбирать иллюстрации. Кроме того, развиваются навыки создания презе</w:t>
      </w:r>
      <w:r w:rsidRPr="00062EBC">
        <w:rPr>
          <w:rFonts w:ascii="Times New Roman" w:hAnsi="Times New Roman"/>
          <w:sz w:val="26"/>
          <w:szCs w:val="26"/>
        </w:rPr>
        <w:t>н</w:t>
      </w:r>
      <w:r w:rsidRPr="00062EBC">
        <w:rPr>
          <w:rFonts w:ascii="Times New Roman" w:hAnsi="Times New Roman"/>
          <w:sz w:val="26"/>
          <w:szCs w:val="26"/>
        </w:rPr>
        <w:t>таций, получённые на уроках информатики и ИКТ.</w:t>
      </w:r>
    </w:p>
    <w:p w:rsidR="002D439A" w:rsidRPr="00062EBC" w:rsidRDefault="002D439A"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xml:space="preserve">В обучающих программах могут быть использованы разнообразные формы наглядности в виде таблиц, схем, опорных конспектов. Они демонстрируют не </w:t>
      </w:r>
      <w:r w:rsidRPr="00062EBC">
        <w:rPr>
          <w:rFonts w:ascii="Times New Roman" w:hAnsi="Times New Roman"/>
          <w:sz w:val="26"/>
          <w:szCs w:val="26"/>
        </w:rPr>
        <w:lastRenderedPageBreak/>
        <w:t>только статичную информацию, но и различные языковые явления в динамике с применением цвета, графики, эффекта мерцания, звука, «оживления» иллюстр</w:t>
      </w:r>
      <w:r w:rsidRPr="00062EBC">
        <w:rPr>
          <w:rFonts w:ascii="Times New Roman" w:hAnsi="Times New Roman"/>
          <w:sz w:val="26"/>
          <w:szCs w:val="26"/>
        </w:rPr>
        <w:t>а</w:t>
      </w:r>
      <w:r w:rsidRPr="00062EBC">
        <w:rPr>
          <w:rFonts w:ascii="Times New Roman" w:hAnsi="Times New Roman"/>
          <w:sz w:val="26"/>
          <w:szCs w:val="26"/>
        </w:rPr>
        <w:t>ций и так далее (это качественно новый уровень применения объяснительно-иллюстративного и репродуктивного методов обучения).</w:t>
      </w:r>
    </w:p>
    <w:p w:rsidR="002D439A" w:rsidRPr="00062EBC" w:rsidRDefault="002D439A"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Для подготовки внеклассных мероприятий можно использовать метод ко</w:t>
      </w:r>
      <w:r w:rsidRPr="00062EBC">
        <w:rPr>
          <w:rFonts w:ascii="Times New Roman" w:hAnsi="Times New Roman"/>
          <w:sz w:val="26"/>
          <w:szCs w:val="26"/>
        </w:rPr>
        <w:t>л</w:t>
      </w:r>
      <w:r w:rsidRPr="00062EBC">
        <w:rPr>
          <w:rFonts w:ascii="Times New Roman" w:hAnsi="Times New Roman"/>
          <w:sz w:val="26"/>
          <w:szCs w:val="26"/>
        </w:rPr>
        <w:t xml:space="preserve">лективного творческого дела в сочетании с ИКТ. </w:t>
      </w:r>
    </w:p>
    <w:p w:rsidR="002D439A" w:rsidRPr="00062EBC" w:rsidRDefault="002D439A"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Целесообразно использовать информационные технологии в обучении ру</w:t>
      </w:r>
      <w:r w:rsidRPr="00062EBC">
        <w:rPr>
          <w:rFonts w:ascii="Times New Roman" w:hAnsi="Times New Roman"/>
          <w:sz w:val="26"/>
          <w:szCs w:val="26"/>
        </w:rPr>
        <w:t>с</w:t>
      </w:r>
      <w:r w:rsidRPr="00062EBC">
        <w:rPr>
          <w:rFonts w:ascii="Times New Roman" w:hAnsi="Times New Roman"/>
          <w:sz w:val="26"/>
          <w:szCs w:val="26"/>
        </w:rPr>
        <w:t>скому языку и литературе, учитывая, что современные компьютеры позволяют интегрировать в рамках одной программы тексты, графику, звук, анимацию, в</w:t>
      </w:r>
      <w:r w:rsidRPr="00062EBC">
        <w:rPr>
          <w:rFonts w:ascii="Times New Roman" w:hAnsi="Times New Roman"/>
          <w:sz w:val="26"/>
          <w:szCs w:val="26"/>
        </w:rPr>
        <w:t>и</w:t>
      </w:r>
      <w:r w:rsidRPr="00062EBC">
        <w:rPr>
          <w:rFonts w:ascii="Times New Roman" w:hAnsi="Times New Roman"/>
          <w:sz w:val="26"/>
          <w:szCs w:val="26"/>
        </w:rPr>
        <w:t>деоклипы, высококачественные фотоизображения. Урок становится динами</w:t>
      </w:r>
      <w:r w:rsidRPr="00062EBC">
        <w:rPr>
          <w:rFonts w:ascii="Times New Roman" w:hAnsi="Times New Roman"/>
          <w:sz w:val="26"/>
          <w:szCs w:val="26"/>
        </w:rPr>
        <w:t>ч</w:t>
      </w:r>
      <w:r w:rsidRPr="00062EBC">
        <w:rPr>
          <w:rFonts w:ascii="Times New Roman" w:hAnsi="Times New Roman"/>
          <w:sz w:val="26"/>
          <w:szCs w:val="26"/>
        </w:rPr>
        <w:t>ным. На нем просто не бывает скучно. Сейчас в распоряжении учителя появ</w:t>
      </w:r>
      <w:r w:rsidRPr="00062EBC">
        <w:rPr>
          <w:rFonts w:ascii="Times New Roman" w:hAnsi="Times New Roman"/>
          <w:sz w:val="26"/>
          <w:szCs w:val="26"/>
        </w:rPr>
        <w:t>и</w:t>
      </w:r>
      <w:r w:rsidRPr="00062EBC">
        <w:rPr>
          <w:rFonts w:ascii="Times New Roman" w:hAnsi="Times New Roman"/>
          <w:sz w:val="26"/>
          <w:szCs w:val="26"/>
        </w:rPr>
        <w:t>лось много образовательных программ на CD с тренажерами, моделирующими и контролирующими тестами, тренировочными упражнениями. Работая на ко</w:t>
      </w:r>
      <w:r w:rsidRPr="00062EBC">
        <w:rPr>
          <w:rFonts w:ascii="Times New Roman" w:hAnsi="Times New Roman"/>
          <w:sz w:val="26"/>
          <w:szCs w:val="26"/>
        </w:rPr>
        <w:t>м</w:t>
      </w:r>
      <w:r w:rsidRPr="00062EBC">
        <w:rPr>
          <w:rFonts w:ascii="Times New Roman" w:hAnsi="Times New Roman"/>
          <w:sz w:val="26"/>
          <w:szCs w:val="26"/>
        </w:rPr>
        <w:t>пьютере с тестами, выполняя задания на интерактивной доске, дети проявляют неподдельный интерес, а элемент новизны способствует усилению внешней и внутренней мотивации обучения школьников. На уроках русского языка и лит</w:t>
      </w:r>
      <w:r w:rsidRPr="00062EBC">
        <w:rPr>
          <w:rFonts w:ascii="Times New Roman" w:hAnsi="Times New Roman"/>
          <w:sz w:val="26"/>
          <w:szCs w:val="26"/>
        </w:rPr>
        <w:t>е</w:t>
      </w:r>
      <w:r w:rsidRPr="00062EBC">
        <w:rPr>
          <w:rFonts w:ascii="Times New Roman" w:hAnsi="Times New Roman"/>
          <w:sz w:val="26"/>
          <w:szCs w:val="26"/>
        </w:rPr>
        <w:t>ратуры можно использовать самые различные обучающие программы, эле</w:t>
      </w:r>
      <w:r w:rsidRPr="00062EBC">
        <w:rPr>
          <w:rFonts w:ascii="Times New Roman" w:hAnsi="Times New Roman"/>
          <w:sz w:val="26"/>
          <w:szCs w:val="26"/>
        </w:rPr>
        <w:t>к</w:t>
      </w:r>
      <w:r w:rsidRPr="00062EBC">
        <w:rPr>
          <w:rFonts w:ascii="Times New Roman" w:hAnsi="Times New Roman"/>
          <w:sz w:val="26"/>
          <w:szCs w:val="26"/>
        </w:rPr>
        <w:t>тронные учебники, тестовые задания, электронные словари, аудиокниги, виде</w:t>
      </w:r>
      <w:r w:rsidRPr="00062EBC">
        <w:rPr>
          <w:rFonts w:ascii="Times New Roman" w:hAnsi="Times New Roman"/>
          <w:sz w:val="26"/>
          <w:szCs w:val="26"/>
        </w:rPr>
        <w:t>о</w:t>
      </w:r>
      <w:r w:rsidRPr="00062EBC">
        <w:rPr>
          <w:rFonts w:ascii="Times New Roman" w:hAnsi="Times New Roman"/>
          <w:sz w:val="26"/>
          <w:szCs w:val="26"/>
        </w:rPr>
        <w:t>фильмы, такие программные продукты, как «Фраза», «Русский язык. 1С Репет</w:t>
      </w:r>
      <w:r w:rsidRPr="00062EBC">
        <w:rPr>
          <w:rFonts w:ascii="Times New Roman" w:hAnsi="Times New Roman"/>
          <w:sz w:val="26"/>
          <w:szCs w:val="26"/>
        </w:rPr>
        <w:t>и</w:t>
      </w:r>
      <w:r w:rsidRPr="00062EBC">
        <w:rPr>
          <w:rFonts w:ascii="Times New Roman" w:hAnsi="Times New Roman"/>
          <w:sz w:val="26"/>
          <w:szCs w:val="26"/>
        </w:rPr>
        <w:t>тор», «Школьный курс русского языка», «Школьный курс литературы», «Кирилл и Мефодий. Русский язык. Литература 5-11 класс», «Подготовка к ЕГЭ по ру</w:t>
      </w:r>
      <w:r w:rsidRPr="00062EBC">
        <w:rPr>
          <w:rFonts w:ascii="Times New Roman" w:hAnsi="Times New Roman"/>
          <w:sz w:val="26"/>
          <w:szCs w:val="26"/>
        </w:rPr>
        <w:t>с</w:t>
      </w:r>
      <w:r w:rsidRPr="00062EBC">
        <w:rPr>
          <w:rFonts w:ascii="Times New Roman" w:hAnsi="Times New Roman"/>
          <w:sz w:val="26"/>
          <w:szCs w:val="26"/>
        </w:rPr>
        <w:t>скому языку». Достоинство электронного учебника в том, что большой объем информации собран на одном диске, наглядно представлен и озвучен теоретич</w:t>
      </w:r>
      <w:r w:rsidRPr="00062EBC">
        <w:rPr>
          <w:rFonts w:ascii="Times New Roman" w:hAnsi="Times New Roman"/>
          <w:sz w:val="26"/>
          <w:szCs w:val="26"/>
        </w:rPr>
        <w:t>е</w:t>
      </w:r>
      <w:r w:rsidRPr="00062EBC">
        <w:rPr>
          <w:rFonts w:ascii="Times New Roman" w:hAnsi="Times New Roman"/>
          <w:sz w:val="26"/>
          <w:szCs w:val="26"/>
        </w:rPr>
        <w:t>ский материал, предлагаются интерактивные диктанты, позволяющие получить моментальный результат и выявить темы, недостаточно усвоенные учеником.</w:t>
      </w:r>
    </w:p>
    <w:p w:rsidR="002D439A" w:rsidRPr="00062EBC" w:rsidRDefault="002D439A"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Однако творчески работающий учитель всегда создаёт собственные эле</w:t>
      </w:r>
      <w:r w:rsidRPr="00062EBC">
        <w:rPr>
          <w:rFonts w:ascii="Times New Roman" w:hAnsi="Times New Roman"/>
          <w:sz w:val="26"/>
          <w:szCs w:val="26"/>
        </w:rPr>
        <w:t>к</w:t>
      </w:r>
      <w:r w:rsidRPr="00062EBC">
        <w:rPr>
          <w:rFonts w:ascii="Times New Roman" w:hAnsi="Times New Roman"/>
          <w:sz w:val="26"/>
          <w:szCs w:val="26"/>
        </w:rPr>
        <w:t>тронные материалы, так как невозможно подобрать нужный материал по всем темам из электронных пособий. Либо уровень подготовки класса не всегда с</w:t>
      </w:r>
      <w:r w:rsidRPr="00062EBC">
        <w:rPr>
          <w:rFonts w:ascii="Times New Roman" w:hAnsi="Times New Roman"/>
          <w:sz w:val="26"/>
          <w:szCs w:val="26"/>
        </w:rPr>
        <w:t>о</w:t>
      </w:r>
      <w:r w:rsidRPr="00062EBC">
        <w:rPr>
          <w:rFonts w:ascii="Times New Roman" w:hAnsi="Times New Roman"/>
          <w:sz w:val="26"/>
          <w:szCs w:val="26"/>
        </w:rPr>
        <w:t>размерим с готовыми ресурсами. На сегодняшний день мною собрана коллекция уроков по русскому языку и литературе для 6-11 классов, множество тестовых и других материалов. Использование тестов помогает не только экономить время учителя, но и дает возможность учащимся самим оценить свои знания и оптим</w:t>
      </w:r>
      <w:r w:rsidRPr="00062EBC">
        <w:rPr>
          <w:rFonts w:ascii="Times New Roman" w:hAnsi="Times New Roman"/>
          <w:sz w:val="26"/>
          <w:szCs w:val="26"/>
        </w:rPr>
        <w:t>и</w:t>
      </w:r>
      <w:r w:rsidRPr="00062EBC">
        <w:rPr>
          <w:rFonts w:ascii="Times New Roman" w:hAnsi="Times New Roman"/>
          <w:sz w:val="26"/>
          <w:szCs w:val="26"/>
        </w:rPr>
        <w:t>зировать подготовку к ГИА и ЕГЭ.</w:t>
      </w:r>
    </w:p>
    <w:p w:rsidR="002D439A" w:rsidRPr="00062EBC" w:rsidRDefault="002D439A" w:rsidP="00D920FF">
      <w:pPr>
        <w:spacing w:after="0" w:line="240" w:lineRule="auto"/>
        <w:ind w:firstLine="567"/>
        <w:rPr>
          <w:rFonts w:ascii="Times New Roman" w:hAnsi="Times New Roman"/>
          <w:sz w:val="26"/>
          <w:szCs w:val="26"/>
        </w:rPr>
      </w:pPr>
    </w:p>
    <w:p w:rsidR="001E4ED3" w:rsidRPr="00062EBC" w:rsidRDefault="001E4ED3" w:rsidP="00517A10">
      <w:pPr>
        <w:spacing w:after="0" w:line="240" w:lineRule="auto"/>
        <w:jc w:val="center"/>
        <w:rPr>
          <w:rFonts w:ascii="Times New Roman" w:hAnsi="Times New Roman" w:cs="Times New Roman"/>
          <w:b/>
          <w:sz w:val="26"/>
          <w:szCs w:val="26"/>
        </w:rPr>
      </w:pPr>
      <w:r w:rsidRPr="00062EBC">
        <w:rPr>
          <w:rFonts w:ascii="Times New Roman" w:hAnsi="Times New Roman" w:cs="Times New Roman"/>
          <w:b/>
          <w:sz w:val="26"/>
          <w:szCs w:val="26"/>
        </w:rPr>
        <w:t>Электронное обучение в начальной школе</w:t>
      </w:r>
    </w:p>
    <w:p w:rsidR="001E4ED3" w:rsidRPr="00062EBC" w:rsidRDefault="001E4ED3"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Минниахметова</w:t>
      </w:r>
      <w:r w:rsidR="00271D97" w:rsidRPr="00062EBC">
        <w:rPr>
          <w:rFonts w:ascii="Times New Roman" w:hAnsi="Times New Roman" w:cs="Times New Roman"/>
          <w:i/>
          <w:sz w:val="26"/>
          <w:szCs w:val="26"/>
        </w:rPr>
        <w:t xml:space="preserve"> </w:t>
      </w:r>
      <w:r w:rsidRPr="00062EBC">
        <w:rPr>
          <w:rFonts w:ascii="Times New Roman" w:hAnsi="Times New Roman" w:cs="Times New Roman"/>
          <w:i/>
          <w:sz w:val="26"/>
          <w:szCs w:val="26"/>
        </w:rPr>
        <w:t xml:space="preserve">Любовь Ивановна, </w:t>
      </w:r>
    </w:p>
    <w:p w:rsidR="001E4ED3" w:rsidRPr="00062EBC" w:rsidRDefault="001E4ED3"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учитель начальных классов </w:t>
      </w:r>
    </w:p>
    <w:p w:rsidR="001E4ED3" w:rsidRPr="00062EBC" w:rsidRDefault="001E4ED3"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МБОУ «СОШ №</w:t>
      </w:r>
      <w:r w:rsidR="00B82FDB">
        <w:rPr>
          <w:rFonts w:ascii="Times New Roman" w:hAnsi="Times New Roman" w:cs="Times New Roman"/>
          <w:i/>
          <w:sz w:val="26"/>
          <w:szCs w:val="26"/>
        </w:rPr>
        <w:t xml:space="preserve"> </w:t>
      </w:r>
      <w:r w:rsidRPr="00062EBC">
        <w:rPr>
          <w:rFonts w:ascii="Times New Roman" w:hAnsi="Times New Roman" w:cs="Times New Roman"/>
          <w:i/>
          <w:sz w:val="26"/>
          <w:szCs w:val="26"/>
        </w:rPr>
        <w:t>5» ГО</w:t>
      </w:r>
      <w:r w:rsidR="00271D97" w:rsidRPr="00062EBC">
        <w:rPr>
          <w:rFonts w:ascii="Times New Roman" w:hAnsi="Times New Roman" w:cs="Times New Roman"/>
          <w:i/>
          <w:sz w:val="26"/>
          <w:szCs w:val="26"/>
        </w:rPr>
        <w:t xml:space="preserve"> </w:t>
      </w:r>
      <w:r w:rsidR="00517A10" w:rsidRPr="00062EBC">
        <w:rPr>
          <w:rFonts w:ascii="Times New Roman" w:hAnsi="Times New Roman" w:cs="Times New Roman"/>
          <w:i/>
          <w:sz w:val="26"/>
          <w:szCs w:val="26"/>
        </w:rPr>
        <w:t>г. Кумертау РБ</w:t>
      </w:r>
    </w:p>
    <w:p w:rsidR="001E4ED3" w:rsidRPr="004B74E7" w:rsidRDefault="00186E03" w:rsidP="00D920FF">
      <w:pPr>
        <w:spacing w:after="0" w:line="240" w:lineRule="auto"/>
        <w:ind w:firstLine="567"/>
        <w:jc w:val="right"/>
        <w:rPr>
          <w:rFonts w:ascii="Times New Roman" w:hAnsi="Times New Roman" w:cs="Times New Roman"/>
          <w:sz w:val="24"/>
          <w:szCs w:val="24"/>
        </w:rPr>
      </w:pPr>
      <w:hyperlink r:id="rId116" w:history="1">
        <w:r w:rsidR="001E4ED3" w:rsidRPr="004B74E7">
          <w:rPr>
            <w:rStyle w:val="a3"/>
            <w:rFonts w:ascii="Times New Roman" w:hAnsi="Times New Roman" w:cs="Times New Roman"/>
            <w:i/>
            <w:color w:val="auto"/>
            <w:sz w:val="24"/>
            <w:szCs w:val="24"/>
            <w:u w:val="none"/>
            <w:lang w:val="en-US"/>
          </w:rPr>
          <w:t>luybaminni</w:t>
        </w:r>
        <w:r w:rsidR="001E4ED3" w:rsidRPr="004B74E7">
          <w:rPr>
            <w:rStyle w:val="a3"/>
            <w:rFonts w:ascii="Times New Roman" w:hAnsi="Times New Roman" w:cs="Times New Roman"/>
            <w:i/>
            <w:color w:val="auto"/>
            <w:sz w:val="24"/>
            <w:szCs w:val="24"/>
            <w:u w:val="none"/>
          </w:rPr>
          <w:t>@</w:t>
        </w:r>
        <w:r w:rsidR="001E4ED3" w:rsidRPr="004B74E7">
          <w:rPr>
            <w:rStyle w:val="a3"/>
            <w:rFonts w:ascii="Times New Roman" w:hAnsi="Times New Roman" w:cs="Times New Roman"/>
            <w:i/>
            <w:color w:val="auto"/>
            <w:sz w:val="24"/>
            <w:szCs w:val="24"/>
            <w:u w:val="none"/>
            <w:lang w:val="en-US"/>
          </w:rPr>
          <w:t>yandex</w:t>
        </w:r>
        <w:r w:rsidR="001E4ED3" w:rsidRPr="004B74E7">
          <w:rPr>
            <w:rStyle w:val="a3"/>
            <w:rFonts w:ascii="Times New Roman" w:hAnsi="Times New Roman" w:cs="Times New Roman"/>
            <w:i/>
            <w:color w:val="auto"/>
            <w:sz w:val="24"/>
            <w:szCs w:val="24"/>
            <w:u w:val="none"/>
          </w:rPr>
          <w:t>.</w:t>
        </w:r>
        <w:r w:rsidR="001E4ED3" w:rsidRPr="004B74E7">
          <w:rPr>
            <w:rStyle w:val="a3"/>
            <w:rFonts w:ascii="Times New Roman" w:hAnsi="Times New Roman" w:cs="Times New Roman"/>
            <w:i/>
            <w:color w:val="auto"/>
            <w:sz w:val="24"/>
            <w:szCs w:val="24"/>
            <w:u w:val="none"/>
            <w:lang w:val="en-US"/>
          </w:rPr>
          <w:t>ru</w:t>
        </w:r>
      </w:hyperlink>
    </w:p>
    <w:p w:rsidR="001E4ED3" w:rsidRPr="00062EBC" w:rsidRDefault="001E4ED3"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Понятие «электронное обучение» активно входит в нашу жизнь. Но до сих пор каждый трактует этот термин по своему, и для многих он остается расплы</w:t>
      </w:r>
      <w:r w:rsidRPr="00062EBC">
        <w:rPr>
          <w:rFonts w:ascii="Times New Roman" w:hAnsi="Times New Roman" w:cs="Times New Roman"/>
          <w:sz w:val="26"/>
          <w:szCs w:val="26"/>
        </w:rPr>
        <w:t>в</w:t>
      </w:r>
      <w:r w:rsidRPr="00062EBC">
        <w:rPr>
          <w:rFonts w:ascii="Times New Roman" w:hAnsi="Times New Roman" w:cs="Times New Roman"/>
          <w:sz w:val="26"/>
          <w:szCs w:val="26"/>
        </w:rPr>
        <w:t>чатым. Понятно одно</w:t>
      </w:r>
      <w:r w:rsidR="004B74E7">
        <w:rPr>
          <w:rFonts w:ascii="Times New Roman" w:hAnsi="Times New Roman" w:cs="Times New Roman"/>
          <w:sz w:val="26"/>
          <w:szCs w:val="26"/>
        </w:rPr>
        <w:t xml:space="preserve"> -</w:t>
      </w:r>
      <w:r w:rsidRPr="00062EBC">
        <w:rPr>
          <w:rFonts w:ascii="Times New Roman" w:hAnsi="Times New Roman" w:cs="Times New Roman"/>
          <w:sz w:val="26"/>
          <w:szCs w:val="26"/>
        </w:rPr>
        <w:t xml:space="preserve"> что электронное обучение предполагает работу с комп</w:t>
      </w:r>
      <w:r w:rsidRPr="00062EBC">
        <w:rPr>
          <w:rFonts w:ascii="Times New Roman" w:hAnsi="Times New Roman" w:cs="Times New Roman"/>
          <w:sz w:val="26"/>
          <w:szCs w:val="26"/>
        </w:rPr>
        <w:t>ь</w:t>
      </w:r>
      <w:r w:rsidRPr="00062EBC">
        <w:rPr>
          <w:rFonts w:ascii="Times New Roman" w:hAnsi="Times New Roman" w:cs="Times New Roman"/>
          <w:sz w:val="26"/>
          <w:szCs w:val="26"/>
        </w:rPr>
        <w:t xml:space="preserve">ютером и интернетом. </w:t>
      </w:r>
    </w:p>
    <w:p w:rsidR="001E4ED3" w:rsidRPr="00062EBC" w:rsidRDefault="001E4ED3" w:rsidP="00D920FF">
      <w:pPr>
        <w:widowControl w:val="0"/>
        <w:spacing w:after="0" w:line="240" w:lineRule="auto"/>
        <w:ind w:firstLine="567"/>
        <w:jc w:val="both"/>
        <w:rPr>
          <w:rFonts w:ascii="Times New Roman" w:eastAsia="Times New Roman" w:hAnsi="Times New Roman" w:cs="Times New Roman"/>
          <w:sz w:val="26"/>
          <w:szCs w:val="26"/>
        </w:rPr>
      </w:pPr>
      <w:r w:rsidRPr="00062EBC">
        <w:rPr>
          <w:rFonts w:ascii="Times New Roman" w:hAnsi="Times New Roman" w:cs="Times New Roman"/>
          <w:sz w:val="26"/>
          <w:szCs w:val="26"/>
        </w:rPr>
        <w:t>При этом учебный материал отображается пользователю на экране комп</w:t>
      </w:r>
      <w:r w:rsidRPr="00062EBC">
        <w:rPr>
          <w:rFonts w:ascii="Times New Roman" w:hAnsi="Times New Roman" w:cs="Times New Roman"/>
          <w:sz w:val="26"/>
          <w:szCs w:val="26"/>
        </w:rPr>
        <w:t>ь</w:t>
      </w:r>
      <w:r w:rsidRPr="00062EBC">
        <w:rPr>
          <w:rFonts w:ascii="Times New Roman" w:hAnsi="Times New Roman" w:cs="Times New Roman"/>
          <w:sz w:val="26"/>
          <w:szCs w:val="26"/>
        </w:rPr>
        <w:t>ютера в удобном виде: текст с графиками и картинками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или учебный ролик, к</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торый представляет собой набор слайдов с текстом и иллюстрациями и часто </w:t>
      </w:r>
      <w:r w:rsidRPr="00062EBC">
        <w:rPr>
          <w:rFonts w:ascii="Times New Roman" w:hAnsi="Times New Roman" w:cs="Times New Roman"/>
          <w:sz w:val="26"/>
          <w:szCs w:val="26"/>
        </w:rPr>
        <w:lastRenderedPageBreak/>
        <w:t>включает персонажа</w:t>
      </w:r>
      <w:r w:rsidR="0011720E" w:rsidRPr="00062EBC">
        <w:rPr>
          <w:rFonts w:ascii="Times New Roman" w:hAnsi="Times New Roman" w:cs="Times New Roman"/>
          <w:sz w:val="26"/>
          <w:szCs w:val="26"/>
        </w:rPr>
        <w:t>-</w:t>
      </w:r>
      <w:r w:rsidRPr="00062EBC">
        <w:rPr>
          <w:rFonts w:ascii="Times New Roman" w:hAnsi="Times New Roman" w:cs="Times New Roman"/>
          <w:sz w:val="26"/>
          <w:szCs w:val="26"/>
        </w:rPr>
        <w:t>героя, который появляется в ролике и акцентирует вним</w:t>
      </w:r>
      <w:r w:rsidRPr="00062EBC">
        <w:rPr>
          <w:rFonts w:ascii="Times New Roman" w:hAnsi="Times New Roman" w:cs="Times New Roman"/>
          <w:sz w:val="26"/>
          <w:szCs w:val="26"/>
        </w:rPr>
        <w:t>а</w:t>
      </w:r>
      <w:r w:rsidRPr="00062EBC">
        <w:rPr>
          <w:rFonts w:ascii="Times New Roman" w:hAnsi="Times New Roman" w:cs="Times New Roman"/>
          <w:sz w:val="26"/>
          <w:szCs w:val="26"/>
        </w:rPr>
        <w:t>ние учащихся. Учебный ролик может быть озвучен голосами дикторов или с</w:t>
      </w:r>
      <w:r w:rsidRPr="00062EBC">
        <w:rPr>
          <w:rFonts w:ascii="Times New Roman" w:hAnsi="Times New Roman" w:cs="Times New Roman"/>
          <w:sz w:val="26"/>
          <w:szCs w:val="26"/>
        </w:rPr>
        <w:t>о</w:t>
      </w:r>
      <w:r w:rsidRPr="00062EBC">
        <w:rPr>
          <w:rFonts w:ascii="Times New Roman" w:hAnsi="Times New Roman" w:cs="Times New Roman"/>
          <w:sz w:val="26"/>
          <w:szCs w:val="26"/>
        </w:rPr>
        <w:t>держать простейшее звуковое сопровождение. Иногда его ещё называют видео-урок. Через видеопроектор он демонстрируется на экран, или для этих целей может использоваться интерактивная доска. Учебный материал может быть представлен на сайте, находиться на компьютере или храниться на СD-дисках. Это простейший вариант обучения, который присутствует в школе</w:t>
      </w:r>
      <w:r w:rsidR="004B74E7">
        <w:rPr>
          <w:rFonts w:ascii="Times New Roman" w:hAnsi="Times New Roman" w:cs="Times New Roman"/>
          <w:sz w:val="26"/>
          <w:szCs w:val="26"/>
        </w:rPr>
        <w:t xml:space="preserve"> </w:t>
      </w:r>
      <w:r w:rsidRPr="00062EBC">
        <w:rPr>
          <w:rFonts w:ascii="Times New Roman" w:hAnsi="Times New Roman" w:cs="Times New Roman"/>
          <w:sz w:val="26"/>
          <w:szCs w:val="26"/>
        </w:rPr>
        <w:t>[4].</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Школ</w:t>
      </w:r>
      <w:r w:rsidRPr="00062EBC">
        <w:rPr>
          <w:rFonts w:ascii="Times New Roman" w:hAnsi="Times New Roman" w:cs="Times New Roman"/>
          <w:sz w:val="26"/>
          <w:szCs w:val="26"/>
        </w:rPr>
        <w:t>ь</w:t>
      </w:r>
      <w:r w:rsidRPr="00062EBC">
        <w:rPr>
          <w:rFonts w:ascii="Times New Roman" w:hAnsi="Times New Roman" w:cs="Times New Roman"/>
          <w:sz w:val="26"/>
          <w:szCs w:val="26"/>
        </w:rPr>
        <w:t>ники имеют доступ к учебному материалу, изучают его. Как же компьютер, ди</w:t>
      </w:r>
      <w:r w:rsidRPr="00062EBC">
        <w:rPr>
          <w:rFonts w:ascii="Times New Roman" w:hAnsi="Times New Roman" w:cs="Times New Roman"/>
          <w:sz w:val="26"/>
          <w:szCs w:val="26"/>
        </w:rPr>
        <w:t>а</w:t>
      </w:r>
      <w:r w:rsidRPr="00062EBC">
        <w:rPr>
          <w:rFonts w:ascii="Times New Roman" w:hAnsi="Times New Roman" w:cs="Times New Roman"/>
          <w:sz w:val="26"/>
          <w:szCs w:val="26"/>
        </w:rPr>
        <w:t>проектор, сканер, принтер</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могут помочь современному учителю в его работе? </w:t>
      </w:r>
      <w:r w:rsidRPr="00062EBC">
        <w:rPr>
          <w:rFonts w:ascii="Times New Roman" w:eastAsia="Times New Roman" w:hAnsi="Times New Roman" w:cs="Times New Roman"/>
          <w:sz w:val="26"/>
          <w:szCs w:val="26"/>
        </w:rPr>
        <w:t>Ответить на этот вопрос мне бы хотелось исходя из собственного опыта и опыта учителей нашей школы. Это:</w:t>
      </w:r>
    </w:p>
    <w:p w:rsidR="001E4ED3" w:rsidRPr="00062EBC" w:rsidRDefault="001E4ED3"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w:t>
      </w:r>
      <w:r w:rsidR="0011720E"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подбор иллюстративного материала к уроку и для оформления стендов, класса (сканирование, принтер,</w:t>
      </w:r>
      <w:r w:rsidR="00C267A9"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Интернет);</w:t>
      </w:r>
    </w:p>
    <w:p w:rsidR="001E4ED3" w:rsidRPr="00062EBC" w:rsidRDefault="001E4ED3"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подбор дополнительного познавательного материала к уроку (Интернет), знакомство со сценариями праздников и внеклассных мероприятий;</w:t>
      </w:r>
    </w:p>
    <w:p w:rsidR="001E4ED3" w:rsidRPr="00062EBC" w:rsidRDefault="001E4ED3"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w:t>
      </w:r>
      <w:r w:rsidR="0011720E"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обмен опытом, знакомство с периодикой, наработками других педагогов России и зарубежья; </w:t>
      </w:r>
    </w:p>
    <w:p w:rsidR="001E4ED3" w:rsidRPr="00062EBC" w:rsidRDefault="001E4ED3"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w:t>
      </w:r>
      <w:r w:rsidR="0011720E" w:rsidRPr="00062EBC">
        <w:rPr>
          <w:rFonts w:ascii="Times New Roman" w:hAnsi="Times New Roman" w:cs="Times New Roman"/>
          <w:sz w:val="26"/>
          <w:szCs w:val="26"/>
        </w:rPr>
        <w:t xml:space="preserve"> </w:t>
      </w:r>
      <w:r w:rsidRPr="00062EBC">
        <w:rPr>
          <w:rFonts w:ascii="Times New Roman" w:hAnsi="Times New Roman" w:cs="Times New Roman"/>
          <w:sz w:val="26"/>
          <w:szCs w:val="26"/>
        </w:rPr>
        <w:t>оформление классной документации, отчетов. Компьютер позволит не п</w:t>
      </w:r>
      <w:r w:rsidRPr="00062EBC">
        <w:rPr>
          <w:rFonts w:ascii="Times New Roman" w:hAnsi="Times New Roman" w:cs="Times New Roman"/>
          <w:sz w:val="26"/>
          <w:szCs w:val="26"/>
        </w:rPr>
        <w:t>и</w:t>
      </w:r>
      <w:r w:rsidRPr="00062EBC">
        <w:rPr>
          <w:rFonts w:ascii="Times New Roman" w:hAnsi="Times New Roman" w:cs="Times New Roman"/>
          <w:sz w:val="26"/>
          <w:szCs w:val="26"/>
        </w:rPr>
        <w:t>сать отчеты и анализы каждый раз, а достаточно набрать один раз схему и в дальнейшем только</w:t>
      </w:r>
      <w:r w:rsidR="0011720E" w:rsidRPr="00062EBC">
        <w:rPr>
          <w:rFonts w:ascii="Times New Roman" w:hAnsi="Times New Roman" w:cs="Times New Roman"/>
          <w:sz w:val="26"/>
          <w:szCs w:val="26"/>
        </w:rPr>
        <w:t xml:space="preserve"> вносить необходимые изменения;</w:t>
      </w:r>
    </w:p>
    <w:p w:rsidR="001E4ED3" w:rsidRPr="00062EBC" w:rsidRDefault="001E4ED3"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w:t>
      </w:r>
      <w:r w:rsidR="0011720E"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создание презентаций в программе РowerРoint для повышения эффекти</w:t>
      </w:r>
      <w:r w:rsidRPr="00062EBC">
        <w:rPr>
          <w:rFonts w:ascii="Times New Roman" w:hAnsi="Times New Roman" w:cs="Times New Roman"/>
          <w:sz w:val="26"/>
          <w:szCs w:val="26"/>
        </w:rPr>
        <w:t>в</w:t>
      </w:r>
      <w:r w:rsidRPr="00062EBC">
        <w:rPr>
          <w:rFonts w:ascii="Times New Roman" w:hAnsi="Times New Roman" w:cs="Times New Roman"/>
          <w:sz w:val="26"/>
          <w:szCs w:val="26"/>
        </w:rPr>
        <w:t xml:space="preserve">ности урока. </w:t>
      </w:r>
    </w:p>
    <w:p w:rsidR="001E4ED3" w:rsidRPr="0002686B" w:rsidRDefault="001E4ED3" w:rsidP="00D920FF">
      <w:pPr>
        <w:spacing w:after="0" w:line="240" w:lineRule="auto"/>
        <w:ind w:firstLine="567"/>
        <w:jc w:val="both"/>
        <w:rPr>
          <w:rFonts w:ascii="Times New Roman" w:hAnsi="Times New Roman" w:cs="Times New Roman"/>
          <w:spacing w:val="-2"/>
          <w:sz w:val="26"/>
          <w:szCs w:val="26"/>
        </w:rPr>
      </w:pPr>
      <w:r w:rsidRPr="0002686B">
        <w:rPr>
          <w:rFonts w:ascii="Times New Roman" w:hAnsi="Times New Roman" w:cs="Times New Roman"/>
          <w:spacing w:val="-2"/>
          <w:sz w:val="26"/>
          <w:szCs w:val="26"/>
        </w:rPr>
        <w:t>Изменить характер процесса обучения в нашем образовательном учрежд</w:t>
      </w:r>
      <w:r w:rsidRPr="0002686B">
        <w:rPr>
          <w:rFonts w:ascii="Times New Roman" w:hAnsi="Times New Roman" w:cs="Times New Roman"/>
          <w:spacing w:val="-2"/>
          <w:sz w:val="26"/>
          <w:szCs w:val="26"/>
        </w:rPr>
        <w:t>е</w:t>
      </w:r>
      <w:r w:rsidRPr="0002686B">
        <w:rPr>
          <w:rFonts w:ascii="Times New Roman" w:hAnsi="Times New Roman" w:cs="Times New Roman"/>
          <w:spacing w:val="-2"/>
          <w:sz w:val="26"/>
          <w:szCs w:val="26"/>
        </w:rPr>
        <w:t>нии стало возможным с помощью новейшей технологии в области электронного обучения. Одной из наиболее удачных форм подготовки и представления учебн</w:t>
      </w:r>
      <w:r w:rsidRPr="0002686B">
        <w:rPr>
          <w:rFonts w:ascii="Times New Roman" w:hAnsi="Times New Roman" w:cs="Times New Roman"/>
          <w:spacing w:val="-2"/>
          <w:sz w:val="26"/>
          <w:szCs w:val="26"/>
        </w:rPr>
        <w:t>о</w:t>
      </w:r>
      <w:r w:rsidRPr="0002686B">
        <w:rPr>
          <w:rFonts w:ascii="Times New Roman" w:hAnsi="Times New Roman" w:cs="Times New Roman"/>
          <w:spacing w:val="-2"/>
          <w:sz w:val="26"/>
          <w:szCs w:val="26"/>
        </w:rPr>
        <w:t>го материала к урокам считаю создание мультимедийных презентаций. Мульт</w:t>
      </w:r>
      <w:r w:rsidRPr="0002686B">
        <w:rPr>
          <w:rFonts w:ascii="Times New Roman" w:hAnsi="Times New Roman" w:cs="Times New Roman"/>
          <w:spacing w:val="-2"/>
          <w:sz w:val="26"/>
          <w:szCs w:val="26"/>
        </w:rPr>
        <w:t>и</w:t>
      </w:r>
      <w:r w:rsidRPr="0002686B">
        <w:rPr>
          <w:rFonts w:ascii="Times New Roman" w:hAnsi="Times New Roman" w:cs="Times New Roman"/>
          <w:spacing w:val="-2"/>
          <w:sz w:val="26"/>
          <w:szCs w:val="26"/>
        </w:rPr>
        <w:t>медийные презентации - это удобный и эффектный способ представления инфо</w:t>
      </w:r>
      <w:r w:rsidRPr="0002686B">
        <w:rPr>
          <w:rFonts w:ascii="Times New Roman" w:hAnsi="Times New Roman" w:cs="Times New Roman"/>
          <w:spacing w:val="-2"/>
          <w:sz w:val="26"/>
          <w:szCs w:val="26"/>
        </w:rPr>
        <w:t>р</w:t>
      </w:r>
      <w:r w:rsidRPr="0002686B">
        <w:rPr>
          <w:rFonts w:ascii="Times New Roman" w:hAnsi="Times New Roman" w:cs="Times New Roman"/>
          <w:spacing w:val="-2"/>
          <w:sz w:val="26"/>
          <w:szCs w:val="26"/>
        </w:rPr>
        <w:t>мации с помощью компьютерных программ. Он сочетает в себе динамику, звук и изображение, т.е. те факторы, которые наиболее долго удерживают внимание р</w:t>
      </w:r>
      <w:r w:rsidRPr="0002686B">
        <w:rPr>
          <w:rFonts w:ascii="Times New Roman" w:hAnsi="Times New Roman" w:cs="Times New Roman"/>
          <w:spacing w:val="-2"/>
          <w:sz w:val="26"/>
          <w:szCs w:val="26"/>
        </w:rPr>
        <w:t>е</w:t>
      </w:r>
      <w:r w:rsidRPr="0002686B">
        <w:rPr>
          <w:rFonts w:ascii="Times New Roman" w:hAnsi="Times New Roman" w:cs="Times New Roman"/>
          <w:spacing w:val="-2"/>
          <w:sz w:val="26"/>
          <w:szCs w:val="26"/>
        </w:rPr>
        <w:t>бенка. Презентация дает мне возможность самостоятельно скомпоновать учебный материал исходя из особенностей конкретного класса, темы, предмета, что позв</w:t>
      </w:r>
      <w:r w:rsidRPr="0002686B">
        <w:rPr>
          <w:rFonts w:ascii="Times New Roman" w:hAnsi="Times New Roman" w:cs="Times New Roman"/>
          <w:spacing w:val="-2"/>
          <w:sz w:val="26"/>
          <w:szCs w:val="26"/>
        </w:rPr>
        <w:t>о</w:t>
      </w:r>
      <w:r w:rsidRPr="0002686B">
        <w:rPr>
          <w:rFonts w:ascii="Times New Roman" w:hAnsi="Times New Roman" w:cs="Times New Roman"/>
          <w:spacing w:val="-2"/>
          <w:sz w:val="26"/>
          <w:szCs w:val="26"/>
        </w:rPr>
        <w:t>ляет построить урок так, чтобы добиться максимального учебного эффекта.</w:t>
      </w:r>
    </w:p>
    <w:p w:rsidR="001E4ED3" w:rsidRPr="00062EBC" w:rsidRDefault="001E4ED3"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Для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контроля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 усвоением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учебной программы в нашей школе начиная с этого года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активно вводится интерактивная система </w:t>
      </w:r>
      <w:r w:rsidRPr="00062EBC">
        <w:rPr>
          <w:rFonts w:ascii="Times New Roman" w:hAnsi="Times New Roman" w:cs="Times New Roman"/>
          <w:sz w:val="26"/>
          <w:szCs w:val="26"/>
          <w:lang w:val="en-US"/>
        </w:rPr>
        <w:t>VOTUM</w:t>
      </w:r>
      <w:r w:rsidRPr="00062EBC">
        <w:rPr>
          <w:rFonts w:ascii="Times New Roman" w:hAnsi="Times New Roman" w:cs="Times New Roman"/>
          <w:sz w:val="26"/>
          <w:szCs w:val="26"/>
        </w:rPr>
        <w:t>. Пользоваться ею могут не только преподаватели средней и старшей школы, но и учителя начал</w:t>
      </w:r>
      <w:r w:rsidRPr="00062EBC">
        <w:rPr>
          <w:rFonts w:ascii="Times New Roman" w:hAnsi="Times New Roman" w:cs="Times New Roman"/>
          <w:sz w:val="26"/>
          <w:szCs w:val="26"/>
        </w:rPr>
        <w:t>ь</w:t>
      </w:r>
      <w:r w:rsidRPr="00062EBC">
        <w:rPr>
          <w:rFonts w:ascii="Times New Roman" w:hAnsi="Times New Roman" w:cs="Times New Roman"/>
          <w:sz w:val="26"/>
          <w:szCs w:val="26"/>
        </w:rPr>
        <w:t>ных классов. В этом случае вопросы к тесту с одной стороны должны быть я</w:t>
      </w:r>
      <w:r w:rsidRPr="00062EBC">
        <w:rPr>
          <w:rFonts w:ascii="Times New Roman" w:hAnsi="Times New Roman" w:cs="Times New Roman"/>
          <w:sz w:val="26"/>
          <w:szCs w:val="26"/>
        </w:rPr>
        <w:t>р</w:t>
      </w:r>
      <w:r w:rsidRPr="00062EBC">
        <w:rPr>
          <w:rFonts w:ascii="Times New Roman" w:hAnsi="Times New Roman" w:cs="Times New Roman"/>
          <w:sz w:val="26"/>
          <w:szCs w:val="26"/>
        </w:rPr>
        <w:t>кими красочными, но с другой стороны информативными и понятными учен</w:t>
      </w:r>
      <w:r w:rsidRPr="00062EBC">
        <w:rPr>
          <w:rFonts w:ascii="Times New Roman" w:hAnsi="Times New Roman" w:cs="Times New Roman"/>
          <w:sz w:val="26"/>
          <w:szCs w:val="26"/>
        </w:rPr>
        <w:t>и</w:t>
      </w:r>
      <w:r w:rsidRPr="00062EBC">
        <w:rPr>
          <w:rFonts w:ascii="Times New Roman" w:hAnsi="Times New Roman" w:cs="Times New Roman"/>
          <w:sz w:val="26"/>
          <w:szCs w:val="26"/>
        </w:rPr>
        <w:t>кам. Например, в начальной школе на уроках русского языка можно использ</w:t>
      </w:r>
      <w:r w:rsidRPr="00062EBC">
        <w:rPr>
          <w:rFonts w:ascii="Times New Roman" w:hAnsi="Times New Roman" w:cs="Times New Roman"/>
          <w:sz w:val="26"/>
          <w:szCs w:val="26"/>
        </w:rPr>
        <w:t>о</w:t>
      </w:r>
      <w:r w:rsidRPr="00062EBC">
        <w:rPr>
          <w:rFonts w:ascii="Times New Roman" w:hAnsi="Times New Roman" w:cs="Times New Roman"/>
          <w:sz w:val="26"/>
          <w:szCs w:val="26"/>
        </w:rPr>
        <w:t>вать тесты, в которых представлены картинки с обозначением тех или иных де</w:t>
      </w:r>
      <w:r w:rsidRPr="00062EBC">
        <w:rPr>
          <w:rFonts w:ascii="Times New Roman" w:hAnsi="Times New Roman" w:cs="Times New Roman"/>
          <w:sz w:val="26"/>
          <w:szCs w:val="26"/>
        </w:rPr>
        <w:t>й</w:t>
      </w:r>
      <w:r w:rsidRPr="00062EBC">
        <w:rPr>
          <w:rFonts w:ascii="Times New Roman" w:hAnsi="Times New Roman" w:cs="Times New Roman"/>
          <w:sz w:val="26"/>
          <w:szCs w:val="26"/>
        </w:rPr>
        <w:t>ствий, предметов, признаков. Учащимся нужно выбрать из предложенных вар</w:t>
      </w:r>
      <w:r w:rsidRPr="00062EBC">
        <w:rPr>
          <w:rFonts w:ascii="Times New Roman" w:hAnsi="Times New Roman" w:cs="Times New Roman"/>
          <w:sz w:val="26"/>
          <w:szCs w:val="26"/>
        </w:rPr>
        <w:t>и</w:t>
      </w:r>
      <w:r w:rsidRPr="00062EBC">
        <w:rPr>
          <w:rFonts w:ascii="Times New Roman" w:hAnsi="Times New Roman" w:cs="Times New Roman"/>
          <w:sz w:val="26"/>
          <w:szCs w:val="26"/>
        </w:rPr>
        <w:t>антов правильный ответ. Дети очень быстро овладевают технической стороной работы в системе, и у них практически не возникает трудностей во время тест</w:t>
      </w:r>
      <w:r w:rsidRPr="00062EBC">
        <w:rPr>
          <w:rFonts w:ascii="Times New Roman" w:hAnsi="Times New Roman" w:cs="Times New Roman"/>
          <w:sz w:val="26"/>
          <w:szCs w:val="26"/>
        </w:rPr>
        <w:t>и</w:t>
      </w:r>
      <w:r w:rsidRPr="00062EBC">
        <w:rPr>
          <w:rFonts w:ascii="Times New Roman" w:hAnsi="Times New Roman" w:cs="Times New Roman"/>
          <w:sz w:val="26"/>
          <w:szCs w:val="26"/>
        </w:rPr>
        <w:t>рования. При этом если учитель пользуется электронным журналом, то оценки за тестирование автоматически заносятся в него. Учащиеся начальных классов воспринимают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тестирование в системе </w:t>
      </w:r>
      <w:r w:rsidRPr="00062EBC">
        <w:rPr>
          <w:rFonts w:ascii="Times New Roman" w:hAnsi="Times New Roman" w:cs="Times New Roman"/>
          <w:sz w:val="26"/>
          <w:szCs w:val="26"/>
          <w:lang w:val="en-US"/>
        </w:rPr>
        <w:t>VOTUM</w:t>
      </w:r>
      <w:r w:rsidRPr="00062EBC">
        <w:rPr>
          <w:rFonts w:ascii="Times New Roman" w:hAnsi="Times New Roman" w:cs="Times New Roman"/>
          <w:sz w:val="26"/>
          <w:szCs w:val="26"/>
        </w:rPr>
        <w:t xml:space="preserve"> как игру, что позволяет актив</w:t>
      </w:r>
      <w:r w:rsidRPr="00062EBC">
        <w:rPr>
          <w:rFonts w:ascii="Times New Roman" w:hAnsi="Times New Roman" w:cs="Times New Roman"/>
          <w:sz w:val="26"/>
          <w:szCs w:val="26"/>
        </w:rPr>
        <w:t>и</w:t>
      </w:r>
      <w:r w:rsidRPr="00062EBC">
        <w:rPr>
          <w:rFonts w:ascii="Times New Roman" w:hAnsi="Times New Roman" w:cs="Times New Roman"/>
          <w:sz w:val="26"/>
          <w:szCs w:val="26"/>
        </w:rPr>
        <w:t xml:space="preserve">зировать процесс обучения и избавляет от страха перед очередной контрольной </w:t>
      </w:r>
      <w:r w:rsidRPr="00062EBC">
        <w:rPr>
          <w:rFonts w:ascii="Times New Roman" w:hAnsi="Times New Roman" w:cs="Times New Roman"/>
          <w:sz w:val="26"/>
          <w:szCs w:val="26"/>
        </w:rPr>
        <w:lastRenderedPageBreak/>
        <w:t xml:space="preserve">работой. Привлекает ещё и тот факт, что результат проверки знаний учащихся появляется сразу же после тестирования, и ученик получает отметку в обычный или электронный дневник. </w:t>
      </w:r>
    </w:p>
    <w:p w:rsidR="001E4ED3" w:rsidRPr="00062EBC" w:rsidRDefault="001E4ED3"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Трудно сказать, улучшит ли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электронное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образование качество обучения в школе. Как дополнение и расширение возможностей для учителей и учеников интерактивные доски, компьютеры - это хорошо. Занятия с использованием цифровых образовательных ресурсов, которые разработаны с использованием современных мультимедийных и анимационных технологий, будут намного и</w:t>
      </w:r>
      <w:r w:rsidRPr="00062EBC">
        <w:rPr>
          <w:rFonts w:ascii="Times New Roman" w:hAnsi="Times New Roman" w:cs="Times New Roman"/>
          <w:sz w:val="26"/>
          <w:szCs w:val="26"/>
        </w:rPr>
        <w:t>н</w:t>
      </w:r>
      <w:r w:rsidRPr="00062EBC">
        <w:rPr>
          <w:rFonts w:ascii="Times New Roman" w:hAnsi="Times New Roman" w:cs="Times New Roman"/>
          <w:sz w:val="26"/>
          <w:szCs w:val="26"/>
        </w:rPr>
        <w:t>тереснее. И такие знания учащийся усвоит намного лучше, нежели с использ</w:t>
      </w:r>
      <w:r w:rsidRPr="00062EBC">
        <w:rPr>
          <w:rFonts w:ascii="Times New Roman" w:hAnsi="Times New Roman" w:cs="Times New Roman"/>
          <w:sz w:val="26"/>
          <w:szCs w:val="26"/>
        </w:rPr>
        <w:t>о</w:t>
      </w:r>
      <w:r w:rsidRPr="00062EBC">
        <w:rPr>
          <w:rFonts w:ascii="Times New Roman" w:hAnsi="Times New Roman" w:cs="Times New Roman"/>
          <w:sz w:val="26"/>
          <w:szCs w:val="26"/>
        </w:rPr>
        <w:t>ванием традиционных учебников. С 1 января 2015 года в России можно будет издавать только учебники, для которых есть электронная версия. Это</w:t>
      </w:r>
      <w:r w:rsidR="0011720E" w:rsidRPr="00062EBC">
        <w:rPr>
          <w:rFonts w:ascii="Times New Roman" w:hAnsi="Times New Roman" w:cs="Times New Roman"/>
          <w:sz w:val="26"/>
          <w:szCs w:val="26"/>
        </w:rPr>
        <w:t>го</w:t>
      </w:r>
      <w:r w:rsidRPr="00062EBC">
        <w:rPr>
          <w:rFonts w:ascii="Times New Roman" w:hAnsi="Times New Roman" w:cs="Times New Roman"/>
          <w:sz w:val="26"/>
          <w:szCs w:val="26"/>
        </w:rPr>
        <w:t xml:space="preserve"> требует вступивший в силу закон об образовании. У учеников и учителей будет выбор, что брать в руки: старую добрую бумажную книжку или гаджет, в котором б</w:t>
      </w:r>
      <w:r w:rsidRPr="00062EBC">
        <w:rPr>
          <w:rFonts w:ascii="Times New Roman" w:hAnsi="Times New Roman" w:cs="Times New Roman"/>
          <w:sz w:val="26"/>
          <w:szCs w:val="26"/>
        </w:rPr>
        <w:t>у</w:t>
      </w:r>
      <w:r w:rsidRPr="00062EBC">
        <w:rPr>
          <w:rFonts w:ascii="Times New Roman" w:hAnsi="Times New Roman" w:cs="Times New Roman"/>
          <w:sz w:val="26"/>
          <w:szCs w:val="26"/>
        </w:rPr>
        <w:t>дут те же параграфы, вопросы, задания</w:t>
      </w:r>
      <w:r w:rsidR="0011720E" w:rsidRPr="00062EBC">
        <w:rPr>
          <w:rFonts w:ascii="Times New Roman" w:hAnsi="Times New Roman" w:cs="Times New Roman"/>
          <w:sz w:val="26"/>
          <w:szCs w:val="26"/>
        </w:rPr>
        <w:t xml:space="preserve"> </w:t>
      </w:r>
      <w:r w:rsidRPr="00062EBC">
        <w:rPr>
          <w:rFonts w:ascii="Times New Roman" w:hAnsi="Times New Roman" w:cs="Times New Roman"/>
          <w:sz w:val="26"/>
          <w:szCs w:val="26"/>
        </w:rPr>
        <w:t>[5].</w:t>
      </w:r>
      <w:r w:rsidR="0011720E"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Работа с электронным учебником предполагает доступ в интернет, самостоятельный поиск и отбор информации. Ведь главная идея электронного обучения - это дать возможность детям самим добывать информацию, самим получать знания.</w:t>
      </w:r>
      <w:r w:rsidR="0011720E" w:rsidRPr="00062EBC">
        <w:rPr>
          <w:rFonts w:ascii="Times New Roman" w:hAnsi="Times New Roman" w:cs="Times New Roman"/>
          <w:sz w:val="26"/>
          <w:szCs w:val="26"/>
        </w:rPr>
        <w:t xml:space="preserve"> </w:t>
      </w:r>
      <w:r w:rsidRPr="00062EBC">
        <w:rPr>
          <w:rFonts w:ascii="Times New Roman" w:hAnsi="Times New Roman" w:cs="Times New Roman"/>
          <w:sz w:val="26"/>
          <w:szCs w:val="26"/>
        </w:rPr>
        <w:t>Мои ученики, начиная уже с первого класса, пробуют свои силы в дистанционн</w:t>
      </w:r>
      <w:r w:rsidR="0011720E" w:rsidRPr="00062EBC">
        <w:rPr>
          <w:rFonts w:ascii="Times New Roman" w:hAnsi="Times New Roman" w:cs="Times New Roman"/>
          <w:sz w:val="26"/>
          <w:szCs w:val="26"/>
        </w:rPr>
        <w:t>ых олимпиадах и конкурсах. Кто-</w:t>
      </w:r>
      <w:r w:rsidRPr="00062EBC">
        <w:rPr>
          <w:rFonts w:ascii="Times New Roman" w:hAnsi="Times New Roman" w:cs="Times New Roman"/>
          <w:sz w:val="26"/>
          <w:szCs w:val="26"/>
        </w:rPr>
        <w:t>то выигрывает, кто-то просто пытается освоить новый для него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вид деятел</w:t>
      </w:r>
      <w:r w:rsidRPr="00062EBC">
        <w:rPr>
          <w:rFonts w:ascii="Times New Roman" w:hAnsi="Times New Roman" w:cs="Times New Roman"/>
          <w:sz w:val="26"/>
          <w:szCs w:val="26"/>
        </w:rPr>
        <w:t>ь</w:t>
      </w:r>
      <w:r w:rsidRPr="00062EBC">
        <w:rPr>
          <w:rFonts w:ascii="Times New Roman" w:hAnsi="Times New Roman" w:cs="Times New Roman"/>
          <w:sz w:val="26"/>
          <w:szCs w:val="26"/>
        </w:rPr>
        <w:t>ности: общение с компьютером 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Интернетом. Это тоже часть электронного о</w:t>
      </w:r>
      <w:r w:rsidRPr="00062EBC">
        <w:rPr>
          <w:rFonts w:ascii="Times New Roman" w:hAnsi="Times New Roman" w:cs="Times New Roman"/>
          <w:sz w:val="26"/>
          <w:szCs w:val="26"/>
        </w:rPr>
        <w:t>б</w:t>
      </w:r>
      <w:r w:rsidRPr="00062EBC">
        <w:rPr>
          <w:rFonts w:ascii="Times New Roman" w:hAnsi="Times New Roman" w:cs="Times New Roman"/>
          <w:sz w:val="26"/>
          <w:szCs w:val="26"/>
        </w:rPr>
        <w:t xml:space="preserve">разования. Раннее знакомство с электронными устройствами развивает мелкую моторику, способствует быстрому запоминанию графических объектов (букв, цифр и т.п.) и приносит много других благ для развития детей. </w:t>
      </w:r>
    </w:p>
    <w:p w:rsidR="001E4ED3" w:rsidRPr="00062EBC" w:rsidRDefault="001E4ED3"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Но у любой медали есть и обратная сторона. Ребёнок </w:t>
      </w:r>
      <w:r w:rsidR="0011720E" w:rsidRPr="00062EBC">
        <w:rPr>
          <w:rFonts w:ascii="Times New Roman" w:hAnsi="Times New Roman" w:cs="Times New Roman"/>
          <w:sz w:val="26"/>
          <w:szCs w:val="26"/>
        </w:rPr>
        <w:t xml:space="preserve">- </w:t>
      </w:r>
      <w:r w:rsidRPr="00062EBC">
        <w:rPr>
          <w:rFonts w:ascii="Times New Roman" w:hAnsi="Times New Roman" w:cs="Times New Roman"/>
          <w:sz w:val="26"/>
          <w:szCs w:val="26"/>
        </w:rPr>
        <w:t>не машина, которую можно напичкать новейшим электронным оборудованием и от этого она станет только лучше. Сомневаюсь, что ученик получит качественные знания быстрее при общении с компьютером, чем под руководством учителя вместе со своими одноклассниками. Человек познает мир во всем его многообразии с помощью органов чувств. К живому человеку мы можем испытывать уважение, любовь, ненависть, теплоту, признание, чего никогда не испытаем к машине, так как она лишь инструмент. Живое общение в процессе обучения с учителем и одноклас</w:t>
      </w:r>
      <w:r w:rsidRPr="00062EBC">
        <w:rPr>
          <w:rFonts w:ascii="Times New Roman" w:hAnsi="Times New Roman" w:cs="Times New Roman"/>
          <w:sz w:val="26"/>
          <w:szCs w:val="26"/>
        </w:rPr>
        <w:t>с</w:t>
      </w:r>
      <w:r w:rsidRPr="00062EBC">
        <w:rPr>
          <w:rFonts w:ascii="Times New Roman" w:hAnsi="Times New Roman" w:cs="Times New Roman"/>
          <w:sz w:val="26"/>
          <w:szCs w:val="26"/>
        </w:rPr>
        <w:t>никами позволяет развивать эмпатию и социальные навыки, без этого человеч</w:t>
      </w:r>
      <w:r w:rsidRPr="00062EBC">
        <w:rPr>
          <w:rFonts w:ascii="Times New Roman" w:hAnsi="Times New Roman" w:cs="Times New Roman"/>
          <w:sz w:val="26"/>
          <w:szCs w:val="26"/>
        </w:rPr>
        <w:t>е</w:t>
      </w:r>
      <w:r w:rsidRPr="00062EBC">
        <w:rPr>
          <w:rFonts w:ascii="Times New Roman" w:hAnsi="Times New Roman" w:cs="Times New Roman"/>
          <w:sz w:val="26"/>
          <w:szCs w:val="26"/>
        </w:rPr>
        <w:t xml:space="preserve">ство быстро превратится в колонию роботов с искусственным интеллектом. </w:t>
      </w:r>
    </w:p>
    <w:p w:rsidR="001E4ED3" w:rsidRPr="00062EBC" w:rsidRDefault="001E4ED3"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Еще </w:t>
      </w:r>
      <w:r w:rsidR="0011720E" w:rsidRPr="00062EBC">
        <w:rPr>
          <w:rFonts w:ascii="Times New Roman" w:hAnsi="Times New Roman" w:cs="Times New Roman"/>
          <w:sz w:val="26"/>
          <w:szCs w:val="26"/>
        </w:rPr>
        <w:t xml:space="preserve">Л.С. </w:t>
      </w:r>
      <w:r w:rsidRPr="00062EBC">
        <w:rPr>
          <w:rFonts w:ascii="Times New Roman" w:hAnsi="Times New Roman" w:cs="Times New Roman"/>
          <w:sz w:val="26"/>
          <w:szCs w:val="26"/>
        </w:rPr>
        <w:t>Выготский</w:t>
      </w:r>
      <w:r w:rsidR="0011720E" w:rsidRPr="00062EBC">
        <w:rPr>
          <w:rFonts w:ascii="Times New Roman" w:hAnsi="Times New Roman" w:cs="Times New Roman"/>
          <w:sz w:val="26"/>
          <w:szCs w:val="26"/>
        </w:rPr>
        <w:t xml:space="preserve"> </w:t>
      </w:r>
      <w:r w:rsidRPr="00062EBC">
        <w:rPr>
          <w:rFonts w:ascii="Times New Roman" w:hAnsi="Times New Roman" w:cs="Times New Roman"/>
          <w:sz w:val="26"/>
          <w:szCs w:val="26"/>
        </w:rPr>
        <w:t>писал, что «обучение наиболее эффективно в социал</w:t>
      </w:r>
      <w:r w:rsidRPr="00062EBC">
        <w:rPr>
          <w:rFonts w:ascii="Times New Roman" w:hAnsi="Times New Roman" w:cs="Times New Roman"/>
          <w:sz w:val="26"/>
          <w:szCs w:val="26"/>
        </w:rPr>
        <w:t>ь</w:t>
      </w:r>
      <w:r w:rsidRPr="00062EBC">
        <w:rPr>
          <w:rFonts w:ascii="Times New Roman" w:hAnsi="Times New Roman" w:cs="Times New Roman"/>
          <w:sz w:val="26"/>
          <w:szCs w:val="26"/>
        </w:rPr>
        <w:t>ном окружении, при общении со значимыми взрослыми и другими детьми»</w:t>
      </w:r>
      <w:r w:rsidR="0011720E" w:rsidRPr="00062EBC">
        <w:rPr>
          <w:rFonts w:ascii="Times New Roman" w:hAnsi="Times New Roman" w:cs="Times New Roman"/>
          <w:sz w:val="26"/>
          <w:szCs w:val="26"/>
        </w:rPr>
        <w:t xml:space="preserve"> </w:t>
      </w:r>
      <w:r w:rsidRPr="00062EBC">
        <w:rPr>
          <w:rFonts w:ascii="Times New Roman" w:hAnsi="Times New Roman" w:cs="Times New Roman"/>
          <w:sz w:val="26"/>
          <w:szCs w:val="26"/>
        </w:rPr>
        <w:t>[1]. Нам всем хочется, чтобы наши дети были способны к самообразованию во взрослой жизни, когда рядом может не оказаться умного человека, но на эту способность не влияет использование в раннем возрасте технических устройств, это можно развиться тогда, когда образование ребенка ведется с одной единс</w:t>
      </w:r>
      <w:r w:rsidRPr="00062EBC">
        <w:rPr>
          <w:rFonts w:ascii="Times New Roman" w:hAnsi="Times New Roman" w:cs="Times New Roman"/>
          <w:sz w:val="26"/>
          <w:szCs w:val="26"/>
        </w:rPr>
        <w:t>т</w:t>
      </w:r>
      <w:r w:rsidRPr="00062EBC">
        <w:rPr>
          <w:rFonts w:ascii="Times New Roman" w:hAnsi="Times New Roman" w:cs="Times New Roman"/>
          <w:sz w:val="26"/>
          <w:szCs w:val="26"/>
        </w:rPr>
        <w:t xml:space="preserve">венной целью: научить учиться. Эту цель можно реализовать только при участии в образовательном процессе профессионального педагога. </w:t>
      </w:r>
    </w:p>
    <w:p w:rsidR="001E4ED3" w:rsidRPr="00062EBC" w:rsidRDefault="001E4ED3" w:rsidP="00D920FF">
      <w:pPr>
        <w:spacing w:after="0" w:line="240" w:lineRule="auto"/>
        <w:ind w:firstLine="567"/>
        <w:rPr>
          <w:rFonts w:ascii="Times New Roman" w:hAnsi="Times New Roman" w:cs="Times New Roman"/>
          <w:i/>
          <w:sz w:val="24"/>
          <w:szCs w:val="24"/>
        </w:rPr>
      </w:pPr>
      <w:r w:rsidRPr="00062EBC">
        <w:rPr>
          <w:rFonts w:ascii="Times New Roman" w:hAnsi="Times New Roman" w:cs="Times New Roman"/>
          <w:i/>
          <w:sz w:val="24"/>
          <w:szCs w:val="24"/>
        </w:rPr>
        <w:t>Литература:</w:t>
      </w:r>
    </w:p>
    <w:p w:rsidR="001E4ED3" w:rsidRPr="00062EBC" w:rsidRDefault="001E4ED3" w:rsidP="00D920FF">
      <w:pPr>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t>1.</w:t>
      </w:r>
      <w:r w:rsidR="0011720E"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Выготский Л.С. Педагогическ</w:t>
      </w:r>
      <w:r w:rsidR="0011720E" w:rsidRPr="00062EBC">
        <w:rPr>
          <w:rFonts w:ascii="Times New Roman" w:hAnsi="Times New Roman" w:cs="Times New Roman"/>
          <w:i/>
          <w:sz w:val="24"/>
          <w:szCs w:val="24"/>
        </w:rPr>
        <w:t>ая психология DOC / Редакторы Л.</w:t>
      </w:r>
      <w:r w:rsidRPr="00062EBC">
        <w:rPr>
          <w:rFonts w:ascii="Times New Roman" w:hAnsi="Times New Roman" w:cs="Times New Roman"/>
          <w:i/>
          <w:sz w:val="24"/>
          <w:szCs w:val="24"/>
        </w:rPr>
        <w:t>М. Шту</w:t>
      </w:r>
      <w:r w:rsidR="0011720E" w:rsidRPr="00062EBC">
        <w:rPr>
          <w:rFonts w:ascii="Times New Roman" w:hAnsi="Times New Roman" w:cs="Times New Roman"/>
          <w:i/>
          <w:sz w:val="24"/>
          <w:szCs w:val="24"/>
        </w:rPr>
        <w:t>тина, Л.</w:t>
      </w:r>
      <w:r w:rsidRPr="00062EBC">
        <w:rPr>
          <w:rFonts w:ascii="Times New Roman" w:hAnsi="Times New Roman" w:cs="Times New Roman"/>
          <w:i/>
          <w:sz w:val="24"/>
          <w:szCs w:val="24"/>
        </w:rPr>
        <w:t>М. Малова. –</w:t>
      </w:r>
      <w:r w:rsidR="0011720E"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М</w:t>
      </w:r>
      <w:r w:rsidR="0011720E" w:rsidRPr="00062EBC">
        <w:rPr>
          <w:rFonts w:ascii="Times New Roman" w:hAnsi="Times New Roman" w:cs="Times New Roman"/>
          <w:i/>
          <w:sz w:val="24"/>
          <w:szCs w:val="24"/>
        </w:rPr>
        <w:t>.: Педагогика-Пресс, 1999. -</w:t>
      </w:r>
      <w:r w:rsidRPr="00062EBC">
        <w:rPr>
          <w:rFonts w:ascii="Times New Roman" w:hAnsi="Times New Roman" w:cs="Times New Roman"/>
          <w:i/>
          <w:sz w:val="24"/>
          <w:szCs w:val="24"/>
        </w:rPr>
        <w:t xml:space="preserve"> 536 с.</w:t>
      </w:r>
    </w:p>
    <w:p w:rsidR="001E4ED3" w:rsidRPr="00062EBC" w:rsidRDefault="001E4ED3" w:rsidP="00D920FF">
      <w:pPr>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t>2.</w:t>
      </w:r>
      <w:r w:rsidR="0011720E" w:rsidRPr="00062EBC">
        <w:rPr>
          <w:rFonts w:ascii="Times New Roman" w:hAnsi="Times New Roman" w:cs="Times New Roman"/>
          <w:i/>
          <w:sz w:val="24"/>
          <w:szCs w:val="24"/>
        </w:rPr>
        <w:t xml:space="preserve"> Околесов О.</w:t>
      </w:r>
      <w:r w:rsidRPr="00062EBC">
        <w:rPr>
          <w:rFonts w:ascii="Times New Roman" w:hAnsi="Times New Roman" w:cs="Times New Roman"/>
          <w:i/>
          <w:sz w:val="24"/>
          <w:szCs w:val="24"/>
        </w:rPr>
        <w:t>П. Системный подход к построению электронного курса</w:t>
      </w:r>
      <w:r w:rsidR="0011720E"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для ди</w:t>
      </w:r>
      <w:r w:rsidRPr="00062EBC">
        <w:rPr>
          <w:rFonts w:ascii="Times New Roman" w:hAnsi="Times New Roman" w:cs="Times New Roman"/>
          <w:i/>
          <w:sz w:val="24"/>
          <w:szCs w:val="24"/>
        </w:rPr>
        <w:t>с</w:t>
      </w:r>
      <w:r w:rsidRPr="00062EBC">
        <w:rPr>
          <w:rFonts w:ascii="Times New Roman" w:hAnsi="Times New Roman" w:cs="Times New Roman"/>
          <w:i/>
          <w:sz w:val="24"/>
          <w:szCs w:val="24"/>
        </w:rPr>
        <w:t>танционного обучения // Педагогика. -</w:t>
      </w:r>
      <w:r w:rsidR="0011720E"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1999. -</w:t>
      </w:r>
      <w:r w:rsidR="0011720E"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 6. -</w:t>
      </w:r>
      <w:r w:rsidR="0011720E"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С. 50-56.</w:t>
      </w:r>
    </w:p>
    <w:p w:rsidR="001E4ED3" w:rsidRPr="00062EBC" w:rsidRDefault="001E4ED3" w:rsidP="00D920FF">
      <w:pPr>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lastRenderedPageBreak/>
        <w:t>3. Пидкасистый П.И.</w:t>
      </w:r>
      <w:r w:rsidR="0011720E" w:rsidRPr="00062EBC">
        <w:rPr>
          <w:rFonts w:ascii="Times New Roman" w:hAnsi="Times New Roman" w:cs="Times New Roman"/>
          <w:i/>
          <w:sz w:val="24"/>
          <w:szCs w:val="24"/>
        </w:rPr>
        <w:t>,</w:t>
      </w:r>
      <w:r w:rsidRPr="00062EBC">
        <w:rPr>
          <w:rFonts w:ascii="Times New Roman" w:hAnsi="Times New Roman" w:cs="Times New Roman"/>
          <w:i/>
          <w:sz w:val="24"/>
          <w:szCs w:val="24"/>
        </w:rPr>
        <w:t xml:space="preserve"> Тыщенко О.Б. Компьютерные технологии</w:t>
      </w:r>
      <w:r w:rsidR="00271D97"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в системе ди</w:t>
      </w:r>
      <w:r w:rsidRPr="00062EBC">
        <w:rPr>
          <w:rFonts w:ascii="Times New Roman" w:hAnsi="Times New Roman" w:cs="Times New Roman"/>
          <w:i/>
          <w:sz w:val="24"/>
          <w:szCs w:val="24"/>
        </w:rPr>
        <w:t>с</w:t>
      </w:r>
      <w:r w:rsidRPr="00062EBC">
        <w:rPr>
          <w:rFonts w:ascii="Times New Roman" w:hAnsi="Times New Roman" w:cs="Times New Roman"/>
          <w:i/>
          <w:sz w:val="24"/>
          <w:szCs w:val="24"/>
        </w:rPr>
        <w:t>танционного обучения // Педагогика. -</w:t>
      </w:r>
      <w:r w:rsidR="0011720E"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2000. -</w:t>
      </w:r>
      <w:r w:rsidR="0011720E"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№5. -</w:t>
      </w:r>
      <w:r w:rsidR="0011720E"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С. 7-12.</w:t>
      </w:r>
    </w:p>
    <w:p w:rsidR="001E4ED3" w:rsidRPr="00062EBC" w:rsidRDefault="001E4ED3" w:rsidP="00D920FF">
      <w:pPr>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t xml:space="preserve">4. Мир Электронного Обучения (e-LearningWorld) - </w:t>
      </w:r>
      <w:hyperlink r:id="rId117" w:history="1">
        <w:r w:rsidRPr="00062EBC">
          <w:rPr>
            <w:rStyle w:val="a3"/>
            <w:rFonts w:ascii="Times New Roman" w:hAnsi="Times New Roman" w:cs="Times New Roman"/>
            <w:i/>
            <w:color w:val="auto"/>
            <w:sz w:val="24"/>
            <w:szCs w:val="24"/>
          </w:rPr>
          <w:t>http://www.e-learnworld.ru/</w:t>
        </w:r>
      </w:hyperlink>
    </w:p>
    <w:p w:rsidR="001E4ED3" w:rsidRPr="004B74E7" w:rsidRDefault="001E4ED3" w:rsidP="00D920FF">
      <w:pPr>
        <w:spacing w:after="0" w:line="240" w:lineRule="auto"/>
        <w:ind w:firstLine="567"/>
        <w:jc w:val="both"/>
        <w:rPr>
          <w:rFonts w:ascii="Times New Roman" w:hAnsi="Times New Roman" w:cs="Times New Roman"/>
          <w:i/>
          <w:sz w:val="24"/>
          <w:szCs w:val="24"/>
        </w:rPr>
      </w:pPr>
      <w:r w:rsidRPr="004B74E7">
        <w:rPr>
          <w:rFonts w:ascii="Times New Roman" w:hAnsi="Times New Roman" w:cs="Times New Roman"/>
          <w:i/>
          <w:sz w:val="24"/>
          <w:szCs w:val="24"/>
        </w:rPr>
        <w:t xml:space="preserve">5. </w:t>
      </w:r>
      <w:hyperlink r:id="rId118" w:history="1">
        <w:r w:rsidRPr="004B74E7">
          <w:rPr>
            <w:rStyle w:val="a3"/>
            <w:rFonts w:ascii="Times New Roman" w:hAnsi="Times New Roman" w:cs="Times New Roman"/>
            <w:i/>
            <w:color w:val="auto"/>
            <w:sz w:val="24"/>
            <w:szCs w:val="24"/>
            <w:u w:val="none"/>
          </w:rPr>
          <w:t>http://www.numi.ru/conf/2012-2/02_05_08.doc</w:t>
        </w:r>
      </w:hyperlink>
      <w:r w:rsidRPr="004B74E7">
        <w:rPr>
          <w:rFonts w:ascii="Times New Roman" w:hAnsi="Times New Roman" w:cs="Times New Roman"/>
          <w:i/>
          <w:sz w:val="24"/>
          <w:szCs w:val="24"/>
        </w:rPr>
        <w:t xml:space="preserve"> </w:t>
      </w:r>
    </w:p>
    <w:p w:rsidR="00EB3650" w:rsidRPr="00074A12" w:rsidRDefault="00EB3650" w:rsidP="0011720E">
      <w:pPr>
        <w:spacing w:after="0" w:line="240" w:lineRule="auto"/>
        <w:jc w:val="center"/>
        <w:rPr>
          <w:rFonts w:ascii="Times New Roman" w:hAnsi="Times New Roman" w:cs="Times New Roman"/>
          <w:b/>
          <w:sz w:val="26"/>
          <w:szCs w:val="26"/>
        </w:rPr>
      </w:pPr>
    </w:p>
    <w:p w:rsidR="006F1FEA" w:rsidRPr="00062EBC" w:rsidRDefault="006F1FEA" w:rsidP="0011720E">
      <w:pPr>
        <w:spacing w:after="0" w:line="240" w:lineRule="auto"/>
        <w:jc w:val="center"/>
        <w:rPr>
          <w:rFonts w:ascii="Times New Roman" w:hAnsi="Times New Roman" w:cs="Times New Roman"/>
          <w:b/>
          <w:sz w:val="26"/>
          <w:szCs w:val="26"/>
        </w:rPr>
      </w:pPr>
      <w:r w:rsidRPr="00062EBC">
        <w:rPr>
          <w:rFonts w:ascii="Times New Roman" w:hAnsi="Times New Roman" w:cs="Times New Roman"/>
          <w:b/>
          <w:sz w:val="26"/>
          <w:szCs w:val="26"/>
        </w:rPr>
        <w:t xml:space="preserve">Реализация дополнительных общеобразовательных программ </w:t>
      </w:r>
      <w:r w:rsidR="0011720E" w:rsidRPr="00062EBC">
        <w:rPr>
          <w:rFonts w:ascii="Times New Roman" w:hAnsi="Times New Roman" w:cs="Times New Roman"/>
          <w:b/>
          <w:sz w:val="26"/>
          <w:szCs w:val="26"/>
        </w:rPr>
        <w:br/>
      </w:r>
      <w:r w:rsidRPr="00062EBC">
        <w:rPr>
          <w:rFonts w:ascii="Times New Roman" w:hAnsi="Times New Roman" w:cs="Times New Roman"/>
          <w:b/>
          <w:sz w:val="26"/>
          <w:szCs w:val="26"/>
        </w:rPr>
        <w:t>научно-технической направленности через дистанционное (электронное) обучение в республике</w:t>
      </w:r>
    </w:p>
    <w:p w:rsidR="006F1FEA" w:rsidRPr="00062EBC" w:rsidRDefault="006F1FEA"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Егошина Татьяна Павловна, </w:t>
      </w:r>
    </w:p>
    <w:p w:rsidR="006F1FEA" w:rsidRPr="00062EBC" w:rsidRDefault="006F1FEA"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методист ГБОУ</w:t>
      </w:r>
      <w:r w:rsidR="0011720E" w:rsidRPr="00062EBC">
        <w:rPr>
          <w:rFonts w:ascii="Times New Roman" w:hAnsi="Times New Roman" w:cs="Times New Roman"/>
          <w:i/>
          <w:sz w:val="26"/>
          <w:szCs w:val="26"/>
        </w:rPr>
        <w:t xml:space="preserve"> </w:t>
      </w:r>
      <w:r w:rsidRPr="00062EBC">
        <w:rPr>
          <w:rFonts w:ascii="Times New Roman" w:hAnsi="Times New Roman" w:cs="Times New Roman"/>
          <w:i/>
          <w:sz w:val="26"/>
          <w:szCs w:val="26"/>
        </w:rPr>
        <w:t>ДОД РЦДЮТТ</w:t>
      </w:r>
    </w:p>
    <w:p w:rsidR="006F1FEA" w:rsidRPr="00062EBC" w:rsidRDefault="006F1FEA"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В </w:t>
      </w:r>
      <w:r w:rsidRPr="00062EBC">
        <w:rPr>
          <w:rFonts w:ascii="Times New Roman" w:hAnsi="Times New Roman" w:cs="Times New Roman"/>
          <w:sz w:val="26"/>
          <w:szCs w:val="26"/>
          <w:lang w:val="en-US"/>
        </w:rPr>
        <w:t>XXI</w:t>
      </w:r>
      <w:r w:rsidRPr="00062EBC">
        <w:rPr>
          <w:rFonts w:ascii="Times New Roman" w:hAnsi="Times New Roman" w:cs="Times New Roman"/>
          <w:sz w:val="26"/>
          <w:szCs w:val="26"/>
        </w:rPr>
        <w:t xml:space="preserve"> веке детей,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обучающихся в системе дополнительного образования,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больше привлекают объединения, где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образовательном процессе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наряду с тр</w:t>
      </w:r>
      <w:r w:rsidRPr="00062EBC">
        <w:rPr>
          <w:rFonts w:ascii="Times New Roman" w:hAnsi="Times New Roman" w:cs="Times New Roman"/>
          <w:sz w:val="26"/>
          <w:szCs w:val="26"/>
        </w:rPr>
        <w:t>а</w:t>
      </w:r>
      <w:r w:rsidRPr="00062EBC">
        <w:rPr>
          <w:rFonts w:ascii="Times New Roman" w:hAnsi="Times New Roman" w:cs="Times New Roman"/>
          <w:sz w:val="26"/>
          <w:szCs w:val="26"/>
        </w:rPr>
        <w:t>диционными формами и методами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обучения используются информационные технологии, тем более, </w:t>
      </w:r>
      <w:r w:rsidR="00E07696">
        <w:rPr>
          <w:rFonts w:ascii="Times New Roman" w:hAnsi="Times New Roman" w:cs="Times New Roman"/>
          <w:sz w:val="26"/>
          <w:szCs w:val="26"/>
        </w:rPr>
        <w:t xml:space="preserve">что </w:t>
      </w:r>
      <w:r w:rsidRPr="00062EBC">
        <w:rPr>
          <w:rFonts w:ascii="Times New Roman" w:hAnsi="Times New Roman" w:cs="Times New Roman"/>
          <w:sz w:val="26"/>
          <w:szCs w:val="26"/>
        </w:rPr>
        <w:t>сейчас образовательные учреждения дополнительн</w:t>
      </w:r>
      <w:r w:rsidRPr="00062EBC">
        <w:rPr>
          <w:rFonts w:ascii="Times New Roman" w:hAnsi="Times New Roman" w:cs="Times New Roman"/>
          <w:sz w:val="26"/>
          <w:szCs w:val="26"/>
        </w:rPr>
        <w:t>о</w:t>
      </w:r>
      <w:r w:rsidRPr="00062EBC">
        <w:rPr>
          <w:rFonts w:ascii="Times New Roman" w:hAnsi="Times New Roman" w:cs="Times New Roman"/>
          <w:sz w:val="26"/>
          <w:szCs w:val="26"/>
        </w:rPr>
        <w:t>го образования детей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практически все имеют современную компьютерную те</w:t>
      </w:r>
      <w:r w:rsidRPr="00062EBC">
        <w:rPr>
          <w:rFonts w:ascii="Times New Roman" w:hAnsi="Times New Roman" w:cs="Times New Roman"/>
          <w:sz w:val="26"/>
          <w:szCs w:val="26"/>
        </w:rPr>
        <w:t>х</w:t>
      </w:r>
      <w:r w:rsidRPr="00062EBC">
        <w:rPr>
          <w:rFonts w:ascii="Times New Roman" w:hAnsi="Times New Roman" w:cs="Times New Roman"/>
          <w:sz w:val="26"/>
          <w:szCs w:val="26"/>
        </w:rPr>
        <w:t>нику. Для достижения успеха в какой-либо области деятельности дети стремятся получить знания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 области информационных технологий, поэтому всегда были и остаются популярны различные компьютерные курсы и объединения. Наша ре</w:t>
      </w:r>
      <w:r w:rsidRPr="00062EBC">
        <w:rPr>
          <w:rFonts w:ascii="Times New Roman" w:hAnsi="Times New Roman" w:cs="Times New Roman"/>
          <w:sz w:val="26"/>
          <w:szCs w:val="26"/>
        </w:rPr>
        <w:t>с</w:t>
      </w:r>
      <w:r w:rsidRPr="00062EBC">
        <w:rPr>
          <w:rFonts w:ascii="Times New Roman" w:hAnsi="Times New Roman" w:cs="Times New Roman"/>
          <w:sz w:val="26"/>
          <w:szCs w:val="26"/>
        </w:rPr>
        <w:t xml:space="preserve">публика </w:t>
      </w:r>
      <w:r w:rsidR="00E07696">
        <w:rPr>
          <w:rFonts w:ascii="Times New Roman" w:hAnsi="Times New Roman" w:cs="Times New Roman"/>
          <w:sz w:val="26"/>
          <w:szCs w:val="26"/>
        </w:rPr>
        <w:t xml:space="preserve">- </w:t>
      </w:r>
      <w:r w:rsidRPr="00062EBC">
        <w:rPr>
          <w:rFonts w:ascii="Times New Roman" w:hAnsi="Times New Roman" w:cs="Times New Roman"/>
          <w:sz w:val="26"/>
          <w:szCs w:val="26"/>
        </w:rPr>
        <w:t>большой регион с городами и сельскими районами, но не везде есть учреждения дополнительного образования детей, которые могут предоставить запрашиваемые образовательные услуги, например УДОД технического проф</w:t>
      </w:r>
      <w:r w:rsidRPr="00062EBC">
        <w:rPr>
          <w:rFonts w:ascii="Times New Roman" w:hAnsi="Times New Roman" w:cs="Times New Roman"/>
          <w:sz w:val="26"/>
          <w:szCs w:val="26"/>
        </w:rPr>
        <w:t>и</w:t>
      </w:r>
      <w:r w:rsidRPr="00062EBC">
        <w:rPr>
          <w:rFonts w:ascii="Times New Roman" w:hAnsi="Times New Roman" w:cs="Times New Roman"/>
          <w:sz w:val="26"/>
          <w:szCs w:val="26"/>
        </w:rPr>
        <w:t>ля в Республике Башкортостан – 26. В этом случае на помощь может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прийти дистанционное (электронное) обучение.</w:t>
      </w:r>
    </w:p>
    <w:p w:rsidR="006F1FEA" w:rsidRPr="00062EBC" w:rsidRDefault="006F1FEA"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Попытки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внедрить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дистанционное (электронное)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обучение для школьников,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желающих </w:t>
      </w:r>
      <w:r w:rsidR="0002686B">
        <w:rPr>
          <w:rFonts w:ascii="Times New Roman" w:hAnsi="Times New Roman" w:cs="Times New Roman"/>
          <w:sz w:val="26"/>
          <w:szCs w:val="26"/>
        </w:rPr>
        <w:t>освоить ИКТ (</w:t>
      </w:r>
      <w:r w:rsidRPr="00062EBC">
        <w:rPr>
          <w:rFonts w:ascii="Times New Roman" w:hAnsi="Times New Roman" w:cs="Times New Roman"/>
          <w:sz w:val="26"/>
          <w:szCs w:val="26"/>
        </w:rPr>
        <w:t>информационно-ком</w:t>
      </w:r>
      <w:r w:rsidR="006E6B76">
        <w:rPr>
          <w:rFonts w:ascii="Times New Roman" w:hAnsi="Times New Roman" w:cs="Times New Roman"/>
          <w:sz w:val="26"/>
          <w:szCs w:val="26"/>
        </w:rPr>
        <w:t>мутационн</w:t>
      </w:r>
      <w:r w:rsidRPr="00062EBC">
        <w:rPr>
          <w:rFonts w:ascii="Times New Roman" w:hAnsi="Times New Roman" w:cs="Times New Roman"/>
          <w:sz w:val="26"/>
          <w:szCs w:val="26"/>
        </w:rPr>
        <w:t>ые технологии)</w:t>
      </w:r>
      <w:r w:rsidR="00E07696">
        <w:rPr>
          <w:rFonts w:ascii="Times New Roman" w:hAnsi="Times New Roman" w:cs="Times New Roman"/>
          <w:sz w:val="26"/>
          <w:szCs w:val="26"/>
        </w:rPr>
        <w:t>,</w:t>
      </w:r>
      <w:r w:rsidRPr="00062EBC">
        <w:rPr>
          <w:rFonts w:ascii="Times New Roman" w:hAnsi="Times New Roman" w:cs="Times New Roman"/>
          <w:sz w:val="26"/>
          <w:szCs w:val="26"/>
        </w:rPr>
        <w:t xml:space="preserve"> в ре</w:t>
      </w:r>
      <w:r w:rsidRPr="00062EBC">
        <w:rPr>
          <w:rFonts w:ascii="Times New Roman" w:hAnsi="Times New Roman" w:cs="Times New Roman"/>
          <w:sz w:val="26"/>
          <w:szCs w:val="26"/>
        </w:rPr>
        <w:t>с</w:t>
      </w:r>
      <w:r w:rsidRPr="00062EBC">
        <w:rPr>
          <w:rFonts w:ascii="Times New Roman" w:hAnsi="Times New Roman" w:cs="Times New Roman"/>
          <w:sz w:val="26"/>
          <w:szCs w:val="26"/>
        </w:rPr>
        <w:t>публике предпринимались нашей организацией (РЦДЮТТ) еще в конце пр</w:t>
      </w:r>
      <w:r w:rsidRPr="00062EBC">
        <w:rPr>
          <w:rFonts w:ascii="Times New Roman" w:hAnsi="Times New Roman" w:cs="Times New Roman"/>
          <w:sz w:val="26"/>
          <w:szCs w:val="26"/>
        </w:rPr>
        <w:t>о</w:t>
      </w:r>
      <w:r w:rsidRPr="00062EBC">
        <w:rPr>
          <w:rFonts w:ascii="Times New Roman" w:hAnsi="Times New Roman" w:cs="Times New Roman"/>
          <w:sz w:val="26"/>
          <w:szCs w:val="26"/>
        </w:rPr>
        <w:t>шлого века. Еще тогда мы, являясь Центром детского технического творч</w:t>
      </w:r>
      <w:r w:rsidRPr="00062EBC">
        <w:rPr>
          <w:rFonts w:ascii="Times New Roman" w:hAnsi="Times New Roman" w:cs="Times New Roman"/>
          <w:sz w:val="26"/>
          <w:szCs w:val="26"/>
        </w:rPr>
        <w:t>е</w:t>
      </w:r>
      <w:r w:rsidRPr="00062EBC">
        <w:rPr>
          <w:rFonts w:ascii="Times New Roman" w:hAnsi="Times New Roman" w:cs="Times New Roman"/>
          <w:sz w:val="26"/>
          <w:szCs w:val="26"/>
        </w:rPr>
        <w:t>ства республики, осознавали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перспективность этого обучения. Но попытка ок</w:t>
      </w:r>
      <w:r w:rsidRPr="00062EBC">
        <w:rPr>
          <w:rFonts w:ascii="Times New Roman" w:hAnsi="Times New Roman" w:cs="Times New Roman"/>
          <w:sz w:val="26"/>
          <w:szCs w:val="26"/>
        </w:rPr>
        <w:t>а</w:t>
      </w:r>
      <w:r w:rsidRPr="00062EBC">
        <w:rPr>
          <w:rFonts w:ascii="Times New Roman" w:hAnsi="Times New Roman" w:cs="Times New Roman"/>
          <w:sz w:val="26"/>
          <w:szCs w:val="26"/>
        </w:rPr>
        <w:t xml:space="preserve">залась неудачной </w:t>
      </w:r>
      <w:r w:rsidR="00E07696">
        <w:rPr>
          <w:rFonts w:ascii="Times New Roman" w:hAnsi="Times New Roman" w:cs="Times New Roman"/>
          <w:sz w:val="26"/>
          <w:szCs w:val="26"/>
        </w:rPr>
        <w:t>из-за</w:t>
      </w:r>
      <w:r w:rsidRPr="00062EBC">
        <w:rPr>
          <w:rFonts w:ascii="Times New Roman" w:hAnsi="Times New Roman" w:cs="Times New Roman"/>
          <w:sz w:val="26"/>
          <w:szCs w:val="26"/>
        </w:rPr>
        <w:t xml:space="preserve"> недостаточной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оснащенности образовательных учреждений, у</w:t>
      </w:r>
      <w:r w:rsidRPr="00062EBC">
        <w:rPr>
          <w:rFonts w:ascii="Times New Roman" w:hAnsi="Times New Roman" w:cs="Times New Roman"/>
          <w:sz w:val="26"/>
          <w:szCs w:val="26"/>
        </w:rPr>
        <w:t>ч</w:t>
      </w:r>
      <w:r w:rsidRPr="00062EBC">
        <w:rPr>
          <w:rFonts w:ascii="Times New Roman" w:hAnsi="Times New Roman" w:cs="Times New Roman"/>
          <w:sz w:val="26"/>
          <w:szCs w:val="26"/>
        </w:rPr>
        <w:t>реждений дополнительного образования детей, а также жителей республики персональными компьютерами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и другой оргтехникой. С начала </w:t>
      </w:r>
      <w:r w:rsidRPr="00062EBC">
        <w:rPr>
          <w:rFonts w:ascii="Times New Roman" w:hAnsi="Times New Roman" w:cs="Times New Roman"/>
          <w:sz w:val="26"/>
          <w:szCs w:val="26"/>
          <w:lang w:val="en-US"/>
        </w:rPr>
        <w:t>XXI</w:t>
      </w:r>
      <w:r w:rsidRPr="00062EBC">
        <w:rPr>
          <w:rFonts w:ascii="Times New Roman" w:hAnsi="Times New Roman" w:cs="Times New Roman"/>
          <w:sz w:val="26"/>
          <w:szCs w:val="26"/>
        </w:rPr>
        <w:t xml:space="preserve"> века в обр</w:t>
      </w:r>
      <w:r w:rsidRPr="00062EBC">
        <w:rPr>
          <w:rFonts w:ascii="Times New Roman" w:hAnsi="Times New Roman" w:cs="Times New Roman"/>
          <w:sz w:val="26"/>
          <w:szCs w:val="26"/>
        </w:rPr>
        <w:t>а</w:t>
      </w:r>
      <w:r w:rsidRPr="00062EBC">
        <w:rPr>
          <w:rFonts w:ascii="Times New Roman" w:hAnsi="Times New Roman" w:cs="Times New Roman"/>
          <w:sz w:val="26"/>
          <w:szCs w:val="26"/>
        </w:rPr>
        <w:t>зование РБ были внедрены несколько Целевых программ, направленных 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улучшение материального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обеспечения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образовательных учреждений (школ, л</w:t>
      </w:r>
      <w:r w:rsidRPr="00062EBC">
        <w:rPr>
          <w:rFonts w:ascii="Times New Roman" w:hAnsi="Times New Roman" w:cs="Times New Roman"/>
          <w:sz w:val="26"/>
          <w:szCs w:val="26"/>
        </w:rPr>
        <w:t>и</w:t>
      </w:r>
      <w:r w:rsidR="0011720E" w:rsidRPr="00062EBC">
        <w:rPr>
          <w:rFonts w:ascii="Times New Roman" w:hAnsi="Times New Roman" w:cs="Times New Roman"/>
          <w:sz w:val="26"/>
          <w:szCs w:val="26"/>
        </w:rPr>
        <w:t>цеев, гимназий и т.п.</w:t>
      </w:r>
      <w:r w:rsidRPr="00062EBC">
        <w:rPr>
          <w:rFonts w:ascii="Times New Roman" w:hAnsi="Times New Roman" w:cs="Times New Roman"/>
          <w:sz w:val="26"/>
          <w:szCs w:val="26"/>
        </w:rPr>
        <w:t>), улучшилось благосостояние жителей республики, во мн</w:t>
      </w:r>
      <w:r w:rsidRPr="00062EBC">
        <w:rPr>
          <w:rFonts w:ascii="Times New Roman" w:hAnsi="Times New Roman" w:cs="Times New Roman"/>
          <w:sz w:val="26"/>
          <w:szCs w:val="26"/>
        </w:rPr>
        <w:t>о</w:t>
      </w:r>
      <w:r w:rsidRPr="00062EBC">
        <w:rPr>
          <w:rFonts w:ascii="Times New Roman" w:hAnsi="Times New Roman" w:cs="Times New Roman"/>
          <w:sz w:val="26"/>
          <w:szCs w:val="26"/>
        </w:rPr>
        <w:t>гих домах есть персональные компьютеры и интернет. В современных социал</w:t>
      </w:r>
      <w:r w:rsidRPr="00062EBC">
        <w:rPr>
          <w:rFonts w:ascii="Times New Roman" w:hAnsi="Times New Roman" w:cs="Times New Roman"/>
          <w:sz w:val="26"/>
          <w:szCs w:val="26"/>
        </w:rPr>
        <w:t>ь</w:t>
      </w:r>
      <w:r w:rsidRPr="00062EBC">
        <w:rPr>
          <w:rFonts w:ascii="Times New Roman" w:hAnsi="Times New Roman" w:cs="Times New Roman"/>
          <w:sz w:val="26"/>
          <w:szCs w:val="26"/>
        </w:rPr>
        <w:t>но-экономических условиях внедрить дистанционное (электронное) об</w:t>
      </w:r>
      <w:r w:rsidRPr="00062EBC">
        <w:rPr>
          <w:rFonts w:ascii="Times New Roman" w:hAnsi="Times New Roman" w:cs="Times New Roman"/>
          <w:sz w:val="26"/>
          <w:szCs w:val="26"/>
        </w:rPr>
        <w:t>у</w:t>
      </w:r>
      <w:r w:rsidRPr="00062EBC">
        <w:rPr>
          <w:rFonts w:ascii="Times New Roman" w:hAnsi="Times New Roman" w:cs="Times New Roman"/>
          <w:sz w:val="26"/>
          <w:szCs w:val="26"/>
        </w:rPr>
        <w:t>чение представляется реальным.</w:t>
      </w:r>
    </w:p>
    <w:p w:rsidR="006F1FEA" w:rsidRPr="00062EBC" w:rsidRDefault="006F1FEA"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Рассмотрим примеры дистанционного (электронного) обучения объедин</w:t>
      </w:r>
      <w:r w:rsidRPr="00062EBC">
        <w:rPr>
          <w:rFonts w:ascii="Times New Roman" w:hAnsi="Times New Roman" w:cs="Times New Roman"/>
          <w:sz w:val="26"/>
          <w:szCs w:val="26"/>
        </w:rPr>
        <w:t>е</w:t>
      </w:r>
      <w:r w:rsidRPr="00062EBC">
        <w:rPr>
          <w:rFonts w:ascii="Times New Roman" w:hAnsi="Times New Roman" w:cs="Times New Roman"/>
          <w:sz w:val="26"/>
          <w:szCs w:val="26"/>
        </w:rPr>
        <w:t>ний естественнонаучной и научно-технической направленностей.</w:t>
      </w:r>
    </w:p>
    <w:p w:rsidR="006F1FEA" w:rsidRPr="00062EBC" w:rsidRDefault="006F1FEA"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Для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дистанционного (электронного) обучения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информационным технол</w:t>
      </w:r>
      <w:r w:rsidRPr="00062EBC">
        <w:rPr>
          <w:rFonts w:ascii="Times New Roman" w:hAnsi="Times New Roman" w:cs="Times New Roman"/>
          <w:sz w:val="26"/>
          <w:szCs w:val="26"/>
        </w:rPr>
        <w:t>о</w:t>
      </w:r>
      <w:r w:rsidRPr="00062EBC">
        <w:rPr>
          <w:rFonts w:ascii="Times New Roman" w:hAnsi="Times New Roman" w:cs="Times New Roman"/>
          <w:sz w:val="26"/>
          <w:szCs w:val="26"/>
        </w:rPr>
        <w:t>гиям (объединения по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основам программирования, основам графики и аним</w:t>
      </w:r>
      <w:r w:rsidRPr="00062EBC">
        <w:rPr>
          <w:rFonts w:ascii="Times New Roman" w:hAnsi="Times New Roman" w:cs="Times New Roman"/>
          <w:sz w:val="26"/>
          <w:szCs w:val="26"/>
        </w:rPr>
        <w:t>а</w:t>
      </w:r>
      <w:r w:rsidRPr="00062EBC">
        <w:rPr>
          <w:rFonts w:ascii="Times New Roman" w:hAnsi="Times New Roman" w:cs="Times New Roman"/>
          <w:sz w:val="26"/>
          <w:szCs w:val="26"/>
        </w:rPr>
        <w:t>ции, началам информатики и др.) подойдут дополнительные общеобразовател</w:t>
      </w:r>
      <w:r w:rsidRPr="00062EBC">
        <w:rPr>
          <w:rFonts w:ascii="Times New Roman" w:hAnsi="Times New Roman" w:cs="Times New Roman"/>
          <w:sz w:val="26"/>
          <w:szCs w:val="26"/>
        </w:rPr>
        <w:t>ь</w:t>
      </w:r>
      <w:r w:rsidRPr="00062EBC">
        <w:rPr>
          <w:rFonts w:ascii="Times New Roman" w:hAnsi="Times New Roman" w:cs="Times New Roman"/>
          <w:sz w:val="26"/>
          <w:szCs w:val="26"/>
        </w:rPr>
        <w:t>ные программы, реализуемые в объединениях дополнительного образования д</w:t>
      </w:r>
      <w:r w:rsidRPr="00062EBC">
        <w:rPr>
          <w:rFonts w:ascii="Times New Roman" w:hAnsi="Times New Roman" w:cs="Times New Roman"/>
          <w:sz w:val="26"/>
          <w:szCs w:val="26"/>
        </w:rPr>
        <w:t>е</w:t>
      </w:r>
      <w:r w:rsidRPr="00062EBC">
        <w:rPr>
          <w:rFonts w:ascii="Times New Roman" w:hAnsi="Times New Roman" w:cs="Times New Roman"/>
          <w:sz w:val="26"/>
          <w:szCs w:val="26"/>
        </w:rPr>
        <w:t>тей. Здесь вопрос встает в разработке занятий. Сейчас педагог, имея перед собой аудиторию обучающихся,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объясняет необходимый материал, показывая порядок необходимых действий на экране медиапроектора, а затем подходит к каждому обучающемуся и, если есть необходимость, работает с ним индивидуально. Для </w:t>
      </w:r>
      <w:r w:rsidRPr="00062EBC">
        <w:rPr>
          <w:rFonts w:ascii="Times New Roman" w:hAnsi="Times New Roman" w:cs="Times New Roman"/>
          <w:sz w:val="26"/>
          <w:szCs w:val="26"/>
        </w:rPr>
        <w:lastRenderedPageBreak/>
        <w:t>лучшего усвоения преподаваемого материала в рамках дистанционного (эле</w:t>
      </w:r>
      <w:r w:rsidRPr="00062EBC">
        <w:rPr>
          <w:rFonts w:ascii="Times New Roman" w:hAnsi="Times New Roman" w:cs="Times New Roman"/>
          <w:sz w:val="26"/>
          <w:szCs w:val="26"/>
        </w:rPr>
        <w:t>к</w:t>
      </w:r>
      <w:r w:rsidRPr="00062EBC">
        <w:rPr>
          <w:rFonts w:ascii="Times New Roman" w:hAnsi="Times New Roman" w:cs="Times New Roman"/>
          <w:sz w:val="26"/>
          <w:szCs w:val="26"/>
        </w:rPr>
        <w:t>тронного) обучения занятие должно быть заснято на видео, то есть, каждая оп</w:t>
      </w:r>
      <w:r w:rsidRPr="00062EBC">
        <w:rPr>
          <w:rFonts w:ascii="Times New Roman" w:hAnsi="Times New Roman" w:cs="Times New Roman"/>
          <w:sz w:val="26"/>
          <w:szCs w:val="26"/>
        </w:rPr>
        <w:t>е</w:t>
      </w:r>
      <w:r w:rsidRPr="00062EBC">
        <w:rPr>
          <w:rFonts w:ascii="Times New Roman" w:hAnsi="Times New Roman" w:cs="Times New Roman"/>
          <w:sz w:val="26"/>
          <w:szCs w:val="26"/>
        </w:rPr>
        <w:t>рация не только проговаривалась педагогом, но и хорошо просматривалась об</w:t>
      </w:r>
      <w:r w:rsidRPr="00062EBC">
        <w:rPr>
          <w:rFonts w:ascii="Times New Roman" w:hAnsi="Times New Roman" w:cs="Times New Roman"/>
          <w:sz w:val="26"/>
          <w:szCs w:val="26"/>
        </w:rPr>
        <w:t>у</w:t>
      </w:r>
      <w:r w:rsidRPr="00062EBC">
        <w:rPr>
          <w:rFonts w:ascii="Times New Roman" w:hAnsi="Times New Roman" w:cs="Times New Roman"/>
          <w:sz w:val="26"/>
          <w:szCs w:val="26"/>
        </w:rPr>
        <w:t>чающимся (для визуального и вербального восприятия детьми). По окончании темы проводится контрольный тест или зачетная работа, задание можно раз</w:t>
      </w:r>
      <w:r w:rsidRPr="00062EBC">
        <w:rPr>
          <w:rFonts w:ascii="Times New Roman" w:hAnsi="Times New Roman" w:cs="Times New Roman"/>
          <w:sz w:val="26"/>
          <w:szCs w:val="26"/>
        </w:rPr>
        <w:t>о</w:t>
      </w:r>
      <w:r w:rsidRPr="00062EBC">
        <w:rPr>
          <w:rFonts w:ascii="Times New Roman" w:hAnsi="Times New Roman" w:cs="Times New Roman"/>
          <w:sz w:val="26"/>
          <w:szCs w:val="26"/>
        </w:rPr>
        <w:t>слать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 получить по электронной почте ответы. По электронной почте дети м</w:t>
      </w:r>
      <w:r w:rsidRPr="00062EBC">
        <w:rPr>
          <w:rFonts w:ascii="Times New Roman" w:hAnsi="Times New Roman" w:cs="Times New Roman"/>
          <w:sz w:val="26"/>
          <w:szCs w:val="26"/>
        </w:rPr>
        <w:t>о</w:t>
      </w:r>
      <w:r w:rsidRPr="00062EBC">
        <w:rPr>
          <w:rFonts w:ascii="Times New Roman" w:hAnsi="Times New Roman" w:cs="Times New Roman"/>
          <w:sz w:val="26"/>
          <w:szCs w:val="26"/>
        </w:rPr>
        <w:t>гут вести диалог с педагогом, задавая ему</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интересующие их вопросы.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Дети, к</w:t>
      </w:r>
      <w:r w:rsidRPr="00062EBC">
        <w:rPr>
          <w:rFonts w:ascii="Times New Roman" w:hAnsi="Times New Roman" w:cs="Times New Roman"/>
          <w:sz w:val="26"/>
          <w:szCs w:val="26"/>
        </w:rPr>
        <w:t>о</w:t>
      </w:r>
      <w:r w:rsidRPr="00062EBC">
        <w:rPr>
          <w:rFonts w:ascii="Times New Roman" w:hAnsi="Times New Roman" w:cs="Times New Roman"/>
          <w:sz w:val="26"/>
          <w:szCs w:val="26"/>
        </w:rPr>
        <w:t>торые хотят обучаться, должны предварительно зарегистрироваться на сайте у</w:t>
      </w:r>
      <w:r w:rsidRPr="00062EBC">
        <w:rPr>
          <w:rFonts w:ascii="Times New Roman" w:hAnsi="Times New Roman" w:cs="Times New Roman"/>
          <w:sz w:val="26"/>
          <w:szCs w:val="26"/>
        </w:rPr>
        <w:t>ч</w:t>
      </w:r>
      <w:r w:rsidRPr="00062EBC">
        <w:rPr>
          <w:rFonts w:ascii="Times New Roman" w:hAnsi="Times New Roman" w:cs="Times New Roman"/>
          <w:sz w:val="26"/>
          <w:szCs w:val="26"/>
        </w:rPr>
        <w:t>реждения или педагога, или объединения. На примере объединения естестве</w:t>
      </w:r>
      <w:r w:rsidRPr="00062EBC">
        <w:rPr>
          <w:rFonts w:ascii="Times New Roman" w:hAnsi="Times New Roman" w:cs="Times New Roman"/>
          <w:sz w:val="26"/>
          <w:szCs w:val="26"/>
        </w:rPr>
        <w:t>н</w:t>
      </w:r>
      <w:r w:rsidRPr="00062EBC">
        <w:rPr>
          <w:rFonts w:ascii="Times New Roman" w:hAnsi="Times New Roman" w:cs="Times New Roman"/>
          <w:sz w:val="26"/>
          <w:szCs w:val="26"/>
        </w:rPr>
        <w:t>нонаучной направленности структура обучения вырисовывается достаточно че</w:t>
      </w:r>
      <w:r w:rsidRPr="00062EBC">
        <w:rPr>
          <w:rFonts w:ascii="Times New Roman" w:hAnsi="Times New Roman" w:cs="Times New Roman"/>
          <w:sz w:val="26"/>
          <w:szCs w:val="26"/>
        </w:rPr>
        <w:t>т</w:t>
      </w:r>
      <w:r w:rsidRPr="00062EBC">
        <w:rPr>
          <w:rFonts w:ascii="Times New Roman" w:hAnsi="Times New Roman" w:cs="Times New Roman"/>
          <w:sz w:val="26"/>
          <w:szCs w:val="26"/>
        </w:rPr>
        <w:t>кая. Рассмотрим объединения научно-технической направленности, связанные с моделированием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 конструированием из бумаги, природного материала, брос</w:t>
      </w:r>
      <w:r w:rsidRPr="00062EBC">
        <w:rPr>
          <w:rFonts w:ascii="Times New Roman" w:hAnsi="Times New Roman" w:cs="Times New Roman"/>
          <w:sz w:val="26"/>
          <w:szCs w:val="26"/>
        </w:rPr>
        <w:t>о</w:t>
      </w:r>
      <w:r w:rsidRPr="00062EBC">
        <w:rPr>
          <w:rFonts w:ascii="Times New Roman" w:hAnsi="Times New Roman" w:cs="Times New Roman"/>
          <w:sz w:val="26"/>
          <w:szCs w:val="26"/>
        </w:rPr>
        <w:t>вого материала и т.п. (начальное техническое моделирование, художественно-техническое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конструирование, космическое макетирование и моделирование и т.п.). Здесь педагогу для успешного обучения необходимо готовить в электро</w:t>
      </w:r>
      <w:r w:rsidRPr="00062EBC">
        <w:rPr>
          <w:rFonts w:ascii="Times New Roman" w:hAnsi="Times New Roman" w:cs="Times New Roman"/>
          <w:sz w:val="26"/>
          <w:szCs w:val="26"/>
        </w:rPr>
        <w:t>н</w:t>
      </w:r>
      <w:r w:rsidRPr="00062EBC">
        <w:rPr>
          <w:rFonts w:ascii="Times New Roman" w:hAnsi="Times New Roman" w:cs="Times New Roman"/>
          <w:sz w:val="26"/>
          <w:szCs w:val="26"/>
        </w:rPr>
        <w:t>ном виде не только теоретический материал, но и технологические карты изг</w:t>
      </w:r>
      <w:r w:rsidRPr="00062EBC">
        <w:rPr>
          <w:rFonts w:ascii="Times New Roman" w:hAnsi="Times New Roman" w:cs="Times New Roman"/>
          <w:sz w:val="26"/>
          <w:szCs w:val="26"/>
        </w:rPr>
        <w:t>о</w:t>
      </w:r>
      <w:r w:rsidRPr="00062EBC">
        <w:rPr>
          <w:rFonts w:ascii="Times New Roman" w:hAnsi="Times New Roman" w:cs="Times New Roman"/>
          <w:sz w:val="26"/>
          <w:szCs w:val="26"/>
        </w:rPr>
        <w:t>товления макета, конструкции, поделки, где описан порядок действий, приемы, материалы,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инструменты и технологические действия (приклейка, сушка, обе</w:t>
      </w:r>
      <w:r w:rsidRPr="00062EBC">
        <w:rPr>
          <w:rFonts w:ascii="Times New Roman" w:hAnsi="Times New Roman" w:cs="Times New Roman"/>
          <w:sz w:val="26"/>
          <w:szCs w:val="26"/>
        </w:rPr>
        <w:t>з</w:t>
      </w:r>
      <w:r w:rsidRPr="00062EBC">
        <w:rPr>
          <w:rFonts w:ascii="Times New Roman" w:hAnsi="Times New Roman" w:cs="Times New Roman"/>
          <w:sz w:val="26"/>
          <w:szCs w:val="26"/>
        </w:rPr>
        <w:t>жиривание и т.п.),</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а также видеосъемку изготовления «макета», где просматр</w:t>
      </w:r>
      <w:r w:rsidRPr="00062EBC">
        <w:rPr>
          <w:rFonts w:ascii="Times New Roman" w:hAnsi="Times New Roman" w:cs="Times New Roman"/>
          <w:sz w:val="26"/>
          <w:szCs w:val="26"/>
        </w:rPr>
        <w:t>и</w:t>
      </w:r>
      <w:r w:rsidRPr="00062EBC">
        <w:rPr>
          <w:rFonts w:ascii="Times New Roman" w:hAnsi="Times New Roman" w:cs="Times New Roman"/>
          <w:sz w:val="26"/>
          <w:szCs w:val="26"/>
        </w:rPr>
        <w:t>вается порядок действий, приемы работы 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инструментом и, наконец, готовое изделие. Чтобы педагогу контролировать усвоение теоретической части обуч</w:t>
      </w:r>
      <w:r w:rsidRPr="00062EBC">
        <w:rPr>
          <w:rFonts w:ascii="Times New Roman" w:hAnsi="Times New Roman" w:cs="Times New Roman"/>
          <w:sz w:val="26"/>
          <w:szCs w:val="26"/>
        </w:rPr>
        <w:t>е</w:t>
      </w:r>
      <w:r w:rsidRPr="00062EBC">
        <w:rPr>
          <w:rFonts w:ascii="Times New Roman" w:hAnsi="Times New Roman" w:cs="Times New Roman"/>
          <w:sz w:val="26"/>
          <w:szCs w:val="26"/>
        </w:rPr>
        <w:t xml:space="preserve">ния, достаточно предложить детям тесты в электронном виде и получить по электронной почте ответы. А </w:t>
      </w:r>
      <w:r w:rsidR="00E07696">
        <w:rPr>
          <w:rFonts w:ascii="Times New Roman" w:hAnsi="Times New Roman" w:cs="Times New Roman"/>
          <w:sz w:val="26"/>
          <w:szCs w:val="26"/>
        </w:rPr>
        <w:t xml:space="preserve">вот </w:t>
      </w:r>
      <w:r w:rsidRPr="00062EBC">
        <w:rPr>
          <w:rFonts w:ascii="Times New Roman" w:hAnsi="Times New Roman" w:cs="Times New Roman"/>
          <w:sz w:val="26"/>
          <w:szCs w:val="26"/>
        </w:rPr>
        <w:t>как проверить умения и навыки по изготовл</w:t>
      </w:r>
      <w:r w:rsidRPr="00062EBC">
        <w:rPr>
          <w:rFonts w:ascii="Times New Roman" w:hAnsi="Times New Roman" w:cs="Times New Roman"/>
          <w:sz w:val="26"/>
          <w:szCs w:val="26"/>
        </w:rPr>
        <w:t>е</w:t>
      </w:r>
      <w:r w:rsidRPr="00062EBC">
        <w:rPr>
          <w:rFonts w:ascii="Times New Roman" w:hAnsi="Times New Roman" w:cs="Times New Roman"/>
          <w:sz w:val="26"/>
          <w:szCs w:val="26"/>
        </w:rPr>
        <w:t>нию экспоната, поделки, макета:</w:t>
      </w:r>
    </w:p>
    <w:p w:rsidR="006F1FEA" w:rsidRPr="00062EBC" w:rsidRDefault="006F1FEA"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1.</w:t>
      </w:r>
      <w:r w:rsidR="0011720E"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Обучающийся присылает электронную фотографию изготовленного эк</w:t>
      </w:r>
      <w:r w:rsidRPr="00062EBC">
        <w:rPr>
          <w:rFonts w:ascii="Times New Roman" w:hAnsi="Times New Roman" w:cs="Times New Roman"/>
          <w:sz w:val="26"/>
          <w:szCs w:val="26"/>
        </w:rPr>
        <w:t>с</w:t>
      </w:r>
      <w:r w:rsidRPr="00062EBC">
        <w:rPr>
          <w:rFonts w:ascii="Times New Roman" w:hAnsi="Times New Roman" w:cs="Times New Roman"/>
          <w:sz w:val="26"/>
          <w:szCs w:val="26"/>
        </w:rPr>
        <w:t>поната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или видео, если экспонат должен двигаться, звучать или связан с</w:t>
      </w:r>
      <w:r w:rsidR="0011720E" w:rsidRPr="00062EBC">
        <w:rPr>
          <w:rFonts w:ascii="Times New Roman" w:hAnsi="Times New Roman" w:cs="Times New Roman"/>
          <w:sz w:val="26"/>
          <w:szCs w:val="26"/>
        </w:rPr>
        <w:t>о</w:t>
      </w:r>
      <w:r w:rsidRPr="00062EBC">
        <w:rPr>
          <w:rFonts w:ascii="Times New Roman" w:hAnsi="Times New Roman" w:cs="Times New Roman"/>
          <w:sz w:val="26"/>
          <w:szCs w:val="26"/>
        </w:rPr>
        <w:t xml:space="preserve"> свет</w:t>
      </w:r>
      <w:r w:rsidRPr="00062EBC">
        <w:rPr>
          <w:rFonts w:ascii="Times New Roman" w:hAnsi="Times New Roman" w:cs="Times New Roman"/>
          <w:sz w:val="26"/>
          <w:szCs w:val="26"/>
        </w:rPr>
        <w:t>о</w:t>
      </w:r>
      <w:r w:rsidR="0011720E" w:rsidRPr="00062EBC">
        <w:rPr>
          <w:rFonts w:ascii="Times New Roman" w:hAnsi="Times New Roman" w:cs="Times New Roman"/>
          <w:sz w:val="26"/>
          <w:szCs w:val="26"/>
        </w:rPr>
        <w:t>выми эффектами (по каждой теме).</w:t>
      </w:r>
    </w:p>
    <w:p w:rsidR="006F1FEA" w:rsidRPr="00062EBC" w:rsidRDefault="006F1FEA"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2.</w:t>
      </w:r>
      <w:r w:rsidR="0011720E"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 окончании срока обучения педагог (образовательное учреждение)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w:t>
      </w:r>
      <w:r w:rsidRPr="00062EBC">
        <w:rPr>
          <w:rFonts w:ascii="Times New Roman" w:hAnsi="Times New Roman" w:cs="Times New Roman"/>
          <w:sz w:val="26"/>
          <w:szCs w:val="26"/>
        </w:rPr>
        <w:t>р</w:t>
      </w:r>
      <w:r w:rsidRPr="00062EBC">
        <w:rPr>
          <w:rFonts w:ascii="Times New Roman" w:hAnsi="Times New Roman" w:cs="Times New Roman"/>
          <w:sz w:val="26"/>
          <w:szCs w:val="26"/>
        </w:rPr>
        <w:t>ганизует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очную выставку из лучших экспонатов.</w:t>
      </w:r>
      <w:r w:rsidR="0002686B">
        <w:rPr>
          <w:rFonts w:ascii="Times New Roman" w:hAnsi="Times New Roman" w:cs="Times New Roman"/>
          <w:sz w:val="26"/>
          <w:szCs w:val="26"/>
        </w:rPr>
        <w:t xml:space="preserve"> </w:t>
      </w:r>
      <w:r w:rsidRPr="00062EBC">
        <w:rPr>
          <w:rFonts w:ascii="Times New Roman" w:hAnsi="Times New Roman" w:cs="Times New Roman"/>
          <w:sz w:val="26"/>
          <w:szCs w:val="26"/>
        </w:rPr>
        <w:t xml:space="preserve">По результатам выставки </w:t>
      </w:r>
      <w:r w:rsidR="00EB3650" w:rsidRPr="00074A12">
        <w:rPr>
          <w:rFonts w:ascii="Times New Roman" w:hAnsi="Times New Roman" w:cs="Times New Roman"/>
          <w:sz w:val="26"/>
          <w:szCs w:val="26"/>
        </w:rPr>
        <w:t xml:space="preserve">- </w:t>
      </w:r>
      <w:r w:rsidRPr="00062EBC">
        <w:rPr>
          <w:rFonts w:ascii="Times New Roman" w:hAnsi="Times New Roman" w:cs="Times New Roman"/>
          <w:sz w:val="26"/>
          <w:szCs w:val="26"/>
        </w:rPr>
        <w:t>н</w:t>
      </w:r>
      <w:r w:rsidRPr="00062EBC">
        <w:rPr>
          <w:rFonts w:ascii="Times New Roman" w:hAnsi="Times New Roman" w:cs="Times New Roman"/>
          <w:sz w:val="26"/>
          <w:szCs w:val="26"/>
        </w:rPr>
        <w:t>а</w:t>
      </w:r>
      <w:r w:rsidRPr="00062EBC">
        <w:rPr>
          <w:rFonts w:ascii="Times New Roman" w:hAnsi="Times New Roman" w:cs="Times New Roman"/>
          <w:sz w:val="26"/>
          <w:szCs w:val="26"/>
        </w:rPr>
        <w:t>граждение.</w:t>
      </w:r>
    </w:p>
    <w:p w:rsidR="006F1FEA" w:rsidRPr="00062EBC" w:rsidRDefault="006F1FEA"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Дополнительные общеобразовательные программы, реализуемые в объед</w:t>
      </w:r>
      <w:r w:rsidRPr="00062EBC">
        <w:rPr>
          <w:rFonts w:ascii="Times New Roman" w:hAnsi="Times New Roman" w:cs="Times New Roman"/>
          <w:sz w:val="26"/>
          <w:szCs w:val="26"/>
        </w:rPr>
        <w:t>и</w:t>
      </w:r>
      <w:r w:rsidRPr="00062EBC">
        <w:rPr>
          <w:rFonts w:ascii="Times New Roman" w:hAnsi="Times New Roman" w:cs="Times New Roman"/>
          <w:sz w:val="26"/>
          <w:szCs w:val="26"/>
        </w:rPr>
        <w:t>нениях дополнительного образования детей научно-технической направленн</w:t>
      </w:r>
      <w:r w:rsidRPr="00062EBC">
        <w:rPr>
          <w:rFonts w:ascii="Times New Roman" w:hAnsi="Times New Roman" w:cs="Times New Roman"/>
          <w:sz w:val="26"/>
          <w:szCs w:val="26"/>
        </w:rPr>
        <w:t>о</w:t>
      </w:r>
      <w:r w:rsidRPr="00062EBC">
        <w:rPr>
          <w:rFonts w:ascii="Times New Roman" w:hAnsi="Times New Roman" w:cs="Times New Roman"/>
          <w:sz w:val="26"/>
          <w:szCs w:val="26"/>
        </w:rPr>
        <w:t>сти, могут быть пересмотрены, учитывая специфику подготовки занятий в эле</w:t>
      </w:r>
      <w:r w:rsidRPr="00062EBC">
        <w:rPr>
          <w:rFonts w:ascii="Times New Roman" w:hAnsi="Times New Roman" w:cs="Times New Roman"/>
          <w:sz w:val="26"/>
          <w:szCs w:val="26"/>
        </w:rPr>
        <w:t>к</w:t>
      </w:r>
      <w:r w:rsidRPr="00062EBC">
        <w:rPr>
          <w:rFonts w:ascii="Times New Roman" w:hAnsi="Times New Roman" w:cs="Times New Roman"/>
          <w:sz w:val="26"/>
          <w:szCs w:val="26"/>
        </w:rPr>
        <w:t>тронном виде. Допустим</w:t>
      </w:r>
      <w:r w:rsidR="0011720E" w:rsidRPr="00062EBC">
        <w:rPr>
          <w:rFonts w:ascii="Times New Roman" w:hAnsi="Times New Roman" w:cs="Times New Roman"/>
          <w:sz w:val="26"/>
          <w:szCs w:val="26"/>
        </w:rPr>
        <w:t>,</w:t>
      </w:r>
      <w:r w:rsidRPr="00062EBC">
        <w:rPr>
          <w:rFonts w:ascii="Times New Roman" w:hAnsi="Times New Roman" w:cs="Times New Roman"/>
          <w:sz w:val="26"/>
          <w:szCs w:val="26"/>
        </w:rPr>
        <w:t xml:space="preserve"> электронное занятие будет рассчитано на 20-25 мин. вместе с видеоматериалом. Сколько времени реально уйдет на изготовление п</w:t>
      </w:r>
      <w:r w:rsidRPr="00062EBC">
        <w:rPr>
          <w:rFonts w:ascii="Times New Roman" w:hAnsi="Times New Roman" w:cs="Times New Roman"/>
          <w:sz w:val="26"/>
          <w:szCs w:val="26"/>
        </w:rPr>
        <w:t>о</w:t>
      </w:r>
      <w:r w:rsidRPr="00062EBC">
        <w:rPr>
          <w:rFonts w:ascii="Times New Roman" w:hAnsi="Times New Roman" w:cs="Times New Roman"/>
          <w:sz w:val="26"/>
          <w:szCs w:val="26"/>
        </w:rPr>
        <w:t>делки - мы не знаем. Сколько раз обучающийся просмотрит видеоматериал -</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мы не знаем. То же самое можно сказать и о художественно-эстетической напра</w:t>
      </w:r>
      <w:r w:rsidRPr="00062EBC">
        <w:rPr>
          <w:rFonts w:ascii="Times New Roman" w:hAnsi="Times New Roman" w:cs="Times New Roman"/>
          <w:sz w:val="26"/>
          <w:szCs w:val="26"/>
        </w:rPr>
        <w:t>в</w:t>
      </w:r>
      <w:r w:rsidRPr="00062EBC">
        <w:rPr>
          <w:rFonts w:ascii="Times New Roman" w:hAnsi="Times New Roman" w:cs="Times New Roman"/>
          <w:sz w:val="26"/>
          <w:szCs w:val="26"/>
        </w:rPr>
        <w:t>ленности. Здесь рассмотрены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самые простые примеры дистанционного (эле</w:t>
      </w:r>
      <w:r w:rsidRPr="00062EBC">
        <w:rPr>
          <w:rFonts w:ascii="Times New Roman" w:hAnsi="Times New Roman" w:cs="Times New Roman"/>
          <w:sz w:val="26"/>
          <w:szCs w:val="26"/>
        </w:rPr>
        <w:t>к</w:t>
      </w:r>
      <w:r w:rsidRPr="00062EBC">
        <w:rPr>
          <w:rFonts w:ascii="Times New Roman" w:hAnsi="Times New Roman" w:cs="Times New Roman"/>
          <w:sz w:val="26"/>
          <w:szCs w:val="26"/>
        </w:rPr>
        <w:t>тронного) обучения для объединений научно-технической и естественнонаучной направленностей. Понятно, считаем, что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дистанционное (электронное) обучение может и должно развиваться как параллельное с основным очным обучением, потому что личного общения «педагог – обучающиеся» никто не отменял. Не нужно забывать, что существует категория детей, которым для изучения объекта необходимы тактильные ощущения, а это при дистанционном обучении нево</w:t>
      </w:r>
      <w:r w:rsidRPr="00062EBC">
        <w:rPr>
          <w:rFonts w:ascii="Times New Roman" w:hAnsi="Times New Roman" w:cs="Times New Roman"/>
          <w:sz w:val="26"/>
          <w:szCs w:val="26"/>
        </w:rPr>
        <w:t>з</w:t>
      </w:r>
      <w:r w:rsidRPr="00062EBC">
        <w:rPr>
          <w:rFonts w:ascii="Times New Roman" w:hAnsi="Times New Roman" w:cs="Times New Roman"/>
          <w:sz w:val="26"/>
          <w:szCs w:val="26"/>
        </w:rPr>
        <w:t>можно. Конечно, есть и будут обстоятельства, когда в населенном пункте для детей нет учреждений дополнительного образования, или в УДОД нет объед</w:t>
      </w:r>
      <w:r w:rsidRPr="00062EBC">
        <w:rPr>
          <w:rFonts w:ascii="Times New Roman" w:hAnsi="Times New Roman" w:cs="Times New Roman"/>
          <w:sz w:val="26"/>
          <w:szCs w:val="26"/>
        </w:rPr>
        <w:t>и</w:t>
      </w:r>
      <w:r w:rsidRPr="00062EBC">
        <w:rPr>
          <w:rFonts w:ascii="Times New Roman" w:hAnsi="Times New Roman" w:cs="Times New Roman"/>
          <w:sz w:val="26"/>
          <w:szCs w:val="26"/>
        </w:rPr>
        <w:lastRenderedPageBreak/>
        <w:t>нений желаемого направления, или ребенок не может обучаться с другими дет</w:t>
      </w:r>
      <w:r w:rsidRPr="00062EBC">
        <w:rPr>
          <w:rFonts w:ascii="Times New Roman" w:hAnsi="Times New Roman" w:cs="Times New Roman"/>
          <w:sz w:val="26"/>
          <w:szCs w:val="26"/>
        </w:rPr>
        <w:t>ь</w:t>
      </w:r>
      <w:r w:rsidRPr="00062EBC">
        <w:rPr>
          <w:rFonts w:ascii="Times New Roman" w:hAnsi="Times New Roman" w:cs="Times New Roman"/>
          <w:sz w:val="26"/>
          <w:szCs w:val="26"/>
        </w:rPr>
        <w:t>ми (дети с особенностями развития, дети с ограниченными возможностями зд</w:t>
      </w:r>
      <w:r w:rsidRPr="00062EBC">
        <w:rPr>
          <w:rFonts w:ascii="Times New Roman" w:hAnsi="Times New Roman" w:cs="Times New Roman"/>
          <w:sz w:val="26"/>
          <w:szCs w:val="26"/>
        </w:rPr>
        <w:t>о</w:t>
      </w:r>
      <w:r w:rsidRPr="00062EBC">
        <w:rPr>
          <w:rFonts w:ascii="Times New Roman" w:hAnsi="Times New Roman" w:cs="Times New Roman"/>
          <w:sz w:val="26"/>
          <w:szCs w:val="26"/>
        </w:rPr>
        <w:t>ровья), то здесь</w:t>
      </w:r>
      <w:r w:rsidR="00271D97" w:rsidRPr="00062EBC">
        <w:rPr>
          <w:rFonts w:ascii="Times New Roman" w:hAnsi="Times New Roman" w:cs="Times New Roman"/>
          <w:sz w:val="26"/>
          <w:szCs w:val="26"/>
        </w:rPr>
        <w:t xml:space="preserve"> </w:t>
      </w:r>
      <w:r w:rsidR="0011720E" w:rsidRPr="00062EBC">
        <w:rPr>
          <w:rFonts w:ascii="Times New Roman" w:hAnsi="Times New Roman" w:cs="Times New Roman"/>
          <w:sz w:val="26"/>
          <w:szCs w:val="26"/>
        </w:rPr>
        <w:t>дистанционное (</w:t>
      </w:r>
      <w:r w:rsidRPr="00062EBC">
        <w:rPr>
          <w:rFonts w:ascii="Times New Roman" w:hAnsi="Times New Roman" w:cs="Times New Roman"/>
          <w:sz w:val="26"/>
          <w:szCs w:val="26"/>
        </w:rPr>
        <w:t>электронное) обучение сыграет свою полож</w:t>
      </w:r>
      <w:r w:rsidRPr="00062EBC">
        <w:rPr>
          <w:rFonts w:ascii="Times New Roman" w:hAnsi="Times New Roman" w:cs="Times New Roman"/>
          <w:sz w:val="26"/>
          <w:szCs w:val="26"/>
        </w:rPr>
        <w:t>и</w:t>
      </w:r>
      <w:r w:rsidRPr="00062EBC">
        <w:rPr>
          <w:rFonts w:ascii="Times New Roman" w:hAnsi="Times New Roman" w:cs="Times New Roman"/>
          <w:sz w:val="26"/>
          <w:szCs w:val="26"/>
        </w:rPr>
        <w:t>тельную роль.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Сейчас в плане внедрения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дистанционного (электронного обуч</w:t>
      </w:r>
      <w:r w:rsidRPr="00062EBC">
        <w:rPr>
          <w:rFonts w:ascii="Times New Roman" w:hAnsi="Times New Roman" w:cs="Times New Roman"/>
          <w:sz w:val="26"/>
          <w:szCs w:val="26"/>
        </w:rPr>
        <w:t>е</w:t>
      </w:r>
      <w:r w:rsidRPr="00062EBC">
        <w:rPr>
          <w:rFonts w:ascii="Times New Roman" w:hAnsi="Times New Roman" w:cs="Times New Roman"/>
          <w:sz w:val="26"/>
          <w:szCs w:val="26"/>
        </w:rPr>
        <w:t>ния) по дополнительным общеобразовательным программам мы находимся у и</w:t>
      </w:r>
      <w:r w:rsidRPr="00062EBC">
        <w:rPr>
          <w:rFonts w:ascii="Times New Roman" w:hAnsi="Times New Roman" w:cs="Times New Roman"/>
          <w:sz w:val="26"/>
          <w:szCs w:val="26"/>
        </w:rPr>
        <w:t>с</w:t>
      </w:r>
      <w:r w:rsidRPr="00062EBC">
        <w:rPr>
          <w:rFonts w:ascii="Times New Roman" w:hAnsi="Times New Roman" w:cs="Times New Roman"/>
          <w:sz w:val="26"/>
          <w:szCs w:val="26"/>
        </w:rPr>
        <w:t>токов и надо решить множество проблем:</w:t>
      </w:r>
    </w:p>
    <w:p w:rsidR="006F1FEA" w:rsidRPr="00062EBC" w:rsidRDefault="006F1FEA" w:rsidP="00727BEE">
      <w:pPr>
        <w:pStyle w:val="a4"/>
        <w:numPr>
          <w:ilvl w:val="0"/>
          <w:numId w:val="42"/>
        </w:numPr>
        <w:tabs>
          <w:tab w:val="left"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Разработка электронных занятий;</w:t>
      </w:r>
    </w:p>
    <w:p w:rsidR="006F1FEA" w:rsidRPr="00062EBC" w:rsidRDefault="006F1FEA" w:rsidP="00727BEE">
      <w:pPr>
        <w:pStyle w:val="a4"/>
        <w:numPr>
          <w:ilvl w:val="0"/>
          <w:numId w:val="42"/>
        </w:numPr>
        <w:tabs>
          <w:tab w:val="left"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Учет детей, охваченных электронным обучением;</w:t>
      </w:r>
    </w:p>
    <w:p w:rsidR="006F1FEA" w:rsidRPr="00062EBC" w:rsidRDefault="006F1FEA" w:rsidP="00727BEE">
      <w:pPr>
        <w:pStyle w:val="a4"/>
        <w:numPr>
          <w:ilvl w:val="0"/>
          <w:numId w:val="42"/>
        </w:numPr>
        <w:tabs>
          <w:tab w:val="left"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Контроль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ожидаемых результатов;</w:t>
      </w:r>
    </w:p>
    <w:p w:rsidR="006F1FEA" w:rsidRPr="00062EBC" w:rsidRDefault="006F1FEA" w:rsidP="00727BEE">
      <w:pPr>
        <w:pStyle w:val="a4"/>
        <w:numPr>
          <w:ilvl w:val="0"/>
          <w:numId w:val="42"/>
        </w:numPr>
        <w:tabs>
          <w:tab w:val="left"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Переработка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дополнительных общеобразовательных программ (по нео</w:t>
      </w:r>
      <w:r w:rsidRPr="00062EBC">
        <w:rPr>
          <w:rFonts w:ascii="Times New Roman" w:hAnsi="Times New Roman" w:cs="Times New Roman"/>
          <w:sz w:val="26"/>
          <w:szCs w:val="26"/>
        </w:rPr>
        <w:t>б</w:t>
      </w:r>
      <w:r w:rsidRPr="00062EBC">
        <w:rPr>
          <w:rFonts w:ascii="Times New Roman" w:hAnsi="Times New Roman" w:cs="Times New Roman"/>
          <w:sz w:val="26"/>
          <w:szCs w:val="26"/>
        </w:rPr>
        <w:t>ходимости);</w:t>
      </w:r>
    </w:p>
    <w:p w:rsidR="006F1FEA" w:rsidRPr="00062EBC" w:rsidRDefault="006F1FEA" w:rsidP="00727BEE">
      <w:pPr>
        <w:pStyle w:val="a4"/>
        <w:numPr>
          <w:ilvl w:val="0"/>
          <w:numId w:val="42"/>
        </w:numPr>
        <w:tabs>
          <w:tab w:val="left"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Учет рабочего времени педагога дополнительного образования, реал</w:t>
      </w:r>
      <w:r w:rsidRPr="00062EBC">
        <w:rPr>
          <w:rFonts w:ascii="Times New Roman" w:hAnsi="Times New Roman" w:cs="Times New Roman"/>
          <w:sz w:val="26"/>
          <w:szCs w:val="26"/>
        </w:rPr>
        <w:t>и</w:t>
      </w:r>
      <w:r w:rsidR="0011720E" w:rsidRPr="00062EBC">
        <w:rPr>
          <w:rFonts w:ascii="Times New Roman" w:hAnsi="Times New Roman" w:cs="Times New Roman"/>
          <w:sz w:val="26"/>
          <w:szCs w:val="26"/>
        </w:rPr>
        <w:t>зующего электронное обучение;</w:t>
      </w:r>
    </w:p>
    <w:p w:rsidR="006F1FEA" w:rsidRPr="00062EBC" w:rsidRDefault="006F1FEA" w:rsidP="00727BEE">
      <w:pPr>
        <w:pStyle w:val="a4"/>
        <w:numPr>
          <w:ilvl w:val="0"/>
          <w:numId w:val="42"/>
        </w:numPr>
        <w:tabs>
          <w:tab w:val="left"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Соответствие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продолжительности разработанного электронного занятия Сан ПиН.</w:t>
      </w:r>
    </w:p>
    <w:p w:rsidR="006F1FEA" w:rsidRPr="00062EBC" w:rsidRDefault="006F1FEA"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Рассмотрим возможность разработки электронных занятий как одно из тр</w:t>
      </w:r>
      <w:r w:rsidRPr="00062EBC">
        <w:rPr>
          <w:rFonts w:ascii="Times New Roman" w:hAnsi="Times New Roman" w:cs="Times New Roman"/>
          <w:sz w:val="26"/>
          <w:szCs w:val="26"/>
        </w:rPr>
        <w:t>у</w:t>
      </w:r>
      <w:r w:rsidRPr="00062EBC">
        <w:rPr>
          <w:rFonts w:ascii="Times New Roman" w:hAnsi="Times New Roman" w:cs="Times New Roman"/>
          <w:sz w:val="26"/>
          <w:szCs w:val="26"/>
        </w:rPr>
        <w:t>доемких условий внедрения дистанционного обучения.</w:t>
      </w:r>
    </w:p>
    <w:p w:rsidR="006F1FEA" w:rsidRPr="00062EBC" w:rsidRDefault="006F1FEA"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К</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разработке электронных занятий педагог может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привлечь одаренных д</w:t>
      </w:r>
      <w:r w:rsidRPr="00062EBC">
        <w:rPr>
          <w:rFonts w:ascii="Times New Roman" w:hAnsi="Times New Roman" w:cs="Times New Roman"/>
          <w:sz w:val="26"/>
          <w:szCs w:val="26"/>
        </w:rPr>
        <w:t>е</w:t>
      </w:r>
      <w:r w:rsidRPr="00062EBC">
        <w:rPr>
          <w:rFonts w:ascii="Times New Roman" w:hAnsi="Times New Roman" w:cs="Times New Roman"/>
          <w:sz w:val="26"/>
          <w:szCs w:val="26"/>
        </w:rPr>
        <w:t>тей, занимающихся в объединении, разбив материал образовательной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програ</w:t>
      </w:r>
      <w:r w:rsidRPr="00062EBC">
        <w:rPr>
          <w:rFonts w:ascii="Times New Roman" w:hAnsi="Times New Roman" w:cs="Times New Roman"/>
          <w:sz w:val="26"/>
          <w:szCs w:val="26"/>
        </w:rPr>
        <w:t>м</w:t>
      </w:r>
      <w:r w:rsidRPr="00062EBC">
        <w:rPr>
          <w:rFonts w:ascii="Times New Roman" w:hAnsi="Times New Roman" w:cs="Times New Roman"/>
          <w:sz w:val="26"/>
          <w:szCs w:val="26"/>
        </w:rPr>
        <w:t>мы по темам, вместе с ними создать структуру занятия, ход занятия и содерж</w:t>
      </w:r>
      <w:r w:rsidRPr="00062EBC">
        <w:rPr>
          <w:rFonts w:ascii="Times New Roman" w:hAnsi="Times New Roman" w:cs="Times New Roman"/>
          <w:sz w:val="26"/>
          <w:szCs w:val="26"/>
        </w:rPr>
        <w:t>а</w:t>
      </w:r>
      <w:r w:rsidRPr="00062EBC">
        <w:rPr>
          <w:rFonts w:ascii="Times New Roman" w:hAnsi="Times New Roman" w:cs="Times New Roman"/>
          <w:sz w:val="26"/>
          <w:szCs w:val="26"/>
        </w:rPr>
        <w:t>ние занятия. То есть дети с помощью педагога создадут проекты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 предложе</w:t>
      </w:r>
      <w:r w:rsidRPr="00062EBC">
        <w:rPr>
          <w:rFonts w:ascii="Times New Roman" w:hAnsi="Times New Roman" w:cs="Times New Roman"/>
          <w:sz w:val="26"/>
          <w:szCs w:val="26"/>
        </w:rPr>
        <w:t>н</w:t>
      </w:r>
      <w:r w:rsidRPr="00062EBC">
        <w:rPr>
          <w:rFonts w:ascii="Times New Roman" w:hAnsi="Times New Roman" w:cs="Times New Roman"/>
          <w:sz w:val="26"/>
          <w:szCs w:val="26"/>
        </w:rPr>
        <w:t>ным темам, а затем дети могут предъявить эти проекты на научно-практических конференциях по техническому творчеству или информационным технологиям, что может послужить дополнительным мотивом для привлечения обучающихся к разработке электронных занятий. Обучаясь по электронным занятиям, об</w:t>
      </w:r>
      <w:r w:rsidRPr="00062EBC">
        <w:rPr>
          <w:rFonts w:ascii="Times New Roman" w:hAnsi="Times New Roman" w:cs="Times New Roman"/>
          <w:sz w:val="26"/>
          <w:szCs w:val="26"/>
        </w:rPr>
        <w:t>у</w:t>
      </w:r>
      <w:r w:rsidRPr="00062EBC">
        <w:rPr>
          <w:rFonts w:ascii="Times New Roman" w:hAnsi="Times New Roman" w:cs="Times New Roman"/>
          <w:sz w:val="26"/>
          <w:szCs w:val="26"/>
        </w:rPr>
        <w:t>чающиеся глубже изучат предложенный материал, осознают процесс обучения, что повысит интерес к обучению, разовьют самостоятельность, ответственность,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целеустремленность и творческие способности, повысят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информационную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кул</w:t>
      </w:r>
      <w:r w:rsidRPr="00062EBC">
        <w:rPr>
          <w:rFonts w:ascii="Times New Roman" w:hAnsi="Times New Roman" w:cs="Times New Roman"/>
          <w:sz w:val="26"/>
          <w:szCs w:val="26"/>
        </w:rPr>
        <w:t>ь</w:t>
      </w:r>
      <w:r w:rsidRPr="00062EBC">
        <w:rPr>
          <w:rFonts w:ascii="Times New Roman" w:hAnsi="Times New Roman" w:cs="Times New Roman"/>
          <w:sz w:val="26"/>
          <w:szCs w:val="26"/>
        </w:rPr>
        <w:t>туру и грамотность.</w:t>
      </w:r>
    </w:p>
    <w:p w:rsidR="006F1FEA" w:rsidRPr="00062EBC" w:rsidRDefault="006F1FEA"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Разработка электронных занятий заставит педагога повысить свою квал</w:t>
      </w:r>
      <w:r w:rsidRPr="00062EBC">
        <w:rPr>
          <w:rFonts w:ascii="Times New Roman" w:hAnsi="Times New Roman" w:cs="Times New Roman"/>
          <w:sz w:val="26"/>
          <w:szCs w:val="26"/>
        </w:rPr>
        <w:t>и</w:t>
      </w:r>
      <w:r w:rsidRPr="00062EBC">
        <w:rPr>
          <w:rFonts w:ascii="Times New Roman" w:hAnsi="Times New Roman" w:cs="Times New Roman"/>
          <w:sz w:val="26"/>
          <w:szCs w:val="26"/>
        </w:rPr>
        <w:t>фикацию по овладению информационными технологиями и осознание важности роли главного проектировщика, который должен дать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обучающимся технич</w:t>
      </w:r>
      <w:r w:rsidRPr="00062EBC">
        <w:rPr>
          <w:rFonts w:ascii="Times New Roman" w:hAnsi="Times New Roman" w:cs="Times New Roman"/>
          <w:sz w:val="26"/>
          <w:szCs w:val="26"/>
        </w:rPr>
        <w:t>е</w:t>
      </w:r>
      <w:r w:rsidRPr="00062EBC">
        <w:rPr>
          <w:rFonts w:ascii="Times New Roman" w:hAnsi="Times New Roman" w:cs="Times New Roman"/>
          <w:sz w:val="26"/>
          <w:szCs w:val="26"/>
        </w:rPr>
        <w:t>ские знания о среде разработки проекта, помогать консультациями и советами. Немаловажным в осуществлении этой идеи является наличие современной ко</w:t>
      </w:r>
      <w:r w:rsidRPr="00062EBC">
        <w:rPr>
          <w:rFonts w:ascii="Times New Roman" w:hAnsi="Times New Roman" w:cs="Times New Roman"/>
          <w:sz w:val="26"/>
          <w:szCs w:val="26"/>
        </w:rPr>
        <w:t>м</w:t>
      </w:r>
      <w:r w:rsidRPr="00062EBC">
        <w:rPr>
          <w:rFonts w:ascii="Times New Roman" w:hAnsi="Times New Roman" w:cs="Times New Roman"/>
          <w:sz w:val="26"/>
          <w:szCs w:val="26"/>
        </w:rPr>
        <w:t>пьютерной аппаратуры (персональные компьютеры нового поколения, цифр</w:t>
      </w:r>
      <w:r w:rsidRPr="00062EBC">
        <w:rPr>
          <w:rFonts w:ascii="Times New Roman" w:hAnsi="Times New Roman" w:cs="Times New Roman"/>
          <w:sz w:val="26"/>
          <w:szCs w:val="26"/>
        </w:rPr>
        <w:t>о</w:t>
      </w:r>
      <w:r w:rsidRPr="00062EBC">
        <w:rPr>
          <w:rFonts w:ascii="Times New Roman" w:hAnsi="Times New Roman" w:cs="Times New Roman"/>
          <w:sz w:val="26"/>
          <w:szCs w:val="26"/>
        </w:rPr>
        <w:t>вые фотоаппараты, цифровые видеокамеры, сканеры и т.п.) и лицензированное программное обеспечение.</w:t>
      </w:r>
    </w:p>
    <w:p w:rsidR="006F1FEA" w:rsidRPr="00062EBC" w:rsidRDefault="006F1FEA"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Это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то, что лежит на поверхности</w:t>
      </w:r>
      <w:r w:rsidR="0011720E" w:rsidRPr="00062EBC">
        <w:rPr>
          <w:rFonts w:ascii="Times New Roman" w:hAnsi="Times New Roman" w:cs="Times New Roman"/>
          <w:sz w:val="26"/>
          <w:szCs w:val="26"/>
        </w:rPr>
        <w:t>.</w:t>
      </w:r>
      <w:r w:rsidRPr="00062EBC">
        <w:rPr>
          <w:rFonts w:ascii="Times New Roman" w:hAnsi="Times New Roman" w:cs="Times New Roman"/>
          <w:sz w:val="26"/>
          <w:szCs w:val="26"/>
        </w:rPr>
        <w:t xml:space="preserve"> </w:t>
      </w:r>
      <w:r w:rsidR="0011720E" w:rsidRPr="00062EBC">
        <w:rPr>
          <w:rFonts w:ascii="Times New Roman" w:hAnsi="Times New Roman" w:cs="Times New Roman"/>
          <w:sz w:val="26"/>
          <w:szCs w:val="26"/>
        </w:rPr>
        <w:t>П</w:t>
      </w:r>
      <w:r w:rsidRPr="00062EBC">
        <w:rPr>
          <w:rFonts w:ascii="Times New Roman" w:hAnsi="Times New Roman" w:cs="Times New Roman"/>
          <w:sz w:val="26"/>
          <w:szCs w:val="26"/>
        </w:rPr>
        <w:t>о</w:t>
      </w:r>
      <w:r w:rsidR="0011720E" w:rsidRPr="00062EBC">
        <w:rPr>
          <w:rFonts w:ascii="Times New Roman" w:hAnsi="Times New Roman" w:cs="Times New Roman"/>
          <w:sz w:val="26"/>
          <w:szCs w:val="26"/>
        </w:rPr>
        <w:t xml:space="preserve"> </w:t>
      </w:r>
      <w:r w:rsidRPr="00062EBC">
        <w:rPr>
          <w:rFonts w:ascii="Times New Roman" w:hAnsi="Times New Roman" w:cs="Times New Roman"/>
          <w:sz w:val="26"/>
          <w:szCs w:val="26"/>
        </w:rPr>
        <w:t>мере внедрения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дистанционного (электронного) обучения</w:t>
      </w:r>
      <w:r w:rsidR="00CA0BA5" w:rsidRPr="00062EBC">
        <w:rPr>
          <w:rFonts w:ascii="Times New Roman" w:hAnsi="Times New Roman" w:cs="Times New Roman"/>
          <w:sz w:val="26"/>
          <w:szCs w:val="26"/>
        </w:rPr>
        <w:t>,</w:t>
      </w:r>
      <w:r w:rsidRPr="00062EBC">
        <w:rPr>
          <w:rFonts w:ascii="Times New Roman" w:hAnsi="Times New Roman" w:cs="Times New Roman"/>
          <w:sz w:val="26"/>
          <w:szCs w:val="26"/>
        </w:rPr>
        <w:t xml:space="preserve"> возможно</w:t>
      </w:r>
      <w:r w:rsidR="00CA0BA5" w:rsidRPr="00062EBC">
        <w:rPr>
          <w:rFonts w:ascii="Times New Roman" w:hAnsi="Times New Roman" w:cs="Times New Roman"/>
          <w:sz w:val="26"/>
          <w:szCs w:val="26"/>
        </w:rPr>
        <w:t>,</w:t>
      </w:r>
      <w:r w:rsidRPr="00062EBC">
        <w:rPr>
          <w:rFonts w:ascii="Times New Roman" w:hAnsi="Times New Roman" w:cs="Times New Roman"/>
          <w:sz w:val="26"/>
          <w:szCs w:val="26"/>
        </w:rPr>
        <w:t xml:space="preserve"> появятся новые проблемы.</w:t>
      </w:r>
    </w:p>
    <w:p w:rsidR="006F1FEA" w:rsidRPr="00062EBC" w:rsidRDefault="006F1FEA"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Дистанционное (электронное) обучение детей по дополнительным общео</w:t>
      </w:r>
      <w:r w:rsidRPr="00062EBC">
        <w:rPr>
          <w:rFonts w:ascii="Times New Roman" w:hAnsi="Times New Roman" w:cs="Times New Roman"/>
          <w:sz w:val="26"/>
          <w:szCs w:val="26"/>
        </w:rPr>
        <w:t>б</w:t>
      </w:r>
      <w:r w:rsidRPr="00062EBC">
        <w:rPr>
          <w:rFonts w:ascii="Times New Roman" w:hAnsi="Times New Roman" w:cs="Times New Roman"/>
          <w:sz w:val="26"/>
          <w:szCs w:val="26"/>
        </w:rPr>
        <w:t>разовательным программам,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внедренное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параллельно с традиционным, считаем современным и перспективным.</w:t>
      </w:r>
    </w:p>
    <w:p w:rsidR="006F1FEA" w:rsidRPr="00062EBC" w:rsidRDefault="006F1FEA" w:rsidP="00D920FF">
      <w:pPr>
        <w:spacing w:after="0" w:line="240" w:lineRule="auto"/>
        <w:ind w:firstLine="567"/>
        <w:jc w:val="both"/>
        <w:rPr>
          <w:rFonts w:ascii="Times New Roman" w:hAnsi="Times New Roman" w:cs="Times New Roman"/>
          <w:sz w:val="26"/>
          <w:szCs w:val="26"/>
        </w:rPr>
      </w:pPr>
    </w:p>
    <w:p w:rsidR="00B82FDB" w:rsidRDefault="00B82FDB">
      <w:pPr>
        <w:rPr>
          <w:rFonts w:ascii="Times New Roman" w:hAnsi="Times New Roman" w:cs="Times New Roman"/>
          <w:b/>
          <w:sz w:val="26"/>
          <w:szCs w:val="26"/>
        </w:rPr>
      </w:pPr>
      <w:r>
        <w:rPr>
          <w:rFonts w:ascii="Times New Roman" w:hAnsi="Times New Roman" w:cs="Times New Roman"/>
          <w:b/>
          <w:sz w:val="26"/>
          <w:szCs w:val="26"/>
        </w:rPr>
        <w:br w:type="page"/>
      </w:r>
    </w:p>
    <w:p w:rsidR="001F2CC5" w:rsidRPr="00062EBC" w:rsidRDefault="0011720E" w:rsidP="0011720E">
      <w:pPr>
        <w:spacing w:after="0" w:line="240" w:lineRule="auto"/>
        <w:jc w:val="center"/>
        <w:rPr>
          <w:rFonts w:ascii="Times New Roman" w:hAnsi="Times New Roman" w:cs="Times New Roman"/>
          <w:b/>
          <w:sz w:val="26"/>
          <w:szCs w:val="26"/>
        </w:rPr>
      </w:pPr>
      <w:r w:rsidRPr="00062EBC">
        <w:rPr>
          <w:rFonts w:ascii="Times New Roman" w:hAnsi="Times New Roman" w:cs="Times New Roman"/>
          <w:b/>
          <w:sz w:val="26"/>
          <w:szCs w:val="26"/>
        </w:rPr>
        <w:lastRenderedPageBreak/>
        <w:t>Информационно-</w:t>
      </w:r>
      <w:r w:rsidR="001F2CC5" w:rsidRPr="00062EBC">
        <w:rPr>
          <w:rFonts w:ascii="Times New Roman" w:hAnsi="Times New Roman" w:cs="Times New Roman"/>
          <w:b/>
          <w:sz w:val="26"/>
          <w:szCs w:val="26"/>
        </w:rPr>
        <w:t>коммуникационные</w:t>
      </w:r>
      <w:r w:rsidR="00271D97" w:rsidRPr="00062EBC">
        <w:rPr>
          <w:rFonts w:ascii="Times New Roman" w:hAnsi="Times New Roman" w:cs="Times New Roman"/>
          <w:b/>
          <w:sz w:val="26"/>
          <w:szCs w:val="26"/>
        </w:rPr>
        <w:t xml:space="preserve"> </w:t>
      </w:r>
      <w:r w:rsidR="001F2CC5" w:rsidRPr="00062EBC">
        <w:rPr>
          <w:rFonts w:ascii="Times New Roman" w:hAnsi="Times New Roman" w:cs="Times New Roman"/>
          <w:b/>
          <w:sz w:val="26"/>
          <w:szCs w:val="26"/>
        </w:rPr>
        <w:t>технологии:</w:t>
      </w:r>
      <w:r w:rsidR="00271D97" w:rsidRPr="00062EBC">
        <w:rPr>
          <w:rFonts w:ascii="Times New Roman" w:hAnsi="Times New Roman" w:cs="Times New Roman"/>
          <w:b/>
          <w:sz w:val="26"/>
          <w:szCs w:val="26"/>
        </w:rPr>
        <w:t xml:space="preserve"> </w:t>
      </w:r>
    </w:p>
    <w:p w:rsidR="001F2CC5" w:rsidRPr="00062EBC" w:rsidRDefault="001F2CC5" w:rsidP="0011720E">
      <w:pPr>
        <w:spacing w:after="0" w:line="240" w:lineRule="auto"/>
        <w:jc w:val="center"/>
        <w:rPr>
          <w:rFonts w:ascii="Times New Roman" w:hAnsi="Times New Roman" w:cs="Times New Roman"/>
          <w:b/>
          <w:sz w:val="26"/>
          <w:szCs w:val="26"/>
        </w:rPr>
      </w:pPr>
      <w:r w:rsidRPr="00062EBC">
        <w:rPr>
          <w:rFonts w:ascii="Times New Roman" w:hAnsi="Times New Roman" w:cs="Times New Roman"/>
          <w:b/>
          <w:sz w:val="26"/>
          <w:szCs w:val="26"/>
        </w:rPr>
        <w:t>проблемы и</w:t>
      </w:r>
      <w:r w:rsidR="00271D97" w:rsidRPr="00062EBC">
        <w:rPr>
          <w:rFonts w:ascii="Times New Roman" w:hAnsi="Times New Roman" w:cs="Times New Roman"/>
          <w:b/>
          <w:sz w:val="26"/>
          <w:szCs w:val="26"/>
        </w:rPr>
        <w:t xml:space="preserve"> </w:t>
      </w:r>
      <w:r w:rsidRPr="00062EBC">
        <w:rPr>
          <w:rFonts w:ascii="Times New Roman" w:hAnsi="Times New Roman" w:cs="Times New Roman"/>
          <w:b/>
          <w:sz w:val="26"/>
          <w:szCs w:val="26"/>
        </w:rPr>
        <w:t>перспективы</w:t>
      </w:r>
    </w:p>
    <w:p w:rsidR="001F2CC5" w:rsidRPr="00062EBC" w:rsidRDefault="001F2CC5"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Исаметова</w:t>
      </w:r>
      <w:r w:rsidR="00271D97" w:rsidRPr="00062EBC">
        <w:rPr>
          <w:rFonts w:ascii="Times New Roman" w:hAnsi="Times New Roman" w:cs="Times New Roman"/>
          <w:i/>
          <w:sz w:val="26"/>
          <w:szCs w:val="26"/>
        </w:rPr>
        <w:t xml:space="preserve"> </w:t>
      </w:r>
      <w:r w:rsidRPr="00062EBC">
        <w:rPr>
          <w:rFonts w:ascii="Times New Roman" w:hAnsi="Times New Roman" w:cs="Times New Roman"/>
          <w:i/>
          <w:sz w:val="26"/>
          <w:szCs w:val="26"/>
        </w:rPr>
        <w:t>Людмила</w:t>
      </w:r>
      <w:r w:rsidR="00271D97" w:rsidRPr="00062EBC">
        <w:rPr>
          <w:rFonts w:ascii="Times New Roman" w:hAnsi="Times New Roman" w:cs="Times New Roman"/>
          <w:i/>
          <w:sz w:val="26"/>
          <w:szCs w:val="26"/>
        </w:rPr>
        <w:t xml:space="preserve"> </w:t>
      </w:r>
      <w:r w:rsidRPr="00062EBC">
        <w:rPr>
          <w:rFonts w:ascii="Times New Roman" w:hAnsi="Times New Roman" w:cs="Times New Roman"/>
          <w:i/>
          <w:sz w:val="26"/>
          <w:szCs w:val="26"/>
        </w:rPr>
        <w:t xml:space="preserve">Семеновна, </w:t>
      </w:r>
    </w:p>
    <w:p w:rsidR="001F2CC5" w:rsidRPr="00062EBC" w:rsidRDefault="001F2CC5" w:rsidP="00D920FF">
      <w:pPr>
        <w:spacing w:after="0" w:line="240" w:lineRule="auto"/>
        <w:ind w:firstLine="567"/>
        <w:jc w:val="right"/>
        <w:rPr>
          <w:rFonts w:ascii="Times New Roman" w:hAnsi="Times New Roman" w:cs="Times New Roman"/>
          <w:i/>
          <w:sz w:val="26"/>
          <w:szCs w:val="26"/>
        </w:rPr>
      </w:pPr>
      <w:r w:rsidRPr="00E07696">
        <w:rPr>
          <w:rFonts w:ascii="Times New Roman" w:hAnsi="Times New Roman" w:cs="Times New Roman"/>
          <w:i/>
          <w:sz w:val="26"/>
          <w:szCs w:val="26"/>
        </w:rPr>
        <w:t>учитель</w:t>
      </w:r>
      <w:r w:rsidR="00271D97" w:rsidRPr="00E07696">
        <w:rPr>
          <w:rFonts w:ascii="Times New Roman" w:hAnsi="Times New Roman" w:cs="Times New Roman"/>
          <w:i/>
          <w:sz w:val="26"/>
          <w:szCs w:val="26"/>
        </w:rPr>
        <w:t xml:space="preserve"> </w:t>
      </w:r>
      <w:r w:rsidRPr="00E07696">
        <w:rPr>
          <w:rFonts w:ascii="Times New Roman" w:hAnsi="Times New Roman" w:cs="Times New Roman"/>
          <w:i/>
          <w:sz w:val="26"/>
          <w:szCs w:val="26"/>
        </w:rPr>
        <w:t>начальных классов</w:t>
      </w:r>
      <w:r w:rsidR="00271D97" w:rsidRPr="00E07696">
        <w:rPr>
          <w:rFonts w:ascii="Times New Roman" w:hAnsi="Times New Roman" w:cs="Times New Roman"/>
          <w:i/>
          <w:sz w:val="26"/>
          <w:szCs w:val="26"/>
        </w:rPr>
        <w:t xml:space="preserve"> </w:t>
      </w:r>
      <w:r w:rsidRPr="00E07696">
        <w:rPr>
          <w:rFonts w:ascii="Times New Roman" w:hAnsi="Times New Roman" w:cs="Times New Roman"/>
          <w:i/>
          <w:sz w:val="26"/>
          <w:szCs w:val="26"/>
        </w:rPr>
        <w:t>МБОУ СОШ с.</w:t>
      </w:r>
      <w:r w:rsidR="0011720E" w:rsidRPr="00E07696">
        <w:rPr>
          <w:rFonts w:ascii="Times New Roman" w:hAnsi="Times New Roman" w:cs="Times New Roman"/>
          <w:i/>
          <w:sz w:val="26"/>
          <w:szCs w:val="26"/>
        </w:rPr>
        <w:t xml:space="preserve"> </w:t>
      </w:r>
      <w:r w:rsidRPr="00E07696">
        <w:rPr>
          <w:rFonts w:ascii="Times New Roman" w:hAnsi="Times New Roman" w:cs="Times New Roman"/>
          <w:i/>
          <w:sz w:val="26"/>
          <w:szCs w:val="26"/>
        </w:rPr>
        <w:t>Павловк</w:t>
      </w:r>
      <w:r w:rsidR="00E07696" w:rsidRPr="00E07696">
        <w:rPr>
          <w:rFonts w:ascii="Times New Roman" w:hAnsi="Times New Roman" w:cs="Times New Roman"/>
          <w:i/>
          <w:sz w:val="26"/>
          <w:szCs w:val="26"/>
        </w:rPr>
        <w:t>а</w:t>
      </w:r>
      <w:r w:rsidRPr="00062EBC">
        <w:rPr>
          <w:rFonts w:ascii="Times New Roman" w:hAnsi="Times New Roman" w:cs="Times New Roman"/>
          <w:i/>
          <w:sz w:val="26"/>
          <w:szCs w:val="26"/>
        </w:rPr>
        <w:t xml:space="preserve"> </w:t>
      </w:r>
    </w:p>
    <w:p w:rsidR="001F2CC5" w:rsidRPr="00062EBC" w:rsidRDefault="001F2CC5"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МР</w:t>
      </w:r>
      <w:r w:rsidR="00271D97" w:rsidRPr="00062EBC">
        <w:rPr>
          <w:rFonts w:ascii="Times New Roman" w:hAnsi="Times New Roman" w:cs="Times New Roman"/>
          <w:i/>
          <w:sz w:val="26"/>
          <w:szCs w:val="26"/>
        </w:rPr>
        <w:t xml:space="preserve"> </w:t>
      </w:r>
      <w:r w:rsidRPr="00062EBC">
        <w:rPr>
          <w:rFonts w:ascii="Times New Roman" w:hAnsi="Times New Roman" w:cs="Times New Roman"/>
          <w:i/>
          <w:sz w:val="26"/>
          <w:szCs w:val="26"/>
        </w:rPr>
        <w:t>Нуримановский</w:t>
      </w:r>
      <w:r w:rsidR="00271D97" w:rsidRPr="00062EBC">
        <w:rPr>
          <w:rFonts w:ascii="Times New Roman" w:hAnsi="Times New Roman" w:cs="Times New Roman"/>
          <w:i/>
          <w:sz w:val="26"/>
          <w:szCs w:val="26"/>
        </w:rPr>
        <w:t xml:space="preserve"> </w:t>
      </w:r>
      <w:r w:rsidRPr="00062EBC">
        <w:rPr>
          <w:rFonts w:ascii="Times New Roman" w:hAnsi="Times New Roman" w:cs="Times New Roman"/>
          <w:i/>
          <w:sz w:val="26"/>
          <w:szCs w:val="26"/>
        </w:rPr>
        <w:t>район РБ</w:t>
      </w:r>
    </w:p>
    <w:p w:rsidR="001F2CC5" w:rsidRPr="00062EBC" w:rsidRDefault="001F2CC5" w:rsidP="00D920FF">
      <w:pPr>
        <w:spacing w:after="0" w:line="240" w:lineRule="auto"/>
        <w:ind w:firstLine="567"/>
        <w:jc w:val="both"/>
        <w:rPr>
          <w:rFonts w:ascii="Times New Roman" w:hAnsi="Times New Roman" w:cs="Times New Roman"/>
          <w:b/>
          <w:sz w:val="26"/>
          <w:szCs w:val="26"/>
        </w:rPr>
      </w:pPr>
      <w:r w:rsidRPr="00062EBC">
        <w:rPr>
          <w:rFonts w:ascii="Times New Roman" w:hAnsi="Times New Roman" w:cs="Times New Roman"/>
          <w:sz w:val="26"/>
          <w:szCs w:val="26"/>
        </w:rPr>
        <w:t>Реализация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ФГОС нового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поколения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должна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вывести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образование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России на качественно новый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уровень, обеспечить новое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качество образования, удовл</w:t>
      </w:r>
      <w:r w:rsidRPr="00062EBC">
        <w:rPr>
          <w:rFonts w:ascii="Times New Roman" w:hAnsi="Times New Roman" w:cs="Times New Roman"/>
          <w:sz w:val="26"/>
          <w:szCs w:val="26"/>
        </w:rPr>
        <w:t>е</w:t>
      </w:r>
      <w:r w:rsidRPr="00062EBC">
        <w:rPr>
          <w:rFonts w:ascii="Times New Roman" w:hAnsi="Times New Roman" w:cs="Times New Roman"/>
          <w:sz w:val="26"/>
          <w:szCs w:val="26"/>
        </w:rPr>
        <w:t>творяющее государственные интересы 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интересы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общества 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личности 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усл</w:t>
      </w:r>
      <w:r w:rsidRPr="00062EBC">
        <w:rPr>
          <w:rFonts w:ascii="Times New Roman" w:hAnsi="Times New Roman" w:cs="Times New Roman"/>
          <w:sz w:val="26"/>
          <w:szCs w:val="26"/>
        </w:rPr>
        <w:t>о</w:t>
      </w:r>
      <w:r w:rsidRPr="00062EBC">
        <w:rPr>
          <w:rFonts w:ascii="Times New Roman" w:hAnsi="Times New Roman" w:cs="Times New Roman"/>
          <w:sz w:val="26"/>
          <w:szCs w:val="26"/>
        </w:rPr>
        <w:t>виях развития рыночных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отношений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 глобальных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перемен</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государственных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общественных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отношений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масштабе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мирового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сообщества. Сегодня уже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никто не отрицает формирования 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нашем государстве информационного общества, главная суть которого выражается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 производстве, хранении, переработке и ре</w:t>
      </w:r>
      <w:r w:rsidRPr="00062EBC">
        <w:rPr>
          <w:rFonts w:ascii="Times New Roman" w:hAnsi="Times New Roman" w:cs="Times New Roman"/>
          <w:sz w:val="26"/>
          <w:szCs w:val="26"/>
        </w:rPr>
        <w:t>а</w:t>
      </w:r>
      <w:r w:rsidRPr="00062EBC">
        <w:rPr>
          <w:rFonts w:ascii="Times New Roman" w:hAnsi="Times New Roman" w:cs="Times New Roman"/>
          <w:sz w:val="26"/>
          <w:szCs w:val="26"/>
        </w:rPr>
        <w:t>лизации информации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большинством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граждан российского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общества. </w:t>
      </w:r>
    </w:p>
    <w:p w:rsidR="001F2CC5" w:rsidRPr="00062EBC" w:rsidRDefault="001F2CC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Серьезные экономические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преобразования 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России, переход</w:t>
      </w:r>
      <w:r w:rsidR="00271D97" w:rsidRPr="00062EBC">
        <w:rPr>
          <w:rFonts w:ascii="Times New Roman" w:hAnsi="Times New Roman" w:cs="Times New Roman"/>
          <w:sz w:val="26"/>
          <w:szCs w:val="26"/>
        </w:rPr>
        <w:t xml:space="preserve"> </w:t>
      </w:r>
      <w:r w:rsidR="00E07696">
        <w:rPr>
          <w:rFonts w:ascii="Times New Roman" w:hAnsi="Times New Roman" w:cs="Times New Roman"/>
          <w:sz w:val="26"/>
          <w:szCs w:val="26"/>
        </w:rPr>
        <w:t>к</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рыночн</w:t>
      </w:r>
      <w:r w:rsidR="00E07696">
        <w:rPr>
          <w:rFonts w:ascii="Times New Roman" w:hAnsi="Times New Roman" w:cs="Times New Roman"/>
          <w:sz w:val="26"/>
          <w:szCs w:val="26"/>
        </w:rPr>
        <w:t>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экономик</w:t>
      </w:r>
      <w:r w:rsidR="00E07696">
        <w:rPr>
          <w:rFonts w:ascii="Times New Roman" w:hAnsi="Times New Roman" w:cs="Times New Roman"/>
          <w:sz w:val="26"/>
          <w:szCs w:val="26"/>
        </w:rPr>
        <w:t>е</w:t>
      </w:r>
      <w:r w:rsidRPr="00062EBC">
        <w:rPr>
          <w:rFonts w:ascii="Times New Roman" w:hAnsi="Times New Roman" w:cs="Times New Roman"/>
          <w:sz w:val="26"/>
          <w:szCs w:val="26"/>
        </w:rPr>
        <w:t>, построение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демократического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общества и правового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государства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обусловили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необходимость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реформировать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всю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систему</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образования. Конечным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итогом такой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модернизации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должно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стать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соответствие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российского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образования международным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стандартам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 формирование совместно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российскими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образ</w:t>
      </w:r>
      <w:r w:rsidRPr="00062EBC">
        <w:rPr>
          <w:rFonts w:ascii="Times New Roman" w:hAnsi="Times New Roman" w:cs="Times New Roman"/>
          <w:sz w:val="26"/>
          <w:szCs w:val="26"/>
        </w:rPr>
        <w:t>о</w:t>
      </w:r>
      <w:r w:rsidRPr="00062EBC">
        <w:rPr>
          <w:rFonts w:ascii="Times New Roman" w:hAnsi="Times New Roman" w:cs="Times New Roman"/>
          <w:sz w:val="26"/>
          <w:szCs w:val="26"/>
        </w:rPr>
        <w:t>вательными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учреждениями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единого образовательного европейского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пространс</w:t>
      </w:r>
      <w:r w:rsidRPr="00062EBC">
        <w:rPr>
          <w:rFonts w:ascii="Times New Roman" w:hAnsi="Times New Roman" w:cs="Times New Roman"/>
          <w:sz w:val="26"/>
          <w:szCs w:val="26"/>
        </w:rPr>
        <w:t>т</w:t>
      </w:r>
      <w:r w:rsidRPr="00062EBC">
        <w:rPr>
          <w:rFonts w:ascii="Times New Roman" w:hAnsi="Times New Roman" w:cs="Times New Roman"/>
          <w:sz w:val="26"/>
          <w:szCs w:val="26"/>
        </w:rPr>
        <w:t>ва. В Концепции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развития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РФ сказано, что конечный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итог</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должен быть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дости</w:t>
      </w:r>
      <w:r w:rsidRPr="00062EBC">
        <w:rPr>
          <w:rFonts w:ascii="Times New Roman" w:hAnsi="Times New Roman" w:cs="Times New Roman"/>
          <w:sz w:val="26"/>
          <w:szCs w:val="26"/>
        </w:rPr>
        <w:t>г</w:t>
      </w:r>
      <w:r w:rsidRPr="00062EBC">
        <w:rPr>
          <w:rFonts w:ascii="Times New Roman" w:hAnsi="Times New Roman" w:cs="Times New Roman"/>
          <w:sz w:val="26"/>
          <w:szCs w:val="26"/>
        </w:rPr>
        <w:t>нут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2020</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года</w:t>
      </w:r>
      <w:r w:rsidR="0011720E" w:rsidRPr="00062EBC">
        <w:rPr>
          <w:rFonts w:ascii="Times New Roman" w:hAnsi="Times New Roman" w:cs="Times New Roman"/>
          <w:sz w:val="26"/>
          <w:szCs w:val="26"/>
        </w:rPr>
        <w:t xml:space="preserve"> </w:t>
      </w:r>
      <w:r w:rsidRPr="00062EBC">
        <w:rPr>
          <w:rFonts w:ascii="Times New Roman" w:hAnsi="Times New Roman" w:cs="Times New Roman"/>
          <w:sz w:val="26"/>
          <w:szCs w:val="26"/>
        </w:rPr>
        <w:t>[2] .</w:t>
      </w:r>
    </w:p>
    <w:p w:rsidR="001F2CC5" w:rsidRPr="0002686B" w:rsidRDefault="001F2CC5" w:rsidP="00D920FF">
      <w:pPr>
        <w:spacing w:after="0" w:line="240" w:lineRule="auto"/>
        <w:ind w:firstLine="567"/>
        <w:jc w:val="both"/>
        <w:rPr>
          <w:rFonts w:ascii="Times New Roman" w:hAnsi="Times New Roman" w:cs="Times New Roman"/>
          <w:spacing w:val="-2"/>
          <w:sz w:val="26"/>
          <w:szCs w:val="26"/>
        </w:rPr>
      </w:pPr>
      <w:r w:rsidRPr="0002686B">
        <w:rPr>
          <w:rFonts w:ascii="Times New Roman" w:hAnsi="Times New Roman" w:cs="Times New Roman"/>
          <w:spacing w:val="-2"/>
          <w:sz w:val="26"/>
          <w:szCs w:val="26"/>
        </w:rPr>
        <w:t>Современный</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урок</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в</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нашем</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обществе</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должен</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соответствовать</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современному</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времени. Обучающиеся</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должны иметь</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возможность использовать</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различные</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и</w:t>
      </w:r>
      <w:r w:rsidRPr="0002686B">
        <w:rPr>
          <w:rFonts w:ascii="Times New Roman" w:hAnsi="Times New Roman" w:cs="Times New Roman"/>
          <w:spacing w:val="-2"/>
          <w:sz w:val="26"/>
          <w:szCs w:val="26"/>
        </w:rPr>
        <w:t>с</w:t>
      </w:r>
      <w:r w:rsidRPr="0002686B">
        <w:rPr>
          <w:rFonts w:ascii="Times New Roman" w:hAnsi="Times New Roman" w:cs="Times New Roman"/>
          <w:spacing w:val="-2"/>
          <w:sz w:val="26"/>
          <w:szCs w:val="26"/>
        </w:rPr>
        <w:t>точники, самостоятельно</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исследовать</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какие-то</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факты и</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добывать</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новые</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знания. В</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принципе</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само</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электронное</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обучение</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предполагает</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работу с</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компьютером</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или</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с</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Интернетом. Возраст</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детей, в</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котором</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они начинают систематически</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использ</w:t>
      </w:r>
      <w:r w:rsidRPr="0002686B">
        <w:rPr>
          <w:rFonts w:ascii="Times New Roman" w:hAnsi="Times New Roman" w:cs="Times New Roman"/>
          <w:spacing w:val="-2"/>
          <w:sz w:val="26"/>
          <w:szCs w:val="26"/>
        </w:rPr>
        <w:t>о</w:t>
      </w:r>
      <w:r w:rsidRPr="0002686B">
        <w:rPr>
          <w:rFonts w:ascii="Times New Roman" w:hAnsi="Times New Roman" w:cs="Times New Roman"/>
          <w:spacing w:val="-2"/>
          <w:sz w:val="26"/>
          <w:szCs w:val="26"/>
        </w:rPr>
        <w:t>вать компьютер в</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обучении, стремительно</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снижается. Считаю, что</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важно дать оценку</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возможной</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роли</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компьютера при обучении чтению. Чтение – вид</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речевой</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деятельности, который</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заключается в</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выявлении, активной</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переработке</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и осозн</w:t>
      </w:r>
      <w:r w:rsidRPr="0002686B">
        <w:rPr>
          <w:rFonts w:ascii="Times New Roman" w:hAnsi="Times New Roman" w:cs="Times New Roman"/>
          <w:spacing w:val="-2"/>
          <w:sz w:val="26"/>
          <w:szCs w:val="26"/>
        </w:rPr>
        <w:t>а</w:t>
      </w:r>
      <w:r w:rsidRPr="0002686B">
        <w:rPr>
          <w:rFonts w:ascii="Times New Roman" w:hAnsi="Times New Roman" w:cs="Times New Roman"/>
          <w:spacing w:val="-2"/>
          <w:sz w:val="26"/>
          <w:szCs w:val="26"/>
        </w:rPr>
        <w:t>нии</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смысловой</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информации [1].</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Сейчас</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большую помощь</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в работе</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учителя</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ок</w:t>
      </w:r>
      <w:r w:rsidRPr="0002686B">
        <w:rPr>
          <w:rFonts w:ascii="Times New Roman" w:hAnsi="Times New Roman" w:cs="Times New Roman"/>
          <w:spacing w:val="-2"/>
          <w:sz w:val="26"/>
          <w:szCs w:val="26"/>
        </w:rPr>
        <w:t>а</w:t>
      </w:r>
      <w:r w:rsidRPr="0002686B">
        <w:rPr>
          <w:rFonts w:ascii="Times New Roman" w:hAnsi="Times New Roman" w:cs="Times New Roman"/>
          <w:spacing w:val="-2"/>
          <w:sz w:val="26"/>
          <w:szCs w:val="26"/>
        </w:rPr>
        <w:t>зывают</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информационно-коммуникационные</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технологии.</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При</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обучении</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чтению</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можно</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отметить следующие</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преимущества</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электронного</w:t>
      </w:r>
      <w:r w:rsidR="00271D97" w:rsidRPr="0002686B">
        <w:rPr>
          <w:rFonts w:ascii="Times New Roman" w:hAnsi="Times New Roman" w:cs="Times New Roman"/>
          <w:spacing w:val="-2"/>
          <w:sz w:val="26"/>
          <w:szCs w:val="26"/>
        </w:rPr>
        <w:t xml:space="preserve"> </w:t>
      </w:r>
      <w:r w:rsidRPr="0002686B">
        <w:rPr>
          <w:rFonts w:ascii="Times New Roman" w:hAnsi="Times New Roman" w:cs="Times New Roman"/>
          <w:spacing w:val="-2"/>
          <w:sz w:val="26"/>
          <w:szCs w:val="26"/>
        </w:rPr>
        <w:t>обучения:</w:t>
      </w:r>
    </w:p>
    <w:p w:rsidR="001F2CC5" w:rsidRPr="00062EBC" w:rsidRDefault="001F2CC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экономия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времени;</w:t>
      </w:r>
    </w:p>
    <w:p w:rsidR="001F2CC5" w:rsidRPr="00062EBC" w:rsidRDefault="001F2CC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улучшение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организации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урока;</w:t>
      </w:r>
    </w:p>
    <w:p w:rsidR="001F2CC5" w:rsidRPr="00062EBC" w:rsidRDefault="001F2CC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знакомство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аналогом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текстового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редактора.</w:t>
      </w:r>
    </w:p>
    <w:p w:rsidR="001F2CC5" w:rsidRPr="00062EBC" w:rsidRDefault="001F2CC5" w:rsidP="00D920FF">
      <w:pPr>
        <w:tabs>
          <w:tab w:val="left" w:pos="567"/>
        </w:tabs>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Следует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помнить, что обучение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чтению совпадает, 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может и предшеств</w:t>
      </w:r>
      <w:r w:rsidRPr="00062EBC">
        <w:rPr>
          <w:rFonts w:ascii="Times New Roman" w:hAnsi="Times New Roman" w:cs="Times New Roman"/>
          <w:sz w:val="26"/>
          <w:szCs w:val="26"/>
        </w:rPr>
        <w:t>о</w:t>
      </w:r>
      <w:r w:rsidRPr="00062EBC">
        <w:rPr>
          <w:rFonts w:ascii="Times New Roman" w:hAnsi="Times New Roman" w:cs="Times New Roman"/>
          <w:sz w:val="26"/>
          <w:szCs w:val="26"/>
        </w:rPr>
        <w:t>вать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формированию учебной деятельности. Поэтому необходимость участия учителя в обучении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чтению</w:t>
      </w:r>
      <w:r w:rsidR="00271D97" w:rsidRPr="00062EBC">
        <w:rPr>
          <w:rFonts w:ascii="Times New Roman" w:hAnsi="Times New Roman" w:cs="Times New Roman"/>
          <w:sz w:val="26"/>
          <w:szCs w:val="26"/>
        </w:rPr>
        <w:t xml:space="preserve"> </w:t>
      </w:r>
      <w:r w:rsidR="00B91FE2" w:rsidRPr="00062EBC">
        <w:rPr>
          <w:rFonts w:ascii="Times New Roman" w:hAnsi="Times New Roman" w:cs="Times New Roman"/>
          <w:sz w:val="26"/>
          <w:szCs w:val="26"/>
        </w:rPr>
        <w:t xml:space="preserve">с помощью </w:t>
      </w:r>
      <w:r w:rsidRPr="00062EBC">
        <w:rPr>
          <w:rFonts w:ascii="Times New Roman" w:hAnsi="Times New Roman" w:cs="Times New Roman"/>
          <w:sz w:val="26"/>
          <w:szCs w:val="26"/>
        </w:rPr>
        <w:t>самых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современных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средств </w:t>
      </w:r>
      <w:r w:rsidR="00B91FE2" w:rsidRPr="00062EBC">
        <w:rPr>
          <w:rFonts w:ascii="Times New Roman" w:hAnsi="Times New Roman" w:cs="Times New Roman"/>
          <w:sz w:val="26"/>
          <w:szCs w:val="26"/>
        </w:rPr>
        <w:t>-</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w:t>
      </w:r>
      <w:r w:rsidRPr="00062EBC">
        <w:rPr>
          <w:rFonts w:ascii="Times New Roman" w:hAnsi="Times New Roman" w:cs="Times New Roman"/>
          <w:sz w:val="26"/>
          <w:szCs w:val="26"/>
        </w:rPr>
        <w:t>а</w:t>
      </w:r>
      <w:r w:rsidRPr="00062EBC">
        <w:rPr>
          <w:rFonts w:ascii="Times New Roman" w:hAnsi="Times New Roman" w:cs="Times New Roman"/>
          <w:sz w:val="26"/>
          <w:szCs w:val="26"/>
        </w:rPr>
        <w:t>ционных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технологий</w:t>
      </w:r>
      <w:r w:rsidR="00271D97" w:rsidRPr="00062EBC">
        <w:rPr>
          <w:rFonts w:ascii="Times New Roman" w:hAnsi="Times New Roman" w:cs="Times New Roman"/>
          <w:sz w:val="26"/>
          <w:szCs w:val="26"/>
        </w:rPr>
        <w:t xml:space="preserve"> </w:t>
      </w:r>
      <w:r w:rsidR="0011720E" w:rsidRPr="00062EBC">
        <w:rPr>
          <w:rFonts w:ascii="Times New Roman" w:hAnsi="Times New Roman" w:cs="Times New Roman"/>
          <w:sz w:val="26"/>
          <w:szCs w:val="26"/>
        </w:rPr>
        <w:t xml:space="preserve">- </w:t>
      </w:r>
      <w:r w:rsidRPr="00062EBC">
        <w:rPr>
          <w:rFonts w:ascii="Times New Roman" w:hAnsi="Times New Roman" w:cs="Times New Roman"/>
          <w:sz w:val="26"/>
          <w:szCs w:val="26"/>
        </w:rPr>
        <w:t>не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требует дополнительных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доказательств. Однако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ник</w:t>
      </w:r>
      <w:r w:rsidRPr="00062EBC">
        <w:rPr>
          <w:rFonts w:ascii="Times New Roman" w:hAnsi="Times New Roman" w:cs="Times New Roman"/>
          <w:sz w:val="26"/>
          <w:szCs w:val="26"/>
        </w:rPr>
        <w:t>а</w:t>
      </w:r>
      <w:r w:rsidRPr="00062EBC">
        <w:rPr>
          <w:rFonts w:ascii="Times New Roman" w:hAnsi="Times New Roman" w:cs="Times New Roman"/>
          <w:sz w:val="26"/>
          <w:szCs w:val="26"/>
        </w:rPr>
        <w:t>кой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современный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вид</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техники не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заменит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живого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слова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учителя.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 тому же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w:t>
      </w:r>
      <w:r w:rsidRPr="00062EBC">
        <w:rPr>
          <w:rFonts w:ascii="Times New Roman" w:hAnsi="Times New Roman" w:cs="Times New Roman"/>
          <w:sz w:val="26"/>
          <w:szCs w:val="26"/>
        </w:rPr>
        <w:t>о</w:t>
      </w:r>
      <w:r w:rsidRPr="00062EBC">
        <w:rPr>
          <w:rFonts w:ascii="Times New Roman" w:hAnsi="Times New Roman" w:cs="Times New Roman"/>
          <w:sz w:val="26"/>
          <w:szCs w:val="26"/>
        </w:rPr>
        <w:t>цесс школьного обучения всегда предполагает самостоятельную работу детей, прежде всего работу над книгой. Недостаточное овладение учащимися техникой чтения, а главное умением понять прочитанное, будет сопровождаться серье</w:t>
      </w:r>
      <w:r w:rsidRPr="00062EBC">
        <w:rPr>
          <w:rFonts w:ascii="Times New Roman" w:hAnsi="Times New Roman" w:cs="Times New Roman"/>
          <w:sz w:val="26"/>
          <w:szCs w:val="26"/>
        </w:rPr>
        <w:t>з</w:t>
      </w:r>
      <w:r w:rsidRPr="00062EBC">
        <w:rPr>
          <w:rFonts w:ascii="Times New Roman" w:hAnsi="Times New Roman" w:cs="Times New Roman"/>
          <w:sz w:val="26"/>
          <w:szCs w:val="26"/>
        </w:rPr>
        <w:t>ными трудностями в учебной работе, которые могут привести к неуспеваемости.</w:t>
      </w:r>
    </w:p>
    <w:p w:rsidR="001F2CC5" w:rsidRPr="00062EBC" w:rsidRDefault="001F2CC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настоящее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время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большую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популярность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среди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учащихся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получили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w:t>
      </w:r>
      <w:r w:rsidRPr="00062EBC">
        <w:rPr>
          <w:rFonts w:ascii="Times New Roman" w:hAnsi="Times New Roman" w:cs="Times New Roman"/>
          <w:sz w:val="26"/>
          <w:szCs w:val="26"/>
        </w:rPr>
        <w:t>о</w:t>
      </w:r>
      <w:r w:rsidRPr="00062EBC">
        <w:rPr>
          <w:rFonts w:ascii="Times New Roman" w:hAnsi="Times New Roman" w:cs="Times New Roman"/>
          <w:sz w:val="26"/>
          <w:szCs w:val="26"/>
        </w:rPr>
        <w:t>ектные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 исследовательские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работы. Такие виды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работ включены 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учебные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w:t>
      </w:r>
      <w:r w:rsidRPr="00062EBC">
        <w:rPr>
          <w:rFonts w:ascii="Times New Roman" w:hAnsi="Times New Roman" w:cs="Times New Roman"/>
          <w:sz w:val="26"/>
          <w:szCs w:val="26"/>
        </w:rPr>
        <w:t>о</w:t>
      </w:r>
      <w:r w:rsidRPr="00062EBC">
        <w:rPr>
          <w:rFonts w:ascii="Times New Roman" w:hAnsi="Times New Roman" w:cs="Times New Roman"/>
          <w:sz w:val="26"/>
          <w:szCs w:val="26"/>
        </w:rPr>
        <w:lastRenderedPageBreak/>
        <w:t>граммы, начиная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первого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класса. Для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современных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учеников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сегодня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сложностей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поиском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необходимой информации. </w:t>
      </w:r>
    </w:p>
    <w:p w:rsidR="001F2CC5" w:rsidRPr="00062EBC" w:rsidRDefault="001F2CC5" w:rsidP="00D920FF">
      <w:pPr>
        <w:tabs>
          <w:tab w:val="left" w:pos="9923"/>
        </w:tabs>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2012-2013</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учебном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году</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работала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4</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классом</w:t>
      </w:r>
      <w:r w:rsidR="0002686B">
        <w:rPr>
          <w:rFonts w:ascii="Times New Roman" w:hAnsi="Times New Roman" w:cs="Times New Roman"/>
          <w:sz w:val="26"/>
          <w:szCs w:val="26"/>
        </w:rPr>
        <w:t>,</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уроках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окружа</w:t>
      </w:r>
      <w:r w:rsidRPr="00062EBC">
        <w:rPr>
          <w:rFonts w:ascii="Times New Roman" w:hAnsi="Times New Roman" w:cs="Times New Roman"/>
          <w:sz w:val="26"/>
          <w:szCs w:val="26"/>
        </w:rPr>
        <w:t>ю</w:t>
      </w:r>
      <w:r w:rsidRPr="00062EBC">
        <w:rPr>
          <w:rFonts w:ascii="Times New Roman" w:hAnsi="Times New Roman" w:cs="Times New Roman"/>
          <w:sz w:val="26"/>
          <w:szCs w:val="26"/>
        </w:rPr>
        <w:t>щего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мира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очень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часто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стали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применять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элементы исследовательской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работы.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подготовке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уроку</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большую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помощь 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работе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оказала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рабочая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тетрадь, в</w:t>
      </w:r>
      <w:r w:rsidRPr="00062EBC">
        <w:rPr>
          <w:rFonts w:ascii="Times New Roman" w:hAnsi="Times New Roman" w:cs="Times New Roman"/>
          <w:sz w:val="26"/>
          <w:szCs w:val="26"/>
        </w:rPr>
        <w:t>ы</w:t>
      </w:r>
      <w:r w:rsidRPr="00062EBC">
        <w:rPr>
          <w:rFonts w:ascii="Times New Roman" w:hAnsi="Times New Roman" w:cs="Times New Roman"/>
          <w:sz w:val="26"/>
          <w:szCs w:val="26"/>
        </w:rPr>
        <w:t>пущенная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Издательским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домом «Федоров». Она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так</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называлась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«Я –</w:t>
      </w:r>
      <w:r w:rsidR="0011720E" w:rsidRPr="00062EBC">
        <w:rPr>
          <w:rFonts w:ascii="Times New Roman" w:hAnsi="Times New Roman" w:cs="Times New Roman"/>
          <w:sz w:val="26"/>
          <w:szCs w:val="26"/>
        </w:rPr>
        <w:t xml:space="preserve"> </w:t>
      </w:r>
      <w:r w:rsidRPr="00062EBC">
        <w:rPr>
          <w:rFonts w:ascii="Times New Roman" w:hAnsi="Times New Roman" w:cs="Times New Roman"/>
          <w:sz w:val="26"/>
          <w:szCs w:val="26"/>
        </w:rPr>
        <w:t>иссл</w:t>
      </w:r>
      <w:r w:rsidRPr="00062EBC">
        <w:rPr>
          <w:rFonts w:ascii="Times New Roman" w:hAnsi="Times New Roman" w:cs="Times New Roman"/>
          <w:sz w:val="26"/>
          <w:szCs w:val="26"/>
        </w:rPr>
        <w:t>е</w:t>
      </w:r>
      <w:r w:rsidRPr="00062EBC">
        <w:rPr>
          <w:rFonts w:ascii="Times New Roman" w:hAnsi="Times New Roman" w:cs="Times New Roman"/>
          <w:sz w:val="26"/>
          <w:szCs w:val="26"/>
        </w:rPr>
        <w:t>дователь». По мнению А.И. Савенкова (а именно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он</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является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автором)</w:t>
      </w:r>
      <w:r w:rsidR="0011720E" w:rsidRPr="00062EBC">
        <w:rPr>
          <w:rFonts w:ascii="Times New Roman" w:hAnsi="Times New Roman" w:cs="Times New Roman"/>
          <w:sz w:val="26"/>
          <w:szCs w:val="26"/>
        </w:rPr>
        <w:t>,</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начинать заниматься исследовательским обучением следует уже в начальной школе [3]. 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странице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16</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данной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тетради обучающимся, которые хотят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заниматься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иссл</w:t>
      </w:r>
      <w:r w:rsidRPr="00062EBC">
        <w:rPr>
          <w:rFonts w:ascii="Times New Roman" w:hAnsi="Times New Roman" w:cs="Times New Roman"/>
          <w:sz w:val="26"/>
          <w:szCs w:val="26"/>
        </w:rPr>
        <w:t>е</w:t>
      </w:r>
      <w:r w:rsidRPr="00062EBC">
        <w:rPr>
          <w:rFonts w:ascii="Times New Roman" w:hAnsi="Times New Roman" w:cs="Times New Roman"/>
          <w:sz w:val="26"/>
          <w:szCs w:val="26"/>
        </w:rPr>
        <w:t>довательской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деятельностью,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дается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пояснение, что через</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сеть Интернет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можно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почерпнуть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обширные сведения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многим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вопросам. Далее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тетради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зап</w:t>
      </w:r>
      <w:r w:rsidRPr="00062EBC">
        <w:rPr>
          <w:rFonts w:ascii="Times New Roman" w:hAnsi="Times New Roman" w:cs="Times New Roman"/>
          <w:sz w:val="26"/>
          <w:szCs w:val="26"/>
        </w:rPr>
        <w:t>и</w:t>
      </w:r>
      <w:r w:rsidRPr="00062EBC">
        <w:rPr>
          <w:rFonts w:ascii="Times New Roman" w:hAnsi="Times New Roman" w:cs="Times New Roman"/>
          <w:sz w:val="26"/>
          <w:szCs w:val="26"/>
        </w:rPr>
        <w:t>сывали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все, что нам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помог</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узнать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компьютер. 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конце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данного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вида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работы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сделали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такой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вывод:</w:t>
      </w:r>
      <w:r w:rsidR="0002686B">
        <w:rPr>
          <w:rFonts w:ascii="Times New Roman" w:hAnsi="Times New Roman" w:cs="Times New Roman"/>
          <w:sz w:val="26"/>
          <w:szCs w:val="26"/>
        </w:rPr>
        <w:t xml:space="preserve"> </w:t>
      </w:r>
      <w:r w:rsidRPr="00062EBC">
        <w:rPr>
          <w:rFonts w:ascii="Times New Roman" w:hAnsi="Times New Roman" w:cs="Times New Roman"/>
          <w:sz w:val="26"/>
          <w:szCs w:val="26"/>
        </w:rPr>
        <w:t>Интернет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помог</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внести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дополнительные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сведения в иссл</w:t>
      </w:r>
      <w:r w:rsidRPr="00062EBC">
        <w:rPr>
          <w:rFonts w:ascii="Times New Roman" w:hAnsi="Times New Roman" w:cs="Times New Roman"/>
          <w:sz w:val="26"/>
          <w:szCs w:val="26"/>
        </w:rPr>
        <w:t>е</w:t>
      </w:r>
      <w:r w:rsidRPr="00062EBC">
        <w:rPr>
          <w:rFonts w:ascii="Times New Roman" w:hAnsi="Times New Roman" w:cs="Times New Roman"/>
          <w:sz w:val="26"/>
          <w:szCs w:val="26"/>
        </w:rPr>
        <w:t>довательскую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работу;</w:t>
      </w:r>
      <w:r w:rsidR="0002686B">
        <w:rPr>
          <w:rFonts w:ascii="Times New Roman" w:hAnsi="Times New Roman" w:cs="Times New Roman"/>
          <w:sz w:val="26"/>
          <w:szCs w:val="26"/>
        </w:rPr>
        <w:t xml:space="preserve"> </w:t>
      </w:r>
      <w:r w:rsidRPr="00062EBC">
        <w:rPr>
          <w:rFonts w:ascii="Times New Roman" w:hAnsi="Times New Roman" w:cs="Times New Roman"/>
          <w:sz w:val="26"/>
          <w:szCs w:val="26"/>
        </w:rPr>
        <w:t>составить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план</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 результаты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наших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исследований;</w:t>
      </w:r>
      <w:r w:rsidR="0002686B">
        <w:rPr>
          <w:rFonts w:ascii="Times New Roman" w:hAnsi="Times New Roman" w:cs="Times New Roman"/>
          <w:sz w:val="26"/>
          <w:szCs w:val="26"/>
        </w:rPr>
        <w:t xml:space="preserve"> </w:t>
      </w:r>
      <w:r w:rsidRPr="00062EBC">
        <w:rPr>
          <w:rFonts w:ascii="Times New Roman" w:hAnsi="Times New Roman" w:cs="Times New Roman"/>
          <w:sz w:val="26"/>
          <w:szCs w:val="26"/>
        </w:rPr>
        <w:t>разн</w:t>
      </w:r>
      <w:r w:rsidRPr="00062EBC">
        <w:rPr>
          <w:rFonts w:ascii="Times New Roman" w:hAnsi="Times New Roman" w:cs="Times New Roman"/>
          <w:sz w:val="26"/>
          <w:szCs w:val="26"/>
        </w:rPr>
        <w:t>о</w:t>
      </w:r>
      <w:r w:rsidRPr="00062EBC">
        <w:rPr>
          <w:rFonts w:ascii="Times New Roman" w:hAnsi="Times New Roman" w:cs="Times New Roman"/>
          <w:sz w:val="26"/>
          <w:szCs w:val="26"/>
        </w:rPr>
        <w:t>образить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расширить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теоретическую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часть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исследования.</w:t>
      </w:r>
    </w:p>
    <w:p w:rsidR="001F2CC5" w:rsidRPr="00062EBC" w:rsidRDefault="001F2CC5" w:rsidP="00D920FF">
      <w:pPr>
        <w:tabs>
          <w:tab w:val="left" w:pos="9923"/>
        </w:tabs>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ребятами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нашли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«обратные»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стороны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работы с компьютером:</w:t>
      </w:r>
    </w:p>
    <w:p w:rsidR="001F2CC5" w:rsidRPr="00062EBC" w:rsidRDefault="001F2CC5" w:rsidP="00D920FF">
      <w:pPr>
        <w:tabs>
          <w:tab w:val="left" w:pos="9923"/>
        </w:tabs>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нельзя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выполнить исследовательскую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работу без «живого» общения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 объектом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исследования;</w:t>
      </w:r>
    </w:p>
    <w:p w:rsidR="001F2CC5" w:rsidRPr="00062EBC" w:rsidRDefault="001F2CC5" w:rsidP="00D920FF">
      <w:pPr>
        <w:tabs>
          <w:tab w:val="left" w:pos="9923"/>
        </w:tabs>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следует много читать дополнительной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литературы, посещать библиотеку для того, чтобы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добыть нужную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информацию.</w:t>
      </w:r>
    </w:p>
    <w:p w:rsidR="001F2CC5" w:rsidRPr="00062EBC" w:rsidRDefault="001F2CC5" w:rsidP="00D920FF">
      <w:pPr>
        <w:tabs>
          <w:tab w:val="left" w:pos="9923"/>
        </w:tabs>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Способы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внедрения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ИКТ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 учебно-воспитательный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процесс различны:</w:t>
      </w:r>
    </w:p>
    <w:p w:rsidR="001F2CC5" w:rsidRPr="00062EBC" w:rsidRDefault="001F2CC5" w:rsidP="00727BEE">
      <w:pPr>
        <w:pStyle w:val="a4"/>
        <w:numPr>
          <w:ilvl w:val="0"/>
          <w:numId w:val="44"/>
        </w:numPr>
        <w:tabs>
          <w:tab w:val="left" w:pos="851"/>
          <w:tab w:val="left" w:pos="9923"/>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создание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информационного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пространства школы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через школьный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Pr="00062EBC">
        <w:rPr>
          <w:rFonts w:ascii="Times New Roman" w:hAnsi="Times New Roman" w:cs="Times New Roman"/>
          <w:sz w:val="26"/>
          <w:szCs w:val="26"/>
        </w:rPr>
        <w:t>н</w:t>
      </w:r>
      <w:r w:rsidRPr="00062EBC">
        <w:rPr>
          <w:rFonts w:ascii="Times New Roman" w:hAnsi="Times New Roman" w:cs="Times New Roman"/>
          <w:sz w:val="26"/>
          <w:szCs w:val="26"/>
        </w:rPr>
        <w:t>тернет-сайт;</w:t>
      </w:r>
    </w:p>
    <w:p w:rsidR="001F2CC5" w:rsidRPr="00062EBC" w:rsidRDefault="001F2CC5" w:rsidP="00727BEE">
      <w:pPr>
        <w:pStyle w:val="a4"/>
        <w:numPr>
          <w:ilvl w:val="0"/>
          <w:numId w:val="44"/>
        </w:numPr>
        <w:tabs>
          <w:tab w:val="left" w:pos="851"/>
          <w:tab w:val="left" w:pos="9923"/>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использование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электронных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ресурсов 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предметных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областях;</w:t>
      </w:r>
    </w:p>
    <w:p w:rsidR="001F2CC5" w:rsidRPr="00062EBC" w:rsidRDefault="001F2CC5" w:rsidP="00727BEE">
      <w:pPr>
        <w:pStyle w:val="a4"/>
        <w:numPr>
          <w:ilvl w:val="0"/>
          <w:numId w:val="44"/>
        </w:numPr>
        <w:tabs>
          <w:tab w:val="left" w:pos="851"/>
          <w:tab w:val="left" w:pos="9923"/>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создание 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проектирование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современных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учебных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технологий.</w:t>
      </w:r>
    </w:p>
    <w:p w:rsidR="001F2CC5" w:rsidRPr="00062EBC" w:rsidRDefault="001F2CC5" w:rsidP="00D920FF">
      <w:pPr>
        <w:tabs>
          <w:tab w:val="left" w:pos="9923"/>
        </w:tabs>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Однако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работа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 компьютером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это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дополнительная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нагрузка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глаза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w:t>
      </w:r>
      <w:r w:rsidRPr="00062EBC">
        <w:rPr>
          <w:rFonts w:ascii="Times New Roman" w:hAnsi="Times New Roman" w:cs="Times New Roman"/>
          <w:sz w:val="26"/>
          <w:szCs w:val="26"/>
        </w:rPr>
        <w:t>а</w:t>
      </w:r>
      <w:r w:rsidRPr="00062EBC">
        <w:rPr>
          <w:rFonts w:ascii="Times New Roman" w:hAnsi="Times New Roman" w:cs="Times New Roman"/>
          <w:sz w:val="26"/>
          <w:szCs w:val="26"/>
        </w:rPr>
        <w:t>щегося,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есть риск</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получения электромагнитного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излучения. Поэтому надо пр</w:t>
      </w:r>
      <w:r w:rsidRPr="00062EBC">
        <w:rPr>
          <w:rFonts w:ascii="Times New Roman" w:hAnsi="Times New Roman" w:cs="Times New Roman"/>
          <w:sz w:val="26"/>
          <w:szCs w:val="26"/>
        </w:rPr>
        <w:t>а</w:t>
      </w:r>
      <w:r w:rsidRPr="00062EBC">
        <w:rPr>
          <w:rFonts w:ascii="Times New Roman" w:hAnsi="Times New Roman" w:cs="Times New Roman"/>
          <w:sz w:val="26"/>
          <w:szCs w:val="26"/>
        </w:rPr>
        <w:t>вильно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организовать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досуг</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рабочее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время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ребенка.</w:t>
      </w:r>
    </w:p>
    <w:p w:rsidR="001F2CC5" w:rsidRPr="00062EBC" w:rsidRDefault="001F2CC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одной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из</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серьезных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проблем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остается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информационная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безопасность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школьников. Ведь не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секрет, что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многие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СМИ (а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Интернет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прочно занял</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свое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место 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этой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системе) нарушают права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ребенка. О возможности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ограничения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w:t>
      </w:r>
      <w:r w:rsidRPr="00062EBC">
        <w:rPr>
          <w:rFonts w:ascii="Times New Roman" w:hAnsi="Times New Roman" w:cs="Times New Roman"/>
          <w:sz w:val="26"/>
          <w:szCs w:val="26"/>
        </w:rPr>
        <w:t>е</w:t>
      </w:r>
      <w:r w:rsidRPr="00062EBC">
        <w:rPr>
          <w:rFonts w:ascii="Times New Roman" w:hAnsi="Times New Roman" w:cs="Times New Roman"/>
          <w:sz w:val="26"/>
          <w:szCs w:val="26"/>
        </w:rPr>
        <w:t>верного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информационного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потока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экране,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 необходимости противостояния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потоку</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экранного насилия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говорят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пишут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многие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журналисты, педагоги.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Этой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же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проблемой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обеспокоены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даже государственные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деятели.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Наши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дети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смело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пользуются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электронной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почтой,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покупают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сертифицированные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w:t>
      </w:r>
      <w:r w:rsidRPr="00062EBC">
        <w:rPr>
          <w:rFonts w:ascii="Times New Roman" w:hAnsi="Times New Roman" w:cs="Times New Roman"/>
          <w:sz w:val="26"/>
          <w:szCs w:val="26"/>
          <w:lang w:val="en-US"/>
        </w:rPr>
        <w:t>D</w:t>
      </w:r>
      <w:r w:rsidRPr="00062EBC">
        <w:rPr>
          <w:rFonts w:ascii="Times New Roman" w:hAnsi="Times New Roman" w:cs="Times New Roman"/>
          <w:sz w:val="26"/>
          <w:szCs w:val="26"/>
        </w:rPr>
        <w:t xml:space="preserve"> диски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 фильмами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смотрят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своих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компьютерах. Думаю, что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подобных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случаях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ответственность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такую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информированность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детей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несут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только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школа, учителя, но 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родители. Конечно,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информационной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грамотностью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нельзя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w:t>
      </w:r>
      <w:r w:rsidRPr="00062EBC">
        <w:rPr>
          <w:rFonts w:ascii="Times New Roman" w:hAnsi="Times New Roman" w:cs="Times New Roman"/>
          <w:sz w:val="26"/>
          <w:szCs w:val="26"/>
        </w:rPr>
        <w:t>в</w:t>
      </w:r>
      <w:r w:rsidRPr="00062EBC">
        <w:rPr>
          <w:rFonts w:ascii="Times New Roman" w:hAnsi="Times New Roman" w:cs="Times New Roman"/>
          <w:sz w:val="26"/>
          <w:szCs w:val="26"/>
        </w:rPr>
        <w:t>ладеть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один</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час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это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кропотливая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работа, которая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должна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начинаться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не 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школе, 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детском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садике. К примеру, А.М.</w:t>
      </w:r>
      <w:r w:rsidR="002B43B6" w:rsidRPr="00062EBC">
        <w:rPr>
          <w:rFonts w:ascii="Times New Roman" w:hAnsi="Times New Roman" w:cs="Times New Roman"/>
          <w:sz w:val="26"/>
          <w:szCs w:val="26"/>
        </w:rPr>
        <w:t xml:space="preserve"> </w:t>
      </w:r>
      <w:r w:rsidRPr="00062EBC">
        <w:rPr>
          <w:rFonts w:ascii="Times New Roman" w:hAnsi="Times New Roman" w:cs="Times New Roman"/>
          <w:sz w:val="26"/>
          <w:szCs w:val="26"/>
        </w:rPr>
        <w:t>Орлов (искусствовед, киновед)</w:t>
      </w:r>
      <w:r w:rsidR="002B43B6" w:rsidRPr="00062EBC">
        <w:rPr>
          <w:rFonts w:ascii="Times New Roman" w:hAnsi="Times New Roman" w:cs="Times New Roman"/>
          <w:sz w:val="26"/>
          <w:szCs w:val="26"/>
        </w:rPr>
        <w:t xml:space="preserve"> </w:t>
      </w:r>
      <w:r w:rsidRPr="00062EBC">
        <w:rPr>
          <w:rFonts w:ascii="Times New Roman" w:hAnsi="Times New Roman" w:cs="Times New Roman"/>
          <w:sz w:val="26"/>
          <w:szCs w:val="26"/>
        </w:rPr>
        <w:t>[4] разработал</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специальную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методику</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самостоятельного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противодействия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вредному</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воздействию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медиатекстов, которым могут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воспользоваться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школьники, педаг</w:t>
      </w:r>
      <w:r w:rsidRPr="00062EBC">
        <w:rPr>
          <w:rFonts w:ascii="Times New Roman" w:hAnsi="Times New Roman" w:cs="Times New Roman"/>
          <w:sz w:val="26"/>
          <w:szCs w:val="26"/>
        </w:rPr>
        <w:t>о</w:t>
      </w:r>
      <w:r w:rsidRPr="00062EBC">
        <w:rPr>
          <w:rFonts w:ascii="Times New Roman" w:hAnsi="Times New Roman" w:cs="Times New Roman"/>
          <w:sz w:val="26"/>
          <w:szCs w:val="26"/>
        </w:rPr>
        <w:t>ги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родители:</w:t>
      </w:r>
    </w:p>
    <w:p w:rsidR="001F2CC5" w:rsidRPr="00062EBC" w:rsidRDefault="001F2CC5" w:rsidP="00727BEE">
      <w:pPr>
        <w:pStyle w:val="a4"/>
        <w:numPr>
          <w:ilvl w:val="0"/>
          <w:numId w:val="43"/>
        </w:numPr>
        <w:tabs>
          <w:tab w:val="left"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ощущение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себя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прозрачным для информационного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потока. 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этом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случае информация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экрана льется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не в потребителя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информации, а сквозь него;</w:t>
      </w:r>
    </w:p>
    <w:p w:rsidR="001F2CC5" w:rsidRPr="00062EBC" w:rsidRDefault="001F2CC5" w:rsidP="00727BEE">
      <w:pPr>
        <w:pStyle w:val="a4"/>
        <w:numPr>
          <w:ilvl w:val="0"/>
          <w:numId w:val="43"/>
        </w:numPr>
        <w:tabs>
          <w:tab w:val="left"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lastRenderedPageBreak/>
        <w:t>отслаивание восприятия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личностного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ядра: «Мое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восприятие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не есть 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Оно – но не я – впитывает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себя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информационный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поток»;</w:t>
      </w:r>
    </w:p>
    <w:p w:rsidR="001F2CC5" w:rsidRPr="00062EBC" w:rsidRDefault="001F2CC5" w:rsidP="00727BEE">
      <w:pPr>
        <w:pStyle w:val="a4"/>
        <w:numPr>
          <w:ilvl w:val="0"/>
          <w:numId w:val="43"/>
        </w:numPr>
        <w:tabs>
          <w:tab w:val="left"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дистанцирование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себя от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виртуальной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ситуации (например, 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виде ощ</w:t>
      </w:r>
      <w:r w:rsidRPr="00062EBC">
        <w:rPr>
          <w:rFonts w:ascii="Times New Roman" w:hAnsi="Times New Roman" w:cs="Times New Roman"/>
          <w:sz w:val="26"/>
          <w:szCs w:val="26"/>
        </w:rPr>
        <w:t>у</w:t>
      </w:r>
      <w:r w:rsidRPr="00062EBC">
        <w:rPr>
          <w:rFonts w:ascii="Times New Roman" w:hAnsi="Times New Roman" w:cs="Times New Roman"/>
          <w:sz w:val="26"/>
          <w:szCs w:val="26"/>
        </w:rPr>
        <w:t>щения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ее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условности или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виде хотя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бы мельчайшего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грана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недоверия и крит</w:t>
      </w:r>
      <w:r w:rsidRPr="00062EBC">
        <w:rPr>
          <w:rFonts w:ascii="Times New Roman" w:hAnsi="Times New Roman" w:cs="Times New Roman"/>
          <w:sz w:val="26"/>
          <w:szCs w:val="26"/>
        </w:rPr>
        <w:t>и</w:t>
      </w:r>
      <w:r w:rsidRPr="00062EBC">
        <w:rPr>
          <w:rFonts w:ascii="Times New Roman" w:hAnsi="Times New Roman" w:cs="Times New Roman"/>
          <w:sz w:val="26"/>
          <w:szCs w:val="26"/>
        </w:rPr>
        <w:t>цизма к</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идущей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информации);</w:t>
      </w:r>
    </w:p>
    <w:p w:rsidR="001F2CC5" w:rsidRPr="00062EBC" w:rsidRDefault="001F2CC5" w:rsidP="00727BEE">
      <w:pPr>
        <w:pStyle w:val="a4"/>
        <w:numPr>
          <w:ilvl w:val="0"/>
          <w:numId w:val="43"/>
        </w:numPr>
        <w:tabs>
          <w:tab w:val="left"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стремление,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возможности, к полному</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осознанию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предлагаемой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Pr="00062EBC">
        <w:rPr>
          <w:rFonts w:ascii="Times New Roman" w:hAnsi="Times New Roman" w:cs="Times New Roman"/>
          <w:sz w:val="26"/>
          <w:szCs w:val="26"/>
        </w:rPr>
        <w:t>н</w:t>
      </w:r>
      <w:r w:rsidRPr="00062EBC">
        <w:rPr>
          <w:rFonts w:ascii="Times New Roman" w:hAnsi="Times New Roman" w:cs="Times New Roman"/>
          <w:sz w:val="26"/>
          <w:szCs w:val="26"/>
        </w:rPr>
        <w:t>формации, особенности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плане ее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структуризации, т.е</w:t>
      </w:r>
      <w:r w:rsidR="002B43B6" w:rsidRPr="00062EBC">
        <w:rPr>
          <w:rFonts w:ascii="Times New Roman" w:hAnsi="Times New Roman" w:cs="Times New Roman"/>
          <w:sz w:val="26"/>
          <w:szCs w:val="26"/>
        </w:rPr>
        <w:t>.</w:t>
      </w:r>
      <w:r w:rsidRPr="00062EBC">
        <w:rPr>
          <w:rFonts w:ascii="Times New Roman" w:hAnsi="Times New Roman" w:cs="Times New Roman"/>
          <w:sz w:val="26"/>
          <w:szCs w:val="26"/>
        </w:rPr>
        <w:t xml:space="preserve"> выявление 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механизме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ее воздействия;</w:t>
      </w:r>
    </w:p>
    <w:p w:rsidR="001F2CC5" w:rsidRPr="00062EBC" w:rsidRDefault="001F2CC5" w:rsidP="00727BEE">
      <w:pPr>
        <w:pStyle w:val="a4"/>
        <w:numPr>
          <w:ilvl w:val="0"/>
          <w:numId w:val="43"/>
        </w:numPr>
        <w:tabs>
          <w:tab w:val="left"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избегание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вчувствования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зараженности эмоцией, сохранение позиции «благожелательного бесстрастия»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или «эмоционального нейтралитета»;</w:t>
      </w:r>
    </w:p>
    <w:p w:rsidR="001F2CC5" w:rsidRPr="00062EBC" w:rsidRDefault="001F2CC5" w:rsidP="00727BEE">
      <w:pPr>
        <w:pStyle w:val="a4"/>
        <w:numPr>
          <w:ilvl w:val="0"/>
          <w:numId w:val="43"/>
        </w:numPr>
        <w:tabs>
          <w:tab w:val="left"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кратковременное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прерывание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информационного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потока.</w:t>
      </w:r>
    </w:p>
    <w:p w:rsidR="001F2CC5" w:rsidRPr="00062EBC" w:rsidRDefault="001F2CC5" w:rsidP="00D920FF">
      <w:pPr>
        <w:pStyle w:val="a4"/>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Тем же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Орловым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были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проведены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своего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рода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исследования,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которые пок</w:t>
      </w:r>
      <w:r w:rsidRPr="00062EBC">
        <w:rPr>
          <w:rFonts w:ascii="Times New Roman" w:hAnsi="Times New Roman" w:cs="Times New Roman"/>
          <w:sz w:val="26"/>
          <w:szCs w:val="26"/>
        </w:rPr>
        <w:t>а</w:t>
      </w:r>
      <w:r w:rsidRPr="00062EBC">
        <w:rPr>
          <w:rFonts w:ascii="Times New Roman" w:hAnsi="Times New Roman" w:cs="Times New Roman"/>
          <w:sz w:val="26"/>
          <w:szCs w:val="26"/>
        </w:rPr>
        <w:t>зали, что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многие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учащиеся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интуитивно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владеют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некоторыми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элементами защиты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виртуального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воздействия.</w:t>
      </w:r>
    </w:p>
    <w:p w:rsidR="001F2CC5" w:rsidRPr="00062EBC" w:rsidRDefault="001F2CC5" w:rsidP="00D920FF">
      <w:pPr>
        <w:pStyle w:val="a4"/>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Однако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применение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современных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информационных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технологий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учебном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процессе -</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это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требование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времени. Это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позволит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активизировать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познавател</w:t>
      </w:r>
      <w:r w:rsidRPr="00062EBC">
        <w:rPr>
          <w:rFonts w:ascii="Times New Roman" w:hAnsi="Times New Roman" w:cs="Times New Roman"/>
          <w:sz w:val="26"/>
          <w:szCs w:val="26"/>
        </w:rPr>
        <w:t>ь</w:t>
      </w:r>
      <w:r w:rsidRPr="00062EBC">
        <w:rPr>
          <w:rFonts w:ascii="Times New Roman" w:hAnsi="Times New Roman" w:cs="Times New Roman"/>
          <w:sz w:val="26"/>
          <w:szCs w:val="26"/>
        </w:rPr>
        <w:t>ную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деятельность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учащихся,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увеличить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объем 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оптимизацию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поиска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нужной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целом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повысить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качество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образования.</w:t>
      </w:r>
    </w:p>
    <w:p w:rsidR="001F2CC5" w:rsidRPr="0002686B" w:rsidRDefault="001F2CC5" w:rsidP="00D920FF">
      <w:pPr>
        <w:spacing w:after="0" w:line="240" w:lineRule="auto"/>
        <w:ind w:firstLine="567"/>
        <w:jc w:val="both"/>
        <w:rPr>
          <w:rFonts w:ascii="Times New Roman" w:hAnsi="Times New Roman" w:cs="Times New Roman"/>
          <w:i/>
          <w:sz w:val="24"/>
          <w:szCs w:val="24"/>
        </w:rPr>
      </w:pPr>
      <w:r w:rsidRPr="0002686B">
        <w:rPr>
          <w:rFonts w:ascii="Times New Roman" w:hAnsi="Times New Roman" w:cs="Times New Roman"/>
          <w:i/>
          <w:sz w:val="24"/>
          <w:szCs w:val="24"/>
        </w:rPr>
        <w:t>Литература:</w:t>
      </w:r>
    </w:p>
    <w:p w:rsidR="001F2CC5" w:rsidRPr="0002686B" w:rsidRDefault="001F2CC5" w:rsidP="00D920FF">
      <w:pPr>
        <w:spacing w:after="0" w:line="240" w:lineRule="auto"/>
        <w:ind w:firstLine="567"/>
        <w:jc w:val="both"/>
        <w:rPr>
          <w:rFonts w:ascii="Times New Roman" w:hAnsi="Times New Roman" w:cs="Times New Roman"/>
          <w:i/>
          <w:sz w:val="24"/>
          <w:szCs w:val="24"/>
        </w:rPr>
      </w:pPr>
      <w:r w:rsidRPr="0002686B">
        <w:rPr>
          <w:rFonts w:ascii="Times New Roman" w:hAnsi="Times New Roman" w:cs="Times New Roman"/>
          <w:i/>
          <w:sz w:val="24"/>
          <w:szCs w:val="24"/>
        </w:rPr>
        <w:t>1.</w:t>
      </w:r>
      <w:r w:rsidR="002B43B6" w:rsidRPr="0002686B">
        <w:rPr>
          <w:rFonts w:ascii="Times New Roman" w:hAnsi="Times New Roman" w:cs="Times New Roman"/>
          <w:i/>
          <w:sz w:val="24"/>
          <w:szCs w:val="24"/>
        </w:rPr>
        <w:t xml:space="preserve"> </w:t>
      </w:r>
      <w:r w:rsidRPr="0002686B">
        <w:rPr>
          <w:rFonts w:ascii="Times New Roman" w:hAnsi="Times New Roman" w:cs="Times New Roman"/>
          <w:i/>
          <w:sz w:val="24"/>
          <w:szCs w:val="24"/>
        </w:rPr>
        <w:t>Актуальные проблемы преподавания в начальной школе. Кирюшкинские чтения</w:t>
      </w:r>
      <w:r w:rsidR="002B43B6" w:rsidRPr="0002686B">
        <w:rPr>
          <w:rFonts w:ascii="Times New Roman" w:hAnsi="Times New Roman" w:cs="Times New Roman"/>
          <w:i/>
          <w:sz w:val="24"/>
          <w:szCs w:val="24"/>
        </w:rPr>
        <w:t xml:space="preserve"> </w:t>
      </w:r>
      <w:r w:rsidRPr="0002686B">
        <w:rPr>
          <w:rFonts w:ascii="Times New Roman" w:hAnsi="Times New Roman" w:cs="Times New Roman"/>
          <w:i/>
          <w:sz w:val="24"/>
          <w:szCs w:val="24"/>
        </w:rPr>
        <w:t>//</w:t>
      </w:r>
      <w:r w:rsidR="002B43B6" w:rsidRPr="0002686B">
        <w:rPr>
          <w:rFonts w:ascii="Times New Roman" w:hAnsi="Times New Roman" w:cs="Times New Roman"/>
          <w:i/>
          <w:sz w:val="24"/>
          <w:szCs w:val="24"/>
        </w:rPr>
        <w:t xml:space="preserve"> </w:t>
      </w:r>
      <w:r w:rsidRPr="0002686B">
        <w:rPr>
          <w:rFonts w:ascii="Times New Roman" w:hAnsi="Times New Roman" w:cs="Times New Roman"/>
          <w:i/>
          <w:sz w:val="24"/>
          <w:szCs w:val="24"/>
        </w:rPr>
        <w:t>Сб</w:t>
      </w:r>
      <w:r w:rsidR="0002686B">
        <w:rPr>
          <w:rFonts w:ascii="Times New Roman" w:hAnsi="Times New Roman" w:cs="Times New Roman"/>
          <w:i/>
          <w:sz w:val="24"/>
          <w:szCs w:val="24"/>
        </w:rPr>
        <w:t>.</w:t>
      </w:r>
      <w:r w:rsidRPr="0002686B">
        <w:rPr>
          <w:rFonts w:ascii="Times New Roman" w:hAnsi="Times New Roman" w:cs="Times New Roman"/>
          <w:i/>
          <w:sz w:val="24"/>
          <w:szCs w:val="24"/>
        </w:rPr>
        <w:t xml:space="preserve"> научно-метод</w:t>
      </w:r>
      <w:r w:rsidR="002B43B6" w:rsidRPr="0002686B">
        <w:rPr>
          <w:rFonts w:ascii="Times New Roman" w:hAnsi="Times New Roman" w:cs="Times New Roman"/>
          <w:i/>
          <w:sz w:val="24"/>
          <w:szCs w:val="24"/>
        </w:rPr>
        <w:t>ических статей под ред</w:t>
      </w:r>
      <w:r w:rsidR="0002686B">
        <w:rPr>
          <w:rFonts w:ascii="Times New Roman" w:hAnsi="Times New Roman" w:cs="Times New Roman"/>
          <w:i/>
          <w:sz w:val="24"/>
          <w:szCs w:val="24"/>
        </w:rPr>
        <w:t>.</w:t>
      </w:r>
      <w:r w:rsidR="002B43B6" w:rsidRPr="0002686B">
        <w:rPr>
          <w:rFonts w:ascii="Times New Roman" w:hAnsi="Times New Roman" w:cs="Times New Roman"/>
          <w:i/>
          <w:sz w:val="24"/>
          <w:szCs w:val="24"/>
        </w:rPr>
        <w:t xml:space="preserve"> Е.</w:t>
      </w:r>
      <w:r w:rsidRPr="0002686B">
        <w:rPr>
          <w:rFonts w:ascii="Times New Roman" w:hAnsi="Times New Roman" w:cs="Times New Roman"/>
          <w:i/>
          <w:sz w:val="24"/>
          <w:szCs w:val="24"/>
        </w:rPr>
        <w:t>Н. Ахтырской,</w:t>
      </w:r>
      <w:r w:rsidR="00271D97" w:rsidRPr="0002686B">
        <w:rPr>
          <w:rFonts w:ascii="Times New Roman" w:hAnsi="Times New Roman" w:cs="Times New Roman"/>
          <w:i/>
          <w:sz w:val="24"/>
          <w:szCs w:val="24"/>
        </w:rPr>
        <w:t xml:space="preserve"> </w:t>
      </w:r>
      <w:r w:rsidR="002B43B6" w:rsidRPr="0002686B">
        <w:rPr>
          <w:rFonts w:ascii="Times New Roman" w:hAnsi="Times New Roman" w:cs="Times New Roman"/>
          <w:i/>
          <w:sz w:val="24"/>
          <w:szCs w:val="24"/>
        </w:rPr>
        <w:t>Л.В. Борзовой, Е.</w:t>
      </w:r>
      <w:r w:rsidRPr="0002686B">
        <w:rPr>
          <w:rFonts w:ascii="Times New Roman" w:hAnsi="Times New Roman" w:cs="Times New Roman"/>
          <w:i/>
          <w:sz w:val="24"/>
          <w:szCs w:val="24"/>
        </w:rPr>
        <w:t>В. Сух</w:t>
      </w:r>
      <w:r w:rsidRPr="0002686B">
        <w:rPr>
          <w:rFonts w:ascii="Times New Roman" w:hAnsi="Times New Roman" w:cs="Times New Roman"/>
          <w:i/>
          <w:sz w:val="24"/>
          <w:szCs w:val="24"/>
        </w:rPr>
        <w:t>о</w:t>
      </w:r>
      <w:r w:rsidRPr="0002686B">
        <w:rPr>
          <w:rFonts w:ascii="Times New Roman" w:hAnsi="Times New Roman" w:cs="Times New Roman"/>
          <w:i/>
          <w:sz w:val="24"/>
          <w:szCs w:val="24"/>
        </w:rPr>
        <w:t>руковой</w:t>
      </w:r>
      <w:r w:rsidR="002B43B6" w:rsidRPr="0002686B">
        <w:rPr>
          <w:rFonts w:ascii="Times New Roman" w:hAnsi="Times New Roman" w:cs="Times New Roman"/>
          <w:i/>
          <w:sz w:val="24"/>
          <w:szCs w:val="24"/>
        </w:rPr>
        <w:t>. -</w:t>
      </w:r>
      <w:r w:rsidRPr="0002686B">
        <w:rPr>
          <w:rFonts w:ascii="Times New Roman" w:hAnsi="Times New Roman" w:cs="Times New Roman"/>
          <w:i/>
          <w:sz w:val="24"/>
          <w:szCs w:val="24"/>
        </w:rPr>
        <w:t xml:space="preserve"> 2009.</w:t>
      </w:r>
    </w:p>
    <w:p w:rsidR="001F2CC5" w:rsidRPr="0002686B" w:rsidRDefault="001F2CC5" w:rsidP="00D920FF">
      <w:pPr>
        <w:spacing w:after="0" w:line="240" w:lineRule="auto"/>
        <w:ind w:firstLine="567"/>
        <w:jc w:val="both"/>
        <w:rPr>
          <w:rFonts w:ascii="Times New Roman" w:hAnsi="Times New Roman" w:cs="Times New Roman"/>
          <w:i/>
          <w:sz w:val="24"/>
          <w:szCs w:val="24"/>
        </w:rPr>
      </w:pPr>
      <w:r w:rsidRPr="0002686B">
        <w:rPr>
          <w:rFonts w:ascii="Times New Roman" w:hAnsi="Times New Roman" w:cs="Times New Roman"/>
          <w:i/>
          <w:sz w:val="24"/>
          <w:szCs w:val="24"/>
        </w:rPr>
        <w:t>2.</w:t>
      </w:r>
      <w:r w:rsidR="002B43B6" w:rsidRPr="0002686B">
        <w:rPr>
          <w:rFonts w:ascii="Times New Roman" w:hAnsi="Times New Roman" w:cs="Times New Roman"/>
          <w:i/>
          <w:sz w:val="24"/>
          <w:szCs w:val="24"/>
        </w:rPr>
        <w:t xml:space="preserve"> </w:t>
      </w:r>
      <w:r w:rsidRPr="0002686B">
        <w:rPr>
          <w:rFonts w:ascii="Times New Roman" w:hAnsi="Times New Roman" w:cs="Times New Roman"/>
          <w:i/>
          <w:sz w:val="24"/>
          <w:szCs w:val="24"/>
        </w:rPr>
        <w:t>Концепция</w:t>
      </w:r>
      <w:r w:rsidR="00271D97" w:rsidRPr="0002686B">
        <w:rPr>
          <w:rFonts w:ascii="Times New Roman" w:hAnsi="Times New Roman" w:cs="Times New Roman"/>
          <w:i/>
          <w:sz w:val="24"/>
          <w:szCs w:val="24"/>
        </w:rPr>
        <w:t xml:space="preserve"> </w:t>
      </w:r>
      <w:r w:rsidRPr="0002686B">
        <w:rPr>
          <w:rFonts w:ascii="Times New Roman" w:hAnsi="Times New Roman" w:cs="Times New Roman"/>
          <w:i/>
          <w:sz w:val="24"/>
          <w:szCs w:val="24"/>
        </w:rPr>
        <w:t>развития</w:t>
      </w:r>
      <w:r w:rsidR="00271D97" w:rsidRPr="0002686B">
        <w:rPr>
          <w:rFonts w:ascii="Times New Roman" w:hAnsi="Times New Roman" w:cs="Times New Roman"/>
          <w:i/>
          <w:sz w:val="24"/>
          <w:szCs w:val="24"/>
        </w:rPr>
        <w:t xml:space="preserve"> </w:t>
      </w:r>
      <w:r w:rsidRPr="0002686B">
        <w:rPr>
          <w:rFonts w:ascii="Times New Roman" w:hAnsi="Times New Roman" w:cs="Times New Roman"/>
          <w:i/>
          <w:sz w:val="24"/>
          <w:szCs w:val="24"/>
        </w:rPr>
        <w:t>РФ.</w:t>
      </w:r>
    </w:p>
    <w:p w:rsidR="001F2CC5" w:rsidRPr="0002686B" w:rsidRDefault="001F2CC5" w:rsidP="00D920FF">
      <w:pPr>
        <w:spacing w:after="0" w:line="240" w:lineRule="auto"/>
        <w:ind w:firstLine="567"/>
        <w:jc w:val="both"/>
        <w:rPr>
          <w:rFonts w:ascii="Times New Roman" w:hAnsi="Times New Roman" w:cs="Times New Roman"/>
          <w:i/>
          <w:sz w:val="24"/>
          <w:szCs w:val="24"/>
        </w:rPr>
      </w:pPr>
      <w:r w:rsidRPr="0002686B">
        <w:rPr>
          <w:rFonts w:ascii="Times New Roman" w:hAnsi="Times New Roman" w:cs="Times New Roman"/>
          <w:i/>
          <w:sz w:val="24"/>
          <w:szCs w:val="24"/>
        </w:rPr>
        <w:t>3.</w:t>
      </w:r>
      <w:r w:rsidR="002B43B6" w:rsidRPr="0002686B">
        <w:rPr>
          <w:rFonts w:ascii="Times New Roman" w:hAnsi="Times New Roman" w:cs="Times New Roman"/>
          <w:i/>
          <w:sz w:val="24"/>
          <w:szCs w:val="24"/>
        </w:rPr>
        <w:t xml:space="preserve"> </w:t>
      </w:r>
      <w:r w:rsidRPr="0002686B">
        <w:rPr>
          <w:rFonts w:ascii="Times New Roman" w:hAnsi="Times New Roman" w:cs="Times New Roman"/>
          <w:i/>
          <w:sz w:val="24"/>
          <w:szCs w:val="24"/>
        </w:rPr>
        <w:t>Савенков А.И. Программа исследовательского обучения младших школьников.</w:t>
      </w:r>
      <w:r w:rsidR="002B43B6" w:rsidRPr="0002686B">
        <w:rPr>
          <w:rFonts w:ascii="Times New Roman" w:hAnsi="Times New Roman" w:cs="Times New Roman"/>
          <w:i/>
          <w:sz w:val="24"/>
          <w:szCs w:val="24"/>
        </w:rPr>
        <w:t xml:space="preserve"> </w:t>
      </w:r>
      <w:r w:rsidRPr="0002686B">
        <w:rPr>
          <w:rFonts w:ascii="Times New Roman" w:hAnsi="Times New Roman" w:cs="Times New Roman"/>
          <w:i/>
          <w:sz w:val="24"/>
          <w:szCs w:val="24"/>
        </w:rPr>
        <w:t xml:space="preserve">- Самара: </w:t>
      </w:r>
      <w:r w:rsidR="002B43B6" w:rsidRPr="0002686B">
        <w:rPr>
          <w:rFonts w:ascii="Times New Roman" w:hAnsi="Times New Roman" w:cs="Times New Roman"/>
          <w:i/>
          <w:sz w:val="24"/>
          <w:szCs w:val="24"/>
        </w:rPr>
        <w:t>И</w:t>
      </w:r>
      <w:r w:rsidRPr="0002686B">
        <w:rPr>
          <w:rFonts w:ascii="Times New Roman" w:hAnsi="Times New Roman" w:cs="Times New Roman"/>
          <w:i/>
          <w:sz w:val="24"/>
          <w:szCs w:val="24"/>
        </w:rPr>
        <w:t>здательский дом «Фёдоров», 2009.</w:t>
      </w:r>
    </w:p>
    <w:p w:rsidR="001F2CC5" w:rsidRPr="0002686B" w:rsidRDefault="001F2CC5" w:rsidP="00D920FF">
      <w:pPr>
        <w:spacing w:after="0" w:line="240" w:lineRule="auto"/>
        <w:ind w:firstLine="567"/>
        <w:jc w:val="both"/>
        <w:rPr>
          <w:rFonts w:ascii="Times New Roman" w:hAnsi="Times New Roman" w:cs="Times New Roman"/>
          <w:i/>
          <w:sz w:val="24"/>
          <w:szCs w:val="24"/>
        </w:rPr>
      </w:pPr>
      <w:r w:rsidRPr="0002686B">
        <w:rPr>
          <w:rFonts w:ascii="Times New Roman" w:hAnsi="Times New Roman" w:cs="Times New Roman"/>
          <w:i/>
          <w:sz w:val="24"/>
          <w:szCs w:val="24"/>
        </w:rPr>
        <w:t>4. Орлов А.М. Экология виртуальной</w:t>
      </w:r>
      <w:r w:rsidR="00271D97" w:rsidRPr="0002686B">
        <w:rPr>
          <w:rFonts w:ascii="Times New Roman" w:hAnsi="Times New Roman" w:cs="Times New Roman"/>
          <w:i/>
          <w:sz w:val="24"/>
          <w:szCs w:val="24"/>
        </w:rPr>
        <w:t xml:space="preserve"> </w:t>
      </w:r>
      <w:r w:rsidRPr="0002686B">
        <w:rPr>
          <w:rFonts w:ascii="Times New Roman" w:hAnsi="Times New Roman" w:cs="Times New Roman"/>
          <w:i/>
          <w:sz w:val="24"/>
          <w:szCs w:val="24"/>
        </w:rPr>
        <w:t>реальности.</w:t>
      </w:r>
      <w:r w:rsidR="002B43B6" w:rsidRPr="0002686B">
        <w:rPr>
          <w:rFonts w:ascii="Times New Roman" w:hAnsi="Times New Roman" w:cs="Times New Roman"/>
          <w:i/>
          <w:sz w:val="24"/>
          <w:szCs w:val="24"/>
        </w:rPr>
        <w:t xml:space="preserve"> - </w:t>
      </w:r>
      <w:r w:rsidRPr="0002686B">
        <w:rPr>
          <w:rFonts w:ascii="Times New Roman" w:hAnsi="Times New Roman" w:cs="Times New Roman"/>
          <w:i/>
          <w:sz w:val="24"/>
          <w:szCs w:val="24"/>
        </w:rPr>
        <w:t>М.: Леруша, 1997.</w:t>
      </w:r>
      <w:r w:rsidR="002B43B6" w:rsidRPr="0002686B">
        <w:rPr>
          <w:rFonts w:ascii="Times New Roman" w:hAnsi="Times New Roman" w:cs="Times New Roman"/>
          <w:i/>
          <w:sz w:val="24"/>
          <w:szCs w:val="24"/>
        </w:rPr>
        <w:t xml:space="preserve"> - </w:t>
      </w:r>
      <w:r w:rsidRPr="0002686B">
        <w:rPr>
          <w:rFonts w:ascii="Times New Roman" w:hAnsi="Times New Roman" w:cs="Times New Roman"/>
          <w:i/>
          <w:sz w:val="24"/>
          <w:szCs w:val="24"/>
        </w:rPr>
        <w:t>32</w:t>
      </w:r>
      <w:r w:rsidR="002B43B6" w:rsidRPr="0002686B">
        <w:rPr>
          <w:rFonts w:ascii="Times New Roman" w:hAnsi="Times New Roman" w:cs="Times New Roman"/>
          <w:i/>
          <w:sz w:val="24"/>
          <w:szCs w:val="24"/>
        </w:rPr>
        <w:t xml:space="preserve"> </w:t>
      </w:r>
      <w:r w:rsidRPr="0002686B">
        <w:rPr>
          <w:rFonts w:ascii="Times New Roman" w:hAnsi="Times New Roman" w:cs="Times New Roman"/>
          <w:i/>
          <w:sz w:val="24"/>
          <w:szCs w:val="24"/>
        </w:rPr>
        <w:t>с.</w:t>
      </w:r>
    </w:p>
    <w:p w:rsidR="001F2CC5" w:rsidRPr="00062EBC" w:rsidRDefault="001F2CC5" w:rsidP="00D920FF">
      <w:pPr>
        <w:spacing w:after="0" w:line="240" w:lineRule="auto"/>
        <w:ind w:firstLine="567"/>
        <w:jc w:val="both"/>
        <w:rPr>
          <w:rFonts w:ascii="Times New Roman" w:hAnsi="Times New Roman" w:cs="Times New Roman"/>
          <w:sz w:val="26"/>
          <w:szCs w:val="26"/>
        </w:rPr>
      </w:pPr>
    </w:p>
    <w:p w:rsidR="0048041C" w:rsidRPr="00062EBC" w:rsidRDefault="0048041C" w:rsidP="002125D1">
      <w:pPr>
        <w:spacing w:after="0" w:line="240" w:lineRule="auto"/>
        <w:jc w:val="center"/>
        <w:rPr>
          <w:rFonts w:ascii="Times New Roman" w:hAnsi="Times New Roman" w:cs="Times New Roman"/>
          <w:b/>
          <w:color w:val="0D0D0D"/>
          <w:sz w:val="26"/>
          <w:szCs w:val="26"/>
        </w:rPr>
      </w:pPr>
      <w:r w:rsidRPr="00062EBC">
        <w:rPr>
          <w:rFonts w:ascii="Times New Roman" w:hAnsi="Times New Roman" w:cs="Times New Roman"/>
          <w:b/>
          <w:color w:val="0D0D0D"/>
          <w:sz w:val="26"/>
          <w:szCs w:val="26"/>
        </w:rPr>
        <w:t xml:space="preserve">Использование информационно-коммуникационных технологий </w:t>
      </w:r>
      <w:r w:rsidR="002125D1" w:rsidRPr="00062EBC">
        <w:rPr>
          <w:rFonts w:ascii="Times New Roman" w:hAnsi="Times New Roman" w:cs="Times New Roman"/>
          <w:b/>
          <w:color w:val="0D0D0D"/>
          <w:sz w:val="26"/>
          <w:szCs w:val="26"/>
        </w:rPr>
        <w:br/>
      </w:r>
      <w:r w:rsidRPr="00062EBC">
        <w:rPr>
          <w:rFonts w:ascii="Times New Roman" w:hAnsi="Times New Roman" w:cs="Times New Roman"/>
          <w:b/>
          <w:color w:val="0D0D0D"/>
          <w:sz w:val="26"/>
          <w:szCs w:val="26"/>
        </w:rPr>
        <w:t>в начальной школе</w:t>
      </w:r>
    </w:p>
    <w:p w:rsidR="0048041C" w:rsidRPr="00062EBC" w:rsidRDefault="0048041C"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Болотникова Татьяна Владимировна,</w:t>
      </w:r>
    </w:p>
    <w:p w:rsidR="0048041C" w:rsidRPr="00062EBC" w:rsidRDefault="00B82FDB" w:rsidP="00D920FF">
      <w:pPr>
        <w:spacing w:after="0" w:line="240" w:lineRule="auto"/>
        <w:ind w:firstLine="567"/>
        <w:jc w:val="right"/>
        <w:rPr>
          <w:rFonts w:ascii="Times New Roman" w:hAnsi="Times New Roman" w:cs="Times New Roman"/>
          <w:i/>
          <w:sz w:val="26"/>
          <w:szCs w:val="26"/>
        </w:rPr>
      </w:pPr>
      <w:r>
        <w:rPr>
          <w:rFonts w:ascii="Times New Roman" w:hAnsi="Times New Roman" w:cs="Times New Roman"/>
          <w:i/>
          <w:sz w:val="26"/>
          <w:szCs w:val="26"/>
        </w:rPr>
        <w:t xml:space="preserve"> учитель начальных классов</w:t>
      </w:r>
      <w:r w:rsidR="00330E55">
        <w:rPr>
          <w:rFonts w:ascii="Times New Roman" w:hAnsi="Times New Roman" w:cs="Times New Roman"/>
          <w:i/>
          <w:sz w:val="26"/>
          <w:szCs w:val="26"/>
        </w:rPr>
        <w:t xml:space="preserve"> </w:t>
      </w:r>
      <w:r w:rsidR="002125D1" w:rsidRPr="00062EBC">
        <w:rPr>
          <w:rFonts w:ascii="Times New Roman" w:hAnsi="Times New Roman" w:cs="Times New Roman"/>
          <w:i/>
          <w:sz w:val="26"/>
          <w:szCs w:val="26"/>
        </w:rPr>
        <w:t>МОБУ Лицей №6</w:t>
      </w:r>
    </w:p>
    <w:p w:rsidR="0048041C" w:rsidRPr="00F23678" w:rsidRDefault="00186E03" w:rsidP="00D920FF">
      <w:pPr>
        <w:spacing w:after="0" w:line="240" w:lineRule="auto"/>
        <w:ind w:firstLine="567"/>
        <w:jc w:val="right"/>
        <w:rPr>
          <w:rFonts w:ascii="Times New Roman" w:hAnsi="Times New Roman" w:cs="Times New Roman"/>
          <w:i/>
          <w:sz w:val="24"/>
          <w:szCs w:val="24"/>
        </w:rPr>
      </w:pPr>
      <w:hyperlink r:id="rId119" w:history="1">
        <w:r w:rsidR="00B154C0" w:rsidRPr="00F23678">
          <w:rPr>
            <w:rStyle w:val="a3"/>
            <w:rFonts w:ascii="Times New Roman" w:hAnsi="Times New Roman" w:cs="Times New Roman"/>
            <w:i/>
            <w:color w:val="auto"/>
            <w:sz w:val="24"/>
            <w:szCs w:val="24"/>
            <w:u w:val="none"/>
            <w:lang w:val="en-US"/>
          </w:rPr>
          <w:t>bolotnikova</w:t>
        </w:r>
        <w:r w:rsidR="00B154C0" w:rsidRPr="00F23678">
          <w:rPr>
            <w:rStyle w:val="a3"/>
            <w:rFonts w:ascii="Times New Roman" w:hAnsi="Times New Roman" w:cs="Times New Roman"/>
            <w:i/>
            <w:color w:val="auto"/>
            <w:sz w:val="24"/>
            <w:szCs w:val="24"/>
            <w:u w:val="none"/>
          </w:rPr>
          <w:t>_</w:t>
        </w:r>
        <w:r w:rsidR="00B154C0" w:rsidRPr="00F23678">
          <w:rPr>
            <w:rStyle w:val="a3"/>
            <w:rFonts w:ascii="Times New Roman" w:hAnsi="Times New Roman" w:cs="Times New Roman"/>
            <w:i/>
            <w:color w:val="auto"/>
            <w:sz w:val="24"/>
            <w:szCs w:val="24"/>
            <w:u w:val="none"/>
            <w:lang w:val="en-US"/>
          </w:rPr>
          <w:t>t</w:t>
        </w:r>
        <w:r w:rsidR="00B154C0" w:rsidRPr="00F23678">
          <w:rPr>
            <w:rStyle w:val="a3"/>
            <w:rFonts w:ascii="Times New Roman" w:hAnsi="Times New Roman" w:cs="Times New Roman"/>
            <w:i/>
            <w:color w:val="auto"/>
            <w:sz w:val="24"/>
            <w:szCs w:val="24"/>
            <w:u w:val="none"/>
          </w:rPr>
          <w:t>@</w:t>
        </w:r>
        <w:r w:rsidR="00B154C0" w:rsidRPr="00F23678">
          <w:rPr>
            <w:rStyle w:val="a3"/>
            <w:rFonts w:ascii="Times New Roman" w:hAnsi="Times New Roman" w:cs="Times New Roman"/>
            <w:i/>
            <w:color w:val="auto"/>
            <w:sz w:val="24"/>
            <w:szCs w:val="24"/>
            <w:u w:val="none"/>
            <w:lang w:val="en-US"/>
          </w:rPr>
          <w:t>mail</w:t>
        </w:r>
        <w:r w:rsidR="00B154C0" w:rsidRPr="00F23678">
          <w:rPr>
            <w:rStyle w:val="a3"/>
            <w:rFonts w:ascii="Times New Roman" w:hAnsi="Times New Roman" w:cs="Times New Roman"/>
            <w:i/>
            <w:color w:val="auto"/>
            <w:sz w:val="24"/>
            <w:szCs w:val="24"/>
            <w:u w:val="none"/>
          </w:rPr>
          <w:t>.</w:t>
        </w:r>
        <w:r w:rsidR="00B154C0" w:rsidRPr="00F23678">
          <w:rPr>
            <w:rStyle w:val="a3"/>
            <w:rFonts w:ascii="Times New Roman" w:hAnsi="Times New Roman" w:cs="Times New Roman"/>
            <w:i/>
            <w:color w:val="auto"/>
            <w:sz w:val="24"/>
            <w:szCs w:val="24"/>
            <w:u w:val="none"/>
            <w:lang w:val="en-US"/>
          </w:rPr>
          <w:t>ru</w:t>
        </w:r>
      </w:hyperlink>
      <w:r w:rsidR="00B154C0" w:rsidRPr="00F23678">
        <w:rPr>
          <w:rFonts w:ascii="Times New Roman" w:hAnsi="Times New Roman" w:cs="Times New Roman"/>
          <w:i/>
          <w:sz w:val="24"/>
          <w:szCs w:val="24"/>
        </w:rPr>
        <w:t xml:space="preserve"> </w:t>
      </w:r>
    </w:p>
    <w:p w:rsidR="0048041C" w:rsidRPr="00062EBC" w:rsidRDefault="0048041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В.Г. Белинский говорил: «Без стремления к новому нет жизни, нет разв</w:t>
      </w:r>
      <w:r w:rsidRPr="00062EBC">
        <w:rPr>
          <w:rFonts w:ascii="Times New Roman" w:hAnsi="Times New Roman" w:cs="Times New Roman"/>
          <w:sz w:val="26"/>
          <w:szCs w:val="26"/>
        </w:rPr>
        <w:t>и</w:t>
      </w:r>
      <w:r w:rsidRPr="00062EBC">
        <w:rPr>
          <w:rFonts w:ascii="Times New Roman" w:hAnsi="Times New Roman" w:cs="Times New Roman"/>
          <w:sz w:val="26"/>
          <w:szCs w:val="26"/>
        </w:rPr>
        <w:t>тия, нет прогресса». Слова эти сказаны очень давно. Тогда о компьютерных те</w:t>
      </w:r>
      <w:r w:rsidRPr="00062EBC">
        <w:rPr>
          <w:rFonts w:ascii="Times New Roman" w:hAnsi="Times New Roman" w:cs="Times New Roman"/>
          <w:sz w:val="26"/>
          <w:szCs w:val="26"/>
        </w:rPr>
        <w:t>х</w:t>
      </w:r>
      <w:r w:rsidRPr="00062EBC">
        <w:rPr>
          <w:rFonts w:ascii="Times New Roman" w:hAnsi="Times New Roman" w:cs="Times New Roman"/>
          <w:sz w:val="26"/>
          <w:szCs w:val="26"/>
        </w:rPr>
        <w:t>нологиях никто и не помышлял. А мне кажется, эти слова о нём, о современном учителе, об учителе, который стремится вперёд, который готов осваивать всё н</w:t>
      </w:r>
      <w:r w:rsidRPr="00062EBC">
        <w:rPr>
          <w:rFonts w:ascii="Times New Roman" w:hAnsi="Times New Roman" w:cs="Times New Roman"/>
          <w:sz w:val="26"/>
          <w:szCs w:val="26"/>
        </w:rPr>
        <w:t>о</w:t>
      </w:r>
      <w:r w:rsidRPr="00062EBC">
        <w:rPr>
          <w:rFonts w:ascii="Times New Roman" w:hAnsi="Times New Roman" w:cs="Times New Roman"/>
          <w:sz w:val="26"/>
          <w:szCs w:val="26"/>
        </w:rPr>
        <w:t>вое, инновационное и с успехом применять в практике своей работы. Сегодня в традиционную схему «учитель – ученик – учебник» вводится новое звено – ко</w:t>
      </w:r>
      <w:r w:rsidRPr="00062EBC">
        <w:rPr>
          <w:rFonts w:ascii="Times New Roman" w:hAnsi="Times New Roman" w:cs="Times New Roman"/>
          <w:sz w:val="26"/>
          <w:szCs w:val="26"/>
        </w:rPr>
        <w:t>м</w:t>
      </w:r>
      <w:r w:rsidRPr="00062EBC">
        <w:rPr>
          <w:rFonts w:ascii="Times New Roman" w:hAnsi="Times New Roman" w:cs="Times New Roman"/>
          <w:sz w:val="26"/>
          <w:szCs w:val="26"/>
        </w:rPr>
        <w:t>пьютер, а в школьное сознание – компьютерное обучение. Одной из основных частей информатизации образования является использование информационных технологий в образовательных дисциплинах. Поэтому развивать информацио</w:t>
      </w:r>
      <w:r w:rsidRPr="00062EBC">
        <w:rPr>
          <w:rFonts w:ascii="Times New Roman" w:hAnsi="Times New Roman" w:cs="Times New Roman"/>
          <w:sz w:val="26"/>
          <w:szCs w:val="26"/>
        </w:rPr>
        <w:t>н</w:t>
      </w:r>
      <w:r w:rsidRPr="00062EBC">
        <w:rPr>
          <w:rFonts w:ascii="Times New Roman" w:hAnsi="Times New Roman" w:cs="Times New Roman"/>
          <w:sz w:val="26"/>
          <w:szCs w:val="26"/>
        </w:rPr>
        <w:t>ную культуру необходимо с начальной школы, ведь начальная школа - это фу</w:t>
      </w:r>
      <w:r w:rsidRPr="00062EBC">
        <w:rPr>
          <w:rFonts w:ascii="Times New Roman" w:hAnsi="Times New Roman" w:cs="Times New Roman"/>
          <w:sz w:val="26"/>
          <w:szCs w:val="26"/>
        </w:rPr>
        <w:t>н</w:t>
      </w:r>
      <w:r w:rsidRPr="00062EBC">
        <w:rPr>
          <w:rFonts w:ascii="Times New Roman" w:hAnsi="Times New Roman" w:cs="Times New Roman"/>
          <w:sz w:val="26"/>
          <w:szCs w:val="26"/>
        </w:rPr>
        <w:t xml:space="preserve">дамент образования, от того каким будет этот фундамент, зависит дальнейшая успешность ученика, а затем и выпускника в современном мире, который будет жить и трудиться в нынешнем тысячелетии в постиндустриальном обществе. Он должен уметь самостоятельно, активно действовать, принимать решения, гибко адаптироваться к изменяющимся условиям жизни. </w:t>
      </w:r>
    </w:p>
    <w:p w:rsidR="0048041C" w:rsidRPr="00062EBC" w:rsidRDefault="0048041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lastRenderedPageBreak/>
        <w:t>Работаю учителем начальных классов. Мне всегда было интересно зан</w:t>
      </w:r>
      <w:r w:rsidRPr="00062EBC">
        <w:rPr>
          <w:rFonts w:ascii="Times New Roman" w:hAnsi="Times New Roman" w:cs="Times New Roman"/>
          <w:sz w:val="26"/>
          <w:szCs w:val="26"/>
        </w:rPr>
        <w:t>и</w:t>
      </w:r>
      <w:r w:rsidRPr="00062EBC">
        <w:rPr>
          <w:rFonts w:ascii="Times New Roman" w:hAnsi="Times New Roman" w:cs="Times New Roman"/>
          <w:sz w:val="26"/>
          <w:szCs w:val="26"/>
        </w:rPr>
        <w:t>маться чем-то новым и увлекательным, делать свои уроки насыщенными, пр</w:t>
      </w:r>
      <w:r w:rsidRPr="00062EBC">
        <w:rPr>
          <w:rFonts w:ascii="Times New Roman" w:hAnsi="Times New Roman" w:cs="Times New Roman"/>
          <w:sz w:val="26"/>
          <w:szCs w:val="26"/>
        </w:rPr>
        <w:t>о</w:t>
      </w:r>
      <w:r w:rsidRPr="00062EBC">
        <w:rPr>
          <w:rFonts w:ascii="Times New Roman" w:hAnsi="Times New Roman" w:cs="Times New Roman"/>
          <w:sz w:val="26"/>
          <w:szCs w:val="26"/>
        </w:rPr>
        <w:t>дуктивными, современными. Ведь задача учителя состоит в том, чтобы заинт</w:t>
      </w:r>
      <w:r w:rsidRPr="00062EBC">
        <w:rPr>
          <w:rFonts w:ascii="Times New Roman" w:hAnsi="Times New Roman" w:cs="Times New Roman"/>
          <w:sz w:val="26"/>
          <w:szCs w:val="26"/>
        </w:rPr>
        <w:t>е</w:t>
      </w:r>
      <w:r w:rsidRPr="00062EBC">
        <w:rPr>
          <w:rFonts w:ascii="Times New Roman" w:hAnsi="Times New Roman" w:cs="Times New Roman"/>
          <w:sz w:val="26"/>
          <w:szCs w:val="26"/>
        </w:rPr>
        <w:t>ресовать детей своим предметом, привлечь внимание учеников, чтобы они зах</w:t>
      </w:r>
      <w:r w:rsidRPr="00062EBC">
        <w:rPr>
          <w:rFonts w:ascii="Times New Roman" w:hAnsi="Times New Roman" w:cs="Times New Roman"/>
          <w:sz w:val="26"/>
          <w:szCs w:val="26"/>
        </w:rPr>
        <w:t>о</w:t>
      </w:r>
      <w:r w:rsidRPr="00062EBC">
        <w:rPr>
          <w:rFonts w:ascii="Times New Roman" w:hAnsi="Times New Roman" w:cs="Times New Roman"/>
          <w:sz w:val="26"/>
          <w:szCs w:val="26"/>
        </w:rPr>
        <w:t>тели получать предложенные им знания и учились добывать их сами. Поиск э</w:t>
      </w:r>
      <w:r w:rsidRPr="00062EBC">
        <w:rPr>
          <w:rFonts w:ascii="Times New Roman" w:hAnsi="Times New Roman" w:cs="Times New Roman"/>
          <w:sz w:val="26"/>
          <w:szCs w:val="26"/>
        </w:rPr>
        <w:t>ф</w:t>
      </w:r>
      <w:r w:rsidRPr="00062EBC">
        <w:rPr>
          <w:rFonts w:ascii="Times New Roman" w:hAnsi="Times New Roman" w:cs="Times New Roman"/>
          <w:sz w:val="26"/>
          <w:szCs w:val="26"/>
        </w:rPr>
        <w:t>фективных методик привел меня к новым компьютерным технологиям, которые эффективно применяются при организации учебной деятельности, внеклассной работы, активизации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творческой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деятельности учащихся. Современные инфо</w:t>
      </w:r>
      <w:r w:rsidRPr="00062EBC">
        <w:rPr>
          <w:rFonts w:ascii="Times New Roman" w:hAnsi="Times New Roman" w:cs="Times New Roman"/>
          <w:sz w:val="26"/>
          <w:szCs w:val="26"/>
        </w:rPr>
        <w:t>р</w:t>
      </w:r>
      <w:r w:rsidRPr="00062EBC">
        <w:rPr>
          <w:rFonts w:ascii="Times New Roman" w:hAnsi="Times New Roman" w:cs="Times New Roman"/>
          <w:sz w:val="26"/>
          <w:szCs w:val="26"/>
        </w:rPr>
        <w:t>мационные технологии открывают моим учащимся доступ к нетрадиционным источникам информации, позволяют реализовать принципиально новые формы и методы обучения.</w:t>
      </w:r>
    </w:p>
    <w:p w:rsidR="0048041C" w:rsidRPr="00062EBC" w:rsidRDefault="0048041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Систематическое использование ИКТ позволяет мне:</w:t>
      </w:r>
    </w:p>
    <w:p w:rsidR="0048041C" w:rsidRPr="00062EBC" w:rsidRDefault="0048041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сделать учебный процесс доступным, интересным для детей, наглядно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представить учебный материал;</w:t>
      </w:r>
    </w:p>
    <w:p w:rsidR="0048041C" w:rsidRPr="00062EBC" w:rsidRDefault="0048041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повысить качество усвоения учебного материала;</w:t>
      </w:r>
    </w:p>
    <w:p w:rsidR="0048041C" w:rsidRPr="00062EBC" w:rsidRDefault="0048041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повысить познавательную активность;</w:t>
      </w:r>
    </w:p>
    <w:p w:rsidR="0048041C" w:rsidRPr="00062EBC" w:rsidRDefault="0048041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усилить образовательные эффекты;</w:t>
      </w:r>
    </w:p>
    <w:p w:rsidR="0048041C" w:rsidRPr="00062EBC" w:rsidRDefault="0048041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осуществлять дифференцированный подход к учащимся с разным уро</w:t>
      </w:r>
      <w:r w:rsidRPr="00062EBC">
        <w:rPr>
          <w:rFonts w:ascii="Times New Roman" w:hAnsi="Times New Roman" w:cs="Times New Roman"/>
          <w:sz w:val="26"/>
          <w:szCs w:val="26"/>
        </w:rPr>
        <w:t>в</w:t>
      </w:r>
      <w:r w:rsidRPr="00062EBC">
        <w:rPr>
          <w:rFonts w:ascii="Times New Roman" w:hAnsi="Times New Roman" w:cs="Times New Roman"/>
          <w:sz w:val="26"/>
          <w:szCs w:val="26"/>
        </w:rPr>
        <w:t>нем готовности к обучению;</w:t>
      </w:r>
    </w:p>
    <w:p w:rsidR="0048041C" w:rsidRPr="00062EBC" w:rsidRDefault="0048041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рационально использовать время учебного занятия;</w:t>
      </w:r>
    </w:p>
    <w:p w:rsidR="0048041C" w:rsidRPr="00D0718D" w:rsidRDefault="0048041C" w:rsidP="00D920FF">
      <w:pPr>
        <w:spacing w:after="0" w:line="240" w:lineRule="auto"/>
        <w:ind w:firstLine="567"/>
        <w:jc w:val="both"/>
        <w:rPr>
          <w:rFonts w:ascii="Times New Roman" w:hAnsi="Times New Roman" w:cs="Times New Roman"/>
          <w:spacing w:val="-6"/>
          <w:sz w:val="26"/>
          <w:szCs w:val="26"/>
        </w:rPr>
      </w:pPr>
      <w:r w:rsidRPr="00D0718D">
        <w:rPr>
          <w:rFonts w:ascii="Times New Roman" w:hAnsi="Times New Roman" w:cs="Times New Roman"/>
          <w:spacing w:val="-6"/>
          <w:sz w:val="26"/>
          <w:szCs w:val="26"/>
        </w:rPr>
        <w:t>- быстро и качественно готовить и тиражировать дидактические пособия, разд</w:t>
      </w:r>
      <w:r w:rsidRPr="00D0718D">
        <w:rPr>
          <w:rFonts w:ascii="Times New Roman" w:hAnsi="Times New Roman" w:cs="Times New Roman"/>
          <w:spacing w:val="-6"/>
          <w:sz w:val="26"/>
          <w:szCs w:val="26"/>
        </w:rPr>
        <w:t>а</w:t>
      </w:r>
      <w:r w:rsidRPr="00D0718D">
        <w:rPr>
          <w:rFonts w:ascii="Times New Roman" w:hAnsi="Times New Roman" w:cs="Times New Roman"/>
          <w:spacing w:val="-6"/>
          <w:sz w:val="26"/>
          <w:szCs w:val="26"/>
        </w:rPr>
        <w:t>точный материал; создавать задания для проверки и контроля усвоения материала;</w:t>
      </w:r>
    </w:p>
    <w:p w:rsidR="0048041C" w:rsidRPr="00062EBC" w:rsidRDefault="0048041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оперативно обмениваться опытом работы и методическими материалами с коллегами.</w:t>
      </w:r>
    </w:p>
    <w:p w:rsidR="0048041C" w:rsidRPr="00062EBC" w:rsidRDefault="0048041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Урок с использованием ИКТ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становится более интересным для учащихся, следствием чего, как правило, становится более эффективное усвоение знаний, улучшается уровень наглядности на уроке. Ведь именно сейчас у учителя появ</w:t>
      </w:r>
      <w:r w:rsidRPr="00062EBC">
        <w:rPr>
          <w:rFonts w:ascii="Times New Roman" w:hAnsi="Times New Roman" w:cs="Times New Roman"/>
          <w:sz w:val="26"/>
          <w:szCs w:val="26"/>
        </w:rPr>
        <w:t>и</w:t>
      </w:r>
      <w:r w:rsidRPr="00062EBC">
        <w:rPr>
          <w:rFonts w:ascii="Times New Roman" w:hAnsi="Times New Roman" w:cs="Times New Roman"/>
          <w:sz w:val="26"/>
          <w:szCs w:val="26"/>
        </w:rPr>
        <w:t>лась возможность совместно с учениками погрузиться в яркий красочный мир познания, не только силой воображения раздвигая стены школьного кабинета, но и используя ресурсы ИКТ. Практически на любом школьном предмете и на л</w:t>
      </w:r>
      <w:r w:rsidRPr="00062EBC">
        <w:rPr>
          <w:rFonts w:ascii="Times New Roman" w:hAnsi="Times New Roman" w:cs="Times New Roman"/>
          <w:sz w:val="26"/>
          <w:szCs w:val="26"/>
        </w:rPr>
        <w:t>ю</w:t>
      </w:r>
      <w:r w:rsidRPr="00062EBC">
        <w:rPr>
          <w:rFonts w:ascii="Times New Roman" w:hAnsi="Times New Roman" w:cs="Times New Roman"/>
          <w:sz w:val="26"/>
          <w:szCs w:val="26"/>
        </w:rPr>
        <w:t>бом этапе урока (для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обозначения темы урока; в начале урока;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как сопровожд</w:t>
      </w:r>
      <w:r w:rsidRPr="00062EBC">
        <w:rPr>
          <w:rFonts w:ascii="Times New Roman" w:hAnsi="Times New Roman" w:cs="Times New Roman"/>
          <w:sz w:val="26"/>
          <w:szCs w:val="26"/>
        </w:rPr>
        <w:t>е</w:t>
      </w:r>
      <w:r w:rsidRPr="00062EBC">
        <w:rPr>
          <w:rFonts w:ascii="Times New Roman" w:hAnsi="Times New Roman" w:cs="Times New Roman"/>
          <w:sz w:val="26"/>
          <w:szCs w:val="26"/>
        </w:rPr>
        <w:t>ние объяснения учителя; для контроля учащихся)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можно применить компьюте</w:t>
      </w:r>
      <w:r w:rsidRPr="00062EBC">
        <w:rPr>
          <w:rFonts w:ascii="Times New Roman" w:hAnsi="Times New Roman" w:cs="Times New Roman"/>
          <w:sz w:val="26"/>
          <w:szCs w:val="26"/>
        </w:rPr>
        <w:t>р</w:t>
      </w:r>
      <w:r w:rsidRPr="00062EBC">
        <w:rPr>
          <w:rFonts w:ascii="Times New Roman" w:hAnsi="Times New Roman" w:cs="Times New Roman"/>
          <w:sz w:val="26"/>
          <w:szCs w:val="26"/>
        </w:rPr>
        <w:t>ные технологии. Важно одно – найти ту грань, которая позволит сделать урок по-настоящему развивающим и познавательным.</w:t>
      </w:r>
    </w:p>
    <w:p w:rsidR="0048041C" w:rsidRPr="00062EBC" w:rsidRDefault="0048041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Внедрение информационных технологий в начальной школе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осуществляе</w:t>
      </w:r>
      <w:r w:rsidRPr="00062EBC">
        <w:rPr>
          <w:rFonts w:ascii="Times New Roman" w:hAnsi="Times New Roman" w:cs="Times New Roman"/>
          <w:sz w:val="26"/>
          <w:szCs w:val="26"/>
        </w:rPr>
        <w:t>т</w:t>
      </w:r>
      <w:r w:rsidRPr="00062EBC">
        <w:rPr>
          <w:rFonts w:ascii="Times New Roman" w:hAnsi="Times New Roman" w:cs="Times New Roman"/>
          <w:sz w:val="26"/>
          <w:szCs w:val="26"/>
        </w:rPr>
        <w:t>ся по следующим направления</w:t>
      </w:r>
      <w:r w:rsidR="002125D1" w:rsidRPr="00062EBC">
        <w:rPr>
          <w:rFonts w:ascii="Times New Roman" w:hAnsi="Times New Roman" w:cs="Times New Roman"/>
          <w:sz w:val="26"/>
          <w:szCs w:val="26"/>
        </w:rPr>
        <w:t>м</w:t>
      </w:r>
      <w:r w:rsidRPr="00062EBC">
        <w:rPr>
          <w:rFonts w:ascii="Times New Roman" w:hAnsi="Times New Roman" w:cs="Times New Roman"/>
          <w:sz w:val="26"/>
          <w:szCs w:val="26"/>
        </w:rPr>
        <w:t>:</w:t>
      </w:r>
    </w:p>
    <w:p w:rsidR="0048041C" w:rsidRPr="00062EBC" w:rsidRDefault="0048041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создание презентаций, видео- и аудио файлов, фотослайдов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 урокам;</w:t>
      </w:r>
    </w:p>
    <w:p w:rsidR="0048041C" w:rsidRPr="00062EBC" w:rsidRDefault="0048041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работа с ресурсами Интернет;</w:t>
      </w:r>
    </w:p>
    <w:p w:rsidR="0048041C" w:rsidRPr="00062EBC" w:rsidRDefault="0048041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использование готовых обучающих программ;</w:t>
      </w:r>
    </w:p>
    <w:p w:rsidR="0048041C" w:rsidRPr="00062EBC" w:rsidRDefault="0048041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разработка и использование собственных авторских программ.</w:t>
      </w:r>
    </w:p>
    <w:p w:rsidR="0048041C" w:rsidRPr="00D0718D" w:rsidRDefault="0048041C" w:rsidP="00D920FF">
      <w:pPr>
        <w:spacing w:after="0" w:line="240" w:lineRule="auto"/>
        <w:ind w:firstLine="567"/>
        <w:jc w:val="both"/>
        <w:rPr>
          <w:rFonts w:ascii="Times New Roman" w:hAnsi="Times New Roman" w:cs="Times New Roman"/>
          <w:spacing w:val="-2"/>
          <w:sz w:val="26"/>
          <w:szCs w:val="26"/>
        </w:rPr>
      </w:pPr>
      <w:r w:rsidRPr="00D0718D">
        <w:rPr>
          <w:rFonts w:ascii="Times New Roman" w:hAnsi="Times New Roman" w:cs="Times New Roman"/>
          <w:spacing w:val="-2"/>
          <w:sz w:val="26"/>
          <w:szCs w:val="26"/>
        </w:rPr>
        <w:t>Ученики начальных классов, как известно, имеют наглядно-образное мы</w:t>
      </w:r>
      <w:r w:rsidRPr="00D0718D">
        <w:rPr>
          <w:rFonts w:ascii="Times New Roman" w:hAnsi="Times New Roman" w:cs="Times New Roman"/>
          <w:spacing w:val="-2"/>
          <w:sz w:val="26"/>
          <w:szCs w:val="26"/>
        </w:rPr>
        <w:t>ш</w:t>
      </w:r>
      <w:r w:rsidRPr="00D0718D">
        <w:rPr>
          <w:rFonts w:ascii="Times New Roman" w:hAnsi="Times New Roman" w:cs="Times New Roman"/>
          <w:spacing w:val="-2"/>
          <w:sz w:val="26"/>
          <w:szCs w:val="26"/>
        </w:rPr>
        <w:t>ление. Однако</w:t>
      </w:r>
      <w:r w:rsidR="00271D97" w:rsidRPr="00D0718D">
        <w:rPr>
          <w:rFonts w:ascii="Times New Roman" w:hAnsi="Times New Roman" w:cs="Times New Roman"/>
          <w:spacing w:val="-2"/>
          <w:sz w:val="26"/>
          <w:szCs w:val="26"/>
        </w:rPr>
        <w:t xml:space="preserve"> </w:t>
      </w:r>
      <w:r w:rsidRPr="00D0718D">
        <w:rPr>
          <w:rFonts w:ascii="Times New Roman" w:hAnsi="Times New Roman" w:cs="Times New Roman"/>
          <w:spacing w:val="-2"/>
          <w:sz w:val="26"/>
          <w:szCs w:val="26"/>
        </w:rPr>
        <w:t>получение визуальной информации в учебном процессе очень з</w:t>
      </w:r>
      <w:r w:rsidRPr="00D0718D">
        <w:rPr>
          <w:rFonts w:ascii="Times New Roman" w:hAnsi="Times New Roman" w:cs="Times New Roman"/>
          <w:spacing w:val="-2"/>
          <w:sz w:val="26"/>
          <w:szCs w:val="26"/>
        </w:rPr>
        <w:t>а</w:t>
      </w:r>
      <w:r w:rsidRPr="00D0718D">
        <w:rPr>
          <w:rFonts w:ascii="Times New Roman" w:hAnsi="Times New Roman" w:cs="Times New Roman"/>
          <w:spacing w:val="-2"/>
          <w:sz w:val="26"/>
          <w:szCs w:val="26"/>
        </w:rPr>
        <w:t>труднено, так как большая часть учебной информации, предназначенной для уч</w:t>
      </w:r>
      <w:r w:rsidRPr="00D0718D">
        <w:rPr>
          <w:rFonts w:ascii="Times New Roman" w:hAnsi="Times New Roman" w:cs="Times New Roman"/>
          <w:spacing w:val="-2"/>
          <w:sz w:val="26"/>
          <w:szCs w:val="26"/>
        </w:rPr>
        <w:t>е</w:t>
      </w:r>
      <w:r w:rsidRPr="00D0718D">
        <w:rPr>
          <w:rFonts w:ascii="Times New Roman" w:hAnsi="Times New Roman" w:cs="Times New Roman"/>
          <w:spacing w:val="-2"/>
          <w:sz w:val="26"/>
          <w:szCs w:val="26"/>
        </w:rPr>
        <w:t>ника, передаётся посредством письма на бумажных носителях. Эту проблему п</w:t>
      </w:r>
      <w:r w:rsidRPr="00D0718D">
        <w:rPr>
          <w:rFonts w:ascii="Times New Roman" w:hAnsi="Times New Roman" w:cs="Times New Roman"/>
          <w:spacing w:val="-2"/>
          <w:sz w:val="26"/>
          <w:szCs w:val="26"/>
        </w:rPr>
        <w:t>о</w:t>
      </w:r>
      <w:r w:rsidRPr="00D0718D">
        <w:rPr>
          <w:rFonts w:ascii="Times New Roman" w:hAnsi="Times New Roman" w:cs="Times New Roman"/>
          <w:spacing w:val="-2"/>
          <w:sz w:val="26"/>
          <w:szCs w:val="26"/>
        </w:rPr>
        <w:t>зволяет преодолеть использование ИКТ</w:t>
      </w:r>
      <w:r w:rsidR="00271D97" w:rsidRPr="00D0718D">
        <w:rPr>
          <w:rFonts w:ascii="Times New Roman" w:hAnsi="Times New Roman" w:cs="Times New Roman"/>
          <w:spacing w:val="-2"/>
          <w:sz w:val="26"/>
          <w:szCs w:val="26"/>
        </w:rPr>
        <w:t xml:space="preserve"> </w:t>
      </w:r>
      <w:r w:rsidRPr="00D0718D">
        <w:rPr>
          <w:rFonts w:ascii="Times New Roman" w:hAnsi="Times New Roman" w:cs="Times New Roman"/>
          <w:spacing w:val="-2"/>
          <w:sz w:val="26"/>
          <w:szCs w:val="26"/>
        </w:rPr>
        <w:t>в</w:t>
      </w:r>
      <w:r w:rsidR="00271D97" w:rsidRPr="00D0718D">
        <w:rPr>
          <w:rFonts w:ascii="Times New Roman" w:hAnsi="Times New Roman" w:cs="Times New Roman"/>
          <w:spacing w:val="-2"/>
          <w:sz w:val="26"/>
          <w:szCs w:val="26"/>
        </w:rPr>
        <w:t xml:space="preserve"> </w:t>
      </w:r>
      <w:r w:rsidRPr="00D0718D">
        <w:rPr>
          <w:rFonts w:ascii="Times New Roman" w:hAnsi="Times New Roman" w:cs="Times New Roman"/>
          <w:spacing w:val="-2"/>
          <w:sz w:val="26"/>
          <w:szCs w:val="26"/>
        </w:rPr>
        <w:t>учебном процессе. Одной из наиболее удачных форм подготовки и представления учебного материала к урокам в н</w:t>
      </w:r>
      <w:r w:rsidRPr="00D0718D">
        <w:rPr>
          <w:rFonts w:ascii="Times New Roman" w:hAnsi="Times New Roman" w:cs="Times New Roman"/>
          <w:spacing w:val="-2"/>
          <w:sz w:val="26"/>
          <w:szCs w:val="26"/>
        </w:rPr>
        <w:t>а</w:t>
      </w:r>
      <w:r w:rsidRPr="00D0718D">
        <w:rPr>
          <w:rFonts w:ascii="Times New Roman" w:hAnsi="Times New Roman" w:cs="Times New Roman"/>
          <w:spacing w:val="-2"/>
          <w:sz w:val="26"/>
          <w:szCs w:val="26"/>
        </w:rPr>
        <w:lastRenderedPageBreak/>
        <w:t>чальной школе можно назвать создание мультимедийных презентаций, которые позволяют сделать уроки более интересными, включают в процесс восприятия не только зрение, но и слух, эмоции, воображение, помогают детям глубже погр</w:t>
      </w:r>
      <w:r w:rsidRPr="00D0718D">
        <w:rPr>
          <w:rFonts w:ascii="Times New Roman" w:hAnsi="Times New Roman" w:cs="Times New Roman"/>
          <w:spacing w:val="-2"/>
          <w:sz w:val="26"/>
          <w:szCs w:val="26"/>
        </w:rPr>
        <w:t>у</w:t>
      </w:r>
      <w:r w:rsidRPr="00D0718D">
        <w:rPr>
          <w:rFonts w:ascii="Times New Roman" w:hAnsi="Times New Roman" w:cs="Times New Roman"/>
          <w:spacing w:val="-2"/>
          <w:sz w:val="26"/>
          <w:szCs w:val="26"/>
        </w:rPr>
        <w:t>зиться в изучаемый материал, сделать процесс обучения менее утомительным.</w:t>
      </w:r>
    </w:p>
    <w:p w:rsidR="0048041C" w:rsidRPr="00062EBC" w:rsidRDefault="0048041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своей работе постоянно использую презентации на уроках математики, русского языка, литературного чтения и окружающего мира.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Используя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сайты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Интернета,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подбираю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наглядный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материал</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для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своих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уроков: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картинки,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фот</w:t>
      </w:r>
      <w:r w:rsidRPr="00062EBC">
        <w:rPr>
          <w:rFonts w:ascii="Times New Roman" w:hAnsi="Times New Roman" w:cs="Times New Roman"/>
          <w:sz w:val="26"/>
          <w:szCs w:val="26"/>
        </w:rPr>
        <w:t>о</w:t>
      </w:r>
      <w:r w:rsidRPr="00062EBC">
        <w:rPr>
          <w:rFonts w:ascii="Times New Roman" w:hAnsi="Times New Roman" w:cs="Times New Roman"/>
          <w:sz w:val="26"/>
          <w:szCs w:val="26"/>
        </w:rPr>
        <w:t>графии,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аудиофайлы,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звуковые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эффекты,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видеофайлы,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фильмы. Уроки, соста</w:t>
      </w:r>
      <w:r w:rsidRPr="00062EBC">
        <w:rPr>
          <w:rFonts w:ascii="Times New Roman" w:hAnsi="Times New Roman" w:cs="Times New Roman"/>
          <w:sz w:val="26"/>
          <w:szCs w:val="26"/>
        </w:rPr>
        <w:t>в</w:t>
      </w:r>
      <w:r w:rsidRPr="00062EBC">
        <w:rPr>
          <w:rFonts w:ascii="Times New Roman" w:hAnsi="Times New Roman" w:cs="Times New Roman"/>
          <w:sz w:val="26"/>
          <w:szCs w:val="26"/>
        </w:rPr>
        <w:t>ленные в виде презентаций в PowerPoint, для меня являются опорой для объя</w:t>
      </w:r>
      <w:r w:rsidRPr="00062EBC">
        <w:rPr>
          <w:rFonts w:ascii="Times New Roman" w:hAnsi="Times New Roman" w:cs="Times New Roman"/>
          <w:sz w:val="26"/>
          <w:szCs w:val="26"/>
        </w:rPr>
        <w:t>с</w:t>
      </w:r>
      <w:r w:rsidRPr="00062EBC">
        <w:rPr>
          <w:rFonts w:ascii="Times New Roman" w:hAnsi="Times New Roman" w:cs="Times New Roman"/>
          <w:sz w:val="26"/>
          <w:szCs w:val="26"/>
        </w:rPr>
        <w:t>нения нового материала, закрепления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 сопровождении иллюстраций и виде</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сюжетов. </w:t>
      </w:r>
    </w:p>
    <w:p w:rsidR="0048041C" w:rsidRPr="00062EBC" w:rsidRDefault="0048041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Слайды, выведенные на большой экран,– прекрасный наглядный материал, который не только оживляет урок, но и формирует вкус, развивает творческие и интеллектуальные качества личности ребёнка. Использование анимации в сла</w:t>
      </w:r>
      <w:r w:rsidRPr="00062EBC">
        <w:rPr>
          <w:rFonts w:ascii="Times New Roman" w:hAnsi="Times New Roman" w:cs="Times New Roman"/>
          <w:sz w:val="26"/>
          <w:szCs w:val="26"/>
        </w:rPr>
        <w:t>й</w:t>
      </w:r>
      <w:r w:rsidRPr="00062EBC">
        <w:rPr>
          <w:rFonts w:ascii="Times New Roman" w:hAnsi="Times New Roman" w:cs="Times New Roman"/>
          <w:sz w:val="26"/>
          <w:szCs w:val="26"/>
        </w:rPr>
        <w:t>дах позволяет мне дать учащимся более яркое представление об услышанном на уроке. Дети с удовольствием погружаются в материал урока, рассказывают дома об увиденном на экране. Более того, презентация дает возможность учителю с</w:t>
      </w:r>
      <w:r w:rsidRPr="00062EBC">
        <w:rPr>
          <w:rFonts w:ascii="Times New Roman" w:hAnsi="Times New Roman" w:cs="Times New Roman"/>
          <w:sz w:val="26"/>
          <w:szCs w:val="26"/>
        </w:rPr>
        <w:t>а</w:t>
      </w:r>
      <w:r w:rsidRPr="00062EBC">
        <w:rPr>
          <w:rFonts w:ascii="Times New Roman" w:hAnsi="Times New Roman" w:cs="Times New Roman"/>
          <w:sz w:val="26"/>
          <w:szCs w:val="26"/>
        </w:rPr>
        <w:t>мостоятельно скомпоновать учебный материал исходя их особенностей ко</w:t>
      </w:r>
      <w:r w:rsidRPr="00062EBC">
        <w:rPr>
          <w:rFonts w:ascii="Times New Roman" w:hAnsi="Times New Roman" w:cs="Times New Roman"/>
          <w:sz w:val="26"/>
          <w:szCs w:val="26"/>
        </w:rPr>
        <w:t>н</w:t>
      </w:r>
      <w:r w:rsidRPr="00062EBC">
        <w:rPr>
          <w:rFonts w:ascii="Times New Roman" w:hAnsi="Times New Roman" w:cs="Times New Roman"/>
          <w:sz w:val="26"/>
          <w:szCs w:val="26"/>
        </w:rPr>
        <w:t>кретного класса, темы, предмета, что позволяет построить урок так, чтобы д</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биться максимального учебного эффекта. </w:t>
      </w:r>
    </w:p>
    <w:p w:rsidR="0048041C" w:rsidRPr="00062EBC" w:rsidRDefault="0048041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На уроках математики с помощью слайдов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может осуществляться демонс</w:t>
      </w:r>
      <w:r w:rsidRPr="00062EBC">
        <w:rPr>
          <w:rFonts w:ascii="Times New Roman" w:hAnsi="Times New Roman" w:cs="Times New Roman"/>
          <w:sz w:val="26"/>
          <w:szCs w:val="26"/>
        </w:rPr>
        <w:t>т</w:t>
      </w:r>
      <w:r w:rsidRPr="00062EBC">
        <w:rPr>
          <w:rFonts w:ascii="Times New Roman" w:hAnsi="Times New Roman" w:cs="Times New Roman"/>
          <w:sz w:val="26"/>
          <w:szCs w:val="26"/>
        </w:rPr>
        <w:t>рация примеров, задач, цепочек для устного счета, могут быть организованы м</w:t>
      </w:r>
      <w:r w:rsidRPr="00062EBC">
        <w:rPr>
          <w:rFonts w:ascii="Times New Roman" w:hAnsi="Times New Roman" w:cs="Times New Roman"/>
          <w:sz w:val="26"/>
          <w:szCs w:val="26"/>
        </w:rPr>
        <w:t>а</w:t>
      </w:r>
      <w:r w:rsidRPr="00062EBC">
        <w:rPr>
          <w:rFonts w:ascii="Times New Roman" w:hAnsi="Times New Roman" w:cs="Times New Roman"/>
          <w:sz w:val="26"/>
          <w:szCs w:val="26"/>
        </w:rPr>
        <w:t>тематические разминки и самопроверка.</w:t>
      </w:r>
    </w:p>
    <w:p w:rsidR="0048041C" w:rsidRPr="00D0718D" w:rsidRDefault="0048041C" w:rsidP="00D0718D">
      <w:pPr>
        <w:spacing w:after="0" w:line="240" w:lineRule="auto"/>
        <w:ind w:right="-28" w:firstLine="567"/>
        <w:jc w:val="both"/>
        <w:rPr>
          <w:rFonts w:ascii="Times New Roman" w:hAnsi="Times New Roman" w:cs="Times New Roman"/>
          <w:spacing w:val="-4"/>
          <w:sz w:val="26"/>
          <w:szCs w:val="26"/>
        </w:rPr>
      </w:pPr>
      <w:r w:rsidRPr="00D0718D">
        <w:rPr>
          <w:rFonts w:ascii="Times New Roman" w:hAnsi="Times New Roman" w:cs="Times New Roman"/>
          <w:spacing w:val="-4"/>
          <w:sz w:val="26"/>
          <w:szCs w:val="26"/>
        </w:rPr>
        <w:t>Огромную помощь оказывает компьютер</w:t>
      </w:r>
      <w:r w:rsidR="00271D97" w:rsidRPr="00D0718D">
        <w:rPr>
          <w:rFonts w:ascii="Times New Roman" w:hAnsi="Times New Roman" w:cs="Times New Roman"/>
          <w:spacing w:val="-4"/>
          <w:sz w:val="26"/>
          <w:szCs w:val="26"/>
        </w:rPr>
        <w:t xml:space="preserve"> </w:t>
      </w:r>
      <w:r w:rsidRPr="00D0718D">
        <w:rPr>
          <w:rFonts w:ascii="Times New Roman" w:hAnsi="Times New Roman" w:cs="Times New Roman"/>
          <w:spacing w:val="-4"/>
          <w:sz w:val="26"/>
          <w:szCs w:val="26"/>
        </w:rPr>
        <w:t>в разработке уроков по развитию р</w:t>
      </w:r>
      <w:r w:rsidRPr="00D0718D">
        <w:rPr>
          <w:rFonts w:ascii="Times New Roman" w:hAnsi="Times New Roman" w:cs="Times New Roman"/>
          <w:spacing w:val="-4"/>
          <w:sz w:val="26"/>
          <w:szCs w:val="26"/>
        </w:rPr>
        <w:t>е</w:t>
      </w:r>
      <w:r w:rsidRPr="00D0718D">
        <w:rPr>
          <w:rFonts w:ascii="Times New Roman" w:hAnsi="Times New Roman" w:cs="Times New Roman"/>
          <w:spacing w:val="-4"/>
          <w:sz w:val="26"/>
          <w:szCs w:val="26"/>
        </w:rPr>
        <w:t>чи. Это и использование репродукций картин (сочинение по картине) и электро</w:t>
      </w:r>
      <w:r w:rsidRPr="00D0718D">
        <w:rPr>
          <w:rFonts w:ascii="Times New Roman" w:hAnsi="Times New Roman" w:cs="Times New Roman"/>
          <w:spacing w:val="-4"/>
          <w:sz w:val="26"/>
          <w:szCs w:val="26"/>
        </w:rPr>
        <w:t>н</w:t>
      </w:r>
      <w:r w:rsidRPr="00D0718D">
        <w:rPr>
          <w:rFonts w:ascii="Times New Roman" w:hAnsi="Times New Roman" w:cs="Times New Roman"/>
          <w:spacing w:val="-4"/>
          <w:sz w:val="26"/>
          <w:szCs w:val="26"/>
        </w:rPr>
        <w:t>ные презентации, включающие репродукции картин и информацию о творчестве художника. При работе с деформированным текстом – составление предложений из слов, моделирование текста из отдельных предложений.</w:t>
      </w:r>
      <w:r w:rsidR="00271D97" w:rsidRPr="00D0718D">
        <w:rPr>
          <w:rFonts w:ascii="Times New Roman" w:hAnsi="Times New Roman" w:cs="Times New Roman"/>
          <w:spacing w:val="-4"/>
          <w:sz w:val="26"/>
          <w:szCs w:val="26"/>
        </w:rPr>
        <w:t xml:space="preserve"> </w:t>
      </w:r>
      <w:r w:rsidRPr="00D0718D">
        <w:rPr>
          <w:rFonts w:ascii="Times New Roman" w:hAnsi="Times New Roman" w:cs="Times New Roman"/>
          <w:spacing w:val="-4"/>
          <w:sz w:val="26"/>
          <w:szCs w:val="26"/>
        </w:rPr>
        <w:t>На уроках обобщения и</w:t>
      </w:r>
      <w:r w:rsidRPr="00D0718D">
        <w:rPr>
          <w:rFonts w:ascii="Times New Roman" w:hAnsi="Times New Roman" w:cs="Times New Roman"/>
          <w:spacing w:val="-4"/>
          <w:sz w:val="26"/>
          <w:szCs w:val="26"/>
        </w:rPr>
        <w:t>с</w:t>
      </w:r>
      <w:r w:rsidRPr="00D0718D">
        <w:rPr>
          <w:rFonts w:ascii="Times New Roman" w:hAnsi="Times New Roman" w:cs="Times New Roman"/>
          <w:spacing w:val="-4"/>
          <w:sz w:val="26"/>
          <w:szCs w:val="26"/>
        </w:rPr>
        <w:t>пользование яркой красочной презентации привлекает внимание детей, позволяет</w:t>
      </w:r>
      <w:r w:rsidR="00271D97" w:rsidRPr="00D0718D">
        <w:rPr>
          <w:rFonts w:ascii="Times New Roman" w:hAnsi="Times New Roman" w:cs="Times New Roman"/>
          <w:spacing w:val="-4"/>
          <w:sz w:val="26"/>
          <w:szCs w:val="26"/>
        </w:rPr>
        <w:t xml:space="preserve"> </w:t>
      </w:r>
      <w:r w:rsidRPr="00D0718D">
        <w:rPr>
          <w:rFonts w:ascii="Times New Roman" w:hAnsi="Times New Roman" w:cs="Times New Roman"/>
          <w:spacing w:val="-4"/>
          <w:sz w:val="26"/>
          <w:szCs w:val="26"/>
        </w:rPr>
        <w:t>продуктивно обобщить знания по теме. Это уроки-презентации</w:t>
      </w:r>
      <w:r w:rsidR="002125D1" w:rsidRPr="00D0718D">
        <w:rPr>
          <w:rFonts w:ascii="Times New Roman" w:hAnsi="Times New Roman" w:cs="Times New Roman"/>
          <w:spacing w:val="-4"/>
          <w:sz w:val="26"/>
          <w:szCs w:val="26"/>
        </w:rPr>
        <w:t>:</w:t>
      </w:r>
      <w:r w:rsidRPr="00D0718D">
        <w:rPr>
          <w:rFonts w:ascii="Times New Roman" w:hAnsi="Times New Roman" w:cs="Times New Roman"/>
          <w:spacing w:val="-4"/>
          <w:sz w:val="26"/>
          <w:szCs w:val="26"/>
        </w:rPr>
        <w:t xml:space="preserve"> «Имена собстве</w:t>
      </w:r>
      <w:r w:rsidRPr="00D0718D">
        <w:rPr>
          <w:rFonts w:ascii="Times New Roman" w:hAnsi="Times New Roman" w:cs="Times New Roman"/>
          <w:spacing w:val="-4"/>
          <w:sz w:val="26"/>
          <w:szCs w:val="26"/>
        </w:rPr>
        <w:t>н</w:t>
      </w:r>
      <w:r w:rsidRPr="00D0718D">
        <w:rPr>
          <w:rFonts w:ascii="Times New Roman" w:hAnsi="Times New Roman" w:cs="Times New Roman"/>
          <w:spacing w:val="-4"/>
          <w:sz w:val="26"/>
          <w:szCs w:val="26"/>
        </w:rPr>
        <w:t>ные», «Части речи», «Однокоренные слова», «Приставки и предлоги» и т.д.</w:t>
      </w:r>
    </w:p>
    <w:p w:rsidR="0048041C" w:rsidRPr="00062EBC" w:rsidRDefault="0048041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При подготовке уроков литературного чтения часто прибегаю к</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помощи Интернет ресурсов (презентации о жизни и творчестве писателей, насыщенные наглядным материалом, доступным детскому пониманию; викторины по из</w:t>
      </w:r>
      <w:r w:rsidRPr="00062EBC">
        <w:rPr>
          <w:rFonts w:ascii="Times New Roman" w:hAnsi="Times New Roman" w:cs="Times New Roman"/>
          <w:sz w:val="26"/>
          <w:szCs w:val="26"/>
        </w:rPr>
        <w:t>у</w:t>
      </w:r>
      <w:r w:rsidRPr="00062EBC">
        <w:rPr>
          <w:rFonts w:ascii="Times New Roman" w:hAnsi="Times New Roman" w:cs="Times New Roman"/>
          <w:sz w:val="26"/>
          <w:szCs w:val="26"/>
        </w:rPr>
        <w:t>ченным произведениям). Также учащиеся рисуют рисунки к прочитанным ст</w:t>
      </w:r>
      <w:r w:rsidRPr="00062EBC">
        <w:rPr>
          <w:rFonts w:ascii="Times New Roman" w:hAnsi="Times New Roman" w:cs="Times New Roman"/>
          <w:sz w:val="26"/>
          <w:szCs w:val="26"/>
        </w:rPr>
        <w:t>и</w:t>
      </w:r>
      <w:r w:rsidRPr="00062EBC">
        <w:rPr>
          <w:rFonts w:ascii="Times New Roman" w:hAnsi="Times New Roman" w:cs="Times New Roman"/>
          <w:sz w:val="26"/>
          <w:szCs w:val="26"/>
        </w:rPr>
        <w:t>хотворениям, а потом создают диафильмы в программе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 Power Poin</w:t>
      </w:r>
      <w:r w:rsidRPr="00062EBC">
        <w:rPr>
          <w:rFonts w:ascii="Times New Roman" w:hAnsi="Times New Roman" w:cs="Times New Roman"/>
          <w:sz w:val="26"/>
          <w:szCs w:val="26"/>
          <w:lang w:val="en-US"/>
        </w:rPr>
        <w:t>t</w:t>
      </w:r>
      <w:r w:rsidRPr="00062EBC">
        <w:rPr>
          <w:rFonts w:ascii="Times New Roman" w:hAnsi="Times New Roman" w:cs="Times New Roman"/>
          <w:sz w:val="26"/>
          <w:szCs w:val="26"/>
        </w:rPr>
        <w:t>.</w:t>
      </w:r>
    </w:p>
    <w:p w:rsidR="0048041C" w:rsidRPr="00062EBC" w:rsidRDefault="0048041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Одним из предметов, требующих дополнительные средства обучения, явл</w:t>
      </w:r>
      <w:r w:rsidRPr="00062EBC">
        <w:rPr>
          <w:rFonts w:ascii="Times New Roman" w:hAnsi="Times New Roman" w:cs="Times New Roman"/>
          <w:sz w:val="26"/>
          <w:szCs w:val="26"/>
        </w:rPr>
        <w:t>я</w:t>
      </w:r>
      <w:r w:rsidRPr="00062EBC">
        <w:rPr>
          <w:rFonts w:ascii="Times New Roman" w:hAnsi="Times New Roman" w:cs="Times New Roman"/>
          <w:sz w:val="26"/>
          <w:szCs w:val="26"/>
        </w:rPr>
        <w:t>ется урок окружающего мира. Не секрет, что уроки окружающего мира требуют наглядности для лучшего усвоения материала. Здесь на помощь приходит ко</w:t>
      </w:r>
      <w:r w:rsidRPr="00062EBC">
        <w:rPr>
          <w:rFonts w:ascii="Times New Roman" w:hAnsi="Times New Roman" w:cs="Times New Roman"/>
          <w:sz w:val="26"/>
          <w:szCs w:val="26"/>
        </w:rPr>
        <w:t>м</w:t>
      </w:r>
      <w:r w:rsidRPr="00062EBC">
        <w:rPr>
          <w:rFonts w:ascii="Times New Roman" w:hAnsi="Times New Roman" w:cs="Times New Roman"/>
          <w:sz w:val="26"/>
          <w:szCs w:val="26"/>
        </w:rPr>
        <w:t>пьютер с его неограниченными возможностями. Использование наглядности и</w:t>
      </w:r>
      <w:r w:rsidRPr="00062EBC">
        <w:rPr>
          <w:rFonts w:ascii="Times New Roman" w:hAnsi="Times New Roman" w:cs="Times New Roman"/>
          <w:sz w:val="26"/>
          <w:szCs w:val="26"/>
        </w:rPr>
        <w:t>л</w:t>
      </w:r>
      <w:r w:rsidRPr="00062EBC">
        <w:rPr>
          <w:rFonts w:ascii="Times New Roman" w:hAnsi="Times New Roman" w:cs="Times New Roman"/>
          <w:sz w:val="26"/>
          <w:szCs w:val="26"/>
        </w:rPr>
        <w:t>люстрирует авторский текст, помогает увидеть своими глазами необыкновенные растения и животных, отправиться в увлекательные путешествия.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 своей работе постоянно использую презентации на уроках окружающего мира по темам: «Планеты», «Круговорот воды в природе», «Части света, материки», «Формы земной поверхности», «Реки», «Чудо под ногами», «Животный и растительный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мир</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нашей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планеты», «Путешествуем по Европе», «Страны Европы» и т.д.</w:t>
      </w:r>
    </w:p>
    <w:p w:rsidR="0048041C" w:rsidRPr="00062EBC" w:rsidRDefault="0048041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lastRenderedPageBreak/>
        <w:t>Психологическая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готовность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ребёнка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жизни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 информационном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обществе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должна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формироваться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первых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лет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школе,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что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предполагает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овл</w:t>
      </w:r>
      <w:r w:rsidRPr="00062EBC">
        <w:rPr>
          <w:rFonts w:ascii="Times New Roman" w:hAnsi="Times New Roman" w:cs="Times New Roman"/>
          <w:sz w:val="26"/>
          <w:szCs w:val="26"/>
        </w:rPr>
        <w:t>а</w:t>
      </w:r>
      <w:r w:rsidRPr="00062EBC">
        <w:rPr>
          <w:rFonts w:ascii="Times New Roman" w:hAnsi="Times New Roman" w:cs="Times New Roman"/>
          <w:sz w:val="26"/>
          <w:szCs w:val="26"/>
        </w:rPr>
        <w:t>дение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компьютерной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грамотностью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учащимися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начальной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школы. 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этой целью у</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учащихся 3-4 классов нашего Лицея проходят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занятия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 кружке «Инфознайка». Занятия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идут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компьютерах.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Эти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занятия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помогают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детям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сделать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компьютер</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хорошим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своим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другом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помощником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учёбе.</w:t>
      </w:r>
    </w:p>
    <w:p w:rsidR="0048041C" w:rsidRPr="00062EBC" w:rsidRDefault="0048041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Новые информационные технологии дают возможность на новом уровне проводить не только уроки, но и внеклассную работу: беседы,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праздники, вн</w:t>
      </w:r>
      <w:r w:rsidRPr="00062EBC">
        <w:rPr>
          <w:rFonts w:ascii="Times New Roman" w:hAnsi="Times New Roman" w:cs="Times New Roman"/>
          <w:sz w:val="26"/>
          <w:szCs w:val="26"/>
        </w:rPr>
        <w:t>е</w:t>
      </w:r>
      <w:r w:rsidRPr="00062EBC">
        <w:rPr>
          <w:rFonts w:ascii="Times New Roman" w:hAnsi="Times New Roman" w:cs="Times New Roman"/>
          <w:sz w:val="26"/>
          <w:szCs w:val="26"/>
        </w:rPr>
        <w:t>классные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мероприятия, родительские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собрания,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совершать виртуальные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экску</w:t>
      </w:r>
      <w:r w:rsidRPr="00062EBC">
        <w:rPr>
          <w:rFonts w:ascii="Times New Roman" w:hAnsi="Times New Roman" w:cs="Times New Roman"/>
          <w:sz w:val="26"/>
          <w:szCs w:val="26"/>
        </w:rPr>
        <w:t>р</w:t>
      </w:r>
      <w:r w:rsidRPr="00062EBC">
        <w:rPr>
          <w:rFonts w:ascii="Times New Roman" w:hAnsi="Times New Roman" w:cs="Times New Roman"/>
          <w:sz w:val="26"/>
          <w:szCs w:val="26"/>
        </w:rPr>
        <w:t>сии в разные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уголки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нашей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огромной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планеты,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познавая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окружающий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мир. </w:t>
      </w:r>
    </w:p>
    <w:p w:rsidR="0048041C" w:rsidRPr="00F23678" w:rsidRDefault="0048041C" w:rsidP="00D920FF">
      <w:pPr>
        <w:spacing w:after="0" w:line="240" w:lineRule="auto"/>
        <w:ind w:firstLine="567"/>
        <w:jc w:val="both"/>
        <w:rPr>
          <w:rFonts w:ascii="Times New Roman" w:hAnsi="Times New Roman" w:cs="Times New Roman"/>
          <w:spacing w:val="-2"/>
          <w:sz w:val="26"/>
          <w:szCs w:val="26"/>
        </w:rPr>
      </w:pPr>
      <w:r w:rsidRPr="00F23678">
        <w:rPr>
          <w:rFonts w:ascii="Times New Roman" w:hAnsi="Times New Roman" w:cs="Times New Roman"/>
          <w:spacing w:val="-2"/>
          <w:sz w:val="26"/>
          <w:szCs w:val="26"/>
        </w:rPr>
        <w:t>Итак, на своем опыте убедилась, что применение ИКТ на уроках направляет учебный процесс на развитие логического и критического мышления, воображ</w:t>
      </w:r>
      <w:r w:rsidRPr="00F23678">
        <w:rPr>
          <w:rFonts w:ascii="Times New Roman" w:hAnsi="Times New Roman" w:cs="Times New Roman"/>
          <w:spacing w:val="-2"/>
          <w:sz w:val="26"/>
          <w:szCs w:val="26"/>
        </w:rPr>
        <w:t>е</w:t>
      </w:r>
      <w:r w:rsidRPr="00F23678">
        <w:rPr>
          <w:rFonts w:ascii="Times New Roman" w:hAnsi="Times New Roman" w:cs="Times New Roman"/>
          <w:spacing w:val="-2"/>
          <w:sz w:val="26"/>
          <w:szCs w:val="26"/>
        </w:rPr>
        <w:t>ния, самостоятельности. Дети заинтересованы, приобщены к творческому поиску; активизирована мыслительная деятельность каждого. Процесс становится не скучным, однообразным, а творческим. А эмоциональный фон урока становится более благоприятным, что очень важно для учебной деятельности ребёнка.</w:t>
      </w:r>
    </w:p>
    <w:p w:rsidR="0048041C" w:rsidRPr="00062EBC" w:rsidRDefault="0048041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Таким образом, использование информационно-коммуникационных техн</w:t>
      </w:r>
      <w:r w:rsidRPr="00062EBC">
        <w:rPr>
          <w:rFonts w:ascii="Times New Roman" w:hAnsi="Times New Roman" w:cs="Times New Roman"/>
          <w:sz w:val="26"/>
          <w:szCs w:val="26"/>
        </w:rPr>
        <w:t>о</w:t>
      </w:r>
      <w:r w:rsidRPr="00062EBC">
        <w:rPr>
          <w:rFonts w:ascii="Times New Roman" w:hAnsi="Times New Roman" w:cs="Times New Roman"/>
          <w:sz w:val="26"/>
          <w:szCs w:val="26"/>
        </w:rPr>
        <w:t>логий в начальной школе – это не просто новое веяние времени, а необход</w:t>
      </w:r>
      <w:r w:rsidRPr="00062EBC">
        <w:rPr>
          <w:rFonts w:ascii="Times New Roman" w:hAnsi="Times New Roman" w:cs="Times New Roman"/>
          <w:sz w:val="26"/>
          <w:szCs w:val="26"/>
        </w:rPr>
        <w:t>и</w:t>
      </w:r>
      <w:r w:rsidRPr="00062EBC">
        <w:rPr>
          <w:rFonts w:ascii="Times New Roman" w:hAnsi="Times New Roman" w:cs="Times New Roman"/>
          <w:sz w:val="26"/>
          <w:szCs w:val="26"/>
        </w:rPr>
        <w:t>мость и поиск нового смысла урока. Уверена, что использование информацио</w:t>
      </w:r>
      <w:r w:rsidRPr="00062EBC">
        <w:rPr>
          <w:rFonts w:ascii="Times New Roman" w:hAnsi="Times New Roman" w:cs="Times New Roman"/>
          <w:sz w:val="26"/>
          <w:szCs w:val="26"/>
        </w:rPr>
        <w:t>н</w:t>
      </w:r>
      <w:r w:rsidRPr="00062EBC">
        <w:rPr>
          <w:rFonts w:ascii="Times New Roman" w:hAnsi="Times New Roman" w:cs="Times New Roman"/>
          <w:sz w:val="26"/>
          <w:szCs w:val="26"/>
        </w:rPr>
        <w:t>ных технологий может преобразовать преподавание традиционных учебных предметов, рационализировав детский труд, оптимизировав процессы поним</w:t>
      </w:r>
      <w:r w:rsidRPr="00062EBC">
        <w:rPr>
          <w:rFonts w:ascii="Times New Roman" w:hAnsi="Times New Roman" w:cs="Times New Roman"/>
          <w:sz w:val="26"/>
          <w:szCs w:val="26"/>
        </w:rPr>
        <w:t>а</w:t>
      </w:r>
      <w:r w:rsidRPr="00062EBC">
        <w:rPr>
          <w:rFonts w:ascii="Times New Roman" w:hAnsi="Times New Roman" w:cs="Times New Roman"/>
          <w:sz w:val="26"/>
          <w:szCs w:val="26"/>
        </w:rPr>
        <w:t>ния и запоминания учебного материала, а главное, подняв на неизменно более высокий уровень интерес детей к учебе.</w:t>
      </w:r>
    </w:p>
    <w:p w:rsidR="0048041C" w:rsidRPr="00330E55" w:rsidRDefault="0048041C" w:rsidP="00D920FF">
      <w:pPr>
        <w:spacing w:after="0" w:line="240" w:lineRule="auto"/>
        <w:ind w:firstLine="567"/>
        <w:jc w:val="both"/>
        <w:rPr>
          <w:rFonts w:ascii="Times New Roman" w:hAnsi="Times New Roman" w:cs="Times New Roman"/>
          <w:i/>
          <w:sz w:val="24"/>
          <w:szCs w:val="24"/>
        </w:rPr>
      </w:pPr>
      <w:r w:rsidRPr="00330E55">
        <w:rPr>
          <w:rFonts w:ascii="Times New Roman" w:hAnsi="Times New Roman" w:cs="Times New Roman"/>
          <w:i/>
          <w:sz w:val="24"/>
          <w:szCs w:val="24"/>
        </w:rPr>
        <w:t>Литература:</w:t>
      </w:r>
    </w:p>
    <w:p w:rsidR="0048041C" w:rsidRPr="00330E55" w:rsidRDefault="0048041C" w:rsidP="00D920FF">
      <w:pPr>
        <w:spacing w:after="0" w:line="240" w:lineRule="auto"/>
        <w:ind w:firstLine="567"/>
        <w:jc w:val="both"/>
        <w:rPr>
          <w:rFonts w:ascii="Times New Roman" w:hAnsi="Times New Roman" w:cs="Times New Roman"/>
          <w:i/>
          <w:sz w:val="24"/>
          <w:szCs w:val="24"/>
        </w:rPr>
      </w:pPr>
      <w:r w:rsidRPr="00330E55">
        <w:rPr>
          <w:rFonts w:ascii="Times New Roman" w:hAnsi="Times New Roman" w:cs="Times New Roman"/>
          <w:i/>
          <w:sz w:val="24"/>
          <w:szCs w:val="24"/>
        </w:rPr>
        <w:t>1.</w:t>
      </w:r>
      <w:r w:rsidR="00271D97" w:rsidRPr="00330E55">
        <w:rPr>
          <w:rFonts w:ascii="Times New Roman" w:hAnsi="Times New Roman" w:cs="Times New Roman"/>
          <w:i/>
          <w:sz w:val="24"/>
          <w:szCs w:val="24"/>
        </w:rPr>
        <w:t xml:space="preserve"> </w:t>
      </w:r>
      <w:r w:rsidRPr="00330E55">
        <w:rPr>
          <w:rFonts w:ascii="Times New Roman" w:hAnsi="Times New Roman" w:cs="Times New Roman"/>
          <w:i/>
          <w:sz w:val="24"/>
          <w:szCs w:val="24"/>
        </w:rPr>
        <w:t>Атапина Т.В. Мультимедийные дидактические средства на уроках русского языка // Начальная школа.</w:t>
      </w:r>
      <w:r w:rsidR="002125D1" w:rsidRPr="00330E55">
        <w:rPr>
          <w:rFonts w:ascii="Times New Roman" w:hAnsi="Times New Roman" w:cs="Times New Roman"/>
          <w:i/>
          <w:sz w:val="24"/>
          <w:szCs w:val="24"/>
        </w:rPr>
        <w:t xml:space="preserve"> </w:t>
      </w:r>
      <w:r w:rsidRPr="00330E55">
        <w:rPr>
          <w:rFonts w:ascii="Times New Roman" w:hAnsi="Times New Roman" w:cs="Times New Roman"/>
          <w:i/>
          <w:sz w:val="24"/>
          <w:szCs w:val="24"/>
        </w:rPr>
        <w:t>- 2009.</w:t>
      </w:r>
      <w:r w:rsidR="002125D1" w:rsidRPr="00330E55">
        <w:rPr>
          <w:rFonts w:ascii="Times New Roman" w:hAnsi="Times New Roman" w:cs="Times New Roman"/>
          <w:i/>
          <w:sz w:val="24"/>
          <w:szCs w:val="24"/>
        </w:rPr>
        <w:t xml:space="preserve"> </w:t>
      </w:r>
      <w:r w:rsidRPr="00330E55">
        <w:rPr>
          <w:rFonts w:ascii="Times New Roman" w:hAnsi="Times New Roman" w:cs="Times New Roman"/>
          <w:i/>
          <w:sz w:val="24"/>
          <w:szCs w:val="24"/>
        </w:rPr>
        <w:t>-</w:t>
      </w:r>
      <w:r w:rsidR="002125D1" w:rsidRPr="00330E55">
        <w:rPr>
          <w:rFonts w:ascii="Times New Roman" w:hAnsi="Times New Roman" w:cs="Times New Roman"/>
          <w:i/>
          <w:sz w:val="24"/>
          <w:szCs w:val="24"/>
        </w:rPr>
        <w:t xml:space="preserve"> </w:t>
      </w:r>
      <w:r w:rsidRPr="00330E55">
        <w:rPr>
          <w:rFonts w:ascii="Times New Roman" w:hAnsi="Times New Roman" w:cs="Times New Roman"/>
          <w:i/>
          <w:sz w:val="24"/>
          <w:szCs w:val="24"/>
        </w:rPr>
        <w:t xml:space="preserve">№4. </w:t>
      </w:r>
    </w:p>
    <w:p w:rsidR="0048041C" w:rsidRPr="00330E55" w:rsidRDefault="0048041C" w:rsidP="00D920FF">
      <w:pPr>
        <w:spacing w:after="0" w:line="240" w:lineRule="auto"/>
        <w:ind w:firstLine="567"/>
        <w:jc w:val="both"/>
        <w:rPr>
          <w:rFonts w:ascii="Times New Roman" w:hAnsi="Times New Roman" w:cs="Times New Roman"/>
          <w:i/>
          <w:sz w:val="24"/>
          <w:szCs w:val="24"/>
        </w:rPr>
      </w:pPr>
      <w:r w:rsidRPr="00330E55">
        <w:rPr>
          <w:rFonts w:ascii="Times New Roman" w:hAnsi="Times New Roman" w:cs="Times New Roman"/>
          <w:i/>
          <w:sz w:val="24"/>
          <w:szCs w:val="24"/>
        </w:rPr>
        <w:t>2.</w:t>
      </w:r>
      <w:r w:rsidR="00271D97" w:rsidRPr="00330E55">
        <w:rPr>
          <w:rFonts w:ascii="Times New Roman" w:hAnsi="Times New Roman" w:cs="Times New Roman"/>
          <w:i/>
          <w:sz w:val="24"/>
          <w:szCs w:val="24"/>
        </w:rPr>
        <w:t xml:space="preserve"> </w:t>
      </w:r>
      <w:r w:rsidR="002125D1" w:rsidRPr="00330E55">
        <w:rPr>
          <w:rFonts w:ascii="Times New Roman" w:hAnsi="Times New Roman" w:cs="Times New Roman"/>
          <w:i/>
          <w:sz w:val="24"/>
          <w:szCs w:val="24"/>
        </w:rPr>
        <w:t>Бурлакова А.</w:t>
      </w:r>
      <w:r w:rsidRPr="00330E55">
        <w:rPr>
          <w:rFonts w:ascii="Times New Roman" w:hAnsi="Times New Roman" w:cs="Times New Roman"/>
          <w:i/>
          <w:sz w:val="24"/>
          <w:szCs w:val="24"/>
        </w:rPr>
        <w:t>А. Компьютер на уроках в начальных классах // Начальная школа плюс</w:t>
      </w:r>
      <w:r w:rsidR="00271D97" w:rsidRPr="00330E55">
        <w:rPr>
          <w:rFonts w:ascii="Times New Roman" w:hAnsi="Times New Roman" w:cs="Times New Roman"/>
          <w:i/>
          <w:sz w:val="24"/>
          <w:szCs w:val="24"/>
        </w:rPr>
        <w:t xml:space="preserve"> </w:t>
      </w:r>
      <w:r w:rsidRPr="00330E55">
        <w:rPr>
          <w:rFonts w:ascii="Times New Roman" w:hAnsi="Times New Roman" w:cs="Times New Roman"/>
          <w:i/>
          <w:sz w:val="24"/>
          <w:szCs w:val="24"/>
        </w:rPr>
        <w:t>До и После. – 2007. - №7. – С. 32</w:t>
      </w:r>
      <w:r w:rsidR="002125D1" w:rsidRPr="00330E55">
        <w:rPr>
          <w:rFonts w:ascii="Times New Roman" w:hAnsi="Times New Roman" w:cs="Times New Roman"/>
          <w:i/>
          <w:sz w:val="24"/>
          <w:szCs w:val="24"/>
        </w:rPr>
        <w:t>-</w:t>
      </w:r>
      <w:r w:rsidRPr="00330E55">
        <w:rPr>
          <w:rFonts w:ascii="Times New Roman" w:hAnsi="Times New Roman" w:cs="Times New Roman"/>
          <w:i/>
          <w:sz w:val="24"/>
          <w:szCs w:val="24"/>
        </w:rPr>
        <w:t>34.</w:t>
      </w:r>
    </w:p>
    <w:p w:rsidR="0048041C" w:rsidRPr="00330E55" w:rsidRDefault="0048041C" w:rsidP="00D920FF">
      <w:pPr>
        <w:spacing w:after="0" w:line="240" w:lineRule="auto"/>
        <w:ind w:firstLine="567"/>
        <w:jc w:val="both"/>
        <w:rPr>
          <w:rFonts w:ascii="Times New Roman" w:hAnsi="Times New Roman" w:cs="Times New Roman"/>
          <w:i/>
          <w:sz w:val="24"/>
          <w:szCs w:val="24"/>
        </w:rPr>
      </w:pPr>
      <w:r w:rsidRPr="00330E55">
        <w:rPr>
          <w:rFonts w:ascii="Times New Roman" w:hAnsi="Times New Roman" w:cs="Times New Roman"/>
          <w:i/>
          <w:sz w:val="24"/>
          <w:szCs w:val="24"/>
        </w:rPr>
        <w:t>3.</w:t>
      </w:r>
      <w:r w:rsidR="00271D97" w:rsidRPr="00330E55">
        <w:rPr>
          <w:rFonts w:ascii="Times New Roman" w:hAnsi="Times New Roman" w:cs="Times New Roman"/>
          <w:i/>
          <w:sz w:val="24"/>
          <w:szCs w:val="24"/>
        </w:rPr>
        <w:t xml:space="preserve"> </w:t>
      </w:r>
      <w:r w:rsidRPr="00330E55">
        <w:rPr>
          <w:rFonts w:ascii="Times New Roman" w:hAnsi="Times New Roman" w:cs="Times New Roman"/>
          <w:i/>
          <w:sz w:val="24"/>
          <w:szCs w:val="24"/>
        </w:rPr>
        <w:t>Гадустова Е.В. Использование информационных технологий при обучении о</w:t>
      </w:r>
      <w:r w:rsidRPr="00330E55">
        <w:rPr>
          <w:rFonts w:ascii="Times New Roman" w:hAnsi="Times New Roman" w:cs="Times New Roman"/>
          <w:i/>
          <w:sz w:val="24"/>
          <w:szCs w:val="24"/>
        </w:rPr>
        <w:t>р</w:t>
      </w:r>
      <w:r w:rsidRPr="00330E55">
        <w:rPr>
          <w:rFonts w:ascii="Times New Roman" w:hAnsi="Times New Roman" w:cs="Times New Roman"/>
          <w:i/>
          <w:sz w:val="24"/>
          <w:szCs w:val="24"/>
        </w:rPr>
        <w:t>фографии // Начальная школа.</w:t>
      </w:r>
      <w:r w:rsidR="002125D1" w:rsidRPr="00330E55">
        <w:rPr>
          <w:rFonts w:ascii="Times New Roman" w:hAnsi="Times New Roman" w:cs="Times New Roman"/>
          <w:i/>
          <w:sz w:val="24"/>
          <w:szCs w:val="24"/>
        </w:rPr>
        <w:t xml:space="preserve"> </w:t>
      </w:r>
      <w:r w:rsidRPr="00330E55">
        <w:rPr>
          <w:rFonts w:ascii="Times New Roman" w:hAnsi="Times New Roman" w:cs="Times New Roman"/>
          <w:i/>
          <w:sz w:val="24"/>
          <w:szCs w:val="24"/>
        </w:rPr>
        <w:t>- 2009.</w:t>
      </w:r>
      <w:r w:rsidR="002125D1" w:rsidRPr="00330E55">
        <w:rPr>
          <w:rFonts w:ascii="Times New Roman" w:hAnsi="Times New Roman" w:cs="Times New Roman"/>
          <w:i/>
          <w:sz w:val="24"/>
          <w:szCs w:val="24"/>
        </w:rPr>
        <w:t xml:space="preserve"> </w:t>
      </w:r>
      <w:r w:rsidRPr="00330E55">
        <w:rPr>
          <w:rFonts w:ascii="Times New Roman" w:hAnsi="Times New Roman" w:cs="Times New Roman"/>
          <w:i/>
          <w:sz w:val="24"/>
          <w:szCs w:val="24"/>
        </w:rPr>
        <w:t>-</w:t>
      </w:r>
      <w:r w:rsidR="002125D1" w:rsidRPr="00330E55">
        <w:rPr>
          <w:rFonts w:ascii="Times New Roman" w:hAnsi="Times New Roman" w:cs="Times New Roman"/>
          <w:i/>
          <w:sz w:val="24"/>
          <w:szCs w:val="24"/>
        </w:rPr>
        <w:t xml:space="preserve"> </w:t>
      </w:r>
      <w:r w:rsidRPr="00330E55">
        <w:rPr>
          <w:rFonts w:ascii="Times New Roman" w:hAnsi="Times New Roman" w:cs="Times New Roman"/>
          <w:i/>
          <w:sz w:val="24"/>
          <w:szCs w:val="24"/>
        </w:rPr>
        <w:t xml:space="preserve">№ 9. </w:t>
      </w:r>
    </w:p>
    <w:p w:rsidR="0048041C" w:rsidRPr="00330E55" w:rsidRDefault="0048041C" w:rsidP="00D920FF">
      <w:pPr>
        <w:spacing w:after="0" w:line="240" w:lineRule="auto"/>
        <w:ind w:firstLine="567"/>
        <w:jc w:val="both"/>
        <w:rPr>
          <w:rFonts w:ascii="Times New Roman" w:hAnsi="Times New Roman" w:cs="Times New Roman"/>
          <w:i/>
          <w:sz w:val="24"/>
          <w:szCs w:val="24"/>
        </w:rPr>
      </w:pPr>
      <w:r w:rsidRPr="00330E55">
        <w:rPr>
          <w:rFonts w:ascii="Times New Roman" w:hAnsi="Times New Roman" w:cs="Times New Roman"/>
          <w:i/>
          <w:sz w:val="24"/>
          <w:szCs w:val="24"/>
        </w:rPr>
        <w:t>4.</w:t>
      </w:r>
      <w:r w:rsidR="00271D97" w:rsidRPr="00330E55">
        <w:rPr>
          <w:rFonts w:ascii="Times New Roman" w:hAnsi="Times New Roman" w:cs="Times New Roman"/>
          <w:i/>
          <w:sz w:val="24"/>
          <w:szCs w:val="24"/>
        </w:rPr>
        <w:t xml:space="preserve"> </w:t>
      </w:r>
      <w:r w:rsidRPr="00330E55">
        <w:rPr>
          <w:rFonts w:ascii="Times New Roman" w:hAnsi="Times New Roman" w:cs="Times New Roman"/>
          <w:i/>
          <w:sz w:val="24"/>
          <w:szCs w:val="24"/>
        </w:rPr>
        <w:t>Гуненкова Е.В. Для чего на уроке компьютер? //</w:t>
      </w:r>
      <w:r w:rsidR="002125D1" w:rsidRPr="00330E55">
        <w:rPr>
          <w:rFonts w:ascii="Times New Roman" w:hAnsi="Times New Roman" w:cs="Times New Roman"/>
          <w:i/>
          <w:sz w:val="24"/>
          <w:szCs w:val="24"/>
        </w:rPr>
        <w:t xml:space="preserve"> </w:t>
      </w:r>
      <w:r w:rsidRPr="00330E55">
        <w:rPr>
          <w:rFonts w:ascii="Times New Roman" w:hAnsi="Times New Roman" w:cs="Times New Roman"/>
          <w:i/>
          <w:sz w:val="24"/>
          <w:szCs w:val="24"/>
        </w:rPr>
        <w:t>Начальная школа плюс</w:t>
      </w:r>
      <w:r w:rsidR="00271D97" w:rsidRPr="00330E55">
        <w:rPr>
          <w:rFonts w:ascii="Times New Roman" w:hAnsi="Times New Roman" w:cs="Times New Roman"/>
          <w:i/>
          <w:sz w:val="24"/>
          <w:szCs w:val="24"/>
        </w:rPr>
        <w:t xml:space="preserve"> </w:t>
      </w:r>
      <w:r w:rsidRPr="00330E55">
        <w:rPr>
          <w:rFonts w:ascii="Times New Roman" w:hAnsi="Times New Roman" w:cs="Times New Roman"/>
          <w:i/>
          <w:sz w:val="24"/>
          <w:szCs w:val="24"/>
        </w:rPr>
        <w:t>До</w:t>
      </w:r>
      <w:r w:rsidR="002125D1" w:rsidRPr="00330E55">
        <w:rPr>
          <w:rFonts w:ascii="Times New Roman" w:hAnsi="Times New Roman" w:cs="Times New Roman"/>
          <w:i/>
          <w:sz w:val="24"/>
          <w:szCs w:val="24"/>
        </w:rPr>
        <w:t xml:space="preserve"> и После. – 2007. - №7. – С. 37</w:t>
      </w:r>
      <w:r w:rsidRPr="00330E55">
        <w:rPr>
          <w:rFonts w:ascii="Times New Roman" w:hAnsi="Times New Roman" w:cs="Times New Roman"/>
          <w:i/>
          <w:sz w:val="24"/>
          <w:szCs w:val="24"/>
        </w:rPr>
        <w:t>-39.</w:t>
      </w:r>
    </w:p>
    <w:p w:rsidR="0048041C" w:rsidRPr="00330E55" w:rsidRDefault="0048041C" w:rsidP="00D920FF">
      <w:pPr>
        <w:spacing w:after="0" w:line="240" w:lineRule="auto"/>
        <w:ind w:firstLine="567"/>
        <w:jc w:val="both"/>
        <w:rPr>
          <w:rFonts w:ascii="Times New Roman" w:hAnsi="Times New Roman" w:cs="Times New Roman"/>
          <w:i/>
          <w:sz w:val="24"/>
          <w:szCs w:val="24"/>
        </w:rPr>
      </w:pPr>
      <w:r w:rsidRPr="00330E55">
        <w:rPr>
          <w:rFonts w:ascii="Times New Roman" w:hAnsi="Times New Roman" w:cs="Times New Roman"/>
          <w:i/>
          <w:sz w:val="24"/>
          <w:szCs w:val="24"/>
        </w:rPr>
        <w:t>5.</w:t>
      </w:r>
      <w:r w:rsidR="00271D97" w:rsidRPr="00330E55">
        <w:rPr>
          <w:rFonts w:ascii="Times New Roman" w:hAnsi="Times New Roman" w:cs="Times New Roman"/>
          <w:i/>
          <w:sz w:val="24"/>
          <w:szCs w:val="24"/>
        </w:rPr>
        <w:t xml:space="preserve"> </w:t>
      </w:r>
      <w:r w:rsidRPr="00330E55">
        <w:rPr>
          <w:rFonts w:ascii="Times New Roman" w:hAnsi="Times New Roman" w:cs="Times New Roman"/>
          <w:i/>
          <w:sz w:val="24"/>
          <w:szCs w:val="24"/>
        </w:rPr>
        <w:t>Ефимов В.Ф. Использование информационно-коммуника</w:t>
      </w:r>
      <w:r w:rsidR="001902A7">
        <w:rPr>
          <w:rFonts w:ascii="Times New Roman" w:hAnsi="Times New Roman" w:cs="Times New Roman"/>
          <w:i/>
          <w:sz w:val="24"/>
          <w:szCs w:val="24"/>
        </w:rPr>
        <w:t>цион</w:t>
      </w:r>
      <w:r w:rsidRPr="00330E55">
        <w:rPr>
          <w:rFonts w:ascii="Times New Roman" w:hAnsi="Times New Roman" w:cs="Times New Roman"/>
          <w:i/>
          <w:sz w:val="24"/>
          <w:szCs w:val="24"/>
        </w:rPr>
        <w:t>ных технологий в начальном образовании школьников</w:t>
      </w:r>
      <w:r w:rsidR="002125D1" w:rsidRPr="00330E55">
        <w:rPr>
          <w:rFonts w:ascii="Times New Roman" w:hAnsi="Times New Roman" w:cs="Times New Roman"/>
          <w:i/>
          <w:sz w:val="24"/>
          <w:szCs w:val="24"/>
        </w:rPr>
        <w:t xml:space="preserve"> </w:t>
      </w:r>
      <w:r w:rsidRPr="00330E55">
        <w:rPr>
          <w:rFonts w:ascii="Times New Roman" w:hAnsi="Times New Roman" w:cs="Times New Roman"/>
          <w:i/>
          <w:sz w:val="24"/>
          <w:szCs w:val="24"/>
        </w:rPr>
        <w:t>// Начальная школа.</w:t>
      </w:r>
      <w:r w:rsidR="002125D1" w:rsidRPr="00330E55">
        <w:rPr>
          <w:rFonts w:ascii="Times New Roman" w:hAnsi="Times New Roman" w:cs="Times New Roman"/>
          <w:i/>
          <w:sz w:val="24"/>
          <w:szCs w:val="24"/>
        </w:rPr>
        <w:t xml:space="preserve"> </w:t>
      </w:r>
      <w:r w:rsidRPr="00330E55">
        <w:rPr>
          <w:rFonts w:ascii="Times New Roman" w:hAnsi="Times New Roman" w:cs="Times New Roman"/>
          <w:i/>
          <w:sz w:val="24"/>
          <w:szCs w:val="24"/>
        </w:rPr>
        <w:t>- 2009.</w:t>
      </w:r>
      <w:r w:rsidR="002125D1" w:rsidRPr="00330E55">
        <w:rPr>
          <w:rFonts w:ascii="Times New Roman" w:hAnsi="Times New Roman" w:cs="Times New Roman"/>
          <w:i/>
          <w:sz w:val="24"/>
          <w:szCs w:val="24"/>
        </w:rPr>
        <w:t xml:space="preserve"> </w:t>
      </w:r>
      <w:r w:rsidRPr="00330E55">
        <w:rPr>
          <w:rFonts w:ascii="Times New Roman" w:hAnsi="Times New Roman" w:cs="Times New Roman"/>
          <w:i/>
          <w:sz w:val="24"/>
          <w:szCs w:val="24"/>
        </w:rPr>
        <w:t>-</w:t>
      </w:r>
      <w:r w:rsidR="002125D1" w:rsidRPr="00330E55">
        <w:rPr>
          <w:rFonts w:ascii="Times New Roman" w:hAnsi="Times New Roman" w:cs="Times New Roman"/>
          <w:i/>
          <w:sz w:val="24"/>
          <w:szCs w:val="24"/>
        </w:rPr>
        <w:t xml:space="preserve"> </w:t>
      </w:r>
      <w:r w:rsidRPr="00330E55">
        <w:rPr>
          <w:rFonts w:ascii="Times New Roman" w:hAnsi="Times New Roman" w:cs="Times New Roman"/>
          <w:i/>
          <w:sz w:val="24"/>
          <w:szCs w:val="24"/>
        </w:rPr>
        <w:t>№ 2.</w:t>
      </w:r>
    </w:p>
    <w:p w:rsidR="0048041C" w:rsidRPr="00330E55" w:rsidRDefault="0048041C" w:rsidP="00D920FF">
      <w:pPr>
        <w:spacing w:after="0" w:line="240" w:lineRule="auto"/>
        <w:ind w:firstLine="567"/>
        <w:jc w:val="both"/>
        <w:rPr>
          <w:rFonts w:ascii="Times New Roman" w:hAnsi="Times New Roman" w:cs="Times New Roman"/>
          <w:i/>
          <w:sz w:val="24"/>
          <w:szCs w:val="24"/>
        </w:rPr>
      </w:pPr>
      <w:r w:rsidRPr="00330E55">
        <w:rPr>
          <w:rFonts w:ascii="Times New Roman" w:hAnsi="Times New Roman" w:cs="Times New Roman"/>
          <w:i/>
          <w:sz w:val="24"/>
          <w:szCs w:val="24"/>
        </w:rPr>
        <w:t>6.</w:t>
      </w:r>
      <w:r w:rsidR="00271D97" w:rsidRPr="00330E55">
        <w:rPr>
          <w:rFonts w:ascii="Times New Roman" w:hAnsi="Times New Roman" w:cs="Times New Roman"/>
          <w:i/>
          <w:sz w:val="24"/>
          <w:szCs w:val="24"/>
        </w:rPr>
        <w:t xml:space="preserve"> </w:t>
      </w:r>
      <w:r w:rsidRPr="00330E55">
        <w:rPr>
          <w:rFonts w:ascii="Times New Roman" w:hAnsi="Times New Roman" w:cs="Times New Roman"/>
          <w:i/>
          <w:sz w:val="24"/>
          <w:szCs w:val="24"/>
        </w:rPr>
        <w:t>Карпова С.В. Урок математики в 1 классе с использованием информационных технологий. //</w:t>
      </w:r>
      <w:r w:rsidR="002125D1" w:rsidRPr="00330E55">
        <w:rPr>
          <w:rFonts w:ascii="Times New Roman" w:hAnsi="Times New Roman" w:cs="Times New Roman"/>
          <w:i/>
          <w:sz w:val="24"/>
          <w:szCs w:val="24"/>
        </w:rPr>
        <w:t xml:space="preserve"> </w:t>
      </w:r>
      <w:r w:rsidRPr="00330E55">
        <w:rPr>
          <w:rFonts w:ascii="Times New Roman" w:hAnsi="Times New Roman" w:cs="Times New Roman"/>
          <w:i/>
          <w:sz w:val="24"/>
          <w:szCs w:val="24"/>
        </w:rPr>
        <w:t>Практика административной работы в школе. – 2005. - №2. – С. 50</w:t>
      </w:r>
      <w:r w:rsidR="002125D1" w:rsidRPr="00330E55">
        <w:rPr>
          <w:rFonts w:ascii="Times New Roman" w:hAnsi="Times New Roman" w:cs="Times New Roman"/>
          <w:i/>
          <w:sz w:val="24"/>
          <w:szCs w:val="24"/>
        </w:rPr>
        <w:t>-</w:t>
      </w:r>
      <w:r w:rsidRPr="00330E55">
        <w:rPr>
          <w:rFonts w:ascii="Times New Roman" w:hAnsi="Times New Roman" w:cs="Times New Roman"/>
          <w:i/>
          <w:sz w:val="24"/>
          <w:szCs w:val="24"/>
        </w:rPr>
        <w:t>53.</w:t>
      </w:r>
    </w:p>
    <w:p w:rsidR="0048041C" w:rsidRPr="00330E55" w:rsidRDefault="0048041C" w:rsidP="00D920FF">
      <w:pPr>
        <w:spacing w:after="0" w:line="240" w:lineRule="auto"/>
        <w:ind w:firstLine="567"/>
        <w:jc w:val="both"/>
        <w:rPr>
          <w:rFonts w:ascii="Times New Roman" w:hAnsi="Times New Roman" w:cs="Times New Roman"/>
          <w:i/>
          <w:sz w:val="24"/>
          <w:szCs w:val="24"/>
        </w:rPr>
      </w:pPr>
      <w:r w:rsidRPr="00330E55">
        <w:rPr>
          <w:rFonts w:ascii="Times New Roman" w:hAnsi="Times New Roman" w:cs="Times New Roman"/>
          <w:i/>
          <w:sz w:val="24"/>
          <w:szCs w:val="24"/>
        </w:rPr>
        <w:t>7.</w:t>
      </w:r>
      <w:r w:rsidR="00271D97" w:rsidRPr="00330E55">
        <w:rPr>
          <w:rFonts w:ascii="Times New Roman" w:hAnsi="Times New Roman" w:cs="Times New Roman"/>
          <w:i/>
          <w:sz w:val="24"/>
          <w:szCs w:val="24"/>
        </w:rPr>
        <w:t xml:space="preserve"> </w:t>
      </w:r>
      <w:r w:rsidR="002125D1" w:rsidRPr="00330E55">
        <w:rPr>
          <w:rFonts w:ascii="Times New Roman" w:hAnsi="Times New Roman" w:cs="Times New Roman"/>
          <w:i/>
          <w:sz w:val="24"/>
          <w:szCs w:val="24"/>
        </w:rPr>
        <w:t>Колесникова Ю.</w:t>
      </w:r>
      <w:r w:rsidRPr="00330E55">
        <w:rPr>
          <w:rFonts w:ascii="Times New Roman" w:hAnsi="Times New Roman" w:cs="Times New Roman"/>
          <w:i/>
          <w:sz w:val="24"/>
          <w:szCs w:val="24"/>
        </w:rPr>
        <w:t>А. Первое место</w:t>
      </w:r>
      <w:r w:rsidR="00271D97" w:rsidRPr="00330E55">
        <w:rPr>
          <w:rFonts w:ascii="Times New Roman" w:hAnsi="Times New Roman" w:cs="Times New Roman"/>
          <w:i/>
          <w:sz w:val="24"/>
          <w:szCs w:val="24"/>
        </w:rPr>
        <w:t xml:space="preserve"> </w:t>
      </w:r>
      <w:r w:rsidRPr="00330E55">
        <w:rPr>
          <w:rFonts w:ascii="Times New Roman" w:hAnsi="Times New Roman" w:cs="Times New Roman"/>
          <w:i/>
          <w:sz w:val="24"/>
          <w:szCs w:val="24"/>
        </w:rPr>
        <w:t>- компьютеру //</w:t>
      </w:r>
      <w:r w:rsidR="002125D1" w:rsidRPr="00330E55">
        <w:rPr>
          <w:rFonts w:ascii="Times New Roman" w:hAnsi="Times New Roman" w:cs="Times New Roman"/>
          <w:i/>
          <w:sz w:val="24"/>
          <w:szCs w:val="24"/>
        </w:rPr>
        <w:t xml:space="preserve"> </w:t>
      </w:r>
      <w:r w:rsidRPr="00330E55">
        <w:rPr>
          <w:rFonts w:ascii="Times New Roman" w:hAnsi="Times New Roman" w:cs="Times New Roman"/>
          <w:i/>
          <w:sz w:val="24"/>
          <w:szCs w:val="24"/>
        </w:rPr>
        <w:t>Начальная школа плюс До и После. – 2007. - №7. – С. 34</w:t>
      </w:r>
      <w:r w:rsidR="002125D1" w:rsidRPr="00330E55">
        <w:rPr>
          <w:rFonts w:ascii="Times New Roman" w:hAnsi="Times New Roman" w:cs="Times New Roman"/>
          <w:i/>
          <w:sz w:val="24"/>
          <w:szCs w:val="24"/>
        </w:rPr>
        <w:t>-</w:t>
      </w:r>
      <w:r w:rsidRPr="00330E55">
        <w:rPr>
          <w:rFonts w:ascii="Times New Roman" w:hAnsi="Times New Roman" w:cs="Times New Roman"/>
          <w:i/>
          <w:sz w:val="24"/>
          <w:szCs w:val="24"/>
        </w:rPr>
        <w:t>37.</w:t>
      </w:r>
    </w:p>
    <w:p w:rsidR="0048041C" w:rsidRPr="00330E55" w:rsidRDefault="0048041C" w:rsidP="00D920FF">
      <w:pPr>
        <w:spacing w:after="0" w:line="240" w:lineRule="auto"/>
        <w:ind w:firstLine="567"/>
        <w:jc w:val="both"/>
        <w:rPr>
          <w:rFonts w:ascii="Times New Roman" w:hAnsi="Times New Roman" w:cs="Times New Roman"/>
          <w:i/>
          <w:sz w:val="24"/>
          <w:szCs w:val="24"/>
        </w:rPr>
      </w:pPr>
      <w:r w:rsidRPr="00330E55">
        <w:rPr>
          <w:rFonts w:ascii="Times New Roman" w:hAnsi="Times New Roman" w:cs="Times New Roman"/>
          <w:i/>
          <w:sz w:val="24"/>
          <w:szCs w:val="24"/>
        </w:rPr>
        <w:t>8.</w:t>
      </w:r>
      <w:r w:rsidR="00271D97" w:rsidRPr="00330E55">
        <w:rPr>
          <w:rFonts w:ascii="Times New Roman" w:hAnsi="Times New Roman" w:cs="Times New Roman"/>
          <w:i/>
          <w:sz w:val="24"/>
          <w:szCs w:val="24"/>
        </w:rPr>
        <w:t xml:space="preserve"> </w:t>
      </w:r>
      <w:r w:rsidR="002125D1" w:rsidRPr="00330E55">
        <w:rPr>
          <w:rFonts w:ascii="Times New Roman" w:hAnsi="Times New Roman" w:cs="Times New Roman"/>
          <w:i/>
          <w:sz w:val="24"/>
          <w:szCs w:val="24"/>
        </w:rPr>
        <w:t>Суровцева И.</w:t>
      </w:r>
      <w:r w:rsidRPr="00330E55">
        <w:rPr>
          <w:rFonts w:ascii="Times New Roman" w:hAnsi="Times New Roman" w:cs="Times New Roman"/>
          <w:i/>
          <w:sz w:val="24"/>
          <w:szCs w:val="24"/>
        </w:rPr>
        <w:t>В. Добываем знания с помощью компьютера //Начальная школа плюс</w:t>
      </w:r>
      <w:r w:rsidR="00271D97" w:rsidRPr="00330E55">
        <w:rPr>
          <w:rFonts w:ascii="Times New Roman" w:hAnsi="Times New Roman" w:cs="Times New Roman"/>
          <w:i/>
          <w:sz w:val="24"/>
          <w:szCs w:val="24"/>
        </w:rPr>
        <w:t xml:space="preserve"> </w:t>
      </w:r>
      <w:r w:rsidRPr="00330E55">
        <w:rPr>
          <w:rFonts w:ascii="Times New Roman" w:hAnsi="Times New Roman" w:cs="Times New Roman"/>
          <w:i/>
          <w:sz w:val="24"/>
          <w:szCs w:val="24"/>
        </w:rPr>
        <w:t>До и После. – 2007. -</w:t>
      </w:r>
      <w:r w:rsidR="00271D97" w:rsidRPr="00330E55">
        <w:rPr>
          <w:rFonts w:ascii="Times New Roman" w:hAnsi="Times New Roman" w:cs="Times New Roman"/>
          <w:i/>
          <w:sz w:val="24"/>
          <w:szCs w:val="24"/>
        </w:rPr>
        <w:t xml:space="preserve"> </w:t>
      </w:r>
      <w:r w:rsidRPr="00330E55">
        <w:rPr>
          <w:rFonts w:ascii="Times New Roman" w:hAnsi="Times New Roman" w:cs="Times New Roman"/>
          <w:i/>
          <w:sz w:val="24"/>
          <w:szCs w:val="24"/>
        </w:rPr>
        <w:t>№7. – С. 30</w:t>
      </w:r>
      <w:r w:rsidR="002125D1" w:rsidRPr="00330E55">
        <w:rPr>
          <w:rFonts w:ascii="Times New Roman" w:hAnsi="Times New Roman" w:cs="Times New Roman"/>
          <w:i/>
          <w:sz w:val="24"/>
          <w:szCs w:val="24"/>
        </w:rPr>
        <w:t>-</w:t>
      </w:r>
      <w:r w:rsidRPr="00330E55">
        <w:rPr>
          <w:rFonts w:ascii="Times New Roman" w:hAnsi="Times New Roman" w:cs="Times New Roman"/>
          <w:i/>
          <w:sz w:val="24"/>
          <w:szCs w:val="24"/>
        </w:rPr>
        <w:t>32.</w:t>
      </w:r>
    </w:p>
    <w:p w:rsidR="0048041C" w:rsidRPr="00062EBC" w:rsidRDefault="0048041C" w:rsidP="00D920FF">
      <w:pPr>
        <w:spacing w:after="0" w:line="240" w:lineRule="auto"/>
        <w:ind w:firstLine="567"/>
        <w:jc w:val="both"/>
        <w:rPr>
          <w:rFonts w:ascii="Times New Roman" w:hAnsi="Times New Roman" w:cs="Times New Roman"/>
          <w:sz w:val="26"/>
          <w:szCs w:val="26"/>
        </w:rPr>
      </w:pPr>
    </w:p>
    <w:p w:rsidR="007019B2" w:rsidRPr="00062EBC" w:rsidRDefault="007019B2" w:rsidP="002125D1">
      <w:pPr>
        <w:spacing w:after="0" w:line="240" w:lineRule="auto"/>
        <w:jc w:val="center"/>
        <w:rPr>
          <w:rFonts w:ascii="Times New Roman" w:hAnsi="Times New Roman" w:cs="Times New Roman"/>
          <w:b/>
          <w:bCs/>
          <w:sz w:val="26"/>
          <w:szCs w:val="26"/>
        </w:rPr>
      </w:pPr>
      <w:r w:rsidRPr="00062EBC">
        <w:rPr>
          <w:rFonts w:ascii="Times New Roman" w:hAnsi="Times New Roman" w:cs="Times New Roman"/>
          <w:b/>
          <w:bCs/>
          <w:sz w:val="26"/>
          <w:szCs w:val="26"/>
        </w:rPr>
        <w:t>Проблемы и перспективы дистанционного обучения</w:t>
      </w:r>
    </w:p>
    <w:p w:rsidR="007019B2" w:rsidRPr="00062EBC" w:rsidRDefault="007019B2" w:rsidP="002125D1">
      <w:pPr>
        <w:spacing w:after="0" w:line="240" w:lineRule="auto"/>
        <w:jc w:val="center"/>
        <w:rPr>
          <w:rFonts w:ascii="Times New Roman" w:hAnsi="Times New Roman" w:cs="Times New Roman"/>
          <w:b/>
          <w:bCs/>
          <w:sz w:val="26"/>
          <w:szCs w:val="26"/>
        </w:rPr>
      </w:pPr>
      <w:r w:rsidRPr="00062EBC">
        <w:rPr>
          <w:rFonts w:ascii="Times New Roman" w:hAnsi="Times New Roman" w:cs="Times New Roman"/>
          <w:b/>
          <w:bCs/>
          <w:sz w:val="26"/>
          <w:szCs w:val="26"/>
        </w:rPr>
        <w:t>детей с ограниченными возможностями здоровья</w:t>
      </w:r>
    </w:p>
    <w:p w:rsidR="007019B2" w:rsidRPr="00062EBC" w:rsidRDefault="007019B2"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Давлетбаева Зимфира Канафиевна, к.м.н., </w:t>
      </w:r>
    </w:p>
    <w:p w:rsidR="007019B2" w:rsidRPr="00062EBC" w:rsidRDefault="007019B2"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доцент кафедры коррекционной педагогики</w:t>
      </w:r>
    </w:p>
    <w:p w:rsidR="007019B2" w:rsidRPr="00F23678" w:rsidRDefault="007019B2" w:rsidP="00D920FF">
      <w:pPr>
        <w:spacing w:after="0" w:line="240" w:lineRule="auto"/>
        <w:ind w:firstLine="567"/>
        <w:jc w:val="right"/>
        <w:rPr>
          <w:rFonts w:ascii="Times New Roman" w:hAnsi="Times New Roman" w:cs="Times New Roman"/>
          <w:i/>
          <w:sz w:val="26"/>
          <w:szCs w:val="26"/>
        </w:rPr>
      </w:pPr>
      <w:r w:rsidRPr="00F23678">
        <w:rPr>
          <w:rFonts w:ascii="Times New Roman" w:hAnsi="Times New Roman" w:cs="Times New Roman"/>
          <w:i/>
          <w:sz w:val="26"/>
          <w:szCs w:val="26"/>
        </w:rPr>
        <w:t xml:space="preserve">Абулгатина Аниса Саматовна, к.м.н., </w:t>
      </w:r>
    </w:p>
    <w:p w:rsidR="007019B2" w:rsidRPr="00F23678" w:rsidRDefault="007019B2" w:rsidP="00D920FF">
      <w:pPr>
        <w:spacing w:after="0" w:line="240" w:lineRule="auto"/>
        <w:ind w:firstLine="567"/>
        <w:jc w:val="right"/>
        <w:rPr>
          <w:rFonts w:ascii="Times New Roman" w:hAnsi="Times New Roman" w:cs="Times New Roman"/>
          <w:i/>
          <w:sz w:val="26"/>
          <w:szCs w:val="26"/>
        </w:rPr>
      </w:pPr>
      <w:r w:rsidRPr="00F23678">
        <w:rPr>
          <w:rFonts w:ascii="Times New Roman" w:hAnsi="Times New Roman" w:cs="Times New Roman"/>
          <w:i/>
          <w:sz w:val="26"/>
          <w:szCs w:val="26"/>
        </w:rPr>
        <w:t xml:space="preserve">доцент кафедры коррекционной педагогики </w:t>
      </w:r>
    </w:p>
    <w:p w:rsidR="007019B2" w:rsidRPr="00F23678" w:rsidRDefault="007019B2" w:rsidP="00D920FF">
      <w:pPr>
        <w:spacing w:after="0" w:line="240" w:lineRule="auto"/>
        <w:ind w:firstLine="567"/>
        <w:jc w:val="right"/>
        <w:rPr>
          <w:rFonts w:ascii="Times New Roman" w:hAnsi="Times New Roman" w:cs="Times New Roman"/>
          <w:i/>
          <w:sz w:val="26"/>
          <w:szCs w:val="26"/>
        </w:rPr>
      </w:pPr>
      <w:r w:rsidRPr="00F23678">
        <w:rPr>
          <w:rFonts w:ascii="Times New Roman" w:hAnsi="Times New Roman" w:cs="Times New Roman"/>
          <w:i/>
          <w:sz w:val="26"/>
          <w:szCs w:val="26"/>
        </w:rPr>
        <w:t xml:space="preserve">Институт развития образования РБ, </w:t>
      </w:r>
      <w:hyperlink r:id="rId120">
        <w:r w:rsidRPr="00F23678">
          <w:rPr>
            <w:rFonts w:ascii="Times New Roman" w:hAnsi="Times New Roman" w:cs="Times New Roman"/>
            <w:i/>
            <w:sz w:val="26"/>
            <w:szCs w:val="26"/>
          </w:rPr>
          <w:t>korped08@mail.ru</w:t>
        </w:r>
      </w:hyperlink>
    </w:p>
    <w:p w:rsidR="007019B2" w:rsidRPr="00F2579B" w:rsidRDefault="007019B2" w:rsidP="00D920FF">
      <w:pPr>
        <w:spacing w:after="0" w:line="240" w:lineRule="auto"/>
        <w:ind w:firstLine="567"/>
        <w:jc w:val="right"/>
        <w:rPr>
          <w:rFonts w:ascii="Times New Roman" w:hAnsi="Times New Roman" w:cs="Times New Roman"/>
          <w:i/>
          <w:sz w:val="24"/>
          <w:szCs w:val="24"/>
        </w:rPr>
      </w:pPr>
      <w:r w:rsidRPr="00F23678">
        <w:rPr>
          <w:rFonts w:ascii="Times New Roman" w:hAnsi="Times New Roman" w:cs="Times New Roman"/>
          <w:i/>
          <w:sz w:val="26"/>
          <w:szCs w:val="26"/>
        </w:rPr>
        <w:lastRenderedPageBreak/>
        <w:t xml:space="preserve">Ямалетдинов Марат Фаритович, </w:t>
      </w:r>
      <w:r w:rsidR="002125D1" w:rsidRPr="00F23678">
        <w:rPr>
          <w:rFonts w:ascii="Times New Roman" w:hAnsi="Times New Roman" w:cs="Times New Roman"/>
          <w:i/>
          <w:sz w:val="26"/>
          <w:szCs w:val="26"/>
        </w:rPr>
        <w:br/>
      </w:r>
      <w:r w:rsidRPr="00F23678">
        <w:rPr>
          <w:rFonts w:ascii="Times New Roman" w:hAnsi="Times New Roman" w:cs="Times New Roman"/>
          <w:i/>
          <w:sz w:val="26"/>
          <w:szCs w:val="26"/>
        </w:rPr>
        <w:t xml:space="preserve">Заслуженный учитель РБ, </w:t>
      </w:r>
      <w:r w:rsidR="002125D1" w:rsidRPr="00F23678">
        <w:rPr>
          <w:rFonts w:ascii="Times New Roman" w:hAnsi="Times New Roman" w:cs="Times New Roman"/>
          <w:i/>
          <w:sz w:val="26"/>
          <w:szCs w:val="26"/>
        </w:rPr>
        <w:br/>
      </w:r>
      <w:r w:rsidRPr="00F23678">
        <w:rPr>
          <w:rFonts w:ascii="Times New Roman" w:hAnsi="Times New Roman" w:cs="Times New Roman"/>
          <w:i/>
          <w:sz w:val="26"/>
          <w:szCs w:val="26"/>
        </w:rPr>
        <w:t>зам</w:t>
      </w:r>
      <w:r w:rsidR="00F2579B">
        <w:rPr>
          <w:rFonts w:ascii="Times New Roman" w:hAnsi="Times New Roman" w:cs="Times New Roman"/>
          <w:i/>
          <w:sz w:val="26"/>
          <w:szCs w:val="26"/>
        </w:rPr>
        <w:t>.</w:t>
      </w:r>
      <w:r w:rsidRPr="00F23678">
        <w:rPr>
          <w:rFonts w:ascii="Times New Roman" w:hAnsi="Times New Roman" w:cs="Times New Roman"/>
          <w:i/>
          <w:sz w:val="26"/>
          <w:szCs w:val="26"/>
        </w:rPr>
        <w:t xml:space="preserve"> директора по учебно-воспитательной работе </w:t>
      </w:r>
      <w:r w:rsidR="002125D1" w:rsidRPr="00F23678">
        <w:rPr>
          <w:rFonts w:ascii="Times New Roman" w:hAnsi="Times New Roman" w:cs="Times New Roman"/>
          <w:i/>
          <w:sz w:val="26"/>
          <w:szCs w:val="26"/>
        </w:rPr>
        <w:br/>
      </w:r>
      <w:r w:rsidRPr="00F2579B">
        <w:rPr>
          <w:rFonts w:ascii="Times New Roman" w:hAnsi="Times New Roman" w:cs="Times New Roman"/>
          <w:i/>
          <w:sz w:val="24"/>
          <w:szCs w:val="24"/>
        </w:rPr>
        <w:t xml:space="preserve"> </w:t>
      </w:r>
      <w:hyperlink r:id="rId121" w:history="1">
        <w:r w:rsidRPr="00F2579B">
          <w:rPr>
            <w:rStyle w:val="a3"/>
            <w:rFonts w:ascii="Times New Roman" w:hAnsi="Times New Roman" w:cs="Times New Roman"/>
            <w:i/>
            <w:color w:val="auto"/>
            <w:sz w:val="24"/>
            <w:szCs w:val="24"/>
            <w:u w:val="none"/>
          </w:rPr>
          <w:t>strdist@mail.ru</w:t>
        </w:r>
      </w:hyperlink>
      <w:r w:rsidRPr="00F2579B">
        <w:rPr>
          <w:rFonts w:ascii="Times New Roman" w:hAnsi="Times New Roman" w:cs="Times New Roman"/>
          <w:i/>
          <w:sz w:val="24"/>
          <w:szCs w:val="24"/>
        </w:rPr>
        <w:t xml:space="preserve"> </w:t>
      </w:r>
    </w:p>
    <w:p w:rsidR="007019B2" w:rsidRPr="00F23678" w:rsidRDefault="007019B2" w:rsidP="00D920FF">
      <w:pPr>
        <w:spacing w:after="0" w:line="240" w:lineRule="auto"/>
        <w:ind w:firstLine="567"/>
        <w:jc w:val="right"/>
        <w:rPr>
          <w:rFonts w:ascii="Times New Roman" w:hAnsi="Times New Roman" w:cs="Times New Roman"/>
          <w:i/>
          <w:sz w:val="26"/>
          <w:szCs w:val="26"/>
        </w:rPr>
      </w:pPr>
      <w:r w:rsidRPr="00F23678">
        <w:rPr>
          <w:rFonts w:ascii="Times New Roman" w:hAnsi="Times New Roman" w:cs="Times New Roman"/>
          <w:i/>
          <w:sz w:val="26"/>
          <w:szCs w:val="26"/>
        </w:rPr>
        <w:t xml:space="preserve">Аглиуллина Гузель Баязитовна, </w:t>
      </w:r>
      <w:r w:rsidR="002125D1" w:rsidRPr="00F23678">
        <w:rPr>
          <w:rFonts w:ascii="Times New Roman" w:hAnsi="Times New Roman" w:cs="Times New Roman"/>
          <w:i/>
          <w:sz w:val="26"/>
          <w:szCs w:val="26"/>
        </w:rPr>
        <w:br/>
      </w:r>
      <w:r w:rsidRPr="00F23678">
        <w:rPr>
          <w:rFonts w:ascii="Times New Roman" w:hAnsi="Times New Roman" w:cs="Times New Roman"/>
          <w:i/>
          <w:sz w:val="26"/>
          <w:szCs w:val="26"/>
        </w:rPr>
        <w:t xml:space="preserve">магистр специального образования, </w:t>
      </w:r>
      <w:r w:rsidR="00F2579B">
        <w:rPr>
          <w:rFonts w:ascii="Times New Roman" w:hAnsi="Times New Roman" w:cs="Times New Roman"/>
          <w:i/>
          <w:sz w:val="26"/>
          <w:szCs w:val="26"/>
        </w:rPr>
        <w:br/>
      </w:r>
      <w:r w:rsidRPr="00F23678">
        <w:rPr>
          <w:rFonts w:ascii="Times New Roman" w:hAnsi="Times New Roman" w:cs="Times New Roman"/>
          <w:i/>
          <w:sz w:val="26"/>
          <w:szCs w:val="26"/>
        </w:rPr>
        <w:t xml:space="preserve">сурдопедагог, дефектолог </w:t>
      </w:r>
      <w:r w:rsidR="00F2579B">
        <w:rPr>
          <w:rFonts w:ascii="Times New Roman" w:hAnsi="Times New Roman" w:cs="Times New Roman"/>
          <w:i/>
          <w:sz w:val="26"/>
          <w:szCs w:val="26"/>
        </w:rPr>
        <w:br/>
      </w:r>
      <w:hyperlink r:id="rId122" w:history="1">
        <w:r w:rsidR="00F2579B" w:rsidRPr="00E978F2">
          <w:rPr>
            <w:rStyle w:val="a3"/>
            <w:rFonts w:ascii="Times New Roman" w:hAnsi="Times New Roman" w:cs="Times New Roman"/>
            <w:i/>
            <w:color w:val="auto"/>
            <w:sz w:val="24"/>
            <w:szCs w:val="24"/>
            <w:u w:val="none"/>
          </w:rPr>
          <w:t>relyn@rambler.ru</w:t>
        </w:r>
      </w:hyperlink>
      <w:r w:rsidR="00F2579B" w:rsidRPr="00E978F2">
        <w:rPr>
          <w:rFonts w:ascii="Times New Roman" w:hAnsi="Times New Roman" w:cs="Times New Roman"/>
          <w:i/>
          <w:sz w:val="24"/>
          <w:szCs w:val="24"/>
        </w:rPr>
        <w:t xml:space="preserve"> </w:t>
      </w:r>
      <w:r w:rsidR="00F2579B" w:rsidRPr="00E978F2">
        <w:rPr>
          <w:rFonts w:ascii="Times New Roman" w:hAnsi="Times New Roman" w:cs="Times New Roman"/>
          <w:i/>
          <w:sz w:val="24"/>
          <w:szCs w:val="24"/>
        </w:rPr>
        <w:br/>
      </w:r>
      <w:r w:rsidRPr="00F23678">
        <w:rPr>
          <w:rFonts w:ascii="Times New Roman" w:hAnsi="Times New Roman" w:cs="Times New Roman"/>
          <w:i/>
          <w:sz w:val="26"/>
          <w:szCs w:val="26"/>
        </w:rPr>
        <w:t xml:space="preserve">ГБОУ Уфимская специальная (коррекционная) </w:t>
      </w:r>
      <w:r w:rsidR="002125D1" w:rsidRPr="00F23678">
        <w:rPr>
          <w:rFonts w:ascii="Times New Roman" w:hAnsi="Times New Roman" w:cs="Times New Roman"/>
          <w:i/>
          <w:sz w:val="26"/>
          <w:szCs w:val="26"/>
        </w:rPr>
        <w:br/>
      </w:r>
      <w:r w:rsidRPr="00F23678">
        <w:rPr>
          <w:rFonts w:ascii="Times New Roman" w:hAnsi="Times New Roman" w:cs="Times New Roman"/>
          <w:i/>
          <w:sz w:val="26"/>
          <w:szCs w:val="26"/>
        </w:rPr>
        <w:t>общеобразовательн</w:t>
      </w:r>
      <w:r w:rsidR="00F2579B">
        <w:rPr>
          <w:rFonts w:ascii="Times New Roman" w:hAnsi="Times New Roman" w:cs="Times New Roman"/>
          <w:i/>
          <w:sz w:val="26"/>
          <w:szCs w:val="26"/>
        </w:rPr>
        <w:t>ая школа-интернат № 13 VI вида</w:t>
      </w:r>
    </w:p>
    <w:p w:rsidR="007019B2" w:rsidRPr="00062EBC" w:rsidRDefault="007019B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Дети с ограниченными возможностями здоровья – это дети, состояние зд</w:t>
      </w:r>
      <w:r w:rsidRPr="00062EBC">
        <w:rPr>
          <w:rFonts w:ascii="Times New Roman" w:hAnsi="Times New Roman" w:cs="Times New Roman"/>
          <w:sz w:val="26"/>
          <w:szCs w:val="26"/>
        </w:rPr>
        <w:t>о</w:t>
      </w:r>
      <w:r w:rsidRPr="00062EBC">
        <w:rPr>
          <w:rFonts w:ascii="Times New Roman" w:hAnsi="Times New Roman" w:cs="Times New Roman"/>
          <w:sz w:val="26"/>
          <w:szCs w:val="26"/>
        </w:rPr>
        <w:t>ровья которых препятствует освоению образовательных программ вне спец</w:t>
      </w:r>
      <w:r w:rsidRPr="00062EBC">
        <w:rPr>
          <w:rFonts w:ascii="Times New Roman" w:hAnsi="Times New Roman" w:cs="Times New Roman"/>
          <w:sz w:val="26"/>
          <w:szCs w:val="26"/>
        </w:rPr>
        <w:t>и</w:t>
      </w:r>
      <w:r w:rsidRPr="00062EBC">
        <w:rPr>
          <w:rFonts w:ascii="Times New Roman" w:hAnsi="Times New Roman" w:cs="Times New Roman"/>
          <w:sz w:val="26"/>
          <w:szCs w:val="26"/>
        </w:rPr>
        <w:t>альных условий обучения и воспитания. Дети-инвалиды составляют особую к</w:t>
      </w:r>
      <w:r w:rsidRPr="00062EBC">
        <w:rPr>
          <w:rFonts w:ascii="Times New Roman" w:hAnsi="Times New Roman" w:cs="Times New Roman"/>
          <w:sz w:val="26"/>
          <w:szCs w:val="26"/>
        </w:rPr>
        <w:t>а</w:t>
      </w:r>
      <w:r w:rsidRPr="00062EBC">
        <w:rPr>
          <w:rFonts w:ascii="Times New Roman" w:hAnsi="Times New Roman" w:cs="Times New Roman"/>
          <w:sz w:val="26"/>
          <w:szCs w:val="26"/>
        </w:rPr>
        <w:t>тегорию обучающихся, которые по состоянию здоровья не могут посещать шк</w:t>
      </w:r>
      <w:r w:rsidRPr="00062EBC">
        <w:rPr>
          <w:rFonts w:ascii="Times New Roman" w:hAnsi="Times New Roman" w:cs="Times New Roman"/>
          <w:sz w:val="26"/>
          <w:szCs w:val="26"/>
        </w:rPr>
        <w:t>о</w:t>
      </w:r>
      <w:r w:rsidRPr="00062EBC">
        <w:rPr>
          <w:rFonts w:ascii="Times New Roman" w:hAnsi="Times New Roman" w:cs="Times New Roman"/>
          <w:sz w:val="26"/>
          <w:szCs w:val="26"/>
        </w:rPr>
        <w:t>лы и обучаются на дому. На основании статьи 18 Федерального закона "О соц</w:t>
      </w:r>
      <w:r w:rsidRPr="00062EBC">
        <w:rPr>
          <w:rFonts w:ascii="Times New Roman" w:hAnsi="Times New Roman" w:cs="Times New Roman"/>
          <w:sz w:val="26"/>
          <w:szCs w:val="26"/>
        </w:rPr>
        <w:t>и</w:t>
      </w:r>
      <w:r w:rsidRPr="00062EBC">
        <w:rPr>
          <w:rFonts w:ascii="Times New Roman" w:hAnsi="Times New Roman" w:cs="Times New Roman"/>
          <w:sz w:val="26"/>
          <w:szCs w:val="26"/>
        </w:rPr>
        <w:t>альной защите инвалидов в Российской Федерации" детям-инвалидам, по с</w:t>
      </w:r>
      <w:r w:rsidRPr="00062EBC">
        <w:rPr>
          <w:rFonts w:ascii="Times New Roman" w:hAnsi="Times New Roman" w:cs="Times New Roman"/>
          <w:sz w:val="26"/>
          <w:szCs w:val="26"/>
        </w:rPr>
        <w:t>о</w:t>
      </w:r>
      <w:r w:rsidRPr="00062EBC">
        <w:rPr>
          <w:rFonts w:ascii="Times New Roman" w:hAnsi="Times New Roman" w:cs="Times New Roman"/>
          <w:sz w:val="26"/>
          <w:szCs w:val="26"/>
        </w:rPr>
        <w:t>стоянию здоровья временно или постоянно не имеющим возможности посещать образовательные учреждения, с согласия их родителей должны быть созданы необходимые условия для получения образования по полной общеобразовател</w:t>
      </w:r>
      <w:r w:rsidRPr="00062EBC">
        <w:rPr>
          <w:rFonts w:ascii="Times New Roman" w:hAnsi="Times New Roman" w:cs="Times New Roman"/>
          <w:sz w:val="26"/>
          <w:szCs w:val="26"/>
        </w:rPr>
        <w:t>ь</w:t>
      </w:r>
      <w:r w:rsidRPr="00062EBC">
        <w:rPr>
          <w:rFonts w:ascii="Times New Roman" w:hAnsi="Times New Roman" w:cs="Times New Roman"/>
          <w:sz w:val="26"/>
          <w:szCs w:val="26"/>
        </w:rPr>
        <w:t>ной или индивидуальной программе на дому [1]. Дистанционное образование призвано реализовать права человека на непрерывное образование и получение информации. Целевую группу дистанционного образования составляют дети-инвалиды, обучающиеся на дому по образовательным программам начального общего, основного общего и среднего общего образования, которые могут об</w:t>
      </w:r>
      <w:r w:rsidRPr="00062EBC">
        <w:rPr>
          <w:rFonts w:ascii="Times New Roman" w:hAnsi="Times New Roman" w:cs="Times New Roman"/>
          <w:sz w:val="26"/>
          <w:szCs w:val="26"/>
        </w:rPr>
        <w:t>у</w:t>
      </w:r>
      <w:r w:rsidRPr="00062EBC">
        <w:rPr>
          <w:rFonts w:ascii="Times New Roman" w:hAnsi="Times New Roman" w:cs="Times New Roman"/>
          <w:sz w:val="26"/>
          <w:szCs w:val="26"/>
        </w:rPr>
        <w:t>чаться с использованием дистанционных образовательных технологий, в том числе не имеющие медицинских противопоказаний для работы с компьютером. Данная категория обучающихся включает, в том числе, детей, нуждающихся в обучении по образовательной программе специального (коррекционного) обр</w:t>
      </w:r>
      <w:r w:rsidRPr="00062EBC">
        <w:rPr>
          <w:rFonts w:ascii="Times New Roman" w:hAnsi="Times New Roman" w:cs="Times New Roman"/>
          <w:sz w:val="26"/>
          <w:szCs w:val="26"/>
        </w:rPr>
        <w:t>а</w:t>
      </w:r>
      <w:r w:rsidRPr="00062EBC">
        <w:rPr>
          <w:rFonts w:ascii="Times New Roman" w:hAnsi="Times New Roman" w:cs="Times New Roman"/>
          <w:sz w:val="26"/>
          <w:szCs w:val="26"/>
        </w:rPr>
        <w:t>зовательного учреждения для обучающихся, воспитанников с ограниченными возможностями здоровья (глухих, слабослышащих, слепых, слабовидящих, с т</w:t>
      </w:r>
      <w:r w:rsidRPr="00062EBC">
        <w:rPr>
          <w:rFonts w:ascii="Times New Roman" w:hAnsi="Times New Roman" w:cs="Times New Roman"/>
          <w:sz w:val="26"/>
          <w:szCs w:val="26"/>
        </w:rPr>
        <w:t>я</w:t>
      </w:r>
      <w:r w:rsidRPr="00062EBC">
        <w:rPr>
          <w:rFonts w:ascii="Times New Roman" w:hAnsi="Times New Roman" w:cs="Times New Roman"/>
          <w:sz w:val="26"/>
          <w:szCs w:val="26"/>
        </w:rPr>
        <w:t>желыми нарушениями речи, с нарушениями опорно-двигательного аппарата и других) [2,</w:t>
      </w:r>
      <w:r w:rsidR="00A91B03" w:rsidRPr="00062EBC">
        <w:rPr>
          <w:rFonts w:ascii="Times New Roman" w:hAnsi="Times New Roman" w:cs="Times New Roman"/>
          <w:sz w:val="26"/>
          <w:szCs w:val="26"/>
        </w:rPr>
        <w:t xml:space="preserve"> </w:t>
      </w:r>
      <w:r w:rsidRPr="00062EBC">
        <w:rPr>
          <w:rFonts w:ascii="Times New Roman" w:hAnsi="Times New Roman" w:cs="Times New Roman"/>
          <w:sz w:val="26"/>
          <w:szCs w:val="26"/>
        </w:rPr>
        <w:t>3].</w:t>
      </w:r>
    </w:p>
    <w:p w:rsidR="007019B2" w:rsidRPr="00062EBC" w:rsidRDefault="007019B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Дистанционное обучение детей-инвалидов осуществляется индивидуально или в малых группах (до 5 человек). При этом состав обучающихся в классах (группах) может варьироваться в зависимости от учебного предмета [1]. В пр</w:t>
      </w:r>
      <w:r w:rsidRPr="00062EBC">
        <w:rPr>
          <w:rFonts w:ascii="Times New Roman" w:hAnsi="Times New Roman" w:cs="Times New Roman"/>
          <w:sz w:val="26"/>
          <w:szCs w:val="26"/>
        </w:rPr>
        <w:t>о</w:t>
      </w:r>
      <w:r w:rsidRPr="00062EBC">
        <w:rPr>
          <w:rFonts w:ascii="Times New Roman" w:hAnsi="Times New Roman" w:cs="Times New Roman"/>
          <w:sz w:val="26"/>
          <w:szCs w:val="26"/>
        </w:rPr>
        <w:t>цессе обучения в телекоммуникативной компьютерной образовательной среде дети-инвалиды получают не только знания школьной программы, но и новый уровень образования, навыки работы в Интернете для дальнейшего обучения в вузах. Дети учатся гибкому взаимодействию с учителем и другими учащимися посредством компьютера,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обмениваясь информацией, ведь этим ребятам так не хватает общения со сверстниками, что способствует социализации и личностн</w:t>
      </w:r>
      <w:r w:rsidRPr="00062EBC">
        <w:rPr>
          <w:rFonts w:ascii="Times New Roman" w:hAnsi="Times New Roman" w:cs="Times New Roman"/>
          <w:sz w:val="26"/>
          <w:szCs w:val="26"/>
        </w:rPr>
        <w:t>о</w:t>
      </w:r>
      <w:r w:rsidRPr="00062EBC">
        <w:rPr>
          <w:rFonts w:ascii="Times New Roman" w:hAnsi="Times New Roman" w:cs="Times New Roman"/>
          <w:sz w:val="26"/>
          <w:szCs w:val="26"/>
        </w:rPr>
        <w:t>му развитию. В условиях электронной образовательной среды необходимо пр</w:t>
      </w:r>
      <w:r w:rsidRPr="00062EBC">
        <w:rPr>
          <w:rFonts w:ascii="Times New Roman" w:hAnsi="Times New Roman" w:cs="Times New Roman"/>
          <w:sz w:val="26"/>
          <w:szCs w:val="26"/>
        </w:rPr>
        <w:t>о</w:t>
      </w:r>
      <w:r w:rsidRPr="00062EBC">
        <w:rPr>
          <w:rFonts w:ascii="Times New Roman" w:hAnsi="Times New Roman" w:cs="Times New Roman"/>
          <w:sz w:val="26"/>
          <w:szCs w:val="26"/>
        </w:rPr>
        <w:t>водить допрофессиональную подготовку учащихся и оказывать им помощь в профессиональном самоопределении. Создание условий для дистанционного обучения дает им возможность начать осуществление профессиональной де</w:t>
      </w:r>
      <w:r w:rsidRPr="00062EBC">
        <w:rPr>
          <w:rFonts w:ascii="Times New Roman" w:hAnsi="Times New Roman" w:cs="Times New Roman"/>
          <w:sz w:val="26"/>
          <w:szCs w:val="26"/>
        </w:rPr>
        <w:t>я</w:t>
      </w:r>
      <w:r w:rsidRPr="00062EBC">
        <w:rPr>
          <w:rFonts w:ascii="Times New Roman" w:hAnsi="Times New Roman" w:cs="Times New Roman"/>
          <w:sz w:val="26"/>
          <w:szCs w:val="26"/>
        </w:rPr>
        <w:lastRenderedPageBreak/>
        <w:t>тельности еще до окончания школы, освоить первичные навыки, необходимые для профессий, требующих владения информационными технологиями.</w:t>
      </w:r>
    </w:p>
    <w:p w:rsidR="007019B2" w:rsidRPr="00062EBC" w:rsidRDefault="007019B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Для расширения доступности образования детей-инвалидов, нуждающихся в обучении на дому, в соответствии с поручением Президента России в приор</w:t>
      </w:r>
      <w:r w:rsidRPr="00062EBC">
        <w:rPr>
          <w:rFonts w:ascii="Times New Roman" w:hAnsi="Times New Roman" w:cs="Times New Roman"/>
          <w:sz w:val="26"/>
          <w:szCs w:val="26"/>
        </w:rPr>
        <w:t>и</w:t>
      </w:r>
      <w:r w:rsidRPr="00062EBC">
        <w:rPr>
          <w:rFonts w:ascii="Times New Roman" w:hAnsi="Times New Roman" w:cs="Times New Roman"/>
          <w:sz w:val="26"/>
          <w:szCs w:val="26"/>
        </w:rPr>
        <w:t>тетный национальный проект «Образование» включено новое направление раб</w:t>
      </w:r>
      <w:r w:rsidRPr="00062EBC">
        <w:rPr>
          <w:rFonts w:ascii="Times New Roman" w:hAnsi="Times New Roman" w:cs="Times New Roman"/>
          <w:sz w:val="26"/>
          <w:szCs w:val="26"/>
        </w:rPr>
        <w:t>о</w:t>
      </w:r>
      <w:r w:rsidRPr="00062EBC">
        <w:rPr>
          <w:rFonts w:ascii="Times New Roman" w:hAnsi="Times New Roman" w:cs="Times New Roman"/>
          <w:sz w:val="26"/>
          <w:szCs w:val="26"/>
        </w:rPr>
        <w:t>ты: «Развитие дистанционного образования детей-инвалидов», согласно котор</w:t>
      </w:r>
      <w:r w:rsidRPr="00062EBC">
        <w:rPr>
          <w:rFonts w:ascii="Times New Roman" w:hAnsi="Times New Roman" w:cs="Times New Roman"/>
          <w:sz w:val="26"/>
          <w:szCs w:val="26"/>
        </w:rPr>
        <w:t>о</w:t>
      </w:r>
      <w:r w:rsidRPr="00062EBC">
        <w:rPr>
          <w:rFonts w:ascii="Times New Roman" w:hAnsi="Times New Roman" w:cs="Times New Roman"/>
          <w:sz w:val="26"/>
          <w:szCs w:val="26"/>
        </w:rPr>
        <w:t>му в каждом субъекте Российской Федерации создан центр дистанционного об</w:t>
      </w:r>
      <w:r w:rsidRPr="00062EBC">
        <w:rPr>
          <w:rFonts w:ascii="Times New Roman" w:hAnsi="Times New Roman" w:cs="Times New Roman"/>
          <w:sz w:val="26"/>
          <w:szCs w:val="26"/>
        </w:rPr>
        <w:t>у</w:t>
      </w:r>
      <w:r w:rsidRPr="00062EBC">
        <w:rPr>
          <w:rFonts w:ascii="Times New Roman" w:hAnsi="Times New Roman" w:cs="Times New Roman"/>
          <w:sz w:val="26"/>
          <w:szCs w:val="26"/>
        </w:rPr>
        <w:t>чения детей-инвалидов, где ребенок</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сможет получать знания посредством ко</w:t>
      </w:r>
      <w:r w:rsidRPr="00062EBC">
        <w:rPr>
          <w:rFonts w:ascii="Times New Roman" w:hAnsi="Times New Roman" w:cs="Times New Roman"/>
          <w:sz w:val="26"/>
          <w:szCs w:val="26"/>
        </w:rPr>
        <w:t>м</w:t>
      </w:r>
      <w:r w:rsidRPr="00062EBC">
        <w:rPr>
          <w:rFonts w:ascii="Times New Roman" w:hAnsi="Times New Roman" w:cs="Times New Roman"/>
          <w:sz w:val="26"/>
          <w:szCs w:val="26"/>
        </w:rPr>
        <w:t>пьютерных технологий и сети интернет.</w:t>
      </w:r>
    </w:p>
    <w:p w:rsidR="007019B2" w:rsidRPr="00062EBC" w:rsidRDefault="007019B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Башкортостане, в рамках приоритетного национального проекта «Обр</w:t>
      </w:r>
      <w:r w:rsidRPr="00062EBC">
        <w:rPr>
          <w:rFonts w:ascii="Times New Roman" w:hAnsi="Times New Roman" w:cs="Times New Roman"/>
          <w:sz w:val="26"/>
          <w:szCs w:val="26"/>
        </w:rPr>
        <w:t>а</w:t>
      </w:r>
      <w:r w:rsidRPr="00062EBC">
        <w:rPr>
          <w:rFonts w:ascii="Times New Roman" w:hAnsi="Times New Roman" w:cs="Times New Roman"/>
          <w:sz w:val="26"/>
          <w:szCs w:val="26"/>
        </w:rPr>
        <w:t>зование», на базе Уфимской специальной (коррекционной) общеобразовател</w:t>
      </w:r>
      <w:r w:rsidRPr="00062EBC">
        <w:rPr>
          <w:rFonts w:ascii="Times New Roman" w:hAnsi="Times New Roman" w:cs="Times New Roman"/>
          <w:sz w:val="26"/>
          <w:szCs w:val="26"/>
        </w:rPr>
        <w:t>ь</w:t>
      </w:r>
      <w:r w:rsidRPr="00062EBC">
        <w:rPr>
          <w:rFonts w:ascii="Times New Roman" w:hAnsi="Times New Roman" w:cs="Times New Roman"/>
          <w:sz w:val="26"/>
          <w:szCs w:val="26"/>
        </w:rPr>
        <w:t>ной школы-интернат</w:t>
      </w:r>
      <w:r w:rsidR="00A91B03" w:rsidRPr="00062EBC">
        <w:rPr>
          <w:rFonts w:ascii="Times New Roman" w:hAnsi="Times New Roman" w:cs="Times New Roman"/>
          <w:sz w:val="26"/>
          <w:szCs w:val="26"/>
        </w:rPr>
        <w:t>а</w:t>
      </w:r>
      <w:r w:rsidRPr="00062EBC">
        <w:rPr>
          <w:rFonts w:ascii="Times New Roman" w:hAnsi="Times New Roman" w:cs="Times New Roman"/>
          <w:sz w:val="26"/>
          <w:szCs w:val="26"/>
        </w:rPr>
        <w:t xml:space="preserve"> №13 VI вида функционирует республиканский центр ди</w:t>
      </w:r>
      <w:r w:rsidRPr="00062EBC">
        <w:rPr>
          <w:rFonts w:ascii="Times New Roman" w:hAnsi="Times New Roman" w:cs="Times New Roman"/>
          <w:sz w:val="26"/>
          <w:szCs w:val="26"/>
        </w:rPr>
        <w:t>с</w:t>
      </w:r>
      <w:r w:rsidRPr="00062EBC">
        <w:rPr>
          <w:rFonts w:ascii="Times New Roman" w:hAnsi="Times New Roman" w:cs="Times New Roman"/>
          <w:sz w:val="26"/>
          <w:szCs w:val="26"/>
        </w:rPr>
        <w:t>танционного образования детей-инвалидов на дому (далее – РЦДО) и его фили</w:t>
      </w:r>
      <w:r w:rsidRPr="00062EBC">
        <w:rPr>
          <w:rFonts w:ascii="Times New Roman" w:hAnsi="Times New Roman" w:cs="Times New Roman"/>
          <w:sz w:val="26"/>
          <w:szCs w:val="26"/>
        </w:rPr>
        <w:t>а</w:t>
      </w:r>
      <w:r w:rsidRPr="00062EBC">
        <w:rPr>
          <w:rFonts w:ascii="Times New Roman" w:hAnsi="Times New Roman" w:cs="Times New Roman"/>
          <w:sz w:val="26"/>
          <w:szCs w:val="26"/>
        </w:rPr>
        <w:t xml:space="preserve">лы в городах Стерлитамак, Нефтекамск, Туймазы, Сибай, Белорецк, Дуван. </w:t>
      </w:r>
    </w:p>
    <w:p w:rsidR="007019B2" w:rsidRPr="00D0718D" w:rsidRDefault="007019B2" w:rsidP="00D920FF">
      <w:pPr>
        <w:spacing w:after="0" w:line="240" w:lineRule="auto"/>
        <w:ind w:firstLine="567"/>
        <w:jc w:val="both"/>
        <w:rPr>
          <w:rFonts w:ascii="Times New Roman" w:hAnsi="Times New Roman" w:cs="Times New Roman"/>
          <w:spacing w:val="-2"/>
          <w:sz w:val="26"/>
          <w:szCs w:val="26"/>
        </w:rPr>
      </w:pPr>
      <w:r w:rsidRPr="00D0718D">
        <w:rPr>
          <w:rFonts w:ascii="Times New Roman" w:hAnsi="Times New Roman" w:cs="Times New Roman"/>
          <w:spacing w:val="-2"/>
          <w:sz w:val="26"/>
          <w:szCs w:val="26"/>
        </w:rPr>
        <w:t>В Стерлитамаке структурное подразделение РЦДО открыто при муниц</w:t>
      </w:r>
      <w:r w:rsidRPr="00D0718D">
        <w:rPr>
          <w:rFonts w:ascii="Times New Roman" w:hAnsi="Times New Roman" w:cs="Times New Roman"/>
          <w:spacing w:val="-2"/>
          <w:sz w:val="26"/>
          <w:szCs w:val="26"/>
        </w:rPr>
        <w:t>и</w:t>
      </w:r>
      <w:r w:rsidRPr="00D0718D">
        <w:rPr>
          <w:rFonts w:ascii="Times New Roman" w:hAnsi="Times New Roman" w:cs="Times New Roman"/>
          <w:spacing w:val="-2"/>
          <w:sz w:val="26"/>
          <w:szCs w:val="26"/>
        </w:rPr>
        <w:t>пальном автономном образовательном учреждении «Средняя общеобразовател</w:t>
      </w:r>
      <w:r w:rsidRPr="00D0718D">
        <w:rPr>
          <w:rFonts w:ascii="Times New Roman" w:hAnsi="Times New Roman" w:cs="Times New Roman"/>
          <w:spacing w:val="-2"/>
          <w:sz w:val="26"/>
          <w:szCs w:val="26"/>
        </w:rPr>
        <w:t>ь</w:t>
      </w:r>
      <w:r w:rsidRPr="00D0718D">
        <w:rPr>
          <w:rFonts w:ascii="Times New Roman" w:hAnsi="Times New Roman" w:cs="Times New Roman"/>
          <w:spacing w:val="-2"/>
          <w:sz w:val="26"/>
          <w:szCs w:val="26"/>
        </w:rPr>
        <w:t>ная школа № 24». Для осуществления образовательного процесса подобраны п</w:t>
      </w:r>
      <w:r w:rsidRPr="00D0718D">
        <w:rPr>
          <w:rFonts w:ascii="Times New Roman" w:hAnsi="Times New Roman" w:cs="Times New Roman"/>
          <w:spacing w:val="-2"/>
          <w:sz w:val="26"/>
          <w:szCs w:val="26"/>
        </w:rPr>
        <w:t>е</w:t>
      </w:r>
      <w:r w:rsidRPr="00D0718D">
        <w:rPr>
          <w:rFonts w:ascii="Times New Roman" w:hAnsi="Times New Roman" w:cs="Times New Roman"/>
          <w:spacing w:val="-2"/>
          <w:sz w:val="26"/>
          <w:szCs w:val="26"/>
        </w:rPr>
        <w:t>дагогические работники. Все учителя прошли курсы повышения квалификации по теме «Дистанционные технологии, методики, способы их использования в усл</w:t>
      </w:r>
      <w:r w:rsidRPr="00D0718D">
        <w:rPr>
          <w:rFonts w:ascii="Times New Roman" w:hAnsi="Times New Roman" w:cs="Times New Roman"/>
          <w:spacing w:val="-2"/>
          <w:sz w:val="26"/>
          <w:szCs w:val="26"/>
        </w:rPr>
        <w:t>о</w:t>
      </w:r>
      <w:r w:rsidRPr="00D0718D">
        <w:rPr>
          <w:rFonts w:ascii="Times New Roman" w:hAnsi="Times New Roman" w:cs="Times New Roman"/>
          <w:spacing w:val="-2"/>
          <w:sz w:val="26"/>
          <w:szCs w:val="26"/>
        </w:rPr>
        <w:t>виях организации дистанционного обучения детей-инвалидов, нуждающихся в обучении на дому», которые провели некоммерческое партнерство «Телешкола» (Москва) и кафедра коррекционной педагогики БГПУ (Уфа), «Дистанционные технологии, методики и способы их использования в условиях организации ди</w:t>
      </w:r>
      <w:r w:rsidRPr="00D0718D">
        <w:rPr>
          <w:rFonts w:ascii="Times New Roman" w:hAnsi="Times New Roman" w:cs="Times New Roman"/>
          <w:spacing w:val="-2"/>
          <w:sz w:val="26"/>
          <w:szCs w:val="26"/>
        </w:rPr>
        <w:t>с</w:t>
      </w:r>
      <w:r w:rsidRPr="00D0718D">
        <w:rPr>
          <w:rFonts w:ascii="Times New Roman" w:hAnsi="Times New Roman" w:cs="Times New Roman"/>
          <w:spacing w:val="-2"/>
          <w:sz w:val="26"/>
          <w:szCs w:val="26"/>
        </w:rPr>
        <w:t>танционного образования детей-инвалидов» (ВПО Новосибирский ГПУ).</w:t>
      </w:r>
    </w:p>
    <w:p w:rsidR="007019B2" w:rsidRPr="00062EBC" w:rsidRDefault="007019B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Комплектование классов (групп) для организации дистанционного обуч</w:t>
      </w:r>
      <w:r w:rsidRPr="00062EBC">
        <w:rPr>
          <w:rFonts w:ascii="Times New Roman" w:hAnsi="Times New Roman" w:cs="Times New Roman"/>
          <w:sz w:val="26"/>
          <w:szCs w:val="26"/>
        </w:rPr>
        <w:t>е</w:t>
      </w:r>
      <w:r w:rsidRPr="00062EBC">
        <w:rPr>
          <w:rFonts w:ascii="Times New Roman" w:hAnsi="Times New Roman" w:cs="Times New Roman"/>
          <w:sz w:val="26"/>
          <w:szCs w:val="26"/>
        </w:rPr>
        <w:t>ния детей-инвалидов осуществляется с согласия родителей (законных предст</w:t>
      </w:r>
      <w:r w:rsidRPr="00062EBC">
        <w:rPr>
          <w:rFonts w:ascii="Times New Roman" w:hAnsi="Times New Roman" w:cs="Times New Roman"/>
          <w:sz w:val="26"/>
          <w:szCs w:val="26"/>
        </w:rPr>
        <w:t>а</w:t>
      </w:r>
      <w:r w:rsidRPr="00062EBC">
        <w:rPr>
          <w:rFonts w:ascii="Times New Roman" w:hAnsi="Times New Roman" w:cs="Times New Roman"/>
          <w:sz w:val="26"/>
          <w:szCs w:val="26"/>
        </w:rPr>
        <w:t>вителей) детей при наличии рекомендаций, содержащихся в соответствующем заключении психолого-медико-педагогической комиссии или психолого-</w:t>
      </w:r>
      <w:r w:rsidR="00A91B03" w:rsidRPr="00062EBC">
        <w:rPr>
          <w:rFonts w:ascii="Times New Roman" w:hAnsi="Times New Roman" w:cs="Times New Roman"/>
          <w:sz w:val="26"/>
          <w:szCs w:val="26"/>
        </w:rPr>
        <w:t xml:space="preserve"> </w:t>
      </w:r>
      <w:r w:rsidRPr="00062EBC">
        <w:rPr>
          <w:rFonts w:ascii="Times New Roman" w:hAnsi="Times New Roman" w:cs="Times New Roman"/>
          <w:sz w:val="26"/>
          <w:szCs w:val="26"/>
        </w:rPr>
        <w:t>мед</w:t>
      </w:r>
      <w:r w:rsidRPr="00062EBC">
        <w:rPr>
          <w:rFonts w:ascii="Times New Roman" w:hAnsi="Times New Roman" w:cs="Times New Roman"/>
          <w:sz w:val="26"/>
          <w:szCs w:val="26"/>
        </w:rPr>
        <w:t>и</w:t>
      </w:r>
      <w:r w:rsidRPr="00062EBC">
        <w:rPr>
          <w:rFonts w:ascii="Times New Roman" w:hAnsi="Times New Roman" w:cs="Times New Roman"/>
          <w:sz w:val="26"/>
          <w:szCs w:val="26"/>
        </w:rPr>
        <w:t>ко-педагогического консилиума образовательного учреждения, либо в индив</w:t>
      </w:r>
      <w:r w:rsidRPr="00062EBC">
        <w:rPr>
          <w:rFonts w:ascii="Times New Roman" w:hAnsi="Times New Roman" w:cs="Times New Roman"/>
          <w:sz w:val="26"/>
          <w:szCs w:val="26"/>
        </w:rPr>
        <w:t>и</w:t>
      </w:r>
      <w:r w:rsidRPr="00062EBC">
        <w:rPr>
          <w:rFonts w:ascii="Times New Roman" w:hAnsi="Times New Roman" w:cs="Times New Roman"/>
          <w:sz w:val="26"/>
          <w:szCs w:val="26"/>
        </w:rPr>
        <w:t>дуальной программе реабилитации ребенка-инвалида, разрабатываемой фед</w:t>
      </w:r>
      <w:r w:rsidRPr="00062EBC">
        <w:rPr>
          <w:rFonts w:ascii="Times New Roman" w:hAnsi="Times New Roman" w:cs="Times New Roman"/>
          <w:sz w:val="26"/>
          <w:szCs w:val="26"/>
        </w:rPr>
        <w:t>е</w:t>
      </w:r>
      <w:r w:rsidRPr="00062EBC">
        <w:rPr>
          <w:rFonts w:ascii="Times New Roman" w:hAnsi="Times New Roman" w:cs="Times New Roman"/>
          <w:sz w:val="26"/>
          <w:szCs w:val="26"/>
        </w:rPr>
        <w:t>ральным учреждением медико-социальной экспертизы (далее - рекомендации специалистов) [3]. На данный момент в Стерлитамакском ЦДО обучается 91 р</w:t>
      </w:r>
      <w:r w:rsidRPr="00062EBC">
        <w:rPr>
          <w:rFonts w:ascii="Times New Roman" w:hAnsi="Times New Roman" w:cs="Times New Roman"/>
          <w:sz w:val="26"/>
          <w:szCs w:val="26"/>
        </w:rPr>
        <w:t>е</w:t>
      </w:r>
      <w:r w:rsidRPr="00062EBC">
        <w:rPr>
          <w:rFonts w:ascii="Times New Roman" w:hAnsi="Times New Roman" w:cs="Times New Roman"/>
          <w:sz w:val="26"/>
          <w:szCs w:val="26"/>
        </w:rPr>
        <w:t>бенок-инвалид из разных городов и районов республики. На начальной ступени общего образования обучается 30 детей-инвалидов, на средней ступени 53 д</w:t>
      </w:r>
      <w:r w:rsidRPr="00062EBC">
        <w:rPr>
          <w:rFonts w:ascii="Times New Roman" w:hAnsi="Times New Roman" w:cs="Times New Roman"/>
          <w:sz w:val="26"/>
          <w:szCs w:val="26"/>
        </w:rPr>
        <w:t>е</w:t>
      </w:r>
      <w:r w:rsidRPr="00062EBC">
        <w:rPr>
          <w:rFonts w:ascii="Times New Roman" w:hAnsi="Times New Roman" w:cs="Times New Roman"/>
          <w:sz w:val="26"/>
          <w:szCs w:val="26"/>
        </w:rPr>
        <w:t>тей-инвалидов, на старшей ступени – 8 детей-инвалидов. Из них по программе массовой школы обучается 31 ребенок-инвалид, по программе I вида – 2-е де</w:t>
      </w:r>
      <w:r w:rsidR="00A91B03" w:rsidRPr="00062EBC">
        <w:rPr>
          <w:rFonts w:ascii="Times New Roman" w:hAnsi="Times New Roman" w:cs="Times New Roman"/>
          <w:sz w:val="26"/>
          <w:szCs w:val="26"/>
        </w:rPr>
        <w:t>тей-</w:t>
      </w:r>
      <w:r w:rsidRPr="00062EBC">
        <w:rPr>
          <w:rFonts w:ascii="Times New Roman" w:hAnsi="Times New Roman" w:cs="Times New Roman"/>
          <w:sz w:val="26"/>
          <w:szCs w:val="26"/>
        </w:rPr>
        <w:t>инвалидов, по программе III вида – 6 детей-инвалидов, по программе IV вида – 2 ребенка-инвалида, по программе VI вида – 4 ребенка-инвалида, по программе VII вида – 13 детей-инвалидов, по программе VIII вида – 16 детей-инвалидов.</w:t>
      </w:r>
    </w:p>
    <w:p w:rsidR="007019B2" w:rsidRPr="00062EBC" w:rsidRDefault="007019B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На сегодняшний день для проведения дистанционных уроков в филиале р</w:t>
      </w:r>
      <w:r w:rsidRPr="00062EBC">
        <w:rPr>
          <w:rFonts w:ascii="Times New Roman" w:hAnsi="Times New Roman" w:cs="Times New Roman"/>
          <w:sz w:val="26"/>
          <w:szCs w:val="26"/>
        </w:rPr>
        <w:t>а</w:t>
      </w:r>
      <w:r w:rsidRPr="00062EBC">
        <w:rPr>
          <w:rFonts w:ascii="Times New Roman" w:hAnsi="Times New Roman" w:cs="Times New Roman"/>
          <w:sz w:val="26"/>
          <w:szCs w:val="26"/>
        </w:rPr>
        <w:t>ботает 55 учителей-тьют</w:t>
      </w:r>
      <w:r w:rsidR="00A91B03" w:rsidRPr="00062EBC">
        <w:rPr>
          <w:rFonts w:ascii="Times New Roman" w:hAnsi="Times New Roman" w:cs="Times New Roman"/>
          <w:sz w:val="26"/>
          <w:szCs w:val="26"/>
        </w:rPr>
        <w:t>о</w:t>
      </w:r>
      <w:r w:rsidRPr="00062EBC">
        <w:rPr>
          <w:rFonts w:ascii="Times New Roman" w:hAnsi="Times New Roman" w:cs="Times New Roman"/>
          <w:sz w:val="26"/>
          <w:szCs w:val="26"/>
        </w:rPr>
        <w:t>ров и 85 учителей русского языка и математики – для посещения детей на дому. Все ученики и учителя обеспечены оборудованием, необходимым для дистанционного обучения, и выходом в сеть Интернет (в це</w:t>
      </w:r>
      <w:r w:rsidRPr="00062EBC">
        <w:rPr>
          <w:rFonts w:ascii="Times New Roman" w:hAnsi="Times New Roman" w:cs="Times New Roman"/>
          <w:sz w:val="26"/>
          <w:szCs w:val="26"/>
        </w:rPr>
        <w:t>н</w:t>
      </w:r>
      <w:r w:rsidRPr="00062EBC">
        <w:rPr>
          <w:rFonts w:ascii="Times New Roman" w:hAnsi="Times New Roman" w:cs="Times New Roman"/>
          <w:sz w:val="26"/>
          <w:szCs w:val="26"/>
        </w:rPr>
        <w:t>тре установлены 12 комплектов оборудования, 90 на дому у учителей, 91 – у д</w:t>
      </w:r>
      <w:r w:rsidRPr="00062EBC">
        <w:rPr>
          <w:rFonts w:ascii="Times New Roman" w:hAnsi="Times New Roman" w:cs="Times New Roman"/>
          <w:sz w:val="26"/>
          <w:szCs w:val="26"/>
        </w:rPr>
        <w:t>е</w:t>
      </w:r>
      <w:r w:rsidRPr="00062EBC">
        <w:rPr>
          <w:rFonts w:ascii="Times New Roman" w:hAnsi="Times New Roman" w:cs="Times New Roman"/>
          <w:sz w:val="26"/>
          <w:szCs w:val="26"/>
        </w:rPr>
        <w:t>тей). Средняя стоимость комплекта оборудования – более 200 тыс. рублей, с</w:t>
      </w:r>
      <w:r w:rsidRPr="00062EBC">
        <w:rPr>
          <w:rFonts w:ascii="Times New Roman" w:hAnsi="Times New Roman" w:cs="Times New Roman"/>
          <w:sz w:val="26"/>
          <w:szCs w:val="26"/>
        </w:rPr>
        <w:t>а</w:t>
      </w:r>
      <w:r w:rsidRPr="00062EBC">
        <w:rPr>
          <w:rFonts w:ascii="Times New Roman" w:hAnsi="Times New Roman" w:cs="Times New Roman"/>
          <w:sz w:val="26"/>
          <w:szCs w:val="26"/>
        </w:rPr>
        <w:t xml:space="preserve">мый дорогой комплект у незрячего ребенка - более 600 тыс. рублей. В комплект </w:t>
      </w:r>
      <w:r w:rsidRPr="00062EBC">
        <w:rPr>
          <w:rFonts w:ascii="Times New Roman" w:hAnsi="Times New Roman" w:cs="Times New Roman"/>
          <w:sz w:val="26"/>
          <w:szCs w:val="26"/>
        </w:rPr>
        <w:lastRenderedPageBreak/>
        <w:t>входят: портативный компьютер, принтер, сканер, веб-камера, колонки, нау</w:t>
      </w:r>
      <w:r w:rsidRPr="00062EBC">
        <w:rPr>
          <w:rFonts w:ascii="Times New Roman" w:hAnsi="Times New Roman" w:cs="Times New Roman"/>
          <w:sz w:val="26"/>
          <w:szCs w:val="26"/>
        </w:rPr>
        <w:t>ш</w:t>
      </w:r>
      <w:r w:rsidRPr="00062EBC">
        <w:rPr>
          <w:rFonts w:ascii="Times New Roman" w:hAnsi="Times New Roman" w:cs="Times New Roman"/>
          <w:sz w:val="26"/>
          <w:szCs w:val="26"/>
        </w:rPr>
        <w:t>ники, цифровой микроскоп, цифровой фотоаппарат,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графический планшет, да</w:t>
      </w:r>
      <w:r w:rsidRPr="00062EBC">
        <w:rPr>
          <w:rFonts w:ascii="Times New Roman" w:hAnsi="Times New Roman" w:cs="Times New Roman"/>
          <w:sz w:val="26"/>
          <w:szCs w:val="26"/>
        </w:rPr>
        <w:t>т</w:t>
      </w:r>
      <w:r w:rsidRPr="00062EBC">
        <w:rPr>
          <w:rFonts w:ascii="Times New Roman" w:hAnsi="Times New Roman" w:cs="Times New Roman"/>
          <w:sz w:val="26"/>
          <w:szCs w:val="26"/>
        </w:rPr>
        <w:t>чики для лабораторных работ, конструктор Лего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 др. Это – специальное обор</w:t>
      </w:r>
      <w:r w:rsidRPr="00062EBC">
        <w:rPr>
          <w:rFonts w:ascii="Times New Roman" w:hAnsi="Times New Roman" w:cs="Times New Roman"/>
          <w:sz w:val="26"/>
          <w:szCs w:val="26"/>
        </w:rPr>
        <w:t>у</w:t>
      </w:r>
      <w:r w:rsidRPr="00062EBC">
        <w:rPr>
          <w:rFonts w:ascii="Times New Roman" w:hAnsi="Times New Roman" w:cs="Times New Roman"/>
          <w:sz w:val="26"/>
          <w:szCs w:val="26"/>
        </w:rPr>
        <w:t>дование, и оно не похоже на обыкновенное: для незрячих – портативный бра</w:t>
      </w:r>
      <w:r w:rsidRPr="00062EBC">
        <w:rPr>
          <w:rFonts w:ascii="Times New Roman" w:hAnsi="Times New Roman" w:cs="Times New Roman"/>
          <w:sz w:val="26"/>
          <w:szCs w:val="26"/>
        </w:rPr>
        <w:t>й</w:t>
      </w:r>
      <w:r w:rsidRPr="00062EBC">
        <w:rPr>
          <w:rFonts w:ascii="Times New Roman" w:hAnsi="Times New Roman" w:cs="Times New Roman"/>
          <w:sz w:val="26"/>
          <w:szCs w:val="26"/>
        </w:rPr>
        <w:t>левский дисплей, принтер, печатающий при помощи рельефно-точечного шри</w:t>
      </w:r>
      <w:r w:rsidRPr="00062EBC">
        <w:rPr>
          <w:rFonts w:ascii="Times New Roman" w:hAnsi="Times New Roman" w:cs="Times New Roman"/>
          <w:sz w:val="26"/>
          <w:szCs w:val="26"/>
        </w:rPr>
        <w:t>ф</w:t>
      </w:r>
      <w:r w:rsidRPr="00062EBC">
        <w:rPr>
          <w:rFonts w:ascii="Times New Roman" w:hAnsi="Times New Roman" w:cs="Times New Roman"/>
          <w:sz w:val="26"/>
          <w:szCs w:val="26"/>
        </w:rPr>
        <w:t>та Брайля, при помощи которо</w:t>
      </w:r>
      <w:r w:rsidR="00A91B03" w:rsidRPr="00062EBC">
        <w:rPr>
          <w:rFonts w:ascii="Times New Roman" w:hAnsi="Times New Roman" w:cs="Times New Roman"/>
          <w:sz w:val="26"/>
          <w:szCs w:val="26"/>
        </w:rPr>
        <w:t>го</w:t>
      </w:r>
      <w:r w:rsidRPr="00062EBC">
        <w:rPr>
          <w:rFonts w:ascii="Times New Roman" w:hAnsi="Times New Roman" w:cs="Times New Roman"/>
          <w:sz w:val="26"/>
          <w:szCs w:val="26"/>
        </w:rPr>
        <w:t xml:space="preserve"> незрячий человек может набирать текст, озв</w:t>
      </w:r>
      <w:r w:rsidRPr="00062EBC">
        <w:rPr>
          <w:rFonts w:ascii="Times New Roman" w:hAnsi="Times New Roman" w:cs="Times New Roman"/>
          <w:sz w:val="26"/>
          <w:szCs w:val="26"/>
        </w:rPr>
        <w:t>у</w:t>
      </w:r>
      <w:r w:rsidRPr="00062EBC">
        <w:rPr>
          <w:rFonts w:ascii="Times New Roman" w:hAnsi="Times New Roman" w:cs="Times New Roman"/>
          <w:sz w:val="26"/>
          <w:szCs w:val="26"/>
        </w:rPr>
        <w:t>чивающая программа «jaws». Для детей, у которых страдает моторика, – комп</w:t>
      </w:r>
      <w:r w:rsidRPr="00062EBC">
        <w:rPr>
          <w:rFonts w:ascii="Times New Roman" w:hAnsi="Times New Roman" w:cs="Times New Roman"/>
          <w:sz w:val="26"/>
          <w:szCs w:val="26"/>
        </w:rPr>
        <w:t>ь</w:t>
      </w:r>
      <w:r w:rsidRPr="00062EBC">
        <w:rPr>
          <w:rFonts w:ascii="Times New Roman" w:hAnsi="Times New Roman" w:cs="Times New Roman"/>
          <w:sz w:val="26"/>
          <w:szCs w:val="26"/>
        </w:rPr>
        <w:t>ютеры со специальными джойстиками и большими выносными цветными кно</w:t>
      </w:r>
      <w:r w:rsidRPr="00062EBC">
        <w:rPr>
          <w:rFonts w:ascii="Times New Roman" w:hAnsi="Times New Roman" w:cs="Times New Roman"/>
          <w:sz w:val="26"/>
          <w:szCs w:val="26"/>
        </w:rPr>
        <w:t>п</w:t>
      </w:r>
      <w:r w:rsidRPr="00062EBC">
        <w:rPr>
          <w:rFonts w:ascii="Times New Roman" w:hAnsi="Times New Roman" w:cs="Times New Roman"/>
          <w:sz w:val="26"/>
          <w:szCs w:val="26"/>
        </w:rPr>
        <w:t>ками, приспособленными для работы ногами, клавиатура с большими кнопками и с накладкой, разделяющей клавиши</w:t>
      </w:r>
      <w:r w:rsidR="00A91B03" w:rsidRPr="00062EBC">
        <w:rPr>
          <w:rFonts w:ascii="Times New Roman" w:hAnsi="Times New Roman" w:cs="Times New Roman"/>
          <w:sz w:val="26"/>
          <w:szCs w:val="26"/>
        </w:rPr>
        <w:t>,</w:t>
      </w:r>
      <w:r w:rsidRPr="00062EBC">
        <w:rPr>
          <w:rFonts w:ascii="Times New Roman" w:hAnsi="Times New Roman" w:cs="Times New Roman"/>
          <w:sz w:val="26"/>
          <w:szCs w:val="26"/>
        </w:rPr>
        <w:t xml:space="preserve"> и т.д. Для проведения уроков используе</w:t>
      </w:r>
      <w:r w:rsidRPr="00062EBC">
        <w:rPr>
          <w:rFonts w:ascii="Times New Roman" w:hAnsi="Times New Roman" w:cs="Times New Roman"/>
          <w:sz w:val="26"/>
          <w:szCs w:val="26"/>
        </w:rPr>
        <w:t>т</w:t>
      </w:r>
      <w:r w:rsidRPr="00062EBC">
        <w:rPr>
          <w:rFonts w:ascii="Times New Roman" w:hAnsi="Times New Roman" w:cs="Times New Roman"/>
          <w:sz w:val="26"/>
          <w:szCs w:val="26"/>
        </w:rPr>
        <w:t>ся следующее программное обеспечение: лицензионные операционные системы MAC, Windows7, для проведения лабораторных работ MultyLab, уроки пров</w:t>
      </w:r>
      <w:r w:rsidRPr="00062EBC">
        <w:rPr>
          <w:rFonts w:ascii="Times New Roman" w:hAnsi="Times New Roman" w:cs="Times New Roman"/>
          <w:sz w:val="26"/>
          <w:szCs w:val="26"/>
        </w:rPr>
        <w:t>о</w:t>
      </w:r>
      <w:r w:rsidRPr="00062EBC">
        <w:rPr>
          <w:rFonts w:ascii="Times New Roman" w:hAnsi="Times New Roman" w:cs="Times New Roman"/>
          <w:sz w:val="26"/>
          <w:szCs w:val="26"/>
        </w:rPr>
        <w:t>дятся в программе Skуpe, OpenOffice</w:t>
      </w:r>
      <w:r w:rsidR="00F23678">
        <w:rPr>
          <w:rFonts w:ascii="Times New Roman" w:hAnsi="Times New Roman" w:cs="Times New Roman"/>
          <w:sz w:val="26"/>
          <w:szCs w:val="26"/>
        </w:rPr>
        <w:t>, Э</w:t>
      </w:r>
      <w:r w:rsidRPr="00062EBC">
        <w:rPr>
          <w:rFonts w:ascii="Times New Roman" w:hAnsi="Times New Roman" w:cs="Times New Roman"/>
          <w:sz w:val="26"/>
          <w:szCs w:val="26"/>
        </w:rPr>
        <w:t>лектронные учебники и т.д. Обучение включает 3 ступени: начальное общее, основное общее, среднее общее образ</w:t>
      </w:r>
      <w:r w:rsidRPr="00062EBC">
        <w:rPr>
          <w:rFonts w:ascii="Times New Roman" w:hAnsi="Times New Roman" w:cs="Times New Roman"/>
          <w:sz w:val="26"/>
          <w:szCs w:val="26"/>
        </w:rPr>
        <w:t>о</w:t>
      </w:r>
      <w:r w:rsidRPr="00062EBC">
        <w:rPr>
          <w:rFonts w:ascii="Times New Roman" w:hAnsi="Times New Roman" w:cs="Times New Roman"/>
          <w:sz w:val="26"/>
          <w:szCs w:val="26"/>
        </w:rPr>
        <w:t>вание. Так как дети периодически проходят курсы лечения, средняя ступень о</w:t>
      </w:r>
      <w:r w:rsidRPr="00062EBC">
        <w:rPr>
          <w:rFonts w:ascii="Times New Roman" w:hAnsi="Times New Roman" w:cs="Times New Roman"/>
          <w:sz w:val="26"/>
          <w:szCs w:val="26"/>
        </w:rPr>
        <w:t>б</w:t>
      </w:r>
      <w:r w:rsidRPr="00062EBC">
        <w:rPr>
          <w:rFonts w:ascii="Times New Roman" w:hAnsi="Times New Roman" w:cs="Times New Roman"/>
          <w:sz w:val="26"/>
          <w:szCs w:val="26"/>
        </w:rPr>
        <w:t>щего образования увеличена на год,</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 курс основного среднего обучения ока</w:t>
      </w:r>
      <w:r w:rsidRPr="00062EBC">
        <w:rPr>
          <w:rFonts w:ascii="Times New Roman" w:hAnsi="Times New Roman" w:cs="Times New Roman"/>
          <w:sz w:val="26"/>
          <w:szCs w:val="26"/>
        </w:rPr>
        <w:t>н</w:t>
      </w:r>
      <w:r w:rsidRPr="00062EBC">
        <w:rPr>
          <w:rFonts w:ascii="Times New Roman" w:hAnsi="Times New Roman" w:cs="Times New Roman"/>
          <w:sz w:val="26"/>
          <w:szCs w:val="26"/>
        </w:rPr>
        <w:t>чивается в 10 классе, а курс среднего общего образования оканчивается в 12 классе. Содержание образования в школе дистанционного обучения определяе</w:t>
      </w:r>
      <w:r w:rsidRPr="00062EBC">
        <w:rPr>
          <w:rFonts w:ascii="Times New Roman" w:hAnsi="Times New Roman" w:cs="Times New Roman"/>
          <w:sz w:val="26"/>
          <w:szCs w:val="26"/>
        </w:rPr>
        <w:t>т</w:t>
      </w:r>
      <w:r w:rsidRPr="00062EBC">
        <w:rPr>
          <w:rFonts w:ascii="Times New Roman" w:hAnsi="Times New Roman" w:cs="Times New Roman"/>
          <w:sz w:val="26"/>
          <w:szCs w:val="26"/>
        </w:rPr>
        <w:t>ся образовательными программами, на основании примерных образовательных программ, подготовленных Министерством образования и науки РФ в соотве</w:t>
      </w:r>
      <w:r w:rsidRPr="00062EBC">
        <w:rPr>
          <w:rFonts w:ascii="Times New Roman" w:hAnsi="Times New Roman" w:cs="Times New Roman"/>
          <w:sz w:val="26"/>
          <w:szCs w:val="26"/>
        </w:rPr>
        <w:t>т</w:t>
      </w:r>
      <w:r w:rsidRPr="00062EBC">
        <w:rPr>
          <w:rFonts w:ascii="Times New Roman" w:hAnsi="Times New Roman" w:cs="Times New Roman"/>
          <w:sz w:val="26"/>
          <w:szCs w:val="26"/>
        </w:rPr>
        <w:t>ствии с государственными стандартами. Это полноценная школа, только диста</w:t>
      </w:r>
      <w:r w:rsidRPr="00062EBC">
        <w:rPr>
          <w:rFonts w:ascii="Times New Roman" w:hAnsi="Times New Roman" w:cs="Times New Roman"/>
          <w:sz w:val="26"/>
          <w:szCs w:val="26"/>
        </w:rPr>
        <w:t>н</w:t>
      </w:r>
      <w:r w:rsidRPr="00062EBC">
        <w:rPr>
          <w:rFonts w:ascii="Times New Roman" w:hAnsi="Times New Roman" w:cs="Times New Roman"/>
          <w:sz w:val="26"/>
          <w:szCs w:val="26"/>
        </w:rPr>
        <w:t>ционная, где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взамен обычного домашнего обучения уроки проводятся дистанц</w:t>
      </w:r>
      <w:r w:rsidRPr="00062EBC">
        <w:rPr>
          <w:rFonts w:ascii="Times New Roman" w:hAnsi="Times New Roman" w:cs="Times New Roman"/>
          <w:sz w:val="26"/>
          <w:szCs w:val="26"/>
        </w:rPr>
        <w:t>и</w:t>
      </w:r>
      <w:r w:rsidRPr="00062EBC">
        <w:rPr>
          <w:rFonts w:ascii="Times New Roman" w:hAnsi="Times New Roman" w:cs="Times New Roman"/>
          <w:sz w:val="26"/>
          <w:szCs w:val="26"/>
        </w:rPr>
        <w:t>онно, и сохранилось домашнее обучение. Согласно приказу Министерства обр</w:t>
      </w:r>
      <w:r w:rsidRPr="00062EBC">
        <w:rPr>
          <w:rFonts w:ascii="Times New Roman" w:hAnsi="Times New Roman" w:cs="Times New Roman"/>
          <w:sz w:val="26"/>
          <w:szCs w:val="26"/>
        </w:rPr>
        <w:t>а</w:t>
      </w:r>
      <w:r w:rsidRPr="00062EBC">
        <w:rPr>
          <w:rFonts w:ascii="Times New Roman" w:hAnsi="Times New Roman" w:cs="Times New Roman"/>
          <w:sz w:val="26"/>
          <w:szCs w:val="26"/>
        </w:rPr>
        <w:t>зования Республики Башкортостан от 08 ноября 2010 г. №1531</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уроки русского языка и литературы, математики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проводятся учителями по месту жительства обучающихся детей-инвалидов на дому. Эти учителя трудоустраиваются с</w:t>
      </w:r>
      <w:r w:rsidRPr="00062EBC">
        <w:rPr>
          <w:rFonts w:ascii="Times New Roman" w:hAnsi="Times New Roman" w:cs="Times New Roman"/>
          <w:sz w:val="26"/>
          <w:szCs w:val="26"/>
        </w:rPr>
        <w:t>о</w:t>
      </w:r>
      <w:r w:rsidRPr="00062EBC">
        <w:rPr>
          <w:rFonts w:ascii="Times New Roman" w:hAnsi="Times New Roman" w:cs="Times New Roman"/>
          <w:sz w:val="26"/>
          <w:szCs w:val="26"/>
        </w:rPr>
        <w:t>вместителями в ГБОУ Уфимская специальная (коррекционная) общеобразов</w:t>
      </w:r>
      <w:r w:rsidRPr="00062EBC">
        <w:rPr>
          <w:rFonts w:ascii="Times New Roman" w:hAnsi="Times New Roman" w:cs="Times New Roman"/>
          <w:sz w:val="26"/>
          <w:szCs w:val="26"/>
        </w:rPr>
        <w:t>а</w:t>
      </w:r>
      <w:r w:rsidRPr="00062EBC">
        <w:rPr>
          <w:rFonts w:ascii="Times New Roman" w:hAnsi="Times New Roman" w:cs="Times New Roman"/>
          <w:sz w:val="26"/>
          <w:szCs w:val="26"/>
        </w:rPr>
        <w:t xml:space="preserve">тельная школа-интернат №13 VI вида и проводят уроки с посещением детей на дому. Если в обычной школе общая нагрузка на домашнем обучении составляла 8-10 часов, то в центре дистанционного обучения составляет от 13 до 21 часа в неделю. Ребенок изучает не только точные и гуманитарные науки, но и может </w:t>
      </w:r>
      <w:r w:rsidRPr="00330E55">
        <w:rPr>
          <w:rFonts w:ascii="Times New Roman" w:hAnsi="Times New Roman" w:cs="Times New Roman"/>
          <w:sz w:val="26"/>
          <w:szCs w:val="26"/>
        </w:rPr>
        <w:t>учиться петь, рисовать и т.д. В соответствии с учебным планом ведутся часы коррекции. Для каждого ребенка составляется индивидуальное календарно-</w:t>
      </w:r>
      <w:r w:rsidRPr="00062EBC">
        <w:rPr>
          <w:rFonts w:ascii="Times New Roman" w:hAnsi="Times New Roman" w:cs="Times New Roman"/>
          <w:sz w:val="26"/>
          <w:szCs w:val="26"/>
        </w:rPr>
        <w:t xml:space="preserve">тематическое планирование по всем предметам. </w:t>
      </w:r>
    </w:p>
    <w:p w:rsidR="007019B2" w:rsidRPr="00062EBC" w:rsidRDefault="007019B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центре работает коррекционная служба: психолог, дефектолог, логопед. В систему дистанционного обучения детей с ОВЗ введен предмет «Дефектол</w:t>
      </w:r>
      <w:r w:rsidRPr="00062EBC">
        <w:rPr>
          <w:rFonts w:ascii="Times New Roman" w:hAnsi="Times New Roman" w:cs="Times New Roman"/>
          <w:sz w:val="26"/>
          <w:szCs w:val="26"/>
        </w:rPr>
        <w:t>о</w:t>
      </w:r>
      <w:r w:rsidRPr="00062EBC">
        <w:rPr>
          <w:rFonts w:ascii="Times New Roman" w:hAnsi="Times New Roman" w:cs="Times New Roman"/>
          <w:sz w:val="26"/>
          <w:szCs w:val="26"/>
        </w:rPr>
        <w:t>гия». В рамках предмета проводится развитие познавательной сферы ребенка с ограниченными возможностями здоровья и развитие его личности, что включает в себя коррекцию сенсорного и интеллектуального развития, мнестической, эм</w:t>
      </w:r>
      <w:r w:rsidRPr="00062EBC">
        <w:rPr>
          <w:rFonts w:ascii="Times New Roman" w:hAnsi="Times New Roman" w:cs="Times New Roman"/>
          <w:sz w:val="26"/>
          <w:szCs w:val="26"/>
        </w:rPr>
        <w:t>о</w:t>
      </w:r>
      <w:r w:rsidRPr="00062EBC">
        <w:rPr>
          <w:rFonts w:ascii="Times New Roman" w:hAnsi="Times New Roman" w:cs="Times New Roman"/>
          <w:sz w:val="26"/>
          <w:szCs w:val="26"/>
        </w:rPr>
        <w:t>ционально-волевой, речевой, мотивационной сфер, механизмов волевой регул</w:t>
      </w:r>
      <w:r w:rsidRPr="00062EBC">
        <w:rPr>
          <w:rFonts w:ascii="Times New Roman" w:hAnsi="Times New Roman" w:cs="Times New Roman"/>
          <w:sz w:val="26"/>
          <w:szCs w:val="26"/>
        </w:rPr>
        <w:t>я</w:t>
      </w:r>
      <w:r w:rsidRPr="00062EBC">
        <w:rPr>
          <w:rFonts w:ascii="Times New Roman" w:hAnsi="Times New Roman" w:cs="Times New Roman"/>
          <w:sz w:val="26"/>
          <w:szCs w:val="26"/>
        </w:rPr>
        <w:t>ции. В процессе обучения осуществляется развитие основных видов чувств</w:t>
      </w:r>
      <w:r w:rsidRPr="00062EBC">
        <w:rPr>
          <w:rFonts w:ascii="Times New Roman" w:hAnsi="Times New Roman" w:cs="Times New Roman"/>
          <w:sz w:val="26"/>
          <w:szCs w:val="26"/>
        </w:rPr>
        <w:t>и</w:t>
      </w:r>
      <w:r w:rsidRPr="00062EBC">
        <w:rPr>
          <w:rFonts w:ascii="Times New Roman" w:hAnsi="Times New Roman" w:cs="Times New Roman"/>
          <w:sz w:val="26"/>
          <w:szCs w:val="26"/>
        </w:rPr>
        <w:t>тельности, восприятия пространственно-временных отношений, накопление знаний о предметах и явлениях окружающего мира, их взаимосвязи. Интелле</w:t>
      </w:r>
      <w:r w:rsidRPr="00062EBC">
        <w:rPr>
          <w:rFonts w:ascii="Times New Roman" w:hAnsi="Times New Roman" w:cs="Times New Roman"/>
          <w:sz w:val="26"/>
          <w:szCs w:val="26"/>
        </w:rPr>
        <w:t>к</w:t>
      </w:r>
      <w:r w:rsidRPr="00062EBC">
        <w:rPr>
          <w:rFonts w:ascii="Times New Roman" w:hAnsi="Times New Roman" w:cs="Times New Roman"/>
          <w:sz w:val="26"/>
          <w:szCs w:val="26"/>
        </w:rPr>
        <w:t>туальное развитие детей с ограниченными возможностями здоровья осуществл</w:t>
      </w:r>
      <w:r w:rsidRPr="00062EBC">
        <w:rPr>
          <w:rFonts w:ascii="Times New Roman" w:hAnsi="Times New Roman" w:cs="Times New Roman"/>
          <w:sz w:val="26"/>
          <w:szCs w:val="26"/>
        </w:rPr>
        <w:t>я</w:t>
      </w:r>
      <w:r w:rsidRPr="00062EBC">
        <w:rPr>
          <w:rFonts w:ascii="Times New Roman" w:hAnsi="Times New Roman" w:cs="Times New Roman"/>
          <w:sz w:val="26"/>
          <w:szCs w:val="26"/>
        </w:rPr>
        <w:t>ется через развитие психических процессов. При этом особое внимание уделяе</w:t>
      </w:r>
      <w:r w:rsidRPr="00062EBC">
        <w:rPr>
          <w:rFonts w:ascii="Times New Roman" w:hAnsi="Times New Roman" w:cs="Times New Roman"/>
          <w:sz w:val="26"/>
          <w:szCs w:val="26"/>
        </w:rPr>
        <w:t>т</w:t>
      </w:r>
      <w:r w:rsidRPr="00062EBC">
        <w:rPr>
          <w:rFonts w:ascii="Times New Roman" w:hAnsi="Times New Roman" w:cs="Times New Roman"/>
          <w:sz w:val="26"/>
          <w:szCs w:val="26"/>
        </w:rPr>
        <w:t xml:space="preserve">ся развитию мышления как наглядно-действенного и наглядно-образного, так и </w:t>
      </w:r>
      <w:r w:rsidRPr="00062EBC">
        <w:rPr>
          <w:rFonts w:ascii="Times New Roman" w:hAnsi="Times New Roman" w:cs="Times New Roman"/>
          <w:sz w:val="26"/>
          <w:szCs w:val="26"/>
        </w:rPr>
        <w:lastRenderedPageBreak/>
        <w:t>словесно-логического, формированию мыслительных операций анализа, синтеза, сравнения, обобщения, классификации, абстрагирования. Значительное место в программе занимает работа по формированию воображения, развитию самосто</w:t>
      </w:r>
      <w:r w:rsidRPr="00062EBC">
        <w:rPr>
          <w:rFonts w:ascii="Times New Roman" w:hAnsi="Times New Roman" w:cs="Times New Roman"/>
          <w:sz w:val="26"/>
          <w:szCs w:val="26"/>
        </w:rPr>
        <w:t>я</w:t>
      </w:r>
      <w:r w:rsidRPr="00062EBC">
        <w:rPr>
          <w:rFonts w:ascii="Times New Roman" w:hAnsi="Times New Roman" w:cs="Times New Roman"/>
          <w:sz w:val="26"/>
          <w:szCs w:val="26"/>
        </w:rPr>
        <w:t>тельности ученика, его самосознания посредством совместной деятельности, значимого для самого учащегося. Обучение строится с опорой на все виды реч</w:t>
      </w:r>
      <w:r w:rsidRPr="00062EBC">
        <w:rPr>
          <w:rFonts w:ascii="Times New Roman" w:hAnsi="Times New Roman" w:cs="Times New Roman"/>
          <w:sz w:val="26"/>
          <w:szCs w:val="26"/>
        </w:rPr>
        <w:t>е</w:t>
      </w:r>
      <w:r w:rsidRPr="00062EBC">
        <w:rPr>
          <w:rFonts w:ascii="Times New Roman" w:hAnsi="Times New Roman" w:cs="Times New Roman"/>
          <w:sz w:val="26"/>
          <w:szCs w:val="26"/>
        </w:rPr>
        <w:t xml:space="preserve">вой деятельности учащихся. Особое внимание уделяется формированию умения объяснять свои действия, доказывать их целесообразность, умению выражать в речи причинно-следственные связи и правильно оформлять свое высказывание. В процессе обучения осуществляется тесная взаимосвязь с другими </w:t>
      </w:r>
      <w:r w:rsidR="00BF43BC">
        <w:rPr>
          <w:rFonts w:ascii="Times New Roman" w:hAnsi="Times New Roman" w:cs="Times New Roman"/>
          <w:sz w:val="26"/>
          <w:szCs w:val="26"/>
        </w:rPr>
        <w:t>предметами</w:t>
      </w:r>
      <w:r w:rsidRPr="00062EBC">
        <w:rPr>
          <w:rFonts w:ascii="Times New Roman" w:hAnsi="Times New Roman" w:cs="Times New Roman"/>
          <w:sz w:val="26"/>
          <w:szCs w:val="26"/>
        </w:rPr>
        <w:t>.</w:t>
      </w:r>
    </w:p>
    <w:p w:rsidR="007019B2" w:rsidRPr="00062EBC" w:rsidRDefault="007019B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Более того, в процессе образования обучающиеся не замыкаются в стенах квартир. Ребят привозят в центр для общения с педагогами, участия в меропри</w:t>
      </w:r>
      <w:r w:rsidRPr="00062EBC">
        <w:rPr>
          <w:rFonts w:ascii="Times New Roman" w:hAnsi="Times New Roman" w:cs="Times New Roman"/>
          <w:sz w:val="26"/>
          <w:szCs w:val="26"/>
        </w:rPr>
        <w:t>я</w:t>
      </w:r>
      <w:r w:rsidRPr="00062EBC">
        <w:rPr>
          <w:rFonts w:ascii="Times New Roman" w:hAnsi="Times New Roman" w:cs="Times New Roman"/>
          <w:sz w:val="26"/>
          <w:szCs w:val="26"/>
        </w:rPr>
        <w:t>тиях совместно со сверстниками, без чего в их возрасте невозможно полноценно жить. Ребята с ограниченными возможностями здоровья должны социализир</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ваться в обществе, они не должны быть оторваны от общества. </w:t>
      </w:r>
    </w:p>
    <w:p w:rsidR="007019B2" w:rsidRDefault="007019B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Таким образом, на примере работы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Стерлитамакского филиала Республ</w:t>
      </w:r>
      <w:r w:rsidRPr="00062EBC">
        <w:rPr>
          <w:rFonts w:ascii="Times New Roman" w:hAnsi="Times New Roman" w:cs="Times New Roman"/>
          <w:sz w:val="26"/>
          <w:szCs w:val="26"/>
        </w:rPr>
        <w:t>и</w:t>
      </w:r>
      <w:r w:rsidRPr="00062EBC">
        <w:rPr>
          <w:rFonts w:ascii="Times New Roman" w:hAnsi="Times New Roman" w:cs="Times New Roman"/>
          <w:sz w:val="26"/>
          <w:szCs w:val="26"/>
        </w:rPr>
        <w:t>канского центра дистанционного образования детей-инвалидов на дому нагля</w:t>
      </w:r>
      <w:r w:rsidRPr="00062EBC">
        <w:rPr>
          <w:rFonts w:ascii="Times New Roman" w:hAnsi="Times New Roman" w:cs="Times New Roman"/>
          <w:sz w:val="26"/>
          <w:szCs w:val="26"/>
        </w:rPr>
        <w:t>д</w:t>
      </w:r>
      <w:r w:rsidRPr="00062EBC">
        <w:rPr>
          <w:rFonts w:ascii="Times New Roman" w:hAnsi="Times New Roman" w:cs="Times New Roman"/>
          <w:sz w:val="26"/>
          <w:szCs w:val="26"/>
        </w:rPr>
        <w:t>но показано, что дистанционная форма обучения способствует созданию бе</w:t>
      </w:r>
      <w:r w:rsidRPr="00062EBC">
        <w:rPr>
          <w:rFonts w:ascii="Times New Roman" w:hAnsi="Times New Roman" w:cs="Times New Roman"/>
          <w:sz w:val="26"/>
          <w:szCs w:val="26"/>
        </w:rPr>
        <w:t>з</w:t>
      </w:r>
      <w:r w:rsidRPr="00062EBC">
        <w:rPr>
          <w:rFonts w:ascii="Times New Roman" w:hAnsi="Times New Roman" w:cs="Times New Roman"/>
          <w:sz w:val="26"/>
          <w:szCs w:val="26"/>
        </w:rPr>
        <w:t>барьерной образовательной среды для детей с нарушениями развития и возмо</w:t>
      </w:r>
      <w:r w:rsidRPr="00062EBC">
        <w:rPr>
          <w:rFonts w:ascii="Times New Roman" w:hAnsi="Times New Roman" w:cs="Times New Roman"/>
          <w:sz w:val="26"/>
          <w:szCs w:val="26"/>
        </w:rPr>
        <w:t>ж</w:t>
      </w:r>
      <w:r w:rsidRPr="00062EBC">
        <w:rPr>
          <w:rFonts w:ascii="Times New Roman" w:hAnsi="Times New Roman" w:cs="Times New Roman"/>
          <w:sz w:val="26"/>
          <w:szCs w:val="26"/>
        </w:rPr>
        <w:t>ности найти новых друзей, общаться в видео и аудиочатах, а значит, формирует необходимые знания, умения, качества личности, позволяющие адаптироваться в жизни и быть успешным в социуме здоровых людей. Обучение с помощью компьютера, самого совершенного информационного средства, дает возмо</w:t>
      </w:r>
      <w:r w:rsidRPr="00062EBC">
        <w:rPr>
          <w:rFonts w:ascii="Times New Roman" w:hAnsi="Times New Roman" w:cs="Times New Roman"/>
          <w:sz w:val="26"/>
          <w:szCs w:val="26"/>
        </w:rPr>
        <w:t>ж</w:t>
      </w:r>
      <w:r w:rsidRPr="00062EBC">
        <w:rPr>
          <w:rFonts w:ascii="Times New Roman" w:hAnsi="Times New Roman" w:cs="Times New Roman"/>
          <w:sz w:val="26"/>
          <w:szCs w:val="26"/>
        </w:rPr>
        <w:t xml:space="preserve">ность получать образование </w:t>
      </w:r>
      <w:r w:rsidR="00A91B03" w:rsidRPr="00062EBC">
        <w:rPr>
          <w:rFonts w:ascii="Times New Roman" w:hAnsi="Times New Roman" w:cs="Times New Roman"/>
          <w:sz w:val="26"/>
          <w:szCs w:val="26"/>
        </w:rPr>
        <w:t xml:space="preserve">- </w:t>
      </w:r>
      <w:r w:rsidRPr="00062EBC">
        <w:rPr>
          <w:rFonts w:ascii="Times New Roman" w:hAnsi="Times New Roman" w:cs="Times New Roman"/>
          <w:sz w:val="26"/>
          <w:szCs w:val="26"/>
        </w:rPr>
        <w:t>как основное, так и дополнительное</w:t>
      </w:r>
      <w:r w:rsidR="00A91B03"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 непосредс</w:t>
      </w:r>
      <w:r w:rsidRPr="00062EBC">
        <w:rPr>
          <w:rFonts w:ascii="Times New Roman" w:hAnsi="Times New Roman" w:cs="Times New Roman"/>
          <w:sz w:val="26"/>
          <w:szCs w:val="26"/>
        </w:rPr>
        <w:t>т</w:t>
      </w:r>
      <w:r w:rsidRPr="00062EBC">
        <w:rPr>
          <w:rFonts w:ascii="Times New Roman" w:hAnsi="Times New Roman" w:cs="Times New Roman"/>
          <w:sz w:val="26"/>
          <w:szCs w:val="26"/>
        </w:rPr>
        <w:t>венно по месту жительства, не выходя из дома; позволяет максимально индив</w:t>
      </w:r>
      <w:r w:rsidRPr="00062EBC">
        <w:rPr>
          <w:rFonts w:ascii="Times New Roman" w:hAnsi="Times New Roman" w:cs="Times New Roman"/>
          <w:sz w:val="26"/>
          <w:szCs w:val="26"/>
        </w:rPr>
        <w:t>и</w:t>
      </w:r>
      <w:r w:rsidRPr="00062EBC">
        <w:rPr>
          <w:rFonts w:ascii="Times New Roman" w:hAnsi="Times New Roman" w:cs="Times New Roman"/>
          <w:sz w:val="26"/>
          <w:szCs w:val="26"/>
        </w:rPr>
        <w:t>дуализировать обучение: это и удобное для ребенка расписание, и необходимый темп работы, и создание «оптимального индивидуального образовательного маршрута», который не только учитывает особые потребности каждого конкре</w:t>
      </w:r>
      <w:r w:rsidRPr="00062EBC">
        <w:rPr>
          <w:rFonts w:ascii="Times New Roman" w:hAnsi="Times New Roman" w:cs="Times New Roman"/>
          <w:sz w:val="26"/>
          <w:szCs w:val="26"/>
        </w:rPr>
        <w:t>т</w:t>
      </w:r>
      <w:r w:rsidRPr="00062EBC">
        <w:rPr>
          <w:rFonts w:ascii="Times New Roman" w:hAnsi="Times New Roman" w:cs="Times New Roman"/>
          <w:sz w:val="26"/>
          <w:szCs w:val="26"/>
        </w:rPr>
        <w:t>ного ребенка, но и развивает познавательный потенциал личности. Созданная в Республике Башкортостан система дистанционного обучения детей-инвалидов также может быть использована для организации обучения на дому детей-инвалидов дошкольного возраста, получения детьми-инвалидами дополнител</w:t>
      </w:r>
      <w:r w:rsidRPr="00062EBC">
        <w:rPr>
          <w:rFonts w:ascii="Times New Roman" w:hAnsi="Times New Roman" w:cs="Times New Roman"/>
          <w:sz w:val="26"/>
          <w:szCs w:val="26"/>
        </w:rPr>
        <w:t>ь</w:t>
      </w:r>
      <w:r w:rsidRPr="00062EBC">
        <w:rPr>
          <w:rFonts w:ascii="Times New Roman" w:hAnsi="Times New Roman" w:cs="Times New Roman"/>
          <w:sz w:val="26"/>
          <w:szCs w:val="26"/>
        </w:rPr>
        <w:t xml:space="preserve">ного образования, профессионального образования. </w:t>
      </w:r>
    </w:p>
    <w:p w:rsidR="007019B2" w:rsidRPr="00062EBC" w:rsidRDefault="007019B2" w:rsidP="00D920FF">
      <w:pPr>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t>Литература:</w:t>
      </w:r>
    </w:p>
    <w:p w:rsidR="007019B2" w:rsidRPr="00062EBC" w:rsidRDefault="007019B2" w:rsidP="00D920FF">
      <w:pPr>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t>1. Приказ Министерства образования и науки Российской Федерации от 06.05.2005</w:t>
      </w:r>
      <w:r w:rsidR="00271D97"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г. №137</w:t>
      </w:r>
      <w:r w:rsidR="00271D97"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«Об использовании дистанционных образовательных технологий».</w:t>
      </w:r>
    </w:p>
    <w:p w:rsidR="007019B2" w:rsidRPr="00062EBC" w:rsidRDefault="007019B2" w:rsidP="00D920FF">
      <w:pPr>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t>2. Приказ Министерства образования и науки Российской Федерации от 21.09.</w:t>
      </w:r>
      <w:r w:rsidR="00F2579B">
        <w:rPr>
          <w:rFonts w:ascii="Times New Roman" w:hAnsi="Times New Roman" w:cs="Times New Roman"/>
          <w:i/>
          <w:sz w:val="24"/>
          <w:szCs w:val="24"/>
        </w:rPr>
        <w:t xml:space="preserve"> 2009 г. №</w:t>
      </w:r>
      <w:r w:rsidRPr="00062EBC">
        <w:rPr>
          <w:rFonts w:ascii="Times New Roman" w:hAnsi="Times New Roman" w:cs="Times New Roman"/>
          <w:i/>
          <w:sz w:val="24"/>
          <w:szCs w:val="24"/>
        </w:rPr>
        <w:t>341 «О реализации Постановления Правительства Российской Феде</w:t>
      </w:r>
      <w:r w:rsidR="00F2579B">
        <w:rPr>
          <w:rFonts w:ascii="Times New Roman" w:hAnsi="Times New Roman" w:cs="Times New Roman"/>
          <w:i/>
          <w:sz w:val="24"/>
          <w:szCs w:val="24"/>
        </w:rPr>
        <w:t>рации» от 23.06.2009 №</w:t>
      </w:r>
      <w:r w:rsidRPr="00062EBC">
        <w:rPr>
          <w:rFonts w:ascii="Times New Roman" w:hAnsi="Times New Roman" w:cs="Times New Roman"/>
          <w:i/>
          <w:sz w:val="24"/>
          <w:szCs w:val="24"/>
        </w:rPr>
        <w:t>525 (требования к оснащению рабочих мест для детей-инвалидов и педагогических работников, а также центров дистанционного образования детей-инвалидов компьютерным, телекоммуникационным и специализированным оборудов</w:t>
      </w:r>
      <w:r w:rsidRPr="00062EBC">
        <w:rPr>
          <w:rFonts w:ascii="Times New Roman" w:hAnsi="Times New Roman" w:cs="Times New Roman"/>
          <w:i/>
          <w:sz w:val="24"/>
          <w:szCs w:val="24"/>
        </w:rPr>
        <w:t>а</w:t>
      </w:r>
      <w:r w:rsidRPr="00062EBC">
        <w:rPr>
          <w:rFonts w:ascii="Times New Roman" w:hAnsi="Times New Roman" w:cs="Times New Roman"/>
          <w:i/>
          <w:sz w:val="24"/>
          <w:szCs w:val="24"/>
        </w:rPr>
        <w:t>нием и программным обеспечением для организации дистанционного образования д</w:t>
      </w:r>
      <w:r w:rsidRPr="00062EBC">
        <w:rPr>
          <w:rFonts w:ascii="Times New Roman" w:hAnsi="Times New Roman" w:cs="Times New Roman"/>
          <w:i/>
          <w:sz w:val="24"/>
          <w:szCs w:val="24"/>
        </w:rPr>
        <w:t>е</w:t>
      </w:r>
      <w:r w:rsidRPr="00062EBC">
        <w:rPr>
          <w:rFonts w:ascii="Times New Roman" w:hAnsi="Times New Roman" w:cs="Times New Roman"/>
          <w:i/>
          <w:sz w:val="24"/>
          <w:szCs w:val="24"/>
        </w:rPr>
        <w:t>тей-инвалидов, а также к подключению и обеспечению технического обслуживания указанных оборудования и программного обеспечения).</w:t>
      </w:r>
    </w:p>
    <w:p w:rsidR="007019B2" w:rsidRPr="00062EBC" w:rsidRDefault="007019B2" w:rsidP="00D920FF">
      <w:pPr>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t>3. Рекомендации по созданию условий для дистанционного обучения детей-</w:t>
      </w:r>
      <w:r w:rsidR="00F2579B">
        <w:rPr>
          <w:rFonts w:ascii="Times New Roman" w:hAnsi="Times New Roman" w:cs="Times New Roman"/>
          <w:i/>
          <w:sz w:val="24"/>
          <w:szCs w:val="24"/>
        </w:rPr>
        <w:t xml:space="preserve"> </w:t>
      </w:r>
      <w:r w:rsidRPr="00062EBC">
        <w:rPr>
          <w:rFonts w:ascii="Times New Roman" w:hAnsi="Times New Roman" w:cs="Times New Roman"/>
          <w:i/>
          <w:sz w:val="24"/>
          <w:szCs w:val="24"/>
        </w:rPr>
        <w:t>инв</w:t>
      </w:r>
      <w:r w:rsidRPr="00062EBC">
        <w:rPr>
          <w:rFonts w:ascii="Times New Roman" w:hAnsi="Times New Roman" w:cs="Times New Roman"/>
          <w:i/>
          <w:sz w:val="24"/>
          <w:szCs w:val="24"/>
        </w:rPr>
        <w:t>а</w:t>
      </w:r>
      <w:r w:rsidRPr="00062EBC">
        <w:rPr>
          <w:rFonts w:ascii="Times New Roman" w:hAnsi="Times New Roman" w:cs="Times New Roman"/>
          <w:i/>
          <w:sz w:val="24"/>
          <w:szCs w:val="24"/>
        </w:rPr>
        <w:t>лидов, нуждающихся в обучении на дому от 03.09.2009 г. (Протокол совещания у З</w:t>
      </w:r>
      <w:r w:rsidRPr="00062EBC">
        <w:rPr>
          <w:rFonts w:ascii="Times New Roman" w:hAnsi="Times New Roman" w:cs="Times New Roman"/>
          <w:i/>
          <w:sz w:val="24"/>
          <w:szCs w:val="24"/>
        </w:rPr>
        <w:t>а</w:t>
      </w:r>
      <w:r w:rsidRPr="00062EBC">
        <w:rPr>
          <w:rFonts w:ascii="Times New Roman" w:hAnsi="Times New Roman" w:cs="Times New Roman"/>
          <w:i/>
          <w:sz w:val="24"/>
          <w:szCs w:val="24"/>
        </w:rPr>
        <w:t xml:space="preserve">местителя Председателя Правительства Российской Федерации от 20 мая 2009 г. </w:t>
      </w:r>
      <w:r w:rsidR="00A91B03" w:rsidRPr="00062EBC">
        <w:rPr>
          <w:rFonts w:ascii="Times New Roman" w:hAnsi="Times New Roman" w:cs="Times New Roman"/>
          <w:i/>
          <w:sz w:val="24"/>
          <w:szCs w:val="24"/>
        </w:rPr>
        <w:t>№</w:t>
      </w:r>
      <w:r w:rsidRPr="00062EBC">
        <w:rPr>
          <w:rFonts w:ascii="Times New Roman" w:hAnsi="Times New Roman" w:cs="Times New Roman"/>
          <w:i/>
          <w:sz w:val="24"/>
          <w:szCs w:val="24"/>
        </w:rPr>
        <w:t xml:space="preserve">АЖ-П12-33пр (раздел II, пункт 3) </w:t>
      </w:r>
      <w:r w:rsidR="00A91B03" w:rsidRPr="00062EBC">
        <w:rPr>
          <w:rFonts w:ascii="Times New Roman" w:hAnsi="Times New Roman" w:cs="Times New Roman"/>
          <w:i/>
          <w:sz w:val="24"/>
          <w:szCs w:val="24"/>
        </w:rPr>
        <w:t>№</w:t>
      </w:r>
      <w:r w:rsidRPr="00062EBC">
        <w:rPr>
          <w:rFonts w:ascii="Times New Roman" w:hAnsi="Times New Roman" w:cs="Times New Roman"/>
          <w:i/>
          <w:sz w:val="24"/>
          <w:szCs w:val="24"/>
        </w:rPr>
        <w:t>06-1254 от 30.09.2009 г.)</w:t>
      </w:r>
    </w:p>
    <w:p w:rsidR="00064856" w:rsidRPr="00062EBC" w:rsidRDefault="00064856" w:rsidP="00A91B03">
      <w:pPr>
        <w:pStyle w:val="a7"/>
        <w:shd w:val="clear" w:color="auto" w:fill="FFFFFF"/>
        <w:spacing w:before="0" w:beforeAutospacing="0" w:after="0" w:afterAutospacing="0"/>
        <w:jc w:val="center"/>
        <w:rPr>
          <w:b/>
          <w:color w:val="000000"/>
          <w:sz w:val="26"/>
          <w:szCs w:val="26"/>
        </w:rPr>
      </w:pPr>
      <w:r w:rsidRPr="00062EBC">
        <w:rPr>
          <w:b/>
          <w:color w:val="000000"/>
          <w:sz w:val="26"/>
          <w:szCs w:val="26"/>
        </w:rPr>
        <w:lastRenderedPageBreak/>
        <w:t xml:space="preserve">Электронное обучение младших школьников </w:t>
      </w:r>
      <w:r w:rsidR="00A91B03" w:rsidRPr="00062EBC">
        <w:rPr>
          <w:b/>
          <w:color w:val="000000"/>
          <w:sz w:val="26"/>
          <w:szCs w:val="26"/>
        </w:rPr>
        <w:br/>
      </w:r>
      <w:r w:rsidRPr="00062EBC">
        <w:rPr>
          <w:b/>
          <w:color w:val="000000"/>
          <w:sz w:val="26"/>
          <w:szCs w:val="26"/>
        </w:rPr>
        <w:t>в рамках реализации ФГОС</w:t>
      </w:r>
    </w:p>
    <w:p w:rsidR="00064856" w:rsidRPr="00062EBC" w:rsidRDefault="00064856" w:rsidP="00D920FF">
      <w:pPr>
        <w:pStyle w:val="a7"/>
        <w:shd w:val="clear" w:color="auto" w:fill="FFFFFF"/>
        <w:spacing w:before="0" w:beforeAutospacing="0" w:after="0" w:afterAutospacing="0"/>
        <w:ind w:firstLine="567"/>
        <w:jc w:val="right"/>
        <w:rPr>
          <w:i/>
          <w:color w:val="000000"/>
          <w:sz w:val="26"/>
          <w:szCs w:val="26"/>
        </w:rPr>
      </w:pPr>
      <w:r w:rsidRPr="00062EBC">
        <w:rPr>
          <w:i/>
          <w:color w:val="000000"/>
          <w:sz w:val="26"/>
          <w:szCs w:val="26"/>
        </w:rPr>
        <w:t>Елисеева Людмила Данеровна,</w:t>
      </w:r>
    </w:p>
    <w:p w:rsidR="00064856" w:rsidRPr="00062EBC" w:rsidRDefault="00064856" w:rsidP="00D920FF">
      <w:pPr>
        <w:pStyle w:val="a7"/>
        <w:shd w:val="clear" w:color="auto" w:fill="FFFFFF"/>
        <w:spacing w:before="0" w:beforeAutospacing="0" w:after="0" w:afterAutospacing="0"/>
        <w:ind w:firstLine="567"/>
        <w:jc w:val="right"/>
        <w:rPr>
          <w:i/>
          <w:color w:val="000000"/>
          <w:sz w:val="26"/>
          <w:szCs w:val="26"/>
        </w:rPr>
      </w:pPr>
      <w:r w:rsidRPr="00062EBC">
        <w:rPr>
          <w:i/>
          <w:color w:val="000000"/>
          <w:sz w:val="26"/>
          <w:szCs w:val="26"/>
        </w:rPr>
        <w:t xml:space="preserve">учитель начальных классов </w:t>
      </w:r>
      <w:r w:rsidR="00A91B03" w:rsidRPr="00062EBC">
        <w:rPr>
          <w:i/>
          <w:color w:val="000000"/>
          <w:sz w:val="26"/>
          <w:szCs w:val="26"/>
        </w:rPr>
        <w:br/>
      </w:r>
      <w:r w:rsidRPr="00062EBC">
        <w:rPr>
          <w:i/>
          <w:color w:val="000000"/>
          <w:sz w:val="26"/>
          <w:szCs w:val="26"/>
        </w:rPr>
        <w:t>МБОУ «СОШ</w:t>
      </w:r>
      <w:r w:rsidR="00A91B03" w:rsidRPr="00062EBC">
        <w:rPr>
          <w:i/>
          <w:color w:val="000000"/>
          <w:sz w:val="26"/>
          <w:szCs w:val="26"/>
        </w:rPr>
        <w:t xml:space="preserve"> </w:t>
      </w:r>
      <w:r w:rsidRPr="00062EBC">
        <w:rPr>
          <w:i/>
          <w:color w:val="000000"/>
          <w:sz w:val="26"/>
          <w:szCs w:val="26"/>
        </w:rPr>
        <w:t>№</w:t>
      </w:r>
      <w:r w:rsidR="00A91B03" w:rsidRPr="00062EBC">
        <w:rPr>
          <w:i/>
          <w:color w:val="000000"/>
          <w:sz w:val="26"/>
          <w:szCs w:val="26"/>
        </w:rPr>
        <w:t xml:space="preserve"> </w:t>
      </w:r>
      <w:r w:rsidRPr="00062EBC">
        <w:rPr>
          <w:i/>
          <w:color w:val="000000"/>
          <w:sz w:val="26"/>
          <w:szCs w:val="26"/>
        </w:rPr>
        <w:t>5» ГО г.</w:t>
      </w:r>
      <w:r w:rsidR="00A91B03" w:rsidRPr="00062EBC">
        <w:rPr>
          <w:i/>
          <w:color w:val="000000"/>
          <w:sz w:val="26"/>
          <w:szCs w:val="26"/>
        </w:rPr>
        <w:t xml:space="preserve"> Кумертау</w:t>
      </w:r>
    </w:p>
    <w:p w:rsidR="00064856" w:rsidRPr="00062EBC" w:rsidRDefault="00064856" w:rsidP="00D920FF">
      <w:pPr>
        <w:pStyle w:val="a7"/>
        <w:shd w:val="clear" w:color="auto" w:fill="FFFFFF"/>
        <w:spacing w:before="0" w:beforeAutospacing="0" w:after="0" w:afterAutospacing="0"/>
        <w:ind w:firstLine="567"/>
        <w:jc w:val="right"/>
        <w:rPr>
          <w:i/>
          <w:color w:val="000000"/>
        </w:rPr>
      </w:pPr>
      <w:r w:rsidRPr="00062EBC">
        <w:rPr>
          <w:i/>
          <w:color w:val="000000"/>
          <w:lang w:val="en-US"/>
        </w:rPr>
        <w:t>e</w:t>
      </w:r>
      <w:r w:rsidRPr="00062EBC">
        <w:rPr>
          <w:i/>
          <w:color w:val="000000"/>
        </w:rPr>
        <w:t>-</w:t>
      </w:r>
      <w:r w:rsidRPr="00062EBC">
        <w:rPr>
          <w:i/>
          <w:color w:val="000000"/>
          <w:lang w:val="en-US"/>
        </w:rPr>
        <w:t>mail</w:t>
      </w:r>
      <w:r w:rsidRPr="00062EBC">
        <w:rPr>
          <w:i/>
          <w:color w:val="000000"/>
        </w:rPr>
        <w:t>:</w:t>
      </w:r>
      <w:r w:rsidRPr="00062EBC">
        <w:rPr>
          <w:i/>
          <w:color w:val="000000"/>
          <w:lang w:val="en-US"/>
        </w:rPr>
        <w:t>seregael</w:t>
      </w:r>
      <w:r w:rsidRPr="00062EBC">
        <w:rPr>
          <w:i/>
          <w:color w:val="000000"/>
        </w:rPr>
        <w:t>@</w:t>
      </w:r>
      <w:r w:rsidRPr="00062EBC">
        <w:rPr>
          <w:i/>
          <w:color w:val="000000"/>
          <w:lang w:val="en-US"/>
        </w:rPr>
        <w:t>mail</w:t>
      </w:r>
      <w:r w:rsidRPr="00062EBC">
        <w:rPr>
          <w:i/>
          <w:color w:val="000000"/>
        </w:rPr>
        <w:t>.</w:t>
      </w:r>
      <w:r w:rsidRPr="00062EBC">
        <w:rPr>
          <w:i/>
          <w:color w:val="000000"/>
          <w:lang w:val="en-US"/>
        </w:rPr>
        <w:t>ru</w:t>
      </w:r>
    </w:p>
    <w:p w:rsidR="00064856" w:rsidRPr="00062EBC" w:rsidRDefault="00064856" w:rsidP="00D920FF">
      <w:pPr>
        <w:pStyle w:val="a7"/>
        <w:shd w:val="clear" w:color="auto" w:fill="FFFFFF"/>
        <w:spacing w:before="0" w:beforeAutospacing="0" w:after="0" w:afterAutospacing="0"/>
        <w:ind w:firstLine="567"/>
        <w:jc w:val="both"/>
        <w:rPr>
          <w:color w:val="000000"/>
          <w:sz w:val="26"/>
          <w:szCs w:val="26"/>
        </w:rPr>
      </w:pPr>
      <w:r w:rsidRPr="00062EBC">
        <w:rPr>
          <w:color w:val="000000"/>
          <w:sz w:val="26"/>
          <w:szCs w:val="26"/>
        </w:rPr>
        <w:t>Образовательные стандарты второго поколения предъявляют новые треб</w:t>
      </w:r>
      <w:r w:rsidRPr="00062EBC">
        <w:rPr>
          <w:color w:val="000000"/>
          <w:sz w:val="26"/>
          <w:szCs w:val="26"/>
        </w:rPr>
        <w:t>о</w:t>
      </w:r>
      <w:r w:rsidRPr="00062EBC">
        <w:rPr>
          <w:color w:val="000000"/>
          <w:sz w:val="26"/>
          <w:szCs w:val="26"/>
        </w:rPr>
        <w:t>вания к системе обучения в начальной школе. В связи с этим</w:t>
      </w:r>
      <w:r w:rsidR="00F2579B">
        <w:rPr>
          <w:color w:val="000000"/>
          <w:sz w:val="26"/>
          <w:szCs w:val="26"/>
        </w:rPr>
        <w:t xml:space="preserve"> </w:t>
      </w:r>
      <w:r w:rsidRPr="00062EBC">
        <w:rPr>
          <w:color w:val="000000"/>
          <w:sz w:val="26"/>
          <w:szCs w:val="26"/>
        </w:rPr>
        <w:t>необходимы новые подходы к организации учебного процесса. Одним из них может быть примен</w:t>
      </w:r>
      <w:r w:rsidRPr="00062EBC">
        <w:rPr>
          <w:color w:val="000000"/>
          <w:sz w:val="26"/>
          <w:szCs w:val="26"/>
        </w:rPr>
        <w:t>е</w:t>
      </w:r>
      <w:r w:rsidRPr="00062EBC">
        <w:rPr>
          <w:color w:val="000000"/>
          <w:sz w:val="26"/>
          <w:szCs w:val="26"/>
        </w:rPr>
        <w:t>ние интерактивных технологий на уроках и во внеурочной деятельности уч</w:t>
      </w:r>
      <w:r w:rsidRPr="00062EBC">
        <w:rPr>
          <w:color w:val="000000"/>
          <w:sz w:val="26"/>
          <w:szCs w:val="26"/>
        </w:rPr>
        <w:t>а</w:t>
      </w:r>
      <w:r w:rsidRPr="00062EBC">
        <w:rPr>
          <w:color w:val="000000"/>
          <w:sz w:val="26"/>
          <w:szCs w:val="26"/>
        </w:rPr>
        <w:t>щихся.</w:t>
      </w:r>
    </w:p>
    <w:p w:rsidR="00064856" w:rsidRPr="00062EBC" w:rsidRDefault="00064856" w:rsidP="00D920FF">
      <w:pPr>
        <w:pStyle w:val="a7"/>
        <w:shd w:val="clear" w:color="auto" w:fill="FFFFFF"/>
        <w:spacing w:before="0" w:beforeAutospacing="0" w:after="0" w:afterAutospacing="0"/>
        <w:ind w:firstLine="567"/>
        <w:jc w:val="both"/>
        <w:rPr>
          <w:color w:val="000000"/>
          <w:sz w:val="26"/>
          <w:szCs w:val="26"/>
        </w:rPr>
      </w:pPr>
      <w:r w:rsidRPr="00062EBC">
        <w:rPr>
          <w:rStyle w:val="a8"/>
          <w:b w:val="0"/>
          <w:color w:val="000000"/>
          <w:sz w:val="26"/>
          <w:szCs w:val="26"/>
        </w:rPr>
        <w:t>Внедрение ФГОС требует от учителя освоение новых информационных технологий, активное их внедрение в традиционные учебные дисциплины, пер</w:t>
      </w:r>
      <w:r w:rsidRPr="00062EBC">
        <w:rPr>
          <w:rStyle w:val="a8"/>
          <w:b w:val="0"/>
          <w:color w:val="000000"/>
          <w:sz w:val="26"/>
          <w:szCs w:val="26"/>
        </w:rPr>
        <w:t>е</w:t>
      </w:r>
      <w:r w:rsidRPr="00062EBC">
        <w:rPr>
          <w:rStyle w:val="a8"/>
          <w:b w:val="0"/>
          <w:color w:val="000000"/>
          <w:sz w:val="26"/>
          <w:szCs w:val="26"/>
        </w:rPr>
        <w:t>смотр содержания образования.</w:t>
      </w:r>
      <w:r w:rsidR="00271D97" w:rsidRPr="00062EBC">
        <w:rPr>
          <w:rStyle w:val="a8"/>
          <w:b w:val="0"/>
          <w:color w:val="000000"/>
          <w:sz w:val="26"/>
          <w:szCs w:val="26"/>
        </w:rPr>
        <w:t xml:space="preserve"> </w:t>
      </w:r>
    </w:p>
    <w:p w:rsidR="00064856" w:rsidRPr="00330E55" w:rsidRDefault="00064856" w:rsidP="00D920FF">
      <w:pPr>
        <w:pStyle w:val="a7"/>
        <w:shd w:val="clear" w:color="auto" w:fill="FFFFFF"/>
        <w:spacing w:before="0" w:beforeAutospacing="0" w:after="0" w:afterAutospacing="0"/>
        <w:ind w:firstLine="567"/>
        <w:jc w:val="both"/>
        <w:rPr>
          <w:color w:val="000000"/>
          <w:spacing w:val="-2"/>
          <w:sz w:val="26"/>
          <w:szCs w:val="26"/>
        </w:rPr>
      </w:pPr>
      <w:r w:rsidRPr="00330E55">
        <w:rPr>
          <w:color w:val="000000"/>
          <w:spacing w:val="-2"/>
          <w:sz w:val="26"/>
          <w:szCs w:val="26"/>
        </w:rPr>
        <w:t>С каждым годом все настойчивее в нашу жизнь врывается компьютер, а вм</w:t>
      </w:r>
      <w:r w:rsidRPr="00330E55">
        <w:rPr>
          <w:color w:val="000000"/>
          <w:spacing w:val="-2"/>
          <w:sz w:val="26"/>
          <w:szCs w:val="26"/>
        </w:rPr>
        <w:t>е</w:t>
      </w:r>
      <w:r w:rsidRPr="00330E55">
        <w:rPr>
          <w:color w:val="000000"/>
          <w:spacing w:val="-2"/>
          <w:sz w:val="26"/>
          <w:szCs w:val="26"/>
        </w:rPr>
        <w:t>сте с ним и информационные технологии. Информационные технологии дают возможность развиваться не только ученику, но и учителю. Компьютер позволяет учителю создавать учебные материалы, использующие возможности видео, гр</w:t>
      </w:r>
      <w:r w:rsidRPr="00330E55">
        <w:rPr>
          <w:color w:val="000000"/>
          <w:spacing w:val="-2"/>
          <w:sz w:val="26"/>
          <w:szCs w:val="26"/>
        </w:rPr>
        <w:t>а</w:t>
      </w:r>
      <w:r w:rsidRPr="00330E55">
        <w:rPr>
          <w:color w:val="000000"/>
          <w:spacing w:val="-2"/>
          <w:sz w:val="26"/>
          <w:szCs w:val="26"/>
        </w:rPr>
        <w:t>фики, звука, анимации. Проведение урока с использованием информационных технологий требует от учителя навыков владения компьютером и мультимеди</w:t>
      </w:r>
      <w:r w:rsidRPr="00330E55">
        <w:rPr>
          <w:color w:val="000000"/>
          <w:spacing w:val="-2"/>
          <w:sz w:val="26"/>
          <w:szCs w:val="26"/>
        </w:rPr>
        <w:t>й</w:t>
      </w:r>
      <w:r w:rsidRPr="00330E55">
        <w:rPr>
          <w:color w:val="000000"/>
          <w:spacing w:val="-2"/>
          <w:sz w:val="26"/>
          <w:szCs w:val="26"/>
        </w:rPr>
        <w:t>ными приложениями, огромной подготовительной работы, занимает длительное время. Но все это позволяет составить интеллектуальное богатство учителя – ц</w:t>
      </w:r>
      <w:r w:rsidRPr="00330E55">
        <w:rPr>
          <w:color w:val="000000"/>
          <w:spacing w:val="-2"/>
          <w:sz w:val="26"/>
          <w:szCs w:val="26"/>
        </w:rPr>
        <w:t>е</w:t>
      </w:r>
      <w:r w:rsidRPr="00330E55">
        <w:rPr>
          <w:color w:val="000000"/>
          <w:spacing w:val="-2"/>
          <w:sz w:val="26"/>
          <w:szCs w:val="26"/>
        </w:rPr>
        <w:t>лые циклы уроков. Использование ИКТ в учебном процессе позволяет:</w:t>
      </w:r>
    </w:p>
    <w:p w:rsidR="00064856" w:rsidRPr="00062EBC" w:rsidRDefault="00064856" w:rsidP="00D920FF">
      <w:pPr>
        <w:pStyle w:val="a7"/>
        <w:shd w:val="clear" w:color="auto" w:fill="FFFFFF"/>
        <w:spacing w:before="0" w:beforeAutospacing="0" w:after="0" w:afterAutospacing="0"/>
        <w:ind w:firstLine="567"/>
        <w:jc w:val="both"/>
        <w:rPr>
          <w:color w:val="000000"/>
          <w:sz w:val="26"/>
          <w:szCs w:val="26"/>
        </w:rPr>
      </w:pPr>
      <w:r w:rsidRPr="00062EBC">
        <w:rPr>
          <w:color w:val="000000"/>
          <w:sz w:val="26"/>
          <w:szCs w:val="26"/>
        </w:rPr>
        <w:t>- усилить образовательные эффекты;</w:t>
      </w:r>
    </w:p>
    <w:p w:rsidR="00064856" w:rsidRPr="00062EBC" w:rsidRDefault="00064856" w:rsidP="00D920FF">
      <w:pPr>
        <w:pStyle w:val="a7"/>
        <w:shd w:val="clear" w:color="auto" w:fill="FFFFFF"/>
        <w:spacing w:before="0" w:beforeAutospacing="0" w:after="0" w:afterAutospacing="0"/>
        <w:ind w:firstLine="567"/>
        <w:jc w:val="both"/>
        <w:rPr>
          <w:color w:val="000000"/>
          <w:sz w:val="26"/>
          <w:szCs w:val="26"/>
        </w:rPr>
      </w:pPr>
      <w:r w:rsidRPr="00062EBC">
        <w:rPr>
          <w:color w:val="000000"/>
          <w:sz w:val="26"/>
          <w:szCs w:val="26"/>
        </w:rPr>
        <w:t>- повысить качество усвоения материала;</w:t>
      </w:r>
    </w:p>
    <w:p w:rsidR="00064856" w:rsidRPr="00062EBC" w:rsidRDefault="00064856" w:rsidP="00D920FF">
      <w:pPr>
        <w:pStyle w:val="a7"/>
        <w:shd w:val="clear" w:color="auto" w:fill="FFFFFF"/>
        <w:spacing w:before="0" w:beforeAutospacing="0" w:after="0" w:afterAutospacing="0"/>
        <w:ind w:firstLine="567"/>
        <w:jc w:val="both"/>
        <w:rPr>
          <w:color w:val="000000"/>
          <w:sz w:val="26"/>
          <w:szCs w:val="26"/>
        </w:rPr>
      </w:pPr>
      <w:r w:rsidRPr="00062EBC">
        <w:rPr>
          <w:color w:val="000000"/>
          <w:sz w:val="26"/>
          <w:szCs w:val="26"/>
        </w:rPr>
        <w:t>- построить индивидуальные образовательные траектории учащихся;</w:t>
      </w:r>
    </w:p>
    <w:p w:rsidR="00064856" w:rsidRPr="00062EBC" w:rsidRDefault="00064856" w:rsidP="00D920FF">
      <w:pPr>
        <w:pStyle w:val="a7"/>
        <w:shd w:val="clear" w:color="auto" w:fill="FFFFFF"/>
        <w:spacing w:before="0" w:beforeAutospacing="0" w:after="0" w:afterAutospacing="0"/>
        <w:ind w:firstLine="567"/>
        <w:jc w:val="both"/>
        <w:rPr>
          <w:color w:val="000000"/>
          <w:sz w:val="26"/>
          <w:szCs w:val="26"/>
        </w:rPr>
      </w:pPr>
      <w:r w:rsidRPr="00062EBC">
        <w:rPr>
          <w:color w:val="000000"/>
          <w:sz w:val="26"/>
          <w:szCs w:val="26"/>
        </w:rPr>
        <w:t>-осуществить дифференцированный подход к учащимся с разным уровнем готовности к обучению;</w:t>
      </w:r>
    </w:p>
    <w:p w:rsidR="00064856" w:rsidRPr="00062EBC" w:rsidRDefault="00064856" w:rsidP="00D920FF">
      <w:pPr>
        <w:pStyle w:val="a7"/>
        <w:shd w:val="clear" w:color="auto" w:fill="FFFFFF"/>
        <w:spacing w:before="0" w:beforeAutospacing="0" w:after="0" w:afterAutospacing="0"/>
        <w:ind w:firstLine="567"/>
        <w:jc w:val="both"/>
        <w:rPr>
          <w:color w:val="000000"/>
          <w:sz w:val="26"/>
          <w:szCs w:val="26"/>
        </w:rPr>
      </w:pPr>
      <w:r w:rsidRPr="00062EBC">
        <w:rPr>
          <w:color w:val="000000"/>
          <w:sz w:val="26"/>
          <w:szCs w:val="26"/>
        </w:rPr>
        <w:t>- организовать одновременно детей, обладающих различными способн</w:t>
      </w:r>
      <w:r w:rsidRPr="00062EBC">
        <w:rPr>
          <w:color w:val="000000"/>
          <w:sz w:val="26"/>
          <w:szCs w:val="26"/>
        </w:rPr>
        <w:t>о</w:t>
      </w:r>
      <w:r w:rsidRPr="00062EBC">
        <w:rPr>
          <w:color w:val="000000"/>
          <w:sz w:val="26"/>
          <w:szCs w:val="26"/>
        </w:rPr>
        <w:t>стями и возможностями.</w:t>
      </w:r>
    </w:p>
    <w:p w:rsidR="00064856" w:rsidRPr="00062EBC" w:rsidRDefault="00064856" w:rsidP="00D920FF">
      <w:pPr>
        <w:pStyle w:val="a7"/>
        <w:shd w:val="clear" w:color="auto" w:fill="FFFFFF"/>
        <w:spacing w:before="0" w:beforeAutospacing="0" w:after="0" w:afterAutospacing="0"/>
        <w:ind w:firstLine="567"/>
        <w:jc w:val="both"/>
        <w:rPr>
          <w:color w:val="000000"/>
          <w:sz w:val="26"/>
          <w:szCs w:val="26"/>
        </w:rPr>
      </w:pPr>
      <w:r w:rsidRPr="00062EBC">
        <w:rPr>
          <w:color w:val="000000"/>
          <w:sz w:val="26"/>
          <w:szCs w:val="26"/>
        </w:rPr>
        <w:t>Но не стоит забывать, что</w:t>
      </w:r>
      <w:r w:rsidR="00271D97" w:rsidRPr="00062EBC">
        <w:rPr>
          <w:color w:val="000000"/>
          <w:sz w:val="26"/>
          <w:szCs w:val="26"/>
        </w:rPr>
        <w:t xml:space="preserve"> </w:t>
      </w:r>
      <w:r w:rsidRPr="00062EBC">
        <w:rPr>
          <w:color w:val="000000"/>
          <w:sz w:val="26"/>
          <w:szCs w:val="26"/>
        </w:rPr>
        <w:t>компьютер никогда не будет наставником уч</w:t>
      </w:r>
      <w:r w:rsidRPr="00062EBC">
        <w:rPr>
          <w:color w:val="000000"/>
          <w:sz w:val="26"/>
          <w:szCs w:val="26"/>
        </w:rPr>
        <w:t>а</w:t>
      </w:r>
      <w:r w:rsidRPr="00062EBC">
        <w:rPr>
          <w:color w:val="000000"/>
          <w:sz w:val="26"/>
          <w:szCs w:val="26"/>
        </w:rPr>
        <w:t>щихся, это под силу лишь учителю. Компьютер не должен подменять собой взаимоотношения между учителем и учеником.</w:t>
      </w:r>
    </w:p>
    <w:p w:rsidR="00330E55" w:rsidRDefault="00064856" w:rsidP="00D920FF">
      <w:pPr>
        <w:pStyle w:val="a7"/>
        <w:shd w:val="clear" w:color="auto" w:fill="FFFFFF"/>
        <w:spacing w:before="0" w:beforeAutospacing="0" w:after="0" w:afterAutospacing="0"/>
        <w:ind w:firstLine="567"/>
        <w:jc w:val="both"/>
        <w:rPr>
          <w:color w:val="000000"/>
          <w:sz w:val="26"/>
          <w:szCs w:val="26"/>
        </w:rPr>
      </w:pPr>
      <w:r w:rsidRPr="00062EBC">
        <w:rPr>
          <w:color w:val="000000"/>
          <w:sz w:val="26"/>
          <w:szCs w:val="26"/>
        </w:rPr>
        <w:t>Внедрение ИКТ</w:t>
      </w:r>
      <w:r w:rsidR="00271D97" w:rsidRPr="00062EBC">
        <w:rPr>
          <w:color w:val="000000"/>
          <w:sz w:val="26"/>
          <w:szCs w:val="26"/>
        </w:rPr>
        <w:t xml:space="preserve"> </w:t>
      </w:r>
      <w:r w:rsidRPr="00062EBC">
        <w:rPr>
          <w:color w:val="000000"/>
          <w:sz w:val="26"/>
          <w:szCs w:val="26"/>
        </w:rPr>
        <w:t>в начальных классах осуществляется по направлениям:</w:t>
      </w:r>
      <w:r w:rsidR="00330E55">
        <w:rPr>
          <w:color w:val="000000"/>
          <w:sz w:val="26"/>
          <w:szCs w:val="26"/>
        </w:rPr>
        <w:t xml:space="preserve"> </w:t>
      </w:r>
      <w:r w:rsidR="00F2579B">
        <w:rPr>
          <w:color w:val="000000"/>
          <w:sz w:val="26"/>
          <w:szCs w:val="26"/>
        </w:rPr>
        <w:br/>
      </w:r>
      <w:r w:rsidRPr="00062EBC">
        <w:rPr>
          <w:color w:val="000000"/>
          <w:sz w:val="26"/>
          <w:szCs w:val="26"/>
        </w:rPr>
        <w:t>1. Создание презентаций к урокам</w:t>
      </w:r>
      <w:r w:rsidR="00330E55">
        <w:rPr>
          <w:color w:val="000000"/>
          <w:sz w:val="26"/>
          <w:szCs w:val="26"/>
        </w:rPr>
        <w:t xml:space="preserve">. </w:t>
      </w:r>
      <w:r w:rsidRPr="00062EBC">
        <w:rPr>
          <w:color w:val="000000"/>
          <w:sz w:val="26"/>
          <w:szCs w:val="26"/>
        </w:rPr>
        <w:t>2. Работа с ресурсами Интернет</w:t>
      </w:r>
      <w:r w:rsidR="00330E55">
        <w:rPr>
          <w:color w:val="000000"/>
          <w:sz w:val="26"/>
          <w:szCs w:val="26"/>
        </w:rPr>
        <w:t xml:space="preserve">. </w:t>
      </w:r>
      <w:r w:rsidRPr="00062EBC">
        <w:rPr>
          <w:color w:val="000000"/>
          <w:sz w:val="26"/>
          <w:szCs w:val="26"/>
        </w:rPr>
        <w:t>3. Использ</w:t>
      </w:r>
      <w:r w:rsidRPr="00062EBC">
        <w:rPr>
          <w:color w:val="000000"/>
          <w:sz w:val="26"/>
          <w:szCs w:val="26"/>
        </w:rPr>
        <w:t>о</w:t>
      </w:r>
      <w:r w:rsidRPr="00062EBC">
        <w:rPr>
          <w:color w:val="000000"/>
          <w:sz w:val="26"/>
          <w:szCs w:val="26"/>
        </w:rPr>
        <w:t>вание готовых обучающих программ.</w:t>
      </w:r>
      <w:r w:rsidR="00330E55">
        <w:rPr>
          <w:color w:val="000000"/>
          <w:sz w:val="26"/>
          <w:szCs w:val="26"/>
        </w:rPr>
        <w:t xml:space="preserve"> </w:t>
      </w:r>
    </w:p>
    <w:p w:rsidR="00064856" w:rsidRPr="00062EBC" w:rsidRDefault="00064856" w:rsidP="00D920FF">
      <w:pPr>
        <w:pStyle w:val="a7"/>
        <w:shd w:val="clear" w:color="auto" w:fill="FFFFFF"/>
        <w:spacing w:before="0" w:beforeAutospacing="0" w:after="0" w:afterAutospacing="0"/>
        <w:ind w:firstLine="567"/>
        <w:jc w:val="both"/>
        <w:rPr>
          <w:color w:val="000000"/>
          <w:sz w:val="26"/>
          <w:szCs w:val="26"/>
        </w:rPr>
      </w:pPr>
      <w:r w:rsidRPr="00062EBC">
        <w:rPr>
          <w:color w:val="000000"/>
          <w:sz w:val="26"/>
          <w:szCs w:val="26"/>
        </w:rPr>
        <w:t>В 2012-2013 учебном году в рамках модернизации образования и реализ</w:t>
      </w:r>
      <w:r w:rsidRPr="00062EBC">
        <w:rPr>
          <w:color w:val="000000"/>
          <w:sz w:val="26"/>
          <w:szCs w:val="26"/>
        </w:rPr>
        <w:t>а</w:t>
      </w:r>
      <w:r w:rsidRPr="00062EBC">
        <w:rPr>
          <w:color w:val="000000"/>
          <w:sz w:val="26"/>
          <w:szCs w:val="26"/>
        </w:rPr>
        <w:t>ции требований ФГОС классный кабинет был оснащен современной техникой. Стало реальным использование в образовательном процессе возможностей и</w:t>
      </w:r>
      <w:r w:rsidRPr="00062EBC">
        <w:rPr>
          <w:color w:val="000000"/>
          <w:sz w:val="26"/>
          <w:szCs w:val="26"/>
        </w:rPr>
        <w:t>н</w:t>
      </w:r>
      <w:r w:rsidRPr="00062EBC">
        <w:rPr>
          <w:color w:val="000000"/>
          <w:sz w:val="26"/>
          <w:szCs w:val="26"/>
        </w:rPr>
        <w:t>терактивной доски, которая стационарно установлена в классном кабинете в комплекте с компьютером, ноутбуком и проектором.</w:t>
      </w:r>
      <w:r w:rsidR="00271D97" w:rsidRPr="00062EBC">
        <w:rPr>
          <w:color w:val="000000"/>
          <w:sz w:val="26"/>
          <w:szCs w:val="26"/>
        </w:rPr>
        <w:t xml:space="preserve"> </w:t>
      </w:r>
      <w:r w:rsidRPr="00062EBC">
        <w:rPr>
          <w:color w:val="000000"/>
          <w:sz w:val="26"/>
          <w:szCs w:val="26"/>
        </w:rPr>
        <w:t>Все кабинеты начальных классов</w:t>
      </w:r>
      <w:r w:rsidR="00271D97" w:rsidRPr="00062EBC">
        <w:rPr>
          <w:color w:val="000000"/>
          <w:sz w:val="26"/>
          <w:szCs w:val="26"/>
        </w:rPr>
        <w:t xml:space="preserve"> </w:t>
      </w:r>
      <w:r w:rsidRPr="00062EBC">
        <w:rPr>
          <w:color w:val="000000"/>
          <w:sz w:val="26"/>
          <w:szCs w:val="26"/>
        </w:rPr>
        <w:t>нашей школы подключены к сети Интернет.</w:t>
      </w:r>
    </w:p>
    <w:p w:rsidR="00064856" w:rsidRPr="00062EBC" w:rsidRDefault="00064856" w:rsidP="00D920FF">
      <w:pPr>
        <w:pStyle w:val="a7"/>
        <w:shd w:val="clear" w:color="auto" w:fill="FFFFFF"/>
        <w:spacing w:before="0" w:beforeAutospacing="0" w:after="0" w:afterAutospacing="0"/>
        <w:ind w:firstLine="567"/>
        <w:jc w:val="both"/>
        <w:rPr>
          <w:color w:val="000000"/>
          <w:sz w:val="26"/>
          <w:szCs w:val="26"/>
        </w:rPr>
      </w:pPr>
      <w:r w:rsidRPr="00062EBC">
        <w:rPr>
          <w:color w:val="000000"/>
          <w:sz w:val="26"/>
          <w:szCs w:val="26"/>
        </w:rPr>
        <w:t>С помощью интерактивной доски можно демонстрировать презентации, показывать обучающие фильмы, активно вовлекать учащихся в процесс осво</w:t>
      </w:r>
      <w:r w:rsidRPr="00062EBC">
        <w:rPr>
          <w:color w:val="000000"/>
          <w:sz w:val="26"/>
          <w:szCs w:val="26"/>
        </w:rPr>
        <w:t>е</w:t>
      </w:r>
      <w:r w:rsidRPr="00062EBC">
        <w:rPr>
          <w:color w:val="000000"/>
          <w:sz w:val="26"/>
          <w:szCs w:val="26"/>
        </w:rPr>
        <w:t xml:space="preserve">ния материала, улучшать темп и структуру урока. Электронная доска помогает детям преодолеть страх и стеснение у доски. В классе не остаётся равнодушных. </w:t>
      </w:r>
      <w:r w:rsidRPr="00062EBC">
        <w:rPr>
          <w:color w:val="000000"/>
          <w:sz w:val="26"/>
          <w:szCs w:val="26"/>
        </w:rPr>
        <w:lastRenderedPageBreak/>
        <w:t>За счет большой наглядности, использование интерактивной доски позволяет привлечь внимание детей к процессу обучения, повышает мотивацию обучения. Все, что есть на компьютере, демонстрируется и на интерактивной доске. На ней можно передвигать объекты и надписи, добавлять комментарии к текстам, р</w:t>
      </w:r>
      <w:r w:rsidRPr="00062EBC">
        <w:rPr>
          <w:color w:val="000000"/>
          <w:sz w:val="26"/>
          <w:szCs w:val="26"/>
        </w:rPr>
        <w:t>и</w:t>
      </w:r>
      <w:r w:rsidRPr="00062EBC">
        <w:rPr>
          <w:color w:val="000000"/>
          <w:sz w:val="26"/>
          <w:szCs w:val="26"/>
        </w:rPr>
        <w:t>сункам и диаграммам, добавлять цвета. У меня появилась возможность модел</w:t>
      </w:r>
      <w:r w:rsidRPr="00062EBC">
        <w:rPr>
          <w:color w:val="000000"/>
          <w:sz w:val="26"/>
          <w:szCs w:val="26"/>
        </w:rPr>
        <w:t>и</w:t>
      </w:r>
      <w:r w:rsidRPr="00062EBC">
        <w:rPr>
          <w:color w:val="000000"/>
          <w:sz w:val="26"/>
          <w:szCs w:val="26"/>
        </w:rPr>
        <w:t>ровать свой урок вместе с учениками в режиме мозгового штурма, демонстрир</w:t>
      </w:r>
      <w:r w:rsidRPr="00062EBC">
        <w:rPr>
          <w:color w:val="000000"/>
          <w:sz w:val="26"/>
          <w:szCs w:val="26"/>
        </w:rPr>
        <w:t>о</w:t>
      </w:r>
      <w:r w:rsidRPr="00062EBC">
        <w:rPr>
          <w:color w:val="000000"/>
          <w:sz w:val="26"/>
          <w:szCs w:val="26"/>
        </w:rPr>
        <w:t>вать учебный материал, делать письменные комментарии поверх изображения на экране.</w:t>
      </w:r>
      <w:r w:rsidR="00642464" w:rsidRPr="00062EBC">
        <w:rPr>
          <w:color w:val="000000"/>
          <w:sz w:val="26"/>
          <w:szCs w:val="26"/>
        </w:rPr>
        <w:t xml:space="preserve"> </w:t>
      </w:r>
      <w:r w:rsidRPr="00062EBC">
        <w:rPr>
          <w:color w:val="000000"/>
          <w:sz w:val="26"/>
          <w:szCs w:val="26"/>
        </w:rPr>
        <w:t>Также на уроках возможен выход в Интернет, где учащиеся могут сам</w:t>
      </w:r>
      <w:r w:rsidRPr="00062EBC">
        <w:rPr>
          <w:color w:val="000000"/>
          <w:sz w:val="26"/>
          <w:szCs w:val="26"/>
        </w:rPr>
        <w:t>о</w:t>
      </w:r>
      <w:r w:rsidRPr="00062EBC">
        <w:rPr>
          <w:color w:val="000000"/>
          <w:sz w:val="26"/>
          <w:szCs w:val="26"/>
        </w:rPr>
        <w:t>стоятельно получить новую информацию. В результате повышается успева</w:t>
      </w:r>
      <w:r w:rsidRPr="00062EBC">
        <w:rPr>
          <w:color w:val="000000"/>
          <w:sz w:val="26"/>
          <w:szCs w:val="26"/>
        </w:rPr>
        <w:t>е</w:t>
      </w:r>
      <w:r w:rsidRPr="00062EBC">
        <w:rPr>
          <w:color w:val="000000"/>
          <w:sz w:val="26"/>
          <w:szCs w:val="26"/>
        </w:rPr>
        <w:t>мость каждого из учеников, что качественно повышает уровень современного образования. Работая на интерактивной доске, можно</w:t>
      </w:r>
      <w:r w:rsidR="00271D97" w:rsidRPr="00062EBC">
        <w:rPr>
          <w:color w:val="000000"/>
          <w:sz w:val="26"/>
          <w:szCs w:val="26"/>
        </w:rPr>
        <w:t xml:space="preserve"> </w:t>
      </w:r>
      <w:r w:rsidRPr="00062EBC">
        <w:rPr>
          <w:color w:val="000000"/>
          <w:sz w:val="26"/>
          <w:szCs w:val="26"/>
        </w:rPr>
        <w:t>рисовать и делать записи поверх любых приложений. Интерактивная доска позволяет сохранять и расп</w:t>
      </w:r>
      <w:r w:rsidRPr="00062EBC">
        <w:rPr>
          <w:color w:val="000000"/>
          <w:sz w:val="26"/>
          <w:szCs w:val="26"/>
        </w:rPr>
        <w:t>е</w:t>
      </w:r>
      <w:r w:rsidRPr="00062EBC">
        <w:rPr>
          <w:color w:val="000000"/>
          <w:sz w:val="26"/>
          <w:szCs w:val="26"/>
        </w:rPr>
        <w:t>чатывать изображения на доске.</w:t>
      </w:r>
    </w:p>
    <w:p w:rsidR="00064856" w:rsidRPr="00062EBC" w:rsidRDefault="00064856" w:rsidP="00D920FF">
      <w:pPr>
        <w:pStyle w:val="a7"/>
        <w:shd w:val="clear" w:color="auto" w:fill="FFFFFF"/>
        <w:spacing w:before="0" w:beforeAutospacing="0" w:after="0" w:afterAutospacing="0"/>
        <w:ind w:firstLine="567"/>
        <w:jc w:val="both"/>
        <w:rPr>
          <w:color w:val="000000"/>
          <w:sz w:val="26"/>
          <w:szCs w:val="26"/>
        </w:rPr>
      </w:pPr>
      <w:r w:rsidRPr="00062EBC">
        <w:rPr>
          <w:color w:val="000000"/>
          <w:sz w:val="26"/>
          <w:szCs w:val="26"/>
        </w:rPr>
        <w:t>Учитель активно подключается на поиск новых подходов к обучению, п</w:t>
      </w:r>
      <w:r w:rsidRPr="00062EBC">
        <w:rPr>
          <w:color w:val="000000"/>
          <w:sz w:val="26"/>
          <w:szCs w:val="26"/>
        </w:rPr>
        <w:t>о</w:t>
      </w:r>
      <w:r w:rsidRPr="00062EBC">
        <w:rPr>
          <w:color w:val="000000"/>
          <w:sz w:val="26"/>
          <w:szCs w:val="26"/>
        </w:rPr>
        <w:t>вышается профессиональный уровень учителя.</w:t>
      </w:r>
    </w:p>
    <w:p w:rsidR="00F2579B" w:rsidRDefault="00064856" w:rsidP="00D920FF">
      <w:pPr>
        <w:pStyle w:val="a7"/>
        <w:shd w:val="clear" w:color="auto" w:fill="FFFFFF"/>
        <w:spacing w:before="0" w:beforeAutospacing="0" w:after="0" w:afterAutospacing="0"/>
        <w:ind w:firstLine="567"/>
        <w:jc w:val="both"/>
        <w:rPr>
          <w:color w:val="000000"/>
          <w:sz w:val="26"/>
          <w:szCs w:val="26"/>
        </w:rPr>
      </w:pPr>
      <w:r w:rsidRPr="00062EBC">
        <w:rPr>
          <w:color w:val="000000"/>
          <w:sz w:val="26"/>
          <w:szCs w:val="26"/>
        </w:rPr>
        <w:t xml:space="preserve">Использование интерактивной доски позволяет мне увеличить количество </w:t>
      </w:r>
    </w:p>
    <w:p w:rsidR="00064856" w:rsidRPr="00062EBC" w:rsidRDefault="00064856" w:rsidP="00F2579B">
      <w:pPr>
        <w:pStyle w:val="a7"/>
        <w:shd w:val="clear" w:color="auto" w:fill="FFFFFF"/>
        <w:spacing w:before="0" w:beforeAutospacing="0" w:after="0" w:afterAutospacing="0"/>
        <w:jc w:val="both"/>
        <w:rPr>
          <w:color w:val="000000"/>
          <w:sz w:val="26"/>
          <w:szCs w:val="26"/>
        </w:rPr>
      </w:pPr>
      <w:r w:rsidRPr="00062EBC">
        <w:rPr>
          <w:color w:val="000000"/>
          <w:sz w:val="26"/>
          <w:szCs w:val="26"/>
        </w:rPr>
        <w:t>иллюстративного материала на уроке, используя подготовленные графические и текстовые файлы, аудио и видеоматериал.</w:t>
      </w:r>
    </w:p>
    <w:p w:rsidR="00064856" w:rsidRPr="00062EBC" w:rsidRDefault="00064856" w:rsidP="00D920FF">
      <w:pPr>
        <w:pStyle w:val="a7"/>
        <w:shd w:val="clear" w:color="auto" w:fill="FFFFFF"/>
        <w:spacing w:before="0" w:beforeAutospacing="0" w:after="0" w:afterAutospacing="0"/>
        <w:ind w:firstLine="567"/>
        <w:jc w:val="both"/>
        <w:rPr>
          <w:color w:val="000000"/>
          <w:sz w:val="26"/>
          <w:szCs w:val="26"/>
        </w:rPr>
      </w:pPr>
      <w:r w:rsidRPr="00062EBC">
        <w:rPr>
          <w:color w:val="000000"/>
          <w:sz w:val="26"/>
          <w:szCs w:val="26"/>
        </w:rPr>
        <w:t>Интерактивная доска позволяет организовать и проводить мониторинг зн</w:t>
      </w:r>
      <w:r w:rsidRPr="00062EBC">
        <w:rPr>
          <w:color w:val="000000"/>
          <w:sz w:val="26"/>
          <w:szCs w:val="26"/>
        </w:rPr>
        <w:t>а</w:t>
      </w:r>
      <w:r w:rsidRPr="00062EBC">
        <w:rPr>
          <w:color w:val="000000"/>
          <w:sz w:val="26"/>
          <w:szCs w:val="26"/>
        </w:rPr>
        <w:t>ний обучающихся в классе, различные тесты.</w:t>
      </w:r>
    </w:p>
    <w:p w:rsidR="00064856" w:rsidRPr="00062EBC" w:rsidRDefault="00064856" w:rsidP="00D920FF">
      <w:pPr>
        <w:pStyle w:val="a7"/>
        <w:shd w:val="clear" w:color="auto" w:fill="FFFFFF"/>
        <w:spacing w:before="0" w:beforeAutospacing="0" w:after="0" w:afterAutospacing="0"/>
        <w:ind w:firstLine="567"/>
        <w:jc w:val="both"/>
        <w:rPr>
          <w:color w:val="000000"/>
          <w:sz w:val="26"/>
          <w:szCs w:val="26"/>
        </w:rPr>
      </w:pPr>
      <w:r w:rsidRPr="00062EBC">
        <w:rPr>
          <w:color w:val="000000"/>
          <w:sz w:val="26"/>
          <w:szCs w:val="26"/>
        </w:rPr>
        <w:t>Но при работе с интерактивной доской возникают некоторые трудности для учителя. Не всегда компьютер может выйти в сеть Интернет по техническим причинам. На подготовку к уроку учитель затрачивает много времени, особенно на этапе освоения ИКТ.</w:t>
      </w:r>
      <w:r w:rsidR="00271D97" w:rsidRPr="00062EBC">
        <w:rPr>
          <w:color w:val="000000"/>
          <w:sz w:val="26"/>
          <w:szCs w:val="26"/>
        </w:rPr>
        <w:t xml:space="preserve"> </w:t>
      </w:r>
      <w:r w:rsidRPr="00062EBC">
        <w:rPr>
          <w:color w:val="000000"/>
          <w:sz w:val="26"/>
          <w:szCs w:val="26"/>
        </w:rPr>
        <w:t>На уроке надо ограничивать время работы с интеракти</w:t>
      </w:r>
      <w:r w:rsidRPr="00062EBC">
        <w:rPr>
          <w:color w:val="000000"/>
          <w:sz w:val="26"/>
          <w:szCs w:val="26"/>
        </w:rPr>
        <w:t>в</w:t>
      </w:r>
      <w:r w:rsidRPr="00062EBC">
        <w:rPr>
          <w:color w:val="000000"/>
          <w:sz w:val="26"/>
          <w:szCs w:val="26"/>
        </w:rPr>
        <w:t>ной доской</w:t>
      </w:r>
      <w:r w:rsidR="00271D97" w:rsidRPr="00062EBC">
        <w:rPr>
          <w:color w:val="000000"/>
          <w:sz w:val="26"/>
          <w:szCs w:val="26"/>
        </w:rPr>
        <w:t xml:space="preserve"> </w:t>
      </w:r>
      <w:r w:rsidRPr="00062EBC">
        <w:rPr>
          <w:color w:val="000000"/>
          <w:sz w:val="26"/>
          <w:szCs w:val="26"/>
        </w:rPr>
        <w:t>из-за необходимости соблюдения санитарных норм.</w:t>
      </w:r>
    </w:p>
    <w:p w:rsidR="00064856" w:rsidRPr="00062EBC" w:rsidRDefault="00064856" w:rsidP="00D920FF">
      <w:pPr>
        <w:pStyle w:val="a7"/>
        <w:shd w:val="clear" w:color="auto" w:fill="FFFFFF"/>
        <w:spacing w:before="0" w:beforeAutospacing="0" w:after="0" w:afterAutospacing="0"/>
        <w:ind w:firstLine="567"/>
        <w:jc w:val="both"/>
        <w:rPr>
          <w:color w:val="000000"/>
          <w:sz w:val="26"/>
          <w:szCs w:val="26"/>
        </w:rPr>
      </w:pPr>
      <w:r w:rsidRPr="00062EBC">
        <w:rPr>
          <w:color w:val="000000"/>
          <w:sz w:val="26"/>
          <w:szCs w:val="26"/>
        </w:rPr>
        <w:t>Но, несмотря на некоторые сложности, новые компьютерные</w:t>
      </w:r>
      <w:r w:rsidR="00271D97" w:rsidRPr="00062EBC">
        <w:rPr>
          <w:color w:val="000000"/>
          <w:sz w:val="26"/>
          <w:szCs w:val="26"/>
        </w:rPr>
        <w:t xml:space="preserve"> </w:t>
      </w:r>
      <w:r w:rsidRPr="00062EBC">
        <w:rPr>
          <w:color w:val="000000"/>
          <w:sz w:val="26"/>
          <w:szCs w:val="26"/>
        </w:rPr>
        <w:t>технологии открывают учителю более широкие возможности для творчества. Учитель отх</w:t>
      </w:r>
      <w:r w:rsidRPr="00062EBC">
        <w:rPr>
          <w:color w:val="000000"/>
          <w:sz w:val="26"/>
          <w:szCs w:val="26"/>
        </w:rPr>
        <w:t>о</w:t>
      </w:r>
      <w:r w:rsidRPr="00062EBC">
        <w:rPr>
          <w:color w:val="000000"/>
          <w:sz w:val="26"/>
          <w:szCs w:val="26"/>
        </w:rPr>
        <w:t>дит от старых стереотипов в обучении и постоянно находится в творческом п</w:t>
      </w:r>
      <w:r w:rsidRPr="00062EBC">
        <w:rPr>
          <w:color w:val="000000"/>
          <w:sz w:val="26"/>
          <w:szCs w:val="26"/>
        </w:rPr>
        <w:t>о</w:t>
      </w:r>
      <w:r w:rsidRPr="00062EBC">
        <w:rPr>
          <w:color w:val="000000"/>
          <w:sz w:val="26"/>
          <w:szCs w:val="26"/>
        </w:rPr>
        <w:t>иске. Он уже сам старается сделать каждый урок развивающим и интересным для учеников и вовлекает в этот процесс учащихся своего класса. Учитель и</w:t>
      </w:r>
      <w:r w:rsidRPr="00062EBC">
        <w:rPr>
          <w:color w:val="000000"/>
          <w:sz w:val="26"/>
          <w:szCs w:val="26"/>
        </w:rPr>
        <w:t>с</w:t>
      </w:r>
      <w:r w:rsidRPr="00062EBC">
        <w:rPr>
          <w:color w:val="000000"/>
          <w:sz w:val="26"/>
          <w:szCs w:val="26"/>
        </w:rPr>
        <w:t>пользует в учебном процессе различные методы обучения, а интерактивная до</w:t>
      </w:r>
      <w:r w:rsidRPr="00062EBC">
        <w:rPr>
          <w:color w:val="000000"/>
          <w:sz w:val="26"/>
          <w:szCs w:val="26"/>
        </w:rPr>
        <w:t>с</w:t>
      </w:r>
      <w:r w:rsidRPr="00062EBC">
        <w:rPr>
          <w:color w:val="000000"/>
          <w:sz w:val="26"/>
          <w:szCs w:val="26"/>
        </w:rPr>
        <w:t>ка - только инструмент в достижении этих целей.</w:t>
      </w:r>
    </w:p>
    <w:p w:rsidR="00064856" w:rsidRPr="00062EBC" w:rsidRDefault="00064856" w:rsidP="00D920FF">
      <w:pPr>
        <w:pStyle w:val="a7"/>
        <w:shd w:val="clear" w:color="auto" w:fill="FFFFFF"/>
        <w:spacing w:before="0" w:beforeAutospacing="0" w:after="0" w:afterAutospacing="0"/>
        <w:ind w:firstLine="567"/>
        <w:jc w:val="both"/>
        <w:rPr>
          <w:color w:val="000000"/>
          <w:sz w:val="26"/>
          <w:szCs w:val="26"/>
        </w:rPr>
      </w:pPr>
      <w:r w:rsidRPr="00062EBC">
        <w:rPr>
          <w:color w:val="000000"/>
          <w:sz w:val="26"/>
          <w:szCs w:val="26"/>
        </w:rPr>
        <w:t>Учащиеся младших классов легко подключаются в работу с ИКТ. Для них не вызывает трудность работа на компьютере, выход в Интернет. Поэтому уч</w:t>
      </w:r>
      <w:r w:rsidRPr="00062EBC">
        <w:rPr>
          <w:color w:val="000000"/>
          <w:sz w:val="26"/>
          <w:szCs w:val="26"/>
        </w:rPr>
        <w:t>е</w:t>
      </w:r>
      <w:r w:rsidRPr="00062EBC">
        <w:rPr>
          <w:color w:val="000000"/>
          <w:sz w:val="26"/>
          <w:szCs w:val="26"/>
        </w:rPr>
        <w:t xml:space="preserve">ники освоили работу на интерактивной доске, наблюдая за учителем. </w:t>
      </w:r>
    </w:p>
    <w:p w:rsidR="00064856" w:rsidRPr="00062EBC" w:rsidRDefault="00064856" w:rsidP="00D920FF">
      <w:pPr>
        <w:pStyle w:val="a7"/>
        <w:shd w:val="clear" w:color="auto" w:fill="FFFFFF"/>
        <w:spacing w:before="0" w:beforeAutospacing="0" w:after="0" w:afterAutospacing="0"/>
        <w:ind w:firstLine="567"/>
        <w:jc w:val="both"/>
        <w:rPr>
          <w:color w:val="000000"/>
          <w:sz w:val="26"/>
          <w:szCs w:val="26"/>
        </w:rPr>
      </w:pPr>
      <w:r w:rsidRPr="00062EBC">
        <w:rPr>
          <w:color w:val="000000"/>
          <w:sz w:val="26"/>
          <w:szCs w:val="26"/>
        </w:rPr>
        <w:t>Интерактивная доска реализует один из важнейших принципов обучения в начальной школе – наглядность, на ней можно размещать разное количество разноплановой информации (схемы, таблицы, тексты, иллюстрации, анимации, звуковые эффекты и т.д.)</w:t>
      </w:r>
      <w:r w:rsidR="00642464" w:rsidRPr="00062EBC">
        <w:rPr>
          <w:color w:val="000000"/>
          <w:sz w:val="26"/>
          <w:szCs w:val="26"/>
        </w:rPr>
        <w:t>.</w:t>
      </w:r>
    </w:p>
    <w:p w:rsidR="00064856" w:rsidRPr="00062EBC" w:rsidRDefault="00064856" w:rsidP="00D920FF">
      <w:pPr>
        <w:pStyle w:val="a7"/>
        <w:shd w:val="clear" w:color="auto" w:fill="FFFFFF"/>
        <w:spacing w:before="0" w:beforeAutospacing="0" w:after="0" w:afterAutospacing="0"/>
        <w:ind w:firstLine="567"/>
        <w:jc w:val="both"/>
        <w:rPr>
          <w:color w:val="000000"/>
          <w:sz w:val="26"/>
          <w:szCs w:val="26"/>
        </w:rPr>
      </w:pPr>
      <w:r w:rsidRPr="00062EBC">
        <w:rPr>
          <w:color w:val="000000"/>
          <w:sz w:val="26"/>
          <w:szCs w:val="26"/>
        </w:rPr>
        <w:t>При помощи интерактивной доски с огромным удовольствием готовлю праздники, классные часы, родительские собрания. Ученики получают от этого огромную пользу.</w:t>
      </w:r>
      <w:r w:rsidR="00271D97" w:rsidRPr="00062EBC">
        <w:rPr>
          <w:color w:val="000000"/>
          <w:sz w:val="26"/>
          <w:szCs w:val="26"/>
        </w:rPr>
        <w:t xml:space="preserve"> </w:t>
      </w:r>
      <w:r w:rsidRPr="00062EBC">
        <w:rPr>
          <w:color w:val="000000"/>
          <w:sz w:val="26"/>
          <w:szCs w:val="26"/>
        </w:rPr>
        <w:t>Работая по программе «Школа 2100»,</w:t>
      </w:r>
      <w:r w:rsidR="00271D97" w:rsidRPr="00062EBC">
        <w:rPr>
          <w:color w:val="000000"/>
          <w:sz w:val="26"/>
          <w:szCs w:val="26"/>
        </w:rPr>
        <w:t xml:space="preserve"> </w:t>
      </w:r>
      <w:r w:rsidRPr="00062EBC">
        <w:rPr>
          <w:color w:val="000000"/>
          <w:sz w:val="26"/>
          <w:szCs w:val="26"/>
        </w:rPr>
        <w:t>использую электронные приложения к учебникам, которые применяю на уроках русского языка, матем</w:t>
      </w:r>
      <w:r w:rsidRPr="00062EBC">
        <w:rPr>
          <w:color w:val="000000"/>
          <w:sz w:val="26"/>
          <w:szCs w:val="26"/>
        </w:rPr>
        <w:t>а</w:t>
      </w:r>
      <w:r w:rsidRPr="00062EBC">
        <w:rPr>
          <w:color w:val="000000"/>
          <w:sz w:val="26"/>
          <w:szCs w:val="26"/>
        </w:rPr>
        <w:t xml:space="preserve">тики и окружающего мира. </w:t>
      </w:r>
    </w:p>
    <w:p w:rsidR="00064856" w:rsidRPr="00062EBC" w:rsidRDefault="00064856" w:rsidP="00642464">
      <w:pPr>
        <w:pStyle w:val="a7"/>
        <w:shd w:val="clear" w:color="auto" w:fill="FFFFFF"/>
        <w:spacing w:before="0" w:beforeAutospacing="0" w:after="0" w:afterAutospacing="0"/>
        <w:ind w:firstLine="567"/>
        <w:jc w:val="both"/>
        <w:rPr>
          <w:i/>
          <w:color w:val="000000"/>
        </w:rPr>
      </w:pPr>
      <w:r w:rsidRPr="00062EBC">
        <w:rPr>
          <w:i/>
          <w:color w:val="000000"/>
        </w:rPr>
        <w:t>Литература:</w:t>
      </w:r>
    </w:p>
    <w:p w:rsidR="00064856" w:rsidRPr="00062EBC" w:rsidRDefault="00064856" w:rsidP="00D920FF">
      <w:pPr>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color w:val="000000"/>
          <w:sz w:val="24"/>
          <w:szCs w:val="24"/>
        </w:rPr>
        <w:t>1.</w:t>
      </w:r>
      <w:r w:rsidR="00642464" w:rsidRPr="00062EBC">
        <w:rPr>
          <w:rFonts w:ascii="Times New Roman" w:hAnsi="Times New Roman" w:cs="Times New Roman"/>
          <w:i/>
          <w:color w:val="000000"/>
          <w:sz w:val="24"/>
          <w:szCs w:val="24"/>
        </w:rPr>
        <w:t xml:space="preserve"> </w:t>
      </w:r>
      <w:r w:rsidRPr="00062EBC">
        <w:rPr>
          <w:rFonts w:ascii="Times New Roman" w:hAnsi="Times New Roman" w:cs="Times New Roman"/>
          <w:i/>
          <w:color w:val="000000"/>
          <w:sz w:val="24"/>
          <w:szCs w:val="24"/>
        </w:rPr>
        <w:t>Беспалько В.П. Образование и обучение с участием компьютеров. - М.: Бином, 2005. - 349 с.</w:t>
      </w:r>
    </w:p>
    <w:p w:rsidR="00064856" w:rsidRPr="00062EBC" w:rsidRDefault="00064856" w:rsidP="00D920FF">
      <w:pPr>
        <w:pStyle w:val="a7"/>
        <w:spacing w:before="0" w:beforeAutospacing="0" w:after="0" w:afterAutospacing="0"/>
        <w:ind w:firstLine="567"/>
        <w:jc w:val="both"/>
        <w:rPr>
          <w:i/>
          <w:color w:val="000000"/>
        </w:rPr>
      </w:pPr>
      <w:r w:rsidRPr="00062EBC">
        <w:rPr>
          <w:i/>
          <w:color w:val="000000"/>
        </w:rPr>
        <w:lastRenderedPageBreak/>
        <w:t>2.</w:t>
      </w:r>
      <w:r w:rsidR="00642464" w:rsidRPr="00062EBC">
        <w:rPr>
          <w:i/>
          <w:color w:val="000000"/>
        </w:rPr>
        <w:t xml:space="preserve"> Галишникова Е.</w:t>
      </w:r>
      <w:r w:rsidRPr="00062EBC">
        <w:rPr>
          <w:i/>
          <w:color w:val="000000"/>
        </w:rPr>
        <w:t>М. Использование интерактивной доски в процессе обучения: учитель. - М., 2007. - 241 с.</w:t>
      </w:r>
    </w:p>
    <w:p w:rsidR="00064856" w:rsidRPr="00062EBC" w:rsidRDefault="00064856" w:rsidP="00D920FF">
      <w:pPr>
        <w:pStyle w:val="a7"/>
        <w:spacing w:before="0" w:beforeAutospacing="0" w:after="0" w:afterAutospacing="0"/>
        <w:ind w:firstLine="567"/>
        <w:jc w:val="both"/>
        <w:rPr>
          <w:i/>
          <w:color w:val="000000"/>
        </w:rPr>
      </w:pPr>
      <w:r w:rsidRPr="00062EBC">
        <w:rPr>
          <w:i/>
          <w:color w:val="000000"/>
        </w:rPr>
        <w:t>3.</w:t>
      </w:r>
      <w:r w:rsidR="00642464" w:rsidRPr="00062EBC">
        <w:rPr>
          <w:i/>
          <w:color w:val="000000"/>
        </w:rPr>
        <w:t xml:space="preserve"> </w:t>
      </w:r>
      <w:r w:rsidRPr="00062EBC">
        <w:rPr>
          <w:i/>
          <w:color w:val="000000"/>
        </w:rPr>
        <w:t>Мясоед Т.А. Интерактивные технологии обуче</w:t>
      </w:r>
      <w:r w:rsidR="00642464" w:rsidRPr="00062EBC">
        <w:rPr>
          <w:i/>
          <w:color w:val="000000"/>
        </w:rPr>
        <w:t>ния: Спец. семинар для учит</w:t>
      </w:r>
      <w:r w:rsidR="00642464" w:rsidRPr="00062EBC">
        <w:rPr>
          <w:i/>
          <w:color w:val="000000"/>
        </w:rPr>
        <w:t>е</w:t>
      </w:r>
      <w:r w:rsidR="00642464" w:rsidRPr="00062EBC">
        <w:rPr>
          <w:i/>
          <w:color w:val="000000"/>
        </w:rPr>
        <w:t>лей</w:t>
      </w:r>
      <w:r w:rsidRPr="00062EBC">
        <w:rPr>
          <w:i/>
          <w:color w:val="000000"/>
        </w:rPr>
        <w:t>. - М., 2004. - 346 с.</w:t>
      </w:r>
    </w:p>
    <w:p w:rsidR="00064856" w:rsidRPr="00062EBC" w:rsidRDefault="00064856" w:rsidP="00D920FF">
      <w:pPr>
        <w:pStyle w:val="a7"/>
        <w:spacing w:before="0" w:beforeAutospacing="0" w:after="0" w:afterAutospacing="0"/>
        <w:ind w:firstLine="567"/>
        <w:jc w:val="both"/>
        <w:rPr>
          <w:i/>
          <w:color w:val="000000"/>
        </w:rPr>
      </w:pPr>
      <w:r w:rsidRPr="00062EBC">
        <w:rPr>
          <w:i/>
          <w:color w:val="000000"/>
        </w:rPr>
        <w:t>4.</w:t>
      </w:r>
      <w:r w:rsidR="00642464" w:rsidRPr="00062EBC">
        <w:rPr>
          <w:i/>
          <w:color w:val="000000"/>
        </w:rPr>
        <w:t xml:space="preserve"> </w:t>
      </w:r>
      <w:r w:rsidRPr="00062EBC">
        <w:rPr>
          <w:i/>
          <w:color w:val="000000"/>
        </w:rPr>
        <w:t>Щуркова Н.Е. Новые технологии воспит</w:t>
      </w:r>
      <w:r w:rsidR="00642464" w:rsidRPr="00062EBC">
        <w:rPr>
          <w:i/>
          <w:color w:val="000000"/>
        </w:rPr>
        <w:t>ательного процесса.</w:t>
      </w:r>
      <w:r w:rsidRPr="00062EBC">
        <w:rPr>
          <w:i/>
          <w:color w:val="000000"/>
        </w:rPr>
        <w:t xml:space="preserve"> - М., 2005. - 365 с.</w:t>
      </w:r>
    </w:p>
    <w:p w:rsidR="0048041C" w:rsidRPr="00062EBC" w:rsidRDefault="0048041C" w:rsidP="00D920FF">
      <w:pPr>
        <w:spacing w:after="0" w:line="240" w:lineRule="auto"/>
        <w:ind w:firstLine="567"/>
        <w:jc w:val="both"/>
        <w:rPr>
          <w:rFonts w:ascii="Times New Roman" w:hAnsi="Times New Roman" w:cs="Times New Roman"/>
          <w:sz w:val="26"/>
          <w:szCs w:val="26"/>
        </w:rPr>
      </w:pPr>
    </w:p>
    <w:p w:rsidR="00C64CD7" w:rsidRPr="00062EBC" w:rsidRDefault="00C64CD7" w:rsidP="00642464">
      <w:pPr>
        <w:pStyle w:val="c15"/>
        <w:spacing w:before="0" w:beforeAutospacing="0" w:after="0" w:afterAutospacing="0"/>
        <w:jc w:val="center"/>
        <w:rPr>
          <w:rStyle w:val="c4c1c0"/>
          <w:b/>
          <w:bCs/>
          <w:color w:val="000000"/>
          <w:sz w:val="26"/>
          <w:szCs w:val="26"/>
        </w:rPr>
      </w:pPr>
      <w:r w:rsidRPr="00062EBC">
        <w:rPr>
          <w:rStyle w:val="c4c1c0"/>
          <w:b/>
          <w:bCs/>
          <w:color w:val="000000"/>
          <w:sz w:val="26"/>
          <w:szCs w:val="26"/>
        </w:rPr>
        <w:t>Применение информационных компьютерных технологий</w:t>
      </w:r>
    </w:p>
    <w:p w:rsidR="00C64CD7" w:rsidRPr="00062EBC" w:rsidRDefault="00C64CD7" w:rsidP="00642464">
      <w:pPr>
        <w:pStyle w:val="c15"/>
        <w:spacing w:before="0" w:beforeAutospacing="0" w:after="0" w:afterAutospacing="0"/>
        <w:jc w:val="center"/>
        <w:rPr>
          <w:color w:val="000000"/>
          <w:sz w:val="26"/>
          <w:szCs w:val="26"/>
        </w:rPr>
      </w:pPr>
      <w:r w:rsidRPr="00062EBC">
        <w:rPr>
          <w:rStyle w:val="c4c1c0"/>
          <w:b/>
          <w:bCs/>
          <w:color w:val="000000"/>
          <w:sz w:val="26"/>
          <w:szCs w:val="26"/>
        </w:rPr>
        <w:t>в процессе обучения</w:t>
      </w:r>
      <w:r w:rsidR="00271D97" w:rsidRPr="00062EBC">
        <w:rPr>
          <w:rStyle w:val="c4c1c0"/>
          <w:b/>
          <w:bCs/>
          <w:color w:val="000000"/>
          <w:sz w:val="26"/>
          <w:szCs w:val="26"/>
        </w:rPr>
        <w:t xml:space="preserve"> </w:t>
      </w:r>
      <w:r w:rsidRPr="00062EBC">
        <w:rPr>
          <w:rStyle w:val="c4c1c0"/>
          <w:b/>
          <w:bCs/>
          <w:color w:val="000000"/>
          <w:sz w:val="26"/>
          <w:szCs w:val="26"/>
        </w:rPr>
        <w:t>математике в начальной школе</w:t>
      </w:r>
    </w:p>
    <w:p w:rsidR="00C64CD7" w:rsidRPr="00062EBC" w:rsidRDefault="00C64CD7" w:rsidP="00D920FF">
      <w:pPr>
        <w:pStyle w:val="c15"/>
        <w:spacing w:before="0" w:beforeAutospacing="0" w:after="0" w:afterAutospacing="0"/>
        <w:ind w:firstLine="567"/>
        <w:jc w:val="right"/>
        <w:rPr>
          <w:rStyle w:val="c4c1c0c19"/>
          <w:bCs/>
          <w:i/>
          <w:iCs/>
          <w:color w:val="000000"/>
          <w:sz w:val="26"/>
          <w:szCs w:val="26"/>
        </w:rPr>
      </w:pPr>
      <w:r w:rsidRPr="00062EBC">
        <w:rPr>
          <w:rStyle w:val="c4c1c0c19"/>
          <w:bCs/>
          <w:i/>
          <w:iCs/>
          <w:color w:val="000000"/>
          <w:sz w:val="26"/>
          <w:szCs w:val="26"/>
        </w:rPr>
        <w:t>Корепанова Светлана Владимировна,</w:t>
      </w:r>
    </w:p>
    <w:p w:rsidR="00C64CD7" w:rsidRPr="00062EBC" w:rsidRDefault="00C64CD7" w:rsidP="00D920FF">
      <w:pPr>
        <w:pStyle w:val="c15"/>
        <w:spacing w:before="0" w:beforeAutospacing="0" w:after="0" w:afterAutospacing="0"/>
        <w:ind w:firstLine="567"/>
        <w:jc w:val="right"/>
        <w:rPr>
          <w:rStyle w:val="c4c1c0c19"/>
          <w:bCs/>
          <w:i/>
          <w:iCs/>
          <w:color w:val="000000"/>
          <w:sz w:val="26"/>
          <w:szCs w:val="26"/>
        </w:rPr>
      </w:pPr>
      <w:r w:rsidRPr="00062EBC">
        <w:rPr>
          <w:rStyle w:val="c4c1c0c19"/>
          <w:bCs/>
          <w:i/>
          <w:iCs/>
          <w:color w:val="000000"/>
          <w:sz w:val="26"/>
          <w:szCs w:val="26"/>
        </w:rPr>
        <w:t xml:space="preserve">учитель начальных классов </w:t>
      </w:r>
    </w:p>
    <w:p w:rsidR="00C64CD7" w:rsidRPr="00062EBC" w:rsidRDefault="00C64CD7" w:rsidP="00D920FF">
      <w:pPr>
        <w:pStyle w:val="c15"/>
        <w:spacing w:before="0" w:beforeAutospacing="0" w:after="0" w:afterAutospacing="0"/>
        <w:ind w:firstLine="567"/>
        <w:jc w:val="right"/>
        <w:rPr>
          <w:i/>
          <w:color w:val="000000"/>
          <w:sz w:val="26"/>
          <w:szCs w:val="26"/>
        </w:rPr>
      </w:pPr>
      <w:r w:rsidRPr="00062EBC">
        <w:rPr>
          <w:rStyle w:val="c4c1c0c19"/>
          <w:bCs/>
          <w:i/>
          <w:iCs/>
          <w:color w:val="000000"/>
          <w:sz w:val="26"/>
          <w:szCs w:val="26"/>
        </w:rPr>
        <w:t>МАОУ Гимназия №17 г. Белорецк МР Белорецкий район</w:t>
      </w:r>
      <w:r w:rsidR="00FE7BB3" w:rsidRPr="00062EBC">
        <w:rPr>
          <w:rStyle w:val="c4c1c0c19"/>
          <w:bCs/>
          <w:i/>
          <w:iCs/>
          <w:color w:val="000000"/>
          <w:sz w:val="26"/>
          <w:szCs w:val="26"/>
        </w:rPr>
        <w:t xml:space="preserve"> РБ</w:t>
      </w:r>
    </w:p>
    <w:p w:rsidR="00C64CD7" w:rsidRPr="00F6143A" w:rsidRDefault="00C64CD7" w:rsidP="00D920FF">
      <w:pPr>
        <w:pStyle w:val="c15"/>
        <w:spacing w:before="0" w:beforeAutospacing="0" w:after="0" w:afterAutospacing="0"/>
        <w:ind w:firstLine="567"/>
        <w:jc w:val="right"/>
        <w:rPr>
          <w:b/>
          <w:i/>
          <w:color w:val="000000"/>
        </w:rPr>
      </w:pPr>
      <w:r w:rsidRPr="00F6143A">
        <w:rPr>
          <w:i/>
        </w:rPr>
        <w:t>е-</w:t>
      </w:r>
      <w:r w:rsidRPr="00F6143A">
        <w:rPr>
          <w:i/>
          <w:lang w:val="en-US"/>
        </w:rPr>
        <w:t>mail</w:t>
      </w:r>
      <w:r w:rsidRPr="00F6143A">
        <w:rPr>
          <w:i/>
        </w:rPr>
        <w:t xml:space="preserve">: </w:t>
      </w:r>
      <w:hyperlink r:id="rId123" w:history="1">
        <w:r w:rsidRPr="00F6143A">
          <w:rPr>
            <w:rStyle w:val="a3"/>
            <w:i/>
            <w:color w:val="000000"/>
            <w:u w:val="none"/>
            <w:lang w:val="en-US"/>
          </w:rPr>
          <w:t>svetakorepanova</w:t>
        </w:r>
        <w:r w:rsidRPr="00F6143A">
          <w:rPr>
            <w:rStyle w:val="a3"/>
            <w:i/>
            <w:color w:val="000000"/>
            <w:u w:val="none"/>
          </w:rPr>
          <w:t>1971@</w:t>
        </w:r>
        <w:r w:rsidRPr="00F6143A">
          <w:rPr>
            <w:rStyle w:val="a3"/>
            <w:i/>
            <w:color w:val="000000"/>
            <w:u w:val="none"/>
            <w:lang w:val="en-US"/>
          </w:rPr>
          <w:t>mail</w:t>
        </w:r>
        <w:r w:rsidRPr="00F6143A">
          <w:rPr>
            <w:rStyle w:val="a3"/>
            <w:i/>
            <w:color w:val="000000"/>
            <w:u w:val="none"/>
          </w:rPr>
          <w:t>.</w:t>
        </w:r>
        <w:r w:rsidRPr="00F6143A">
          <w:rPr>
            <w:rStyle w:val="a3"/>
            <w:i/>
            <w:color w:val="000000"/>
            <w:u w:val="none"/>
            <w:lang w:val="en-US"/>
          </w:rPr>
          <w:t>ru</w:t>
        </w:r>
      </w:hyperlink>
      <w:r w:rsidRPr="00F6143A">
        <w:rPr>
          <w:i/>
        </w:rPr>
        <w:t xml:space="preserve"> </w:t>
      </w:r>
    </w:p>
    <w:p w:rsidR="00C64CD7" w:rsidRPr="00062EBC" w:rsidRDefault="00C64CD7"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настоящее время весь мир вступил в эпоху «математизации научного знания», в эпоху широкого применения ЭВТ. В связи с этим на своих уроках уделяю большое внимание компьютерным технологиям. Развитие активности, самостоятельности, инициативы, творческого отношения к делу – это требов</w:t>
      </w:r>
      <w:r w:rsidRPr="00062EBC">
        <w:rPr>
          <w:rFonts w:ascii="Times New Roman" w:hAnsi="Times New Roman" w:cs="Times New Roman"/>
          <w:sz w:val="26"/>
          <w:szCs w:val="26"/>
        </w:rPr>
        <w:t>а</w:t>
      </w:r>
      <w:r w:rsidRPr="00062EBC">
        <w:rPr>
          <w:rFonts w:ascii="Times New Roman" w:hAnsi="Times New Roman" w:cs="Times New Roman"/>
          <w:sz w:val="26"/>
          <w:szCs w:val="26"/>
        </w:rPr>
        <w:t>ния самой жизни, определяющие во многом то направление, в котором следует совершенствовать учебно-воспитательный процесс. При переходе из начальной школы в среднюю учащиеся сталкиваются с рядом трудностей: сменой ведущей деятельности (от учебной к общению), мотивации (от элитарной к познавател</w:t>
      </w:r>
      <w:r w:rsidRPr="00062EBC">
        <w:rPr>
          <w:rFonts w:ascii="Times New Roman" w:hAnsi="Times New Roman" w:cs="Times New Roman"/>
          <w:sz w:val="26"/>
          <w:szCs w:val="26"/>
        </w:rPr>
        <w:t>ь</w:t>
      </w:r>
      <w:r w:rsidRPr="00062EBC">
        <w:rPr>
          <w:rFonts w:ascii="Times New Roman" w:hAnsi="Times New Roman" w:cs="Times New Roman"/>
          <w:sz w:val="26"/>
          <w:szCs w:val="26"/>
        </w:rPr>
        <w:t>ной), несформированностью полного компонента деятельности (наличие, в о</w:t>
      </w:r>
      <w:r w:rsidRPr="00062EBC">
        <w:rPr>
          <w:rFonts w:ascii="Times New Roman" w:hAnsi="Times New Roman" w:cs="Times New Roman"/>
          <w:sz w:val="26"/>
          <w:szCs w:val="26"/>
        </w:rPr>
        <w:t>с</w:t>
      </w:r>
      <w:r w:rsidRPr="00062EBC">
        <w:rPr>
          <w:rFonts w:ascii="Times New Roman" w:hAnsi="Times New Roman" w:cs="Times New Roman"/>
          <w:sz w:val="26"/>
          <w:szCs w:val="26"/>
        </w:rPr>
        <w:t>новном, действия, но отсутствие планирования, контроля, коррекции). Но на</w:t>
      </w:r>
      <w:r w:rsidRPr="00062EBC">
        <w:rPr>
          <w:rFonts w:ascii="Times New Roman" w:hAnsi="Times New Roman" w:cs="Times New Roman"/>
          <w:sz w:val="26"/>
          <w:szCs w:val="26"/>
        </w:rPr>
        <w:t>и</w:t>
      </w:r>
      <w:r w:rsidRPr="00062EBC">
        <w:rPr>
          <w:rFonts w:ascii="Times New Roman" w:hAnsi="Times New Roman" w:cs="Times New Roman"/>
          <w:sz w:val="26"/>
          <w:szCs w:val="26"/>
        </w:rPr>
        <w:t>более важная из них – это смена формы мышления: от рассудочного, житейского – к научному. 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это не случайно. Полагая, что о работе ученика судят по отме</w:t>
      </w:r>
      <w:r w:rsidRPr="00062EBC">
        <w:rPr>
          <w:rFonts w:ascii="Times New Roman" w:hAnsi="Times New Roman" w:cs="Times New Roman"/>
          <w:sz w:val="26"/>
          <w:szCs w:val="26"/>
        </w:rPr>
        <w:t>т</w:t>
      </w:r>
      <w:r w:rsidRPr="00062EBC">
        <w:rPr>
          <w:rFonts w:ascii="Times New Roman" w:hAnsi="Times New Roman" w:cs="Times New Roman"/>
          <w:sz w:val="26"/>
          <w:szCs w:val="26"/>
        </w:rPr>
        <w:t>кам, учитель нередко старается обеспечить усвоение школьниками программы по всем предметам, вместо того чтобы позаботиться о его развитии. Проблема качества обучения и воспитания, развития способностей учащихся пока не р</w:t>
      </w:r>
      <w:r w:rsidRPr="00062EBC">
        <w:rPr>
          <w:rFonts w:ascii="Times New Roman" w:hAnsi="Times New Roman" w:cs="Times New Roman"/>
          <w:sz w:val="26"/>
          <w:szCs w:val="26"/>
        </w:rPr>
        <w:t>е</w:t>
      </w:r>
      <w:r w:rsidRPr="00062EBC">
        <w:rPr>
          <w:rFonts w:ascii="Times New Roman" w:hAnsi="Times New Roman" w:cs="Times New Roman"/>
          <w:sz w:val="26"/>
          <w:szCs w:val="26"/>
        </w:rPr>
        <w:t>шена, а напротив, обретает ещё большую остроту и актуальность. Перед школой, педагогической наукой встают новые качественные общественные задачи - как можно более эффективно способствовать всестороннему развитию каждой чел</w:t>
      </w:r>
      <w:r w:rsidRPr="00062EBC">
        <w:rPr>
          <w:rFonts w:ascii="Times New Roman" w:hAnsi="Times New Roman" w:cs="Times New Roman"/>
          <w:sz w:val="26"/>
          <w:szCs w:val="26"/>
        </w:rPr>
        <w:t>о</w:t>
      </w:r>
      <w:r w:rsidRPr="00062EBC">
        <w:rPr>
          <w:rFonts w:ascii="Times New Roman" w:hAnsi="Times New Roman" w:cs="Times New Roman"/>
          <w:sz w:val="26"/>
          <w:szCs w:val="26"/>
        </w:rPr>
        <w:t>веческой личности.</w:t>
      </w:r>
    </w:p>
    <w:p w:rsidR="00C64CD7" w:rsidRPr="00062EBC" w:rsidRDefault="00C64CD7"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Одним из ключевых направлений информатизации образования стало пр</w:t>
      </w:r>
      <w:r w:rsidRPr="00062EBC">
        <w:rPr>
          <w:rFonts w:ascii="Times New Roman" w:hAnsi="Times New Roman" w:cs="Times New Roman"/>
          <w:sz w:val="26"/>
          <w:szCs w:val="26"/>
        </w:rPr>
        <w:t>и</w:t>
      </w:r>
      <w:r w:rsidRPr="00062EBC">
        <w:rPr>
          <w:rFonts w:ascii="Times New Roman" w:hAnsi="Times New Roman" w:cs="Times New Roman"/>
          <w:sz w:val="26"/>
          <w:szCs w:val="26"/>
        </w:rPr>
        <w:t>менение информационных технологий в учебном процессе. Компьютерная гр</w:t>
      </w:r>
      <w:r w:rsidRPr="00062EBC">
        <w:rPr>
          <w:rFonts w:ascii="Times New Roman" w:hAnsi="Times New Roman" w:cs="Times New Roman"/>
          <w:sz w:val="26"/>
          <w:szCs w:val="26"/>
        </w:rPr>
        <w:t>а</w:t>
      </w:r>
      <w:r w:rsidRPr="00062EBC">
        <w:rPr>
          <w:rFonts w:ascii="Times New Roman" w:hAnsi="Times New Roman" w:cs="Times New Roman"/>
          <w:sz w:val="26"/>
          <w:szCs w:val="26"/>
        </w:rPr>
        <w:t>мотность стала составляющей профессионального уровня в моей работе, что п</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зволило широко использовать компьютерные технологии на уроках. </w:t>
      </w:r>
    </w:p>
    <w:p w:rsidR="00C64CD7" w:rsidRPr="00062EBC" w:rsidRDefault="00C64CD7" w:rsidP="00D920FF">
      <w:pPr>
        <w:autoSpaceDE w:val="0"/>
        <w:autoSpaceDN w:val="0"/>
        <w:adjustRightInd w:val="0"/>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Использование компьютера позволяет более эффективно способствовать всестороннему развитию каждого ребёнка. Применение компьютерных технол</w:t>
      </w:r>
      <w:r w:rsidRPr="00062EBC">
        <w:rPr>
          <w:rFonts w:ascii="Times New Roman" w:hAnsi="Times New Roman" w:cs="Times New Roman"/>
          <w:sz w:val="26"/>
          <w:szCs w:val="26"/>
        </w:rPr>
        <w:t>о</w:t>
      </w:r>
      <w:r w:rsidRPr="00062EBC">
        <w:rPr>
          <w:rFonts w:ascii="Times New Roman" w:hAnsi="Times New Roman" w:cs="Times New Roman"/>
          <w:sz w:val="26"/>
          <w:szCs w:val="26"/>
        </w:rPr>
        <w:t>гий на уроке позволило решить многие образовательные задачи. Повысилось к</w:t>
      </w:r>
      <w:r w:rsidRPr="00062EBC">
        <w:rPr>
          <w:rFonts w:ascii="Times New Roman" w:hAnsi="Times New Roman" w:cs="Times New Roman"/>
          <w:sz w:val="26"/>
          <w:szCs w:val="26"/>
        </w:rPr>
        <w:t>а</w:t>
      </w:r>
      <w:r w:rsidRPr="00062EBC">
        <w:rPr>
          <w:rFonts w:ascii="Times New Roman" w:hAnsi="Times New Roman" w:cs="Times New Roman"/>
          <w:sz w:val="26"/>
          <w:szCs w:val="26"/>
        </w:rPr>
        <w:t>чество обучения, увеличилась объективность контроля знаний, появился интерес у детей к изучаемым предметам, увеличилась работоспособность на уроке. Пр</w:t>
      </w:r>
      <w:r w:rsidRPr="00062EBC">
        <w:rPr>
          <w:rFonts w:ascii="Times New Roman" w:hAnsi="Times New Roman" w:cs="Times New Roman"/>
          <w:sz w:val="26"/>
          <w:szCs w:val="26"/>
        </w:rPr>
        <w:t>о</w:t>
      </w:r>
      <w:r w:rsidRPr="00062EBC">
        <w:rPr>
          <w:rFonts w:ascii="Times New Roman" w:hAnsi="Times New Roman" w:cs="Times New Roman"/>
          <w:sz w:val="26"/>
          <w:szCs w:val="26"/>
        </w:rPr>
        <w:t>цесс обучения стал осуществляться в режиме сотрудничества учителя и учен</w:t>
      </w:r>
      <w:r w:rsidRPr="00062EBC">
        <w:rPr>
          <w:rFonts w:ascii="Times New Roman" w:hAnsi="Times New Roman" w:cs="Times New Roman"/>
          <w:sz w:val="26"/>
          <w:szCs w:val="26"/>
        </w:rPr>
        <w:t>и</w:t>
      </w:r>
      <w:r w:rsidRPr="00062EBC">
        <w:rPr>
          <w:rFonts w:ascii="Times New Roman" w:hAnsi="Times New Roman" w:cs="Times New Roman"/>
          <w:sz w:val="26"/>
          <w:szCs w:val="26"/>
        </w:rPr>
        <w:t>ков. Учащиеся вовлечены в активную творческую деятельность. Поиски путей активизации познавательной деятельности учащихся, развитие их познавател</w:t>
      </w:r>
      <w:r w:rsidRPr="00062EBC">
        <w:rPr>
          <w:rFonts w:ascii="Times New Roman" w:hAnsi="Times New Roman" w:cs="Times New Roman"/>
          <w:sz w:val="26"/>
          <w:szCs w:val="26"/>
        </w:rPr>
        <w:t>ь</w:t>
      </w:r>
      <w:r w:rsidRPr="00062EBC">
        <w:rPr>
          <w:rFonts w:ascii="Times New Roman" w:hAnsi="Times New Roman" w:cs="Times New Roman"/>
          <w:sz w:val="26"/>
          <w:szCs w:val="26"/>
        </w:rPr>
        <w:t>ных способностей и самостоятельности – задача, которую призваны решать все педагоги на своих уроках. Совершенствуя методы, средства и формы обучения,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проявляю максимум творчества и инициативы, чтобы обеспечить активное у</w:t>
      </w:r>
      <w:r w:rsidRPr="00062EBC">
        <w:rPr>
          <w:rFonts w:ascii="Times New Roman" w:hAnsi="Times New Roman" w:cs="Times New Roman"/>
          <w:sz w:val="26"/>
          <w:szCs w:val="26"/>
        </w:rPr>
        <w:t>с</w:t>
      </w:r>
      <w:r w:rsidRPr="00062EBC">
        <w:rPr>
          <w:rFonts w:ascii="Times New Roman" w:hAnsi="Times New Roman" w:cs="Times New Roman"/>
          <w:sz w:val="26"/>
          <w:szCs w:val="26"/>
        </w:rPr>
        <w:t>воение знаний учащимися, заложить основы их всестороннего развития и инт</w:t>
      </w:r>
      <w:r w:rsidRPr="00062EBC">
        <w:rPr>
          <w:rFonts w:ascii="Times New Roman" w:hAnsi="Times New Roman" w:cs="Times New Roman"/>
          <w:sz w:val="26"/>
          <w:szCs w:val="26"/>
        </w:rPr>
        <w:t>е</w:t>
      </w:r>
      <w:r w:rsidRPr="00062EBC">
        <w:rPr>
          <w:rFonts w:ascii="Times New Roman" w:hAnsi="Times New Roman" w:cs="Times New Roman"/>
          <w:sz w:val="26"/>
          <w:szCs w:val="26"/>
        </w:rPr>
        <w:lastRenderedPageBreak/>
        <w:t>реса к учению.</w:t>
      </w:r>
      <w:r w:rsidRPr="00062EBC">
        <w:rPr>
          <w:rStyle w:val="c3"/>
          <w:rFonts w:ascii="Times New Roman" w:hAnsi="Times New Roman" w:cs="Times New Roman"/>
          <w:color w:val="000000"/>
          <w:sz w:val="26"/>
          <w:szCs w:val="26"/>
        </w:rPr>
        <w:t xml:space="preserve"> XXI век </w:t>
      </w:r>
      <w:r w:rsidR="00BF43BC">
        <w:rPr>
          <w:rStyle w:val="c3"/>
          <w:rFonts w:ascii="Times New Roman" w:hAnsi="Times New Roman" w:cs="Times New Roman"/>
          <w:color w:val="000000"/>
          <w:sz w:val="26"/>
          <w:szCs w:val="26"/>
        </w:rPr>
        <w:t>-</w:t>
      </w:r>
      <w:r w:rsidRPr="00062EBC">
        <w:rPr>
          <w:rStyle w:val="c3"/>
          <w:rFonts w:ascii="Times New Roman" w:hAnsi="Times New Roman" w:cs="Times New Roman"/>
          <w:color w:val="000000"/>
          <w:sz w:val="26"/>
          <w:szCs w:val="26"/>
        </w:rPr>
        <w:t xml:space="preserve"> век высоких компьютерных технологий. Современный ребёнок живёт в мире электронной культуры. Сегодня обществу нужен не тол</w:t>
      </w:r>
      <w:r w:rsidRPr="00062EBC">
        <w:rPr>
          <w:rStyle w:val="c3"/>
          <w:rFonts w:ascii="Times New Roman" w:hAnsi="Times New Roman" w:cs="Times New Roman"/>
          <w:color w:val="000000"/>
          <w:sz w:val="26"/>
          <w:szCs w:val="26"/>
        </w:rPr>
        <w:t>ь</w:t>
      </w:r>
      <w:r w:rsidRPr="00062EBC">
        <w:rPr>
          <w:rStyle w:val="c3"/>
          <w:rFonts w:ascii="Times New Roman" w:hAnsi="Times New Roman" w:cs="Times New Roman"/>
          <w:color w:val="000000"/>
          <w:sz w:val="26"/>
          <w:szCs w:val="26"/>
        </w:rPr>
        <w:t>ко человек, который много знает и умеет, но, прежде всего, человек, способный принимать самостоятельные решения, обладающий приёмами учения, готовый к самообразованию, умеющий жить среди людей, готовый к сотрудничеству для достижения совместного результата.</w:t>
      </w:r>
      <w:r w:rsidRPr="00062EBC">
        <w:rPr>
          <w:rFonts w:ascii="Times New Roman" w:hAnsi="Times New Roman" w:cs="Times New Roman"/>
          <w:sz w:val="26"/>
          <w:szCs w:val="26"/>
        </w:rPr>
        <w:t xml:space="preserve"> </w:t>
      </w:r>
      <w:r w:rsidRPr="00062EBC">
        <w:rPr>
          <w:rFonts w:ascii="Times New Roman" w:hAnsi="Times New Roman" w:cs="Times New Roman"/>
          <w:sz w:val="26"/>
          <w:szCs w:val="26"/>
          <w:lang w:val="en-US"/>
        </w:rPr>
        <w:t>C</w:t>
      </w:r>
      <w:r w:rsidRPr="00062EBC">
        <w:rPr>
          <w:rFonts w:ascii="Times New Roman" w:hAnsi="Times New Roman" w:cs="Times New Roman"/>
          <w:sz w:val="26"/>
          <w:szCs w:val="26"/>
        </w:rPr>
        <w:t>овременные информационные технологии требуют формирования интеллектуальных умений, обучения способам и при</w:t>
      </w:r>
      <w:r w:rsidRPr="00062EBC">
        <w:rPr>
          <w:rFonts w:ascii="Times New Roman" w:hAnsi="Times New Roman" w:cs="Times New Roman"/>
          <w:sz w:val="26"/>
          <w:szCs w:val="26"/>
        </w:rPr>
        <w:t>е</w:t>
      </w:r>
      <w:r w:rsidRPr="00062EBC">
        <w:rPr>
          <w:rFonts w:ascii="Times New Roman" w:hAnsi="Times New Roman" w:cs="Times New Roman"/>
          <w:sz w:val="26"/>
          <w:szCs w:val="26"/>
        </w:rPr>
        <w:t>мам рациональной умственной деятельности, позволяющих эффективно испол</w:t>
      </w:r>
      <w:r w:rsidRPr="00062EBC">
        <w:rPr>
          <w:rFonts w:ascii="Times New Roman" w:hAnsi="Times New Roman" w:cs="Times New Roman"/>
          <w:sz w:val="26"/>
          <w:szCs w:val="26"/>
        </w:rPr>
        <w:t>ь</w:t>
      </w:r>
      <w:r w:rsidRPr="00062EBC">
        <w:rPr>
          <w:rFonts w:ascii="Times New Roman" w:hAnsi="Times New Roman" w:cs="Times New Roman"/>
          <w:sz w:val="26"/>
          <w:szCs w:val="26"/>
        </w:rPr>
        <w:t>зовать обширную информацию, которая все более доступна. Выпускник должен обладать умениями получать информацию из различных источников, обрабат</w:t>
      </w:r>
      <w:r w:rsidRPr="00062EBC">
        <w:rPr>
          <w:rFonts w:ascii="Times New Roman" w:hAnsi="Times New Roman" w:cs="Times New Roman"/>
          <w:sz w:val="26"/>
          <w:szCs w:val="26"/>
        </w:rPr>
        <w:t>ы</w:t>
      </w:r>
      <w:r w:rsidRPr="00062EBC">
        <w:rPr>
          <w:rFonts w:ascii="Times New Roman" w:hAnsi="Times New Roman" w:cs="Times New Roman"/>
          <w:sz w:val="26"/>
          <w:szCs w:val="26"/>
        </w:rPr>
        <w:t xml:space="preserve">вать ее с помощью логических операций и применять в реальных ситуациях. </w:t>
      </w:r>
    </w:p>
    <w:p w:rsidR="00C64CD7" w:rsidRPr="00062EBC" w:rsidRDefault="00C64CD7" w:rsidP="00D920FF">
      <w:pPr>
        <w:autoSpaceDE w:val="0"/>
        <w:autoSpaceDN w:val="0"/>
        <w:adjustRightInd w:val="0"/>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Средства ИКТ являются эффективным средством повышения познавател</w:t>
      </w:r>
      <w:r w:rsidRPr="00062EBC">
        <w:rPr>
          <w:rFonts w:ascii="Times New Roman" w:hAnsi="Times New Roman" w:cs="Times New Roman"/>
          <w:sz w:val="26"/>
          <w:szCs w:val="26"/>
        </w:rPr>
        <w:t>ь</w:t>
      </w:r>
      <w:r w:rsidRPr="00062EBC">
        <w:rPr>
          <w:rFonts w:ascii="Times New Roman" w:hAnsi="Times New Roman" w:cs="Times New Roman"/>
          <w:sz w:val="26"/>
          <w:szCs w:val="26"/>
        </w:rPr>
        <w:t>ного интереса учащихся, создают условия для построения индивидуальных о</w:t>
      </w:r>
      <w:r w:rsidRPr="00062EBC">
        <w:rPr>
          <w:rFonts w:ascii="Times New Roman" w:hAnsi="Times New Roman" w:cs="Times New Roman"/>
          <w:sz w:val="26"/>
          <w:szCs w:val="26"/>
        </w:rPr>
        <w:t>б</w:t>
      </w:r>
      <w:r w:rsidRPr="00062EBC">
        <w:rPr>
          <w:rFonts w:ascii="Times New Roman" w:hAnsi="Times New Roman" w:cs="Times New Roman"/>
          <w:sz w:val="26"/>
          <w:szCs w:val="26"/>
        </w:rPr>
        <w:t xml:space="preserve">разовательных траекторий школьников. </w:t>
      </w:r>
      <w:r w:rsidRPr="00062EBC">
        <w:rPr>
          <w:rStyle w:val="c3"/>
          <w:rFonts w:ascii="Times New Roman" w:hAnsi="Times New Roman" w:cs="Times New Roman"/>
          <w:color w:val="000000"/>
          <w:sz w:val="26"/>
          <w:szCs w:val="26"/>
        </w:rPr>
        <w:t>Формирование творческой личности - одна из главных задач, провозглашенных в концепции модернизации российск</w:t>
      </w:r>
      <w:r w:rsidRPr="00062EBC">
        <w:rPr>
          <w:rStyle w:val="c3"/>
          <w:rFonts w:ascii="Times New Roman" w:hAnsi="Times New Roman" w:cs="Times New Roman"/>
          <w:color w:val="000000"/>
          <w:sz w:val="26"/>
          <w:szCs w:val="26"/>
        </w:rPr>
        <w:t>о</w:t>
      </w:r>
      <w:r w:rsidRPr="00062EBC">
        <w:rPr>
          <w:rStyle w:val="c3"/>
          <w:rFonts w:ascii="Times New Roman" w:hAnsi="Times New Roman" w:cs="Times New Roman"/>
          <w:color w:val="000000"/>
          <w:sz w:val="26"/>
          <w:szCs w:val="26"/>
        </w:rPr>
        <w:t>го образования. Её реализация диктует необходимость развития познавательных интересов, способностей и возможностей ребёнка. Наиболее эффективными средствами включения ребёнка в процесс творчества на уроке являются:</w:t>
      </w:r>
    </w:p>
    <w:p w:rsidR="00C64CD7" w:rsidRPr="00062EBC" w:rsidRDefault="00C64CD7" w:rsidP="00727BEE">
      <w:pPr>
        <w:numPr>
          <w:ilvl w:val="0"/>
          <w:numId w:val="45"/>
        </w:numPr>
        <w:spacing w:after="0" w:line="240" w:lineRule="auto"/>
        <w:ind w:left="0" w:firstLine="567"/>
        <w:jc w:val="both"/>
        <w:rPr>
          <w:rFonts w:ascii="Times New Roman" w:hAnsi="Times New Roman" w:cs="Times New Roman"/>
          <w:color w:val="000000"/>
          <w:sz w:val="26"/>
          <w:szCs w:val="26"/>
        </w:rPr>
      </w:pPr>
      <w:r w:rsidRPr="00062EBC">
        <w:rPr>
          <w:rStyle w:val="c3"/>
          <w:rFonts w:ascii="Times New Roman" w:hAnsi="Times New Roman" w:cs="Times New Roman"/>
          <w:color w:val="000000"/>
          <w:sz w:val="26"/>
          <w:szCs w:val="26"/>
        </w:rPr>
        <w:t>игровая деятельность;</w:t>
      </w:r>
    </w:p>
    <w:p w:rsidR="00C64CD7" w:rsidRPr="00062EBC" w:rsidRDefault="00C64CD7" w:rsidP="00727BEE">
      <w:pPr>
        <w:numPr>
          <w:ilvl w:val="0"/>
          <w:numId w:val="45"/>
        </w:numPr>
        <w:spacing w:after="0" w:line="240" w:lineRule="auto"/>
        <w:ind w:left="0" w:firstLine="567"/>
        <w:jc w:val="both"/>
        <w:rPr>
          <w:rFonts w:ascii="Times New Roman" w:hAnsi="Times New Roman" w:cs="Times New Roman"/>
          <w:color w:val="000000"/>
          <w:sz w:val="26"/>
          <w:szCs w:val="26"/>
        </w:rPr>
      </w:pPr>
      <w:r w:rsidRPr="00062EBC">
        <w:rPr>
          <w:rStyle w:val="c3"/>
          <w:rFonts w:ascii="Times New Roman" w:hAnsi="Times New Roman" w:cs="Times New Roman"/>
          <w:color w:val="000000"/>
          <w:sz w:val="26"/>
          <w:szCs w:val="26"/>
        </w:rPr>
        <w:t>создание положительных эмоциональных ситуаций;</w:t>
      </w:r>
    </w:p>
    <w:p w:rsidR="00C64CD7" w:rsidRPr="00062EBC" w:rsidRDefault="00C64CD7" w:rsidP="00727BEE">
      <w:pPr>
        <w:numPr>
          <w:ilvl w:val="0"/>
          <w:numId w:val="45"/>
        </w:numPr>
        <w:spacing w:after="0" w:line="240" w:lineRule="auto"/>
        <w:ind w:left="0" w:firstLine="567"/>
        <w:jc w:val="both"/>
        <w:rPr>
          <w:rFonts w:ascii="Times New Roman" w:hAnsi="Times New Roman" w:cs="Times New Roman"/>
          <w:color w:val="000000"/>
          <w:sz w:val="26"/>
          <w:szCs w:val="26"/>
        </w:rPr>
      </w:pPr>
      <w:r w:rsidRPr="00062EBC">
        <w:rPr>
          <w:rStyle w:val="c3"/>
          <w:rFonts w:ascii="Times New Roman" w:hAnsi="Times New Roman" w:cs="Times New Roman"/>
          <w:color w:val="000000"/>
          <w:sz w:val="26"/>
          <w:szCs w:val="26"/>
        </w:rPr>
        <w:t>работа в парах;</w:t>
      </w:r>
    </w:p>
    <w:p w:rsidR="00C64CD7" w:rsidRPr="00062EBC" w:rsidRDefault="00C64CD7" w:rsidP="00727BEE">
      <w:pPr>
        <w:numPr>
          <w:ilvl w:val="0"/>
          <w:numId w:val="45"/>
        </w:numPr>
        <w:spacing w:after="0" w:line="240" w:lineRule="auto"/>
        <w:ind w:left="0" w:firstLine="567"/>
        <w:jc w:val="both"/>
        <w:rPr>
          <w:rStyle w:val="c3"/>
          <w:rFonts w:ascii="Times New Roman" w:hAnsi="Times New Roman" w:cs="Times New Roman"/>
          <w:color w:val="000000"/>
          <w:sz w:val="26"/>
          <w:szCs w:val="26"/>
        </w:rPr>
      </w:pPr>
      <w:r w:rsidRPr="00062EBC">
        <w:rPr>
          <w:rStyle w:val="c3"/>
          <w:rFonts w:ascii="Times New Roman" w:hAnsi="Times New Roman" w:cs="Times New Roman"/>
          <w:color w:val="000000"/>
          <w:sz w:val="26"/>
          <w:szCs w:val="26"/>
        </w:rPr>
        <w:t>проблемное обучение;</w:t>
      </w:r>
    </w:p>
    <w:p w:rsidR="00C64CD7" w:rsidRPr="00062EBC" w:rsidRDefault="00C64CD7" w:rsidP="00727BEE">
      <w:pPr>
        <w:numPr>
          <w:ilvl w:val="0"/>
          <w:numId w:val="45"/>
        </w:numPr>
        <w:spacing w:after="0" w:line="240" w:lineRule="auto"/>
        <w:ind w:left="0" w:firstLine="567"/>
        <w:jc w:val="both"/>
        <w:rPr>
          <w:rFonts w:ascii="Times New Roman" w:hAnsi="Times New Roman" w:cs="Times New Roman"/>
          <w:color w:val="000000"/>
          <w:sz w:val="26"/>
          <w:szCs w:val="26"/>
        </w:rPr>
      </w:pPr>
      <w:r w:rsidRPr="00062EBC">
        <w:rPr>
          <w:rStyle w:val="c3"/>
          <w:rFonts w:ascii="Times New Roman" w:hAnsi="Times New Roman" w:cs="Times New Roman"/>
          <w:color w:val="000000"/>
          <w:sz w:val="26"/>
          <w:szCs w:val="26"/>
        </w:rPr>
        <w:t>электронное обучение.</w:t>
      </w:r>
    </w:p>
    <w:p w:rsidR="00C64CD7" w:rsidRPr="00062EBC" w:rsidRDefault="00C64CD7" w:rsidP="00D920FF">
      <w:pPr>
        <w:pStyle w:val="c7"/>
        <w:spacing w:before="0" w:beforeAutospacing="0" w:after="0" w:afterAutospacing="0"/>
        <w:ind w:firstLine="567"/>
        <w:jc w:val="both"/>
        <w:rPr>
          <w:color w:val="000000"/>
          <w:sz w:val="26"/>
          <w:szCs w:val="26"/>
        </w:rPr>
      </w:pPr>
      <w:r w:rsidRPr="00062EBC">
        <w:rPr>
          <w:rStyle w:val="c3"/>
          <w:color w:val="000000"/>
          <w:sz w:val="26"/>
          <w:szCs w:val="26"/>
        </w:rPr>
        <w:t>Основная цель обучения в начальной школе - научить каждого ребенка за короткий промежуток времени осваивать, преобразовывать и использовать в практической</w:t>
      </w:r>
      <w:r w:rsidR="00271D97" w:rsidRPr="00062EBC">
        <w:rPr>
          <w:rStyle w:val="c3"/>
          <w:color w:val="000000"/>
          <w:sz w:val="26"/>
          <w:szCs w:val="26"/>
        </w:rPr>
        <w:t xml:space="preserve"> </w:t>
      </w:r>
      <w:r w:rsidRPr="00062EBC">
        <w:rPr>
          <w:rStyle w:val="c3"/>
          <w:color w:val="000000"/>
          <w:sz w:val="26"/>
          <w:szCs w:val="26"/>
        </w:rPr>
        <w:t>деятельности огромные объёмы информации.</w:t>
      </w:r>
      <w:r w:rsidRPr="00062EBC">
        <w:rPr>
          <w:rStyle w:val="c1c0"/>
          <w:color w:val="000000"/>
          <w:sz w:val="26"/>
          <w:szCs w:val="26"/>
        </w:rPr>
        <w:t xml:space="preserve"> В настоящее время учителю начальной школы предоставлен достаточно широкий выбор вариати</w:t>
      </w:r>
      <w:r w:rsidRPr="00062EBC">
        <w:rPr>
          <w:rStyle w:val="c1c0"/>
          <w:color w:val="000000"/>
          <w:sz w:val="26"/>
          <w:szCs w:val="26"/>
        </w:rPr>
        <w:t>в</w:t>
      </w:r>
      <w:r w:rsidRPr="00062EBC">
        <w:rPr>
          <w:rStyle w:val="c1c0"/>
          <w:color w:val="000000"/>
          <w:sz w:val="26"/>
          <w:szCs w:val="26"/>
        </w:rPr>
        <w:t>ных программ начального образования, различных систем и учебно-</w:t>
      </w:r>
      <w:r w:rsidR="00D0718D">
        <w:rPr>
          <w:rStyle w:val="c1c0"/>
          <w:color w:val="000000"/>
          <w:sz w:val="26"/>
          <w:szCs w:val="26"/>
        </w:rPr>
        <w:t xml:space="preserve"> </w:t>
      </w:r>
      <w:r w:rsidRPr="00062EBC">
        <w:rPr>
          <w:rStyle w:val="c1c0"/>
          <w:color w:val="000000"/>
          <w:sz w:val="26"/>
          <w:szCs w:val="26"/>
        </w:rPr>
        <w:t>методич</w:t>
      </w:r>
      <w:r w:rsidRPr="00062EBC">
        <w:rPr>
          <w:rStyle w:val="c1c0"/>
          <w:color w:val="000000"/>
          <w:sz w:val="26"/>
          <w:szCs w:val="26"/>
        </w:rPr>
        <w:t>е</w:t>
      </w:r>
      <w:r w:rsidRPr="00062EBC">
        <w:rPr>
          <w:rStyle w:val="c1c0"/>
          <w:color w:val="000000"/>
          <w:sz w:val="26"/>
          <w:szCs w:val="26"/>
        </w:rPr>
        <w:t>ских комплектов обучения. Вместе с тем, практика показывает, что изменив лишь содержание, оставив без изменения технологию, невозможно достичь п</w:t>
      </w:r>
      <w:r w:rsidRPr="00062EBC">
        <w:rPr>
          <w:rStyle w:val="c1c0"/>
          <w:color w:val="000000"/>
          <w:sz w:val="26"/>
          <w:szCs w:val="26"/>
        </w:rPr>
        <w:t>о</w:t>
      </w:r>
      <w:r w:rsidRPr="00062EBC">
        <w:rPr>
          <w:rStyle w:val="c1c0"/>
          <w:color w:val="000000"/>
          <w:sz w:val="26"/>
          <w:szCs w:val="26"/>
        </w:rPr>
        <w:t>ложительных результатов обучения.</w:t>
      </w:r>
    </w:p>
    <w:p w:rsidR="00C64CD7" w:rsidRPr="00062EBC" w:rsidRDefault="00C64CD7" w:rsidP="00D920FF">
      <w:pPr>
        <w:spacing w:after="0" w:line="240" w:lineRule="auto"/>
        <w:ind w:firstLine="567"/>
        <w:jc w:val="both"/>
        <w:rPr>
          <w:rFonts w:ascii="Times New Roman" w:hAnsi="Times New Roman" w:cs="Times New Roman"/>
          <w:color w:val="000000"/>
          <w:sz w:val="26"/>
          <w:szCs w:val="26"/>
        </w:rPr>
      </w:pPr>
      <w:r w:rsidRPr="00062EBC">
        <w:rPr>
          <w:rStyle w:val="c1c0"/>
          <w:rFonts w:ascii="Times New Roman" w:hAnsi="Times New Roman" w:cs="Times New Roman"/>
          <w:color w:val="000000"/>
          <w:sz w:val="26"/>
          <w:szCs w:val="26"/>
        </w:rPr>
        <w:t>Работая по вариативным курсам развивающей системы, стала внедрять в свою практику инновационные технологии, которые способствуют формиров</w:t>
      </w:r>
      <w:r w:rsidRPr="00062EBC">
        <w:rPr>
          <w:rStyle w:val="c1c0"/>
          <w:rFonts w:ascii="Times New Roman" w:hAnsi="Times New Roman" w:cs="Times New Roman"/>
          <w:color w:val="000000"/>
          <w:sz w:val="26"/>
          <w:szCs w:val="26"/>
        </w:rPr>
        <w:t>а</w:t>
      </w:r>
      <w:r w:rsidRPr="00062EBC">
        <w:rPr>
          <w:rStyle w:val="c1c0"/>
          <w:rFonts w:ascii="Times New Roman" w:hAnsi="Times New Roman" w:cs="Times New Roman"/>
          <w:color w:val="000000"/>
          <w:sz w:val="26"/>
          <w:szCs w:val="26"/>
        </w:rPr>
        <w:t>нию у детей ключевых компетенций, ведущих к успешности учеников в совр</w:t>
      </w:r>
      <w:r w:rsidRPr="00062EBC">
        <w:rPr>
          <w:rStyle w:val="c1c0"/>
          <w:rFonts w:ascii="Times New Roman" w:hAnsi="Times New Roman" w:cs="Times New Roman"/>
          <w:color w:val="000000"/>
          <w:sz w:val="26"/>
          <w:szCs w:val="26"/>
        </w:rPr>
        <w:t>е</w:t>
      </w:r>
      <w:r w:rsidRPr="00062EBC">
        <w:rPr>
          <w:rStyle w:val="c1c0"/>
          <w:rFonts w:ascii="Times New Roman" w:hAnsi="Times New Roman" w:cs="Times New Roman"/>
          <w:color w:val="000000"/>
          <w:sz w:val="26"/>
          <w:szCs w:val="26"/>
        </w:rPr>
        <w:t>менном обществе. Среди многообразия современных образовательных технол</w:t>
      </w:r>
      <w:r w:rsidRPr="00062EBC">
        <w:rPr>
          <w:rStyle w:val="c1c0"/>
          <w:rFonts w:ascii="Times New Roman" w:hAnsi="Times New Roman" w:cs="Times New Roman"/>
          <w:color w:val="000000"/>
          <w:sz w:val="26"/>
          <w:szCs w:val="26"/>
        </w:rPr>
        <w:t>о</w:t>
      </w:r>
      <w:r w:rsidRPr="00062EBC">
        <w:rPr>
          <w:rStyle w:val="c1c0"/>
          <w:rFonts w:ascii="Times New Roman" w:hAnsi="Times New Roman" w:cs="Times New Roman"/>
          <w:color w:val="000000"/>
          <w:sz w:val="26"/>
          <w:szCs w:val="26"/>
        </w:rPr>
        <w:t>гий выделила следующие: технологии личностно-ориентированного, развива</w:t>
      </w:r>
      <w:r w:rsidRPr="00062EBC">
        <w:rPr>
          <w:rStyle w:val="c1c0"/>
          <w:rFonts w:ascii="Times New Roman" w:hAnsi="Times New Roman" w:cs="Times New Roman"/>
          <w:color w:val="000000"/>
          <w:sz w:val="26"/>
          <w:szCs w:val="26"/>
        </w:rPr>
        <w:t>ю</w:t>
      </w:r>
      <w:r w:rsidRPr="00062EBC">
        <w:rPr>
          <w:rStyle w:val="c1c0"/>
          <w:rFonts w:ascii="Times New Roman" w:hAnsi="Times New Roman" w:cs="Times New Roman"/>
          <w:color w:val="000000"/>
          <w:sz w:val="26"/>
          <w:szCs w:val="26"/>
        </w:rPr>
        <w:t>щего, проблемного обучения,</w:t>
      </w:r>
      <w:r w:rsidR="00271D97" w:rsidRPr="00062EBC">
        <w:rPr>
          <w:rStyle w:val="c1c0"/>
          <w:rFonts w:ascii="Times New Roman" w:hAnsi="Times New Roman" w:cs="Times New Roman"/>
          <w:color w:val="000000"/>
          <w:sz w:val="26"/>
          <w:szCs w:val="26"/>
        </w:rPr>
        <w:t xml:space="preserve"> </w:t>
      </w:r>
      <w:r w:rsidRPr="00062EBC">
        <w:rPr>
          <w:rStyle w:val="c1c0"/>
          <w:rFonts w:ascii="Times New Roman" w:hAnsi="Times New Roman" w:cs="Times New Roman"/>
          <w:color w:val="000000"/>
          <w:sz w:val="26"/>
          <w:szCs w:val="26"/>
        </w:rPr>
        <w:t>информационно-коммуникативные, компьюте</w:t>
      </w:r>
      <w:r w:rsidRPr="00062EBC">
        <w:rPr>
          <w:rStyle w:val="c1c0"/>
          <w:rFonts w:ascii="Times New Roman" w:hAnsi="Times New Roman" w:cs="Times New Roman"/>
          <w:color w:val="000000"/>
          <w:sz w:val="26"/>
          <w:szCs w:val="26"/>
        </w:rPr>
        <w:t>р</w:t>
      </w:r>
      <w:r w:rsidRPr="00062EBC">
        <w:rPr>
          <w:rStyle w:val="c1c0"/>
          <w:rFonts w:ascii="Times New Roman" w:hAnsi="Times New Roman" w:cs="Times New Roman"/>
          <w:color w:val="000000"/>
          <w:sz w:val="26"/>
          <w:szCs w:val="26"/>
        </w:rPr>
        <w:t>ные технологии. На любом современном уроке нельзя обойтись без информац</w:t>
      </w:r>
      <w:r w:rsidRPr="00062EBC">
        <w:rPr>
          <w:rStyle w:val="c1c0"/>
          <w:rFonts w:ascii="Times New Roman" w:hAnsi="Times New Roman" w:cs="Times New Roman"/>
          <w:color w:val="000000"/>
          <w:sz w:val="26"/>
          <w:szCs w:val="26"/>
        </w:rPr>
        <w:t>и</w:t>
      </w:r>
      <w:r w:rsidRPr="00062EBC">
        <w:rPr>
          <w:rStyle w:val="c1c0"/>
          <w:rFonts w:ascii="Times New Roman" w:hAnsi="Times New Roman" w:cs="Times New Roman"/>
          <w:color w:val="000000"/>
          <w:sz w:val="26"/>
          <w:szCs w:val="26"/>
        </w:rPr>
        <w:t>онных компьютерных технологий</w:t>
      </w:r>
      <w:r w:rsidR="00271D97" w:rsidRPr="00062EBC">
        <w:rPr>
          <w:rStyle w:val="c1c0"/>
          <w:rFonts w:ascii="Times New Roman" w:hAnsi="Times New Roman" w:cs="Times New Roman"/>
          <w:color w:val="000000"/>
          <w:sz w:val="26"/>
          <w:szCs w:val="26"/>
        </w:rPr>
        <w:t xml:space="preserve"> </w:t>
      </w:r>
      <w:r w:rsidRPr="00062EBC">
        <w:rPr>
          <w:rStyle w:val="c1c0"/>
          <w:rFonts w:ascii="Times New Roman" w:hAnsi="Times New Roman" w:cs="Times New Roman"/>
          <w:color w:val="000000"/>
          <w:sz w:val="26"/>
          <w:szCs w:val="26"/>
        </w:rPr>
        <w:t xml:space="preserve">обучения или без его элементов. </w:t>
      </w:r>
    </w:p>
    <w:p w:rsidR="00C64CD7" w:rsidRPr="00062EBC" w:rsidRDefault="00C64CD7" w:rsidP="00D920FF">
      <w:pPr>
        <w:pStyle w:val="c7"/>
        <w:spacing w:before="0" w:beforeAutospacing="0" w:after="0" w:afterAutospacing="0"/>
        <w:ind w:firstLine="567"/>
        <w:jc w:val="both"/>
        <w:rPr>
          <w:rStyle w:val="c3"/>
          <w:color w:val="000000"/>
          <w:sz w:val="26"/>
          <w:szCs w:val="26"/>
        </w:rPr>
      </w:pPr>
      <w:r w:rsidRPr="00062EBC">
        <w:rPr>
          <w:rStyle w:val="c1c0"/>
          <w:color w:val="000000"/>
          <w:sz w:val="26"/>
          <w:szCs w:val="26"/>
        </w:rPr>
        <w:t>Актуальность</w:t>
      </w:r>
      <w:r w:rsidR="00642464" w:rsidRPr="00062EBC">
        <w:rPr>
          <w:rStyle w:val="c1c0"/>
          <w:color w:val="000000"/>
          <w:sz w:val="26"/>
          <w:szCs w:val="26"/>
        </w:rPr>
        <w:t xml:space="preserve"> </w:t>
      </w:r>
      <w:r w:rsidRPr="00062EBC">
        <w:rPr>
          <w:rStyle w:val="c1c0"/>
          <w:color w:val="000000"/>
          <w:sz w:val="26"/>
          <w:szCs w:val="26"/>
        </w:rPr>
        <w:t>данной технологии определяется развитием высокого уровня мотивации к учебной деятельности, активизации познавательных интересов учащихся, что становится возможным при разрешении возникающих противор</w:t>
      </w:r>
      <w:r w:rsidRPr="00062EBC">
        <w:rPr>
          <w:rStyle w:val="c1c0"/>
          <w:color w:val="000000"/>
          <w:sz w:val="26"/>
          <w:szCs w:val="26"/>
        </w:rPr>
        <w:t>е</w:t>
      </w:r>
      <w:r w:rsidRPr="00062EBC">
        <w:rPr>
          <w:rStyle w:val="c1c0"/>
          <w:color w:val="000000"/>
          <w:sz w:val="26"/>
          <w:szCs w:val="26"/>
        </w:rPr>
        <w:t>чий, создании проблемных ситуаций на уроке. В преодолении посильных тру</w:t>
      </w:r>
      <w:r w:rsidRPr="00062EBC">
        <w:rPr>
          <w:rStyle w:val="c1c0"/>
          <w:color w:val="000000"/>
          <w:sz w:val="26"/>
          <w:szCs w:val="26"/>
        </w:rPr>
        <w:t>д</w:t>
      </w:r>
      <w:r w:rsidRPr="00062EBC">
        <w:rPr>
          <w:rStyle w:val="c1c0"/>
          <w:color w:val="000000"/>
          <w:sz w:val="26"/>
          <w:szCs w:val="26"/>
        </w:rPr>
        <w:t>ностей у учащихся возникает постоянная потребность в овладении новыми зн</w:t>
      </w:r>
      <w:r w:rsidRPr="00062EBC">
        <w:rPr>
          <w:rStyle w:val="c1c0"/>
          <w:color w:val="000000"/>
          <w:sz w:val="26"/>
          <w:szCs w:val="26"/>
        </w:rPr>
        <w:t>а</w:t>
      </w:r>
      <w:r w:rsidRPr="00062EBC">
        <w:rPr>
          <w:rStyle w:val="c1c0"/>
          <w:color w:val="000000"/>
          <w:sz w:val="26"/>
          <w:szCs w:val="26"/>
        </w:rPr>
        <w:t>ниями, новыми способами действий, умениями и навыками.</w:t>
      </w:r>
    </w:p>
    <w:p w:rsidR="00C64CD7" w:rsidRPr="00062EBC" w:rsidRDefault="00C64CD7" w:rsidP="00D920FF">
      <w:pPr>
        <w:spacing w:after="0" w:line="240" w:lineRule="auto"/>
        <w:ind w:firstLine="567"/>
        <w:jc w:val="both"/>
        <w:rPr>
          <w:rFonts w:ascii="Times New Roman" w:hAnsi="Times New Roman" w:cs="Times New Roman"/>
          <w:color w:val="000000"/>
          <w:sz w:val="26"/>
          <w:szCs w:val="26"/>
        </w:rPr>
      </w:pPr>
      <w:r w:rsidRPr="00062EBC">
        <w:rPr>
          <w:rStyle w:val="c1c0"/>
          <w:rFonts w:ascii="Times New Roman" w:hAnsi="Times New Roman" w:cs="Times New Roman"/>
          <w:color w:val="000000"/>
          <w:sz w:val="26"/>
          <w:szCs w:val="26"/>
        </w:rPr>
        <w:lastRenderedPageBreak/>
        <w:t>Таким образом, можно сделать</w:t>
      </w:r>
      <w:r w:rsidR="00642464" w:rsidRPr="00062EBC">
        <w:rPr>
          <w:rStyle w:val="c1c0"/>
          <w:rFonts w:ascii="Times New Roman" w:hAnsi="Times New Roman" w:cs="Times New Roman"/>
          <w:color w:val="000000"/>
          <w:sz w:val="26"/>
          <w:szCs w:val="26"/>
        </w:rPr>
        <w:t xml:space="preserve"> </w:t>
      </w:r>
      <w:r w:rsidRPr="00062EBC">
        <w:rPr>
          <w:rStyle w:val="c4c1c0"/>
          <w:rFonts w:ascii="Times New Roman" w:hAnsi="Times New Roman" w:cs="Times New Roman"/>
          <w:bCs/>
          <w:color w:val="000000"/>
          <w:sz w:val="26"/>
          <w:szCs w:val="26"/>
        </w:rPr>
        <w:t>вывод,</w:t>
      </w:r>
      <w:r w:rsidR="00642464" w:rsidRPr="00062EBC">
        <w:rPr>
          <w:rStyle w:val="c4c1c0"/>
          <w:rFonts w:ascii="Times New Roman" w:hAnsi="Times New Roman" w:cs="Times New Roman"/>
          <w:bCs/>
          <w:color w:val="000000"/>
          <w:sz w:val="26"/>
          <w:szCs w:val="26"/>
        </w:rPr>
        <w:t xml:space="preserve"> </w:t>
      </w:r>
      <w:r w:rsidRPr="00062EBC">
        <w:rPr>
          <w:rStyle w:val="c1c0"/>
          <w:rFonts w:ascii="Times New Roman" w:hAnsi="Times New Roman" w:cs="Times New Roman"/>
          <w:color w:val="000000"/>
          <w:sz w:val="26"/>
          <w:szCs w:val="26"/>
        </w:rPr>
        <w:t>что данная технология позволяет спланировать свою работу, которая направлена на достижение</w:t>
      </w:r>
      <w:r w:rsidR="00642464" w:rsidRPr="00062EBC">
        <w:rPr>
          <w:rStyle w:val="c1c0"/>
          <w:rFonts w:ascii="Times New Roman" w:hAnsi="Times New Roman" w:cs="Times New Roman"/>
          <w:color w:val="000000"/>
          <w:sz w:val="26"/>
          <w:szCs w:val="26"/>
        </w:rPr>
        <w:t xml:space="preserve"> </w:t>
      </w:r>
      <w:r w:rsidRPr="00062EBC">
        <w:rPr>
          <w:rStyle w:val="c4c1c0"/>
          <w:rFonts w:ascii="Times New Roman" w:hAnsi="Times New Roman" w:cs="Times New Roman"/>
          <w:bCs/>
          <w:color w:val="000000"/>
          <w:sz w:val="26"/>
          <w:szCs w:val="26"/>
        </w:rPr>
        <w:t>цели</w:t>
      </w:r>
      <w:r w:rsidR="00642464" w:rsidRPr="00062EBC">
        <w:rPr>
          <w:rStyle w:val="c4c1c0"/>
          <w:rFonts w:ascii="Times New Roman" w:hAnsi="Times New Roman" w:cs="Times New Roman"/>
          <w:bCs/>
          <w:color w:val="000000"/>
          <w:sz w:val="26"/>
          <w:szCs w:val="26"/>
        </w:rPr>
        <w:t xml:space="preserve"> </w:t>
      </w:r>
      <w:r w:rsidRPr="00062EBC">
        <w:rPr>
          <w:rStyle w:val="c1c0"/>
          <w:rFonts w:ascii="Times New Roman" w:hAnsi="Times New Roman" w:cs="Times New Roman"/>
          <w:color w:val="000000"/>
          <w:sz w:val="26"/>
          <w:szCs w:val="26"/>
        </w:rPr>
        <w:t>современн</w:t>
      </w:r>
      <w:r w:rsidRPr="00062EBC">
        <w:rPr>
          <w:rStyle w:val="c1c0"/>
          <w:rFonts w:ascii="Times New Roman" w:hAnsi="Times New Roman" w:cs="Times New Roman"/>
          <w:color w:val="000000"/>
          <w:sz w:val="26"/>
          <w:szCs w:val="26"/>
        </w:rPr>
        <w:t>о</w:t>
      </w:r>
      <w:r w:rsidRPr="00062EBC">
        <w:rPr>
          <w:rStyle w:val="c1c0"/>
          <w:rFonts w:ascii="Times New Roman" w:hAnsi="Times New Roman" w:cs="Times New Roman"/>
          <w:color w:val="000000"/>
          <w:sz w:val="26"/>
          <w:szCs w:val="26"/>
        </w:rPr>
        <w:t>го начального образования – развитие личности ребенка, выявление его творч</w:t>
      </w:r>
      <w:r w:rsidRPr="00062EBC">
        <w:rPr>
          <w:rStyle w:val="c1c0"/>
          <w:rFonts w:ascii="Times New Roman" w:hAnsi="Times New Roman" w:cs="Times New Roman"/>
          <w:color w:val="000000"/>
          <w:sz w:val="26"/>
          <w:szCs w:val="26"/>
        </w:rPr>
        <w:t>е</w:t>
      </w:r>
      <w:r w:rsidRPr="00062EBC">
        <w:rPr>
          <w:rStyle w:val="c1c0"/>
          <w:rFonts w:ascii="Times New Roman" w:hAnsi="Times New Roman" w:cs="Times New Roman"/>
          <w:color w:val="000000"/>
          <w:sz w:val="26"/>
          <w:szCs w:val="26"/>
        </w:rPr>
        <w:t>ских возможностей, сохранение физического и психического здоровья и добит</w:t>
      </w:r>
      <w:r w:rsidRPr="00062EBC">
        <w:rPr>
          <w:rStyle w:val="c1c0"/>
          <w:rFonts w:ascii="Times New Roman" w:hAnsi="Times New Roman" w:cs="Times New Roman"/>
          <w:color w:val="000000"/>
          <w:sz w:val="26"/>
          <w:szCs w:val="26"/>
        </w:rPr>
        <w:t>ь</w:t>
      </w:r>
      <w:r w:rsidRPr="00062EBC">
        <w:rPr>
          <w:rStyle w:val="c1c0"/>
          <w:rFonts w:ascii="Times New Roman" w:hAnsi="Times New Roman" w:cs="Times New Roman"/>
          <w:color w:val="000000"/>
          <w:sz w:val="26"/>
          <w:szCs w:val="26"/>
        </w:rPr>
        <w:t>ся хороших результатов.</w:t>
      </w:r>
    </w:p>
    <w:p w:rsidR="00C64CD7" w:rsidRDefault="00C64CD7"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Вопрос о том, каким должен быть очередной урок, задаю себе каждый день, склоняясь над планом завтрашнего урока. На уроках математики использую пр</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граммы </w:t>
      </w:r>
      <w:r w:rsidRPr="00062EBC">
        <w:rPr>
          <w:rFonts w:ascii="Times New Roman" w:hAnsi="Times New Roman" w:cs="Times New Roman"/>
          <w:sz w:val="26"/>
          <w:szCs w:val="26"/>
          <w:lang w:val="en-US"/>
        </w:rPr>
        <w:t>PowerPoint</w:t>
      </w:r>
      <w:r w:rsidRPr="00062EBC">
        <w:rPr>
          <w:rFonts w:ascii="Times New Roman" w:hAnsi="Times New Roman" w:cs="Times New Roman"/>
          <w:sz w:val="26"/>
          <w:szCs w:val="26"/>
        </w:rPr>
        <w:t xml:space="preserve">, </w:t>
      </w:r>
      <w:r w:rsidRPr="00062EBC">
        <w:rPr>
          <w:rFonts w:ascii="Times New Roman" w:hAnsi="Times New Roman" w:cs="Times New Roman"/>
          <w:sz w:val="26"/>
          <w:szCs w:val="26"/>
          <w:lang w:val="en-US"/>
        </w:rPr>
        <w:t>Word</w:t>
      </w:r>
      <w:r w:rsidRPr="00062EBC">
        <w:rPr>
          <w:rFonts w:ascii="Times New Roman" w:hAnsi="Times New Roman" w:cs="Times New Roman"/>
          <w:sz w:val="26"/>
          <w:szCs w:val="26"/>
        </w:rPr>
        <w:t xml:space="preserve">, </w:t>
      </w:r>
      <w:r w:rsidRPr="00062EBC">
        <w:rPr>
          <w:rFonts w:ascii="Times New Roman" w:hAnsi="Times New Roman" w:cs="Times New Roman"/>
          <w:sz w:val="26"/>
          <w:szCs w:val="26"/>
          <w:lang w:val="en-US"/>
        </w:rPr>
        <w:t>Excel</w:t>
      </w:r>
      <w:r w:rsidRPr="00062EBC">
        <w:rPr>
          <w:rFonts w:ascii="Times New Roman" w:hAnsi="Times New Roman" w:cs="Times New Roman"/>
          <w:sz w:val="26"/>
          <w:szCs w:val="26"/>
        </w:rPr>
        <w:t>, Гипертест. Использование компьютера на ур</w:t>
      </w:r>
      <w:r w:rsidRPr="00062EBC">
        <w:rPr>
          <w:rFonts w:ascii="Times New Roman" w:hAnsi="Times New Roman" w:cs="Times New Roman"/>
          <w:sz w:val="26"/>
          <w:szCs w:val="26"/>
        </w:rPr>
        <w:t>о</w:t>
      </w:r>
      <w:r w:rsidRPr="00062EBC">
        <w:rPr>
          <w:rFonts w:ascii="Times New Roman" w:hAnsi="Times New Roman" w:cs="Times New Roman"/>
          <w:sz w:val="26"/>
          <w:szCs w:val="26"/>
        </w:rPr>
        <w:t>ке позволяет изучить больше материала, углубить знания детей. С их помощью составляю различные творческие, частично-поисковые, обучающие и контрол</w:t>
      </w:r>
      <w:r w:rsidRPr="00062EBC">
        <w:rPr>
          <w:rFonts w:ascii="Times New Roman" w:hAnsi="Times New Roman" w:cs="Times New Roman"/>
          <w:sz w:val="26"/>
          <w:szCs w:val="26"/>
        </w:rPr>
        <w:t>и</w:t>
      </w:r>
      <w:r w:rsidRPr="00062EBC">
        <w:rPr>
          <w:rFonts w:ascii="Times New Roman" w:hAnsi="Times New Roman" w:cs="Times New Roman"/>
          <w:sz w:val="26"/>
          <w:szCs w:val="26"/>
        </w:rPr>
        <w:t>рующие упражнения и задания, ребусы, кроссворды для изучения нового мат</w:t>
      </w:r>
      <w:r w:rsidRPr="00062EBC">
        <w:rPr>
          <w:rFonts w:ascii="Times New Roman" w:hAnsi="Times New Roman" w:cs="Times New Roman"/>
          <w:sz w:val="26"/>
          <w:szCs w:val="26"/>
        </w:rPr>
        <w:t>е</w:t>
      </w:r>
      <w:r w:rsidRPr="00062EBC">
        <w:rPr>
          <w:rFonts w:ascii="Times New Roman" w:hAnsi="Times New Roman" w:cs="Times New Roman"/>
          <w:sz w:val="26"/>
          <w:szCs w:val="26"/>
        </w:rPr>
        <w:t>риала, его закрепления и проверки. Приведу несколько фрагментов уроков м</w:t>
      </w:r>
      <w:r w:rsidRPr="00062EBC">
        <w:rPr>
          <w:rFonts w:ascii="Times New Roman" w:hAnsi="Times New Roman" w:cs="Times New Roman"/>
          <w:sz w:val="26"/>
          <w:szCs w:val="26"/>
        </w:rPr>
        <w:t>а</w:t>
      </w:r>
      <w:r w:rsidRPr="00062EBC">
        <w:rPr>
          <w:rFonts w:ascii="Times New Roman" w:hAnsi="Times New Roman" w:cs="Times New Roman"/>
          <w:sz w:val="26"/>
          <w:szCs w:val="26"/>
        </w:rPr>
        <w:t>тематики с применением компьютера на развитие и формирование мышления, вычислительных навыков.</w:t>
      </w:r>
    </w:p>
    <w:p w:rsidR="00C64CD7" w:rsidRPr="00062EBC" w:rsidRDefault="00C64CD7" w:rsidP="00D920FF">
      <w:pPr>
        <w:spacing w:after="0" w:line="240" w:lineRule="auto"/>
        <w:ind w:firstLine="567"/>
        <w:jc w:val="both"/>
        <w:rPr>
          <w:rFonts w:ascii="Times New Roman" w:hAnsi="Times New Roman" w:cs="Times New Roman"/>
          <w:b/>
          <w:sz w:val="26"/>
          <w:szCs w:val="26"/>
        </w:rPr>
      </w:pPr>
      <w:r w:rsidRPr="00062EBC">
        <w:rPr>
          <w:rFonts w:ascii="Times New Roman" w:hAnsi="Times New Roman" w:cs="Times New Roman"/>
          <w:b/>
          <w:sz w:val="26"/>
          <w:szCs w:val="26"/>
        </w:rPr>
        <w:t>Фрагменты уроков математики с использованием компьютера:</w:t>
      </w:r>
    </w:p>
    <w:p w:rsidR="00C64CD7" w:rsidRPr="00062EBC" w:rsidRDefault="00C64CD7" w:rsidP="00D920FF">
      <w:pPr>
        <w:spacing w:after="0" w:line="240" w:lineRule="auto"/>
        <w:ind w:firstLine="567"/>
        <w:jc w:val="both"/>
        <w:rPr>
          <w:rFonts w:ascii="Times New Roman" w:hAnsi="Times New Roman" w:cs="Times New Roman"/>
          <w:b/>
          <w:sz w:val="26"/>
          <w:szCs w:val="26"/>
        </w:rPr>
      </w:pPr>
      <w:r w:rsidRPr="00062EBC">
        <w:rPr>
          <w:rFonts w:ascii="Times New Roman" w:hAnsi="Times New Roman" w:cs="Times New Roman"/>
          <w:color w:val="000000"/>
          <w:sz w:val="26"/>
          <w:szCs w:val="26"/>
        </w:rPr>
        <w:t>1.</w:t>
      </w:r>
      <w:r w:rsidR="00642464"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Найди значение суммы</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23+16</w:t>
      </w:r>
    </w:p>
    <w:p w:rsidR="00C64CD7" w:rsidRPr="00062EBC" w:rsidRDefault="00C64CD7"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2. Сравни свою запись с такой:</w:t>
      </w:r>
    </w:p>
    <w:p w:rsidR="00C64CD7" w:rsidRPr="00062EBC" w:rsidRDefault="00C64CD7"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23+16</w:t>
      </w:r>
      <w:r w:rsidR="00642464"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 (20+3)+(10+6)</w:t>
      </w:r>
      <w:r w:rsidR="00642464"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 (20+10)+(3+6)</w:t>
      </w:r>
      <w:r w:rsidR="00642464"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w:t>
      </w:r>
      <w:r w:rsidR="00642464"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30+9</w:t>
      </w:r>
      <w:r w:rsidR="00642464"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w:t>
      </w:r>
      <w:r w:rsidR="00642464"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39</w:t>
      </w:r>
    </w:p>
    <w:p w:rsidR="00C64CD7" w:rsidRPr="00062EBC" w:rsidRDefault="00C64CD7"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У тебя получилась такая же запись?</w:t>
      </w:r>
    </w:p>
    <w:p w:rsidR="00C64CD7" w:rsidRPr="00062EBC" w:rsidRDefault="00C64CD7"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3. Рассмотри запись и ответь на следующие вопросы:</w:t>
      </w:r>
    </w:p>
    <w:p w:rsidR="00C64CD7" w:rsidRPr="00062EBC" w:rsidRDefault="00C64CD7"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Какими суммами заменили слагаемые?</w:t>
      </w:r>
    </w:p>
    <w:p w:rsidR="00C64CD7" w:rsidRPr="00062EBC" w:rsidRDefault="00C64CD7"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Как такие суммы называются?</w:t>
      </w:r>
    </w:p>
    <w:p w:rsidR="00C64CD7" w:rsidRPr="00062EBC" w:rsidRDefault="00C64CD7"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Что обозначает запись (20+10)+(3+6)?</w:t>
      </w:r>
    </w:p>
    <w:p w:rsidR="00C64CD7" w:rsidRPr="00062EBC" w:rsidRDefault="00C64CD7"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4. Сделай записи такого же вида и найди значение сумм:</w:t>
      </w:r>
    </w:p>
    <w:p w:rsidR="00C64CD7" w:rsidRPr="00062EBC" w:rsidRDefault="00271D97"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 xml:space="preserve">    </w:t>
      </w:r>
      <w:r w:rsidR="00C64CD7" w:rsidRPr="00062EBC">
        <w:rPr>
          <w:rFonts w:ascii="Times New Roman" w:hAnsi="Times New Roman" w:cs="Times New Roman"/>
          <w:color w:val="000000"/>
          <w:sz w:val="26"/>
          <w:szCs w:val="26"/>
        </w:rPr>
        <w:t>52+36</w:t>
      </w:r>
      <w:r w:rsidRPr="00062EBC">
        <w:rPr>
          <w:rFonts w:ascii="Times New Roman" w:hAnsi="Times New Roman" w:cs="Times New Roman"/>
          <w:color w:val="000000"/>
          <w:sz w:val="26"/>
          <w:szCs w:val="26"/>
        </w:rPr>
        <w:t xml:space="preserve">   </w:t>
      </w:r>
      <w:r w:rsidR="00642464" w:rsidRPr="00062EBC">
        <w:rPr>
          <w:rFonts w:ascii="Times New Roman" w:hAnsi="Times New Roman" w:cs="Times New Roman"/>
          <w:color w:val="000000"/>
          <w:sz w:val="26"/>
          <w:szCs w:val="26"/>
        </w:rPr>
        <w:tab/>
      </w:r>
      <w:r w:rsidR="00C64CD7" w:rsidRPr="00062EBC">
        <w:rPr>
          <w:rFonts w:ascii="Times New Roman" w:hAnsi="Times New Roman" w:cs="Times New Roman"/>
          <w:color w:val="000000"/>
          <w:sz w:val="26"/>
          <w:szCs w:val="26"/>
        </w:rPr>
        <w:t>42+37</w:t>
      </w:r>
      <w:r w:rsidRPr="00062EBC">
        <w:rPr>
          <w:rFonts w:ascii="Times New Roman" w:hAnsi="Times New Roman" w:cs="Times New Roman"/>
          <w:color w:val="000000"/>
          <w:sz w:val="26"/>
          <w:szCs w:val="26"/>
        </w:rPr>
        <w:t xml:space="preserve">   </w:t>
      </w:r>
      <w:r w:rsidR="00642464" w:rsidRPr="00062EBC">
        <w:rPr>
          <w:rFonts w:ascii="Times New Roman" w:hAnsi="Times New Roman" w:cs="Times New Roman"/>
          <w:color w:val="000000"/>
          <w:sz w:val="26"/>
          <w:szCs w:val="26"/>
        </w:rPr>
        <w:tab/>
      </w:r>
      <w:r w:rsidR="00C64CD7" w:rsidRPr="00062EBC">
        <w:rPr>
          <w:rFonts w:ascii="Times New Roman" w:hAnsi="Times New Roman" w:cs="Times New Roman"/>
          <w:color w:val="000000"/>
          <w:sz w:val="26"/>
          <w:szCs w:val="26"/>
        </w:rPr>
        <w:t>15+23</w:t>
      </w:r>
    </w:p>
    <w:p w:rsidR="00C64CD7" w:rsidRPr="00062EBC" w:rsidRDefault="00C64CD7"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5. Запиши несколько своих сумм и их значения.</w:t>
      </w:r>
    </w:p>
    <w:p w:rsidR="00C64CD7" w:rsidRPr="00062EBC" w:rsidRDefault="00C64CD7" w:rsidP="00D920FF">
      <w:pPr>
        <w:spacing w:after="0" w:line="240" w:lineRule="auto"/>
        <w:ind w:firstLine="567"/>
        <w:jc w:val="both"/>
        <w:rPr>
          <w:rFonts w:ascii="Times New Roman" w:hAnsi="Times New Roman" w:cs="Times New Roman"/>
          <w:i/>
          <w:color w:val="000000"/>
          <w:sz w:val="26"/>
          <w:szCs w:val="26"/>
        </w:rPr>
      </w:pPr>
      <w:r w:rsidRPr="00062EBC">
        <w:rPr>
          <w:rFonts w:ascii="Times New Roman" w:hAnsi="Times New Roman" w:cs="Times New Roman"/>
          <w:color w:val="000000"/>
          <w:sz w:val="26"/>
          <w:szCs w:val="26"/>
        </w:rPr>
        <w:t>6. Подумай, правильно ли утверждение:</w:t>
      </w:r>
      <w:r w:rsidR="00F6143A">
        <w:rPr>
          <w:rFonts w:ascii="Times New Roman" w:hAnsi="Times New Roman" w:cs="Times New Roman"/>
          <w:color w:val="000000"/>
          <w:sz w:val="26"/>
          <w:szCs w:val="26"/>
        </w:rPr>
        <w:t xml:space="preserve"> </w:t>
      </w:r>
      <w:r w:rsidRPr="00062EBC">
        <w:rPr>
          <w:rFonts w:ascii="Times New Roman" w:hAnsi="Times New Roman" w:cs="Times New Roman"/>
          <w:i/>
          <w:color w:val="000000"/>
          <w:sz w:val="26"/>
          <w:szCs w:val="26"/>
        </w:rPr>
        <w:t>При сложении чисел удобно деся</w:t>
      </w:r>
      <w:r w:rsidRPr="00062EBC">
        <w:rPr>
          <w:rFonts w:ascii="Times New Roman" w:hAnsi="Times New Roman" w:cs="Times New Roman"/>
          <w:i/>
          <w:color w:val="000000"/>
          <w:sz w:val="26"/>
          <w:szCs w:val="26"/>
        </w:rPr>
        <w:t>т</w:t>
      </w:r>
      <w:r w:rsidRPr="00062EBC">
        <w:rPr>
          <w:rFonts w:ascii="Times New Roman" w:hAnsi="Times New Roman" w:cs="Times New Roman"/>
          <w:i/>
          <w:color w:val="000000"/>
          <w:sz w:val="26"/>
          <w:szCs w:val="26"/>
        </w:rPr>
        <w:t>ки складывать с десятками, а единицы с единицами.</w:t>
      </w:r>
      <w:r w:rsidR="00271D97" w:rsidRPr="00062EBC">
        <w:rPr>
          <w:rFonts w:ascii="Times New Roman" w:hAnsi="Times New Roman" w:cs="Times New Roman"/>
          <w:i/>
          <w:color w:val="000000"/>
          <w:sz w:val="26"/>
          <w:szCs w:val="26"/>
        </w:rPr>
        <w:t xml:space="preserve">     </w:t>
      </w:r>
      <w:r w:rsidRPr="00062EBC">
        <w:rPr>
          <w:rFonts w:ascii="Times New Roman" w:hAnsi="Times New Roman" w:cs="Times New Roman"/>
          <w:i/>
          <w:color w:val="000000"/>
          <w:sz w:val="26"/>
          <w:szCs w:val="26"/>
        </w:rPr>
        <w:t xml:space="preserve"> </w:t>
      </w:r>
    </w:p>
    <w:p w:rsidR="00C64CD7" w:rsidRPr="00062EBC" w:rsidRDefault="00C64CD7" w:rsidP="00D920FF">
      <w:pPr>
        <w:pStyle w:val="a9"/>
        <w:spacing w:after="0" w:line="240" w:lineRule="auto"/>
        <w:rPr>
          <w:color w:val="000000"/>
          <w:kern w:val="0"/>
          <w:sz w:val="26"/>
          <w:szCs w:val="26"/>
        </w:rPr>
      </w:pPr>
      <w:r w:rsidRPr="00062EBC">
        <w:rPr>
          <w:color w:val="000000"/>
          <w:kern w:val="0"/>
          <w:sz w:val="26"/>
          <w:szCs w:val="26"/>
        </w:rPr>
        <w:t>Запиши равенства из таблицы сложения, которые помогли бы тебе найти значения всех сумм.</w:t>
      </w:r>
    </w:p>
    <w:p w:rsidR="00C64CD7" w:rsidRPr="00F6143A" w:rsidRDefault="00F6143A" w:rsidP="00642464">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ФРАГМЕНТ УРОКА</w:t>
      </w:r>
    </w:p>
    <w:p w:rsidR="00C64CD7" w:rsidRPr="00062EBC" w:rsidRDefault="00642464"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Учитель</w:t>
      </w:r>
      <w:r w:rsidR="00C64CD7" w:rsidRPr="00062EBC">
        <w:rPr>
          <w:rFonts w:ascii="Times New Roman" w:hAnsi="Times New Roman" w:cs="Times New Roman"/>
          <w:color w:val="000000"/>
          <w:sz w:val="26"/>
          <w:szCs w:val="26"/>
        </w:rPr>
        <w:t>. Посмотрите на выражение 23+16. Как вы думаете, какую опер</w:t>
      </w:r>
      <w:r w:rsidR="00C64CD7" w:rsidRPr="00062EBC">
        <w:rPr>
          <w:rFonts w:ascii="Times New Roman" w:hAnsi="Times New Roman" w:cs="Times New Roman"/>
          <w:color w:val="000000"/>
          <w:sz w:val="26"/>
          <w:szCs w:val="26"/>
        </w:rPr>
        <w:t>а</w:t>
      </w:r>
      <w:r w:rsidR="00C64CD7" w:rsidRPr="00062EBC">
        <w:rPr>
          <w:rFonts w:ascii="Times New Roman" w:hAnsi="Times New Roman" w:cs="Times New Roman"/>
          <w:color w:val="000000"/>
          <w:sz w:val="26"/>
          <w:szCs w:val="26"/>
        </w:rPr>
        <w:t>цию нужно выполнить, чтобы найти значение суммы?</w:t>
      </w:r>
    </w:p>
    <w:p w:rsidR="00C64CD7" w:rsidRPr="00062EBC" w:rsidRDefault="00642464"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Дети</w:t>
      </w:r>
      <w:r w:rsidR="00C64CD7" w:rsidRPr="00062EBC">
        <w:rPr>
          <w:rFonts w:ascii="Times New Roman" w:hAnsi="Times New Roman" w:cs="Times New Roman"/>
          <w:color w:val="000000"/>
          <w:sz w:val="26"/>
          <w:szCs w:val="26"/>
        </w:rPr>
        <w:t>. Сначала нужно сложить десятки, а потом единицы и в конце сложить значение этих сумм.</w:t>
      </w:r>
      <w:r w:rsidR="00271D97" w:rsidRPr="00062EBC">
        <w:rPr>
          <w:rFonts w:ascii="Times New Roman" w:hAnsi="Times New Roman" w:cs="Times New Roman"/>
          <w:color w:val="000000"/>
          <w:sz w:val="26"/>
          <w:szCs w:val="26"/>
        </w:rPr>
        <w:t xml:space="preserve">                </w:t>
      </w:r>
    </w:p>
    <w:p w:rsidR="00C64CD7" w:rsidRPr="00062EBC" w:rsidRDefault="00C64CD7" w:rsidP="00727BEE">
      <w:pPr>
        <w:numPr>
          <w:ilvl w:val="0"/>
          <w:numId w:val="46"/>
        </w:numPr>
        <w:spacing w:after="0" w:line="240" w:lineRule="auto"/>
        <w:ind w:left="0"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Мне кажется, что сначала слагаемые нужно заменить суммами разрядных слагаемых.</w:t>
      </w:r>
    </w:p>
    <w:p w:rsidR="00C64CD7" w:rsidRPr="00062EBC" w:rsidRDefault="00642464"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Учитель</w:t>
      </w:r>
      <w:r w:rsidR="00C64CD7" w:rsidRPr="00062EBC">
        <w:rPr>
          <w:rFonts w:ascii="Times New Roman" w:hAnsi="Times New Roman" w:cs="Times New Roman"/>
          <w:color w:val="000000"/>
          <w:sz w:val="26"/>
          <w:szCs w:val="26"/>
        </w:rPr>
        <w:t>. Молодцы, а теперь попробуйте самостоятельно сделать математ</w:t>
      </w:r>
      <w:r w:rsidR="00C64CD7" w:rsidRPr="00062EBC">
        <w:rPr>
          <w:rFonts w:ascii="Times New Roman" w:hAnsi="Times New Roman" w:cs="Times New Roman"/>
          <w:color w:val="000000"/>
          <w:sz w:val="26"/>
          <w:szCs w:val="26"/>
        </w:rPr>
        <w:t>и</w:t>
      </w:r>
      <w:r w:rsidR="00C64CD7" w:rsidRPr="00062EBC">
        <w:rPr>
          <w:rFonts w:ascii="Times New Roman" w:hAnsi="Times New Roman" w:cs="Times New Roman"/>
          <w:color w:val="000000"/>
          <w:sz w:val="26"/>
          <w:szCs w:val="26"/>
        </w:rPr>
        <w:t>ческую запись определения значения данной суммы.</w:t>
      </w:r>
      <w:r w:rsidRPr="00062EBC">
        <w:rPr>
          <w:rFonts w:ascii="Times New Roman" w:hAnsi="Times New Roman" w:cs="Times New Roman"/>
          <w:color w:val="000000"/>
          <w:sz w:val="26"/>
          <w:szCs w:val="26"/>
        </w:rPr>
        <w:t xml:space="preserve"> </w:t>
      </w:r>
      <w:r w:rsidR="00C64CD7" w:rsidRPr="00062EBC">
        <w:rPr>
          <w:rFonts w:ascii="Times New Roman" w:hAnsi="Times New Roman" w:cs="Times New Roman"/>
          <w:color w:val="000000"/>
          <w:sz w:val="26"/>
          <w:szCs w:val="26"/>
        </w:rPr>
        <w:t>(Дети работают самосто</w:t>
      </w:r>
      <w:r w:rsidR="00C64CD7" w:rsidRPr="00062EBC">
        <w:rPr>
          <w:rFonts w:ascii="Times New Roman" w:hAnsi="Times New Roman" w:cs="Times New Roman"/>
          <w:color w:val="000000"/>
          <w:sz w:val="26"/>
          <w:szCs w:val="26"/>
        </w:rPr>
        <w:t>я</w:t>
      </w:r>
      <w:r w:rsidR="00C64CD7" w:rsidRPr="00062EBC">
        <w:rPr>
          <w:rFonts w:ascii="Times New Roman" w:hAnsi="Times New Roman" w:cs="Times New Roman"/>
          <w:color w:val="000000"/>
          <w:sz w:val="26"/>
          <w:szCs w:val="26"/>
        </w:rPr>
        <w:t>тельно, потом сравнивают записи</w:t>
      </w:r>
      <w:r w:rsidRPr="00062EBC">
        <w:rPr>
          <w:rFonts w:ascii="Times New Roman" w:hAnsi="Times New Roman" w:cs="Times New Roman"/>
          <w:color w:val="000000"/>
          <w:sz w:val="26"/>
          <w:szCs w:val="26"/>
        </w:rPr>
        <w:t>.</w:t>
      </w:r>
      <w:r w:rsidR="00C64CD7" w:rsidRPr="00062EBC">
        <w:rPr>
          <w:rFonts w:ascii="Times New Roman" w:hAnsi="Times New Roman" w:cs="Times New Roman"/>
          <w:color w:val="000000"/>
          <w:sz w:val="26"/>
          <w:szCs w:val="26"/>
        </w:rPr>
        <w:t>)</w:t>
      </w:r>
    </w:p>
    <w:p w:rsidR="00C64CD7" w:rsidRPr="00062EBC" w:rsidRDefault="00271D97"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 xml:space="preserve"> </w:t>
      </w:r>
      <w:r w:rsidR="00C64CD7" w:rsidRPr="00062EBC">
        <w:rPr>
          <w:rFonts w:ascii="Times New Roman" w:hAnsi="Times New Roman" w:cs="Times New Roman"/>
          <w:color w:val="000000"/>
          <w:sz w:val="26"/>
          <w:szCs w:val="26"/>
        </w:rPr>
        <w:t xml:space="preserve"> 23+16= (20+3)+(10+6)= (20+10)+(3+6)=30+9=39</w:t>
      </w:r>
    </w:p>
    <w:p w:rsidR="00C64CD7" w:rsidRPr="00062EBC" w:rsidRDefault="00C64CD7"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Читают пункт 2 и3 и отвечают на поставленные вопросы.</w:t>
      </w:r>
    </w:p>
    <w:p w:rsidR="00C64CD7" w:rsidRPr="00062EBC" w:rsidRDefault="00C64CD7"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Читают вывод и соглашаются с предложенным утверждением.</w:t>
      </w:r>
    </w:p>
    <w:p w:rsidR="00C64CD7" w:rsidRPr="00330E55" w:rsidRDefault="00642464" w:rsidP="00D920FF">
      <w:pPr>
        <w:spacing w:after="0" w:line="240" w:lineRule="auto"/>
        <w:ind w:firstLine="567"/>
        <w:jc w:val="both"/>
        <w:rPr>
          <w:rFonts w:ascii="Times New Roman" w:hAnsi="Times New Roman" w:cs="Times New Roman"/>
          <w:color w:val="000000"/>
          <w:spacing w:val="-2"/>
          <w:sz w:val="26"/>
          <w:szCs w:val="26"/>
        </w:rPr>
      </w:pPr>
      <w:r w:rsidRPr="00330E55">
        <w:rPr>
          <w:rFonts w:ascii="Times New Roman" w:hAnsi="Times New Roman" w:cs="Times New Roman"/>
          <w:color w:val="000000"/>
          <w:spacing w:val="-2"/>
          <w:sz w:val="26"/>
          <w:szCs w:val="26"/>
        </w:rPr>
        <w:t>Учитель</w:t>
      </w:r>
      <w:r w:rsidR="00C64CD7" w:rsidRPr="00330E55">
        <w:rPr>
          <w:rFonts w:ascii="Times New Roman" w:hAnsi="Times New Roman" w:cs="Times New Roman"/>
          <w:color w:val="000000"/>
          <w:spacing w:val="-2"/>
          <w:sz w:val="26"/>
          <w:szCs w:val="26"/>
        </w:rPr>
        <w:t>. Сейчас попробуем найти значения сумм таким же способом и об</w:t>
      </w:r>
      <w:r w:rsidR="00C64CD7" w:rsidRPr="00330E55">
        <w:rPr>
          <w:rFonts w:ascii="Times New Roman" w:hAnsi="Times New Roman" w:cs="Times New Roman"/>
          <w:color w:val="000000"/>
          <w:spacing w:val="-2"/>
          <w:sz w:val="26"/>
          <w:szCs w:val="26"/>
        </w:rPr>
        <w:t>ъ</w:t>
      </w:r>
      <w:r w:rsidR="00C64CD7" w:rsidRPr="00330E55">
        <w:rPr>
          <w:rFonts w:ascii="Times New Roman" w:hAnsi="Times New Roman" w:cs="Times New Roman"/>
          <w:color w:val="000000"/>
          <w:spacing w:val="-2"/>
          <w:sz w:val="26"/>
          <w:szCs w:val="26"/>
        </w:rPr>
        <w:t>яснить каждый шаг.</w:t>
      </w:r>
      <w:r w:rsidRPr="00330E55">
        <w:rPr>
          <w:rFonts w:ascii="Times New Roman" w:hAnsi="Times New Roman" w:cs="Times New Roman"/>
          <w:color w:val="000000"/>
          <w:spacing w:val="-2"/>
          <w:sz w:val="26"/>
          <w:szCs w:val="26"/>
        </w:rPr>
        <w:t xml:space="preserve"> </w:t>
      </w:r>
      <w:r w:rsidR="00C64CD7" w:rsidRPr="00330E55">
        <w:rPr>
          <w:rFonts w:ascii="Times New Roman" w:hAnsi="Times New Roman" w:cs="Times New Roman"/>
          <w:color w:val="000000"/>
          <w:spacing w:val="-2"/>
          <w:sz w:val="26"/>
          <w:szCs w:val="26"/>
        </w:rPr>
        <w:t>(Один ученик за компьютером решает пример из пункта 4</w:t>
      </w:r>
      <w:r w:rsidRPr="00330E55">
        <w:rPr>
          <w:rFonts w:ascii="Times New Roman" w:hAnsi="Times New Roman" w:cs="Times New Roman"/>
          <w:color w:val="000000"/>
          <w:spacing w:val="-2"/>
          <w:sz w:val="26"/>
          <w:szCs w:val="26"/>
        </w:rPr>
        <w:t>.</w:t>
      </w:r>
      <w:r w:rsidR="00C64CD7" w:rsidRPr="00330E55">
        <w:rPr>
          <w:rFonts w:ascii="Times New Roman" w:hAnsi="Times New Roman" w:cs="Times New Roman"/>
          <w:color w:val="000000"/>
          <w:spacing w:val="-2"/>
          <w:sz w:val="26"/>
          <w:szCs w:val="26"/>
        </w:rPr>
        <w:t>)</w:t>
      </w:r>
    </w:p>
    <w:p w:rsidR="00C64CD7" w:rsidRPr="00062EBC" w:rsidRDefault="00C64CD7"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52+36</w:t>
      </w:r>
    </w:p>
    <w:p w:rsidR="00C64CD7" w:rsidRPr="00062EBC" w:rsidRDefault="00C64CD7"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lastRenderedPageBreak/>
        <w:t>Называет шаги алгоритма:</w:t>
      </w:r>
    </w:p>
    <w:p w:rsidR="00C64CD7" w:rsidRPr="00062EBC" w:rsidRDefault="00C64CD7"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1-й шаг – разбиение на разрядные слагаемые;</w:t>
      </w:r>
    </w:p>
    <w:p w:rsidR="00C64CD7" w:rsidRPr="00062EBC" w:rsidRDefault="00C64CD7"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2-й шаг – сложение десятков;</w:t>
      </w:r>
    </w:p>
    <w:p w:rsidR="00C64CD7" w:rsidRPr="00062EBC" w:rsidRDefault="00C64CD7"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3-й шаг – сложение единиц;</w:t>
      </w:r>
    </w:p>
    <w:p w:rsidR="00C64CD7" w:rsidRPr="00062EBC" w:rsidRDefault="00C64CD7"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4-й шаг – сложение полученных результатов.</w:t>
      </w:r>
    </w:p>
    <w:p w:rsidR="00C64CD7" w:rsidRPr="00062EBC" w:rsidRDefault="00C64CD7"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64+32</w:t>
      </w:r>
      <w:r w:rsidR="00642464"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 (60+4)+(30+2)</w:t>
      </w:r>
      <w:r w:rsidR="00642464"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w:t>
      </w:r>
      <w:r w:rsidR="00642464"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(60+30)+(4+2)</w:t>
      </w:r>
      <w:r w:rsidR="00642464"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 90+6</w:t>
      </w:r>
      <w:r w:rsidR="00642464"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w:t>
      </w:r>
      <w:r w:rsidR="00642464"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96</w:t>
      </w:r>
    </w:p>
    <w:p w:rsidR="00C64CD7" w:rsidRPr="00062EBC" w:rsidRDefault="00C64CD7"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Учитель вызывает двух учеников решать примеры, каждый работает со своей суммой, а остальные самостоятельно в тетрадях.</w:t>
      </w:r>
      <w:r w:rsidR="00C72083"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Проверяют и называют шаги алгоритма.</w:t>
      </w:r>
    </w:p>
    <w:p w:rsidR="00C64CD7" w:rsidRPr="00062EBC" w:rsidRDefault="00642464"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Учитель</w:t>
      </w:r>
      <w:r w:rsidR="00C64CD7" w:rsidRPr="00062EBC">
        <w:rPr>
          <w:rFonts w:ascii="Times New Roman" w:hAnsi="Times New Roman" w:cs="Times New Roman"/>
          <w:color w:val="000000"/>
          <w:sz w:val="26"/>
          <w:szCs w:val="26"/>
        </w:rPr>
        <w:t>. Запишите несколько своих сумм и найдите их значения. Пров</w:t>
      </w:r>
      <w:r w:rsidR="00C64CD7" w:rsidRPr="00062EBC">
        <w:rPr>
          <w:rFonts w:ascii="Times New Roman" w:hAnsi="Times New Roman" w:cs="Times New Roman"/>
          <w:color w:val="000000"/>
          <w:sz w:val="26"/>
          <w:szCs w:val="26"/>
        </w:rPr>
        <w:t>е</w:t>
      </w:r>
      <w:r w:rsidR="00C64CD7" w:rsidRPr="00062EBC">
        <w:rPr>
          <w:rFonts w:ascii="Times New Roman" w:hAnsi="Times New Roman" w:cs="Times New Roman"/>
          <w:color w:val="000000"/>
          <w:sz w:val="26"/>
          <w:szCs w:val="26"/>
        </w:rPr>
        <w:t>ряют, а</w:t>
      </w:r>
      <w:r w:rsidRPr="00062EBC">
        <w:rPr>
          <w:rFonts w:ascii="Times New Roman" w:hAnsi="Times New Roman" w:cs="Times New Roman"/>
          <w:color w:val="000000"/>
          <w:sz w:val="26"/>
          <w:szCs w:val="26"/>
        </w:rPr>
        <w:t xml:space="preserve"> </w:t>
      </w:r>
      <w:r w:rsidR="00C64CD7" w:rsidRPr="00062EBC">
        <w:rPr>
          <w:rFonts w:ascii="Times New Roman" w:hAnsi="Times New Roman" w:cs="Times New Roman"/>
          <w:color w:val="000000"/>
          <w:sz w:val="26"/>
          <w:szCs w:val="26"/>
        </w:rPr>
        <w:t xml:space="preserve">затем выполняют пункт 7. </w:t>
      </w:r>
    </w:p>
    <w:p w:rsidR="00C64CD7" w:rsidRPr="00062EBC" w:rsidRDefault="00C64CD7"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b/>
          <w:color w:val="000000"/>
          <w:sz w:val="26"/>
          <w:szCs w:val="26"/>
        </w:rPr>
        <w:t>Задание для формирования вычислительных навыков</w:t>
      </w:r>
    </w:p>
    <w:p w:rsidR="00C64CD7" w:rsidRPr="00062EBC" w:rsidRDefault="00271D97"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 xml:space="preserve">   </w:t>
      </w:r>
      <w:r w:rsidR="00C64CD7" w:rsidRPr="00062EBC">
        <w:rPr>
          <w:rFonts w:ascii="Times New Roman" w:hAnsi="Times New Roman" w:cs="Times New Roman"/>
          <w:color w:val="000000"/>
          <w:sz w:val="26"/>
          <w:szCs w:val="26"/>
        </w:rPr>
        <w:t>5*3</w:t>
      </w:r>
      <w:r w:rsidRPr="00062EBC">
        <w:rPr>
          <w:rFonts w:ascii="Times New Roman" w:hAnsi="Times New Roman" w:cs="Times New Roman"/>
          <w:color w:val="000000"/>
          <w:sz w:val="26"/>
          <w:szCs w:val="26"/>
        </w:rPr>
        <w:t xml:space="preserve">  </w:t>
      </w:r>
      <w:r w:rsidR="00C64CD7" w:rsidRPr="00062EBC">
        <w:rPr>
          <w:rFonts w:ascii="Times New Roman" w:hAnsi="Times New Roman" w:cs="Times New Roman"/>
          <w:color w:val="000000"/>
          <w:sz w:val="26"/>
          <w:szCs w:val="26"/>
        </w:rPr>
        <w:t>6*5</w:t>
      </w:r>
      <w:r w:rsidRPr="00062EBC">
        <w:rPr>
          <w:rFonts w:ascii="Times New Roman" w:hAnsi="Times New Roman" w:cs="Times New Roman"/>
          <w:color w:val="000000"/>
          <w:sz w:val="26"/>
          <w:szCs w:val="26"/>
        </w:rPr>
        <w:t xml:space="preserve">  </w:t>
      </w:r>
      <w:r w:rsidR="00C64CD7" w:rsidRPr="00062EBC">
        <w:rPr>
          <w:rFonts w:ascii="Times New Roman" w:hAnsi="Times New Roman" w:cs="Times New Roman"/>
          <w:color w:val="000000"/>
          <w:sz w:val="26"/>
          <w:szCs w:val="26"/>
        </w:rPr>
        <w:t>4*3</w:t>
      </w:r>
      <w:r w:rsidRPr="00062EBC">
        <w:rPr>
          <w:rFonts w:ascii="Times New Roman" w:hAnsi="Times New Roman" w:cs="Times New Roman"/>
          <w:color w:val="000000"/>
          <w:sz w:val="26"/>
          <w:szCs w:val="26"/>
        </w:rPr>
        <w:t xml:space="preserve">  </w:t>
      </w:r>
      <w:r w:rsidR="00C64CD7" w:rsidRPr="00062EBC">
        <w:rPr>
          <w:rFonts w:ascii="Times New Roman" w:hAnsi="Times New Roman" w:cs="Times New Roman"/>
          <w:color w:val="000000"/>
          <w:sz w:val="26"/>
          <w:szCs w:val="26"/>
        </w:rPr>
        <w:t>4*9</w:t>
      </w:r>
      <w:r w:rsidR="00F6143A">
        <w:rPr>
          <w:rFonts w:ascii="Times New Roman" w:hAnsi="Times New Roman" w:cs="Times New Roman"/>
          <w:color w:val="000000"/>
          <w:sz w:val="26"/>
          <w:szCs w:val="26"/>
        </w:rPr>
        <w:tab/>
      </w:r>
      <w:r w:rsidR="00F6143A">
        <w:rPr>
          <w:rFonts w:ascii="Times New Roman" w:hAnsi="Times New Roman" w:cs="Times New Roman"/>
          <w:color w:val="000000"/>
          <w:sz w:val="26"/>
          <w:szCs w:val="26"/>
        </w:rPr>
        <w:tab/>
      </w:r>
      <w:r w:rsidR="00F6143A">
        <w:rPr>
          <w:rFonts w:ascii="Times New Roman" w:hAnsi="Times New Roman" w:cs="Times New Roman"/>
          <w:color w:val="000000"/>
          <w:sz w:val="26"/>
          <w:szCs w:val="26"/>
        </w:rPr>
        <w:tab/>
      </w:r>
      <w:r w:rsidR="00F6143A">
        <w:rPr>
          <w:rFonts w:ascii="Times New Roman" w:hAnsi="Times New Roman" w:cs="Times New Roman"/>
          <w:color w:val="000000"/>
          <w:sz w:val="26"/>
          <w:szCs w:val="26"/>
        </w:rPr>
        <w:tab/>
      </w:r>
      <w:r w:rsidRPr="00062EBC">
        <w:rPr>
          <w:rFonts w:ascii="Times New Roman" w:hAnsi="Times New Roman" w:cs="Times New Roman"/>
          <w:color w:val="000000"/>
          <w:sz w:val="26"/>
          <w:szCs w:val="26"/>
        </w:rPr>
        <w:t xml:space="preserve">  </w:t>
      </w:r>
      <w:r w:rsidR="00C64CD7" w:rsidRPr="00062EBC">
        <w:rPr>
          <w:rFonts w:ascii="Times New Roman" w:hAnsi="Times New Roman" w:cs="Times New Roman"/>
          <w:color w:val="000000"/>
          <w:sz w:val="26"/>
          <w:szCs w:val="26"/>
        </w:rPr>
        <w:t xml:space="preserve"> 24:3</w:t>
      </w:r>
      <w:r w:rsidRPr="00062EBC">
        <w:rPr>
          <w:rFonts w:ascii="Times New Roman" w:hAnsi="Times New Roman" w:cs="Times New Roman"/>
          <w:color w:val="000000"/>
          <w:sz w:val="26"/>
          <w:szCs w:val="26"/>
        </w:rPr>
        <w:t xml:space="preserve">  </w:t>
      </w:r>
      <w:r w:rsidR="00C64CD7" w:rsidRPr="00062EBC">
        <w:rPr>
          <w:rFonts w:ascii="Times New Roman" w:hAnsi="Times New Roman" w:cs="Times New Roman"/>
          <w:color w:val="000000"/>
          <w:sz w:val="26"/>
          <w:szCs w:val="26"/>
        </w:rPr>
        <w:t>32:4</w:t>
      </w:r>
      <w:r w:rsidRPr="00062EBC">
        <w:rPr>
          <w:rFonts w:ascii="Times New Roman" w:hAnsi="Times New Roman" w:cs="Times New Roman"/>
          <w:color w:val="000000"/>
          <w:sz w:val="26"/>
          <w:szCs w:val="26"/>
        </w:rPr>
        <w:t xml:space="preserve">  </w:t>
      </w:r>
      <w:r w:rsidR="00C64CD7" w:rsidRPr="00062EBC">
        <w:rPr>
          <w:rFonts w:ascii="Times New Roman" w:hAnsi="Times New Roman" w:cs="Times New Roman"/>
          <w:color w:val="000000"/>
          <w:sz w:val="26"/>
          <w:szCs w:val="26"/>
        </w:rPr>
        <w:t>5*8</w:t>
      </w:r>
      <w:r w:rsidRPr="00062EBC">
        <w:rPr>
          <w:rFonts w:ascii="Times New Roman" w:hAnsi="Times New Roman" w:cs="Times New Roman"/>
          <w:color w:val="000000"/>
          <w:sz w:val="26"/>
          <w:szCs w:val="26"/>
        </w:rPr>
        <w:t xml:space="preserve">  </w:t>
      </w:r>
      <w:r w:rsidR="00C64CD7" w:rsidRPr="00062EBC">
        <w:rPr>
          <w:rFonts w:ascii="Times New Roman" w:hAnsi="Times New Roman" w:cs="Times New Roman"/>
          <w:color w:val="000000"/>
          <w:sz w:val="26"/>
          <w:szCs w:val="26"/>
        </w:rPr>
        <w:t>72:9</w:t>
      </w:r>
    </w:p>
    <w:p w:rsidR="00C64CD7" w:rsidRPr="00062EBC" w:rsidRDefault="00271D97"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 xml:space="preserve">  </w:t>
      </w:r>
      <w:r w:rsidR="00C64CD7" w:rsidRPr="00062EBC">
        <w:rPr>
          <w:rFonts w:ascii="Times New Roman" w:hAnsi="Times New Roman" w:cs="Times New Roman"/>
          <w:color w:val="000000"/>
          <w:sz w:val="26"/>
          <w:szCs w:val="26"/>
        </w:rPr>
        <w:t xml:space="preserve"> 54:9</w:t>
      </w:r>
      <w:r w:rsidRPr="00062EBC">
        <w:rPr>
          <w:rFonts w:ascii="Times New Roman" w:hAnsi="Times New Roman" w:cs="Times New Roman"/>
          <w:color w:val="000000"/>
          <w:sz w:val="26"/>
          <w:szCs w:val="26"/>
        </w:rPr>
        <w:t xml:space="preserve">  </w:t>
      </w:r>
      <w:r w:rsidR="00C64CD7" w:rsidRPr="00062EBC">
        <w:rPr>
          <w:rFonts w:ascii="Times New Roman" w:hAnsi="Times New Roman" w:cs="Times New Roman"/>
          <w:color w:val="000000"/>
          <w:sz w:val="26"/>
          <w:szCs w:val="26"/>
        </w:rPr>
        <w:t>4*4</w:t>
      </w:r>
      <w:r w:rsidRPr="00062EBC">
        <w:rPr>
          <w:rFonts w:ascii="Times New Roman" w:hAnsi="Times New Roman" w:cs="Times New Roman"/>
          <w:color w:val="000000"/>
          <w:sz w:val="26"/>
          <w:szCs w:val="26"/>
        </w:rPr>
        <w:t xml:space="preserve">  </w:t>
      </w:r>
      <w:r w:rsidR="00C64CD7" w:rsidRPr="00062EBC">
        <w:rPr>
          <w:rFonts w:ascii="Times New Roman" w:hAnsi="Times New Roman" w:cs="Times New Roman"/>
          <w:color w:val="000000"/>
          <w:sz w:val="26"/>
          <w:szCs w:val="26"/>
        </w:rPr>
        <w:t>18:3</w:t>
      </w:r>
      <w:r w:rsidRPr="00062EBC">
        <w:rPr>
          <w:rFonts w:ascii="Times New Roman" w:hAnsi="Times New Roman" w:cs="Times New Roman"/>
          <w:color w:val="000000"/>
          <w:sz w:val="26"/>
          <w:szCs w:val="26"/>
        </w:rPr>
        <w:t xml:space="preserve">  </w:t>
      </w:r>
      <w:r w:rsidR="00C64CD7" w:rsidRPr="00062EBC">
        <w:rPr>
          <w:rFonts w:ascii="Times New Roman" w:hAnsi="Times New Roman" w:cs="Times New Roman"/>
          <w:color w:val="000000"/>
          <w:sz w:val="26"/>
          <w:szCs w:val="26"/>
        </w:rPr>
        <w:t>24:4</w:t>
      </w:r>
      <w:r w:rsidR="00F6143A">
        <w:rPr>
          <w:rFonts w:ascii="Times New Roman" w:hAnsi="Times New Roman" w:cs="Times New Roman"/>
          <w:color w:val="000000"/>
          <w:sz w:val="26"/>
          <w:szCs w:val="26"/>
        </w:rPr>
        <w:tab/>
      </w:r>
      <w:r w:rsidR="00F6143A">
        <w:rPr>
          <w:rFonts w:ascii="Times New Roman" w:hAnsi="Times New Roman" w:cs="Times New Roman"/>
          <w:color w:val="000000"/>
          <w:sz w:val="26"/>
          <w:szCs w:val="26"/>
        </w:rPr>
        <w:tab/>
      </w:r>
      <w:r w:rsidR="00F6143A">
        <w:rPr>
          <w:rFonts w:ascii="Times New Roman" w:hAnsi="Times New Roman" w:cs="Times New Roman"/>
          <w:color w:val="000000"/>
          <w:sz w:val="26"/>
          <w:szCs w:val="26"/>
        </w:rPr>
        <w:tab/>
      </w:r>
      <w:r w:rsidRPr="00062EBC">
        <w:rPr>
          <w:rFonts w:ascii="Times New Roman" w:hAnsi="Times New Roman" w:cs="Times New Roman"/>
          <w:color w:val="000000"/>
          <w:sz w:val="26"/>
          <w:szCs w:val="26"/>
        </w:rPr>
        <w:t xml:space="preserve">  </w:t>
      </w:r>
      <w:r w:rsidR="00C64CD7" w:rsidRPr="00062EBC">
        <w:rPr>
          <w:rFonts w:ascii="Times New Roman" w:hAnsi="Times New Roman" w:cs="Times New Roman"/>
          <w:color w:val="000000"/>
          <w:sz w:val="26"/>
          <w:szCs w:val="26"/>
        </w:rPr>
        <w:t xml:space="preserve"> 7*4</w:t>
      </w:r>
      <w:r w:rsidRPr="00062EBC">
        <w:rPr>
          <w:rFonts w:ascii="Times New Roman" w:hAnsi="Times New Roman" w:cs="Times New Roman"/>
          <w:color w:val="000000"/>
          <w:sz w:val="26"/>
          <w:szCs w:val="26"/>
        </w:rPr>
        <w:t xml:space="preserve">  </w:t>
      </w:r>
      <w:r w:rsidR="00C64CD7" w:rsidRPr="00062EBC">
        <w:rPr>
          <w:rFonts w:ascii="Times New Roman" w:hAnsi="Times New Roman" w:cs="Times New Roman"/>
          <w:color w:val="000000"/>
          <w:sz w:val="26"/>
          <w:szCs w:val="26"/>
        </w:rPr>
        <w:t>7*8</w:t>
      </w:r>
      <w:r w:rsidRPr="00062EBC">
        <w:rPr>
          <w:rFonts w:ascii="Times New Roman" w:hAnsi="Times New Roman" w:cs="Times New Roman"/>
          <w:color w:val="000000"/>
          <w:sz w:val="26"/>
          <w:szCs w:val="26"/>
        </w:rPr>
        <w:t xml:space="preserve">  </w:t>
      </w:r>
      <w:r w:rsidR="00C64CD7" w:rsidRPr="00062EBC">
        <w:rPr>
          <w:rFonts w:ascii="Times New Roman" w:hAnsi="Times New Roman" w:cs="Times New Roman"/>
          <w:color w:val="000000"/>
          <w:sz w:val="26"/>
          <w:szCs w:val="26"/>
        </w:rPr>
        <w:t>48:6</w:t>
      </w:r>
      <w:r w:rsidRPr="00062EBC">
        <w:rPr>
          <w:rFonts w:ascii="Times New Roman" w:hAnsi="Times New Roman" w:cs="Times New Roman"/>
          <w:color w:val="000000"/>
          <w:sz w:val="26"/>
          <w:szCs w:val="26"/>
        </w:rPr>
        <w:t xml:space="preserve">  </w:t>
      </w:r>
      <w:r w:rsidR="00C64CD7" w:rsidRPr="00062EBC">
        <w:rPr>
          <w:rFonts w:ascii="Times New Roman" w:hAnsi="Times New Roman" w:cs="Times New Roman"/>
          <w:color w:val="000000"/>
          <w:sz w:val="26"/>
          <w:szCs w:val="26"/>
        </w:rPr>
        <w:t>12:3</w:t>
      </w:r>
    </w:p>
    <w:p w:rsidR="00C64CD7" w:rsidRPr="00F6143A" w:rsidRDefault="00C64CD7" w:rsidP="00642464">
      <w:pPr>
        <w:spacing w:after="0" w:line="240" w:lineRule="auto"/>
        <w:jc w:val="center"/>
        <w:rPr>
          <w:rFonts w:ascii="Times New Roman" w:hAnsi="Times New Roman" w:cs="Times New Roman"/>
          <w:color w:val="000000"/>
          <w:sz w:val="24"/>
          <w:szCs w:val="24"/>
        </w:rPr>
      </w:pPr>
      <w:r w:rsidRPr="00F6143A">
        <w:rPr>
          <w:rFonts w:ascii="Times New Roman" w:hAnsi="Times New Roman" w:cs="Times New Roman"/>
          <w:color w:val="000000"/>
          <w:sz w:val="24"/>
          <w:szCs w:val="24"/>
        </w:rPr>
        <w:t>ФРАГМЕНТ УРОКА:</w:t>
      </w:r>
    </w:p>
    <w:p w:rsidR="00C64CD7" w:rsidRPr="00062EBC" w:rsidRDefault="00642464"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Учитель</w:t>
      </w:r>
      <w:r w:rsidR="00C64CD7" w:rsidRPr="00062EBC">
        <w:rPr>
          <w:rFonts w:ascii="Times New Roman" w:hAnsi="Times New Roman" w:cs="Times New Roman"/>
          <w:color w:val="000000"/>
          <w:sz w:val="26"/>
          <w:szCs w:val="26"/>
        </w:rPr>
        <w:t>. Посмотрите, что написано на мониторе компьютера.</w:t>
      </w:r>
      <w:r w:rsidRPr="00062EBC">
        <w:rPr>
          <w:rFonts w:ascii="Times New Roman" w:hAnsi="Times New Roman" w:cs="Times New Roman"/>
          <w:color w:val="000000"/>
          <w:sz w:val="26"/>
          <w:szCs w:val="26"/>
        </w:rPr>
        <w:t xml:space="preserve"> </w:t>
      </w:r>
      <w:r w:rsidR="00C64CD7" w:rsidRPr="00062EBC">
        <w:rPr>
          <w:rFonts w:ascii="Times New Roman" w:hAnsi="Times New Roman" w:cs="Times New Roman"/>
          <w:color w:val="000000"/>
          <w:sz w:val="26"/>
          <w:szCs w:val="26"/>
        </w:rPr>
        <w:t>Что вы м</w:t>
      </w:r>
      <w:r w:rsidR="00C64CD7" w:rsidRPr="00062EBC">
        <w:rPr>
          <w:rFonts w:ascii="Times New Roman" w:hAnsi="Times New Roman" w:cs="Times New Roman"/>
          <w:color w:val="000000"/>
          <w:sz w:val="26"/>
          <w:szCs w:val="26"/>
        </w:rPr>
        <w:t>о</w:t>
      </w:r>
      <w:r w:rsidR="00C64CD7" w:rsidRPr="00062EBC">
        <w:rPr>
          <w:rFonts w:ascii="Times New Roman" w:hAnsi="Times New Roman" w:cs="Times New Roman"/>
          <w:color w:val="000000"/>
          <w:sz w:val="26"/>
          <w:szCs w:val="26"/>
        </w:rPr>
        <w:t>жете сказать про эти записи?</w:t>
      </w:r>
    </w:p>
    <w:p w:rsidR="00C64CD7" w:rsidRPr="00062EBC" w:rsidRDefault="00642464"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Дети</w:t>
      </w:r>
      <w:r w:rsidR="00C64CD7" w:rsidRPr="00062EBC">
        <w:rPr>
          <w:rFonts w:ascii="Times New Roman" w:hAnsi="Times New Roman" w:cs="Times New Roman"/>
          <w:color w:val="000000"/>
          <w:sz w:val="26"/>
          <w:szCs w:val="26"/>
        </w:rPr>
        <w:t>. Здесь записаны произведения и частные чисел. Данные примеры о</w:t>
      </w:r>
      <w:r w:rsidR="00C64CD7" w:rsidRPr="00062EBC">
        <w:rPr>
          <w:rFonts w:ascii="Times New Roman" w:hAnsi="Times New Roman" w:cs="Times New Roman"/>
          <w:color w:val="000000"/>
          <w:sz w:val="26"/>
          <w:szCs w:val="26"/>
        </w:rPr>
        <w:t>т</w:t>
      </w:r>
      <w:r w:rsidR="00C64CD7" w:rsidRPr="00062EBC">
        <w:rPr>
          <w:rFonts w:ascii="Times New Roman" w:hAnsi="Times New Roman" w:cs="Times New Roman"/>
          <w:color w:val="000000"/>
          <w:sz w:val="26"/>
          <w:szCs w:val="26"/>
        </w:rPr>
        <w:t>носятся к табличным случаям деления и умножения.</w:t>
      </w:r>
    </w:p>
    <w:p w:rsidR="00C64CD7" w:rsidRPr="00062EBC" w:rsidRDefault="00642464"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Учитель</w:t>
      </w:r>
      <w:r w:rsidR="00C64CD7" w:rsidRPr="00062EBC">
        <w:rPr>
          <w:rFonts w:ascii="Times New Roman" w:hAnsi="Times New Roman" w:cs="Times New Roman"/>
          <w:color w:val="000000"/>
          <w:sz w:val="26"/>
          <w:szCs w:val="26"/>
        </w:rPr>
        <w:t xml:space="preserve">. Найдите и выпишите только те выражения, значения которых равно 9. </w:t>
      </w:r>
    </w:p>
    <w:p w:rsidR="00C64CD7" w:rsidRPr="00062EBC" w:rsidRDefault="00642464"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Дети</w:t>
      </w:r>
      <w:r w:rsidR="00C64CD7" w:rsidRPr="00062EBC">
        <w:rPr>
          <w:rFonts w:ascii="Times New Roman" w:hAnsi="Times New Roman" w:cs="Times New Roman"/>
          <w:color w:val="000000"/>
          <w:sz w:val="26"/>
          <w:szCs w:val="26"/>
        </w:rPr>
        <w:t>. Здесь нет таких, чтобы в результате получилось 9.</w:t>
      </w:r>
    </w:p>
    <w:p w:rsidR="00C64CD7" w:rsidRPr="00062EBC" w:rsidRDefault="00642464"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Учитель</w:t>
      </w:r>
      <w:r w:rsidR="00C64CD7" w:rsidRPr="00062EBC">
        <w:rPr>
          <w:rFonts w:ascii="Times New Roman" w:hAnsi="Times New Roman" w:cs="Times New Roman"/>
          <w:color w:val="000000"/>
          <w:sz w:val="26"/>
          <w:szCs w:val="26"/>
        </w:rPr>
        <w:t>. Как нет?</w:t>
      </w:r>
    </w:p>
    <w:p w:rsidR="00C64CD7" w:rsidRPr="00062EBC" w:rsidRDefault="00642464"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Дети</w:t>
      </w:r>
      <w:r w:rsidR="00C64CD7" w:rsidRPr="00062EBC">
        <w:rPr>
          <w:rFonts w:ascii="Times New Roman" w:hAnsi="Times New Roman" w:cs="Times New Roman"/>
          <w:color w:val="000000"/>
          <w:sz w:val="26"/>
          <w:szCs w:val="26"/>
        </w:rPr>
        <w:t xml:space="preserve"> </w:t>
      </w:r>
      <w:r w:rsidR="00C72083" w:rsidRPr="00062EBC">
        <w:rPr>
          <w:rFonts w:ascii="Times New Roman" w:hAnsi="Times New Roman" w:cs="Times New Roman"/>
          <w:color w:val="000000"/>
          <w:sz w:val="26"/>
          <w:szCs w:val="26"/>
        </w:rPr>
        <w:t>р</w:t>
      </w:r>
      <w:r w:rsidR="00C64CD7" w:rsidRPr="00062EBC">
        <w:rPr>
          <w:rFonts w:ascii="Times New Roman" w:hAnsi="Times New Roman" w:cs="Times New Roman"/>
          <w:color w:val="000000"/>
          <w:sz w:val="26"/>
          <w:szCs w:val="26"/>
        </w:rPr>
        <w:t>ешают примеры устно по цепочке и доказывают, что нет примеров, в результате которых получилось бы число 9.</w:t>
      </w:r>
    </w:p>
    <w:p w:rsidR="00C64CD7" w:rsidRPr="00062EBC" w:rsidRDefault="00642464"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Учитель</w:t>
      </w:r>
      <w:r w:rsidR="00C64CD7" w:rsidRPr="00062EBC">
        <w:rPr>
          <w:rFonts w:ascii="Times New Roman" w:hAnsi="Times New Roman" w:cs="Times New Roman"/>
          <w:color w:val="000000"/>
          <w:sz w:val="26"/>
          <w:szCs w:val="26"/>
        </w:rPr>
        <w:t>. А вы знаете такие примеры?</w:t>
      </w:r>
    </w:p>
    <w:p w:rsidR="00C64CD7" w:rsidRPr="00062EBC" w:rsidRDefault="00642464"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Дети</w:t>
      </w:r>
      <w:r w:rsidR="00C64CD7" w:rsidRPr="00062EBC">
        <w:rPr>
          <w:rFonts w:ascii="Times New Roman" w:hAnsi="Times New Roman" w:cs="Times New Roman"/>
          <w:color w:val="000000"/>
          <w:sz w:val="26"/>
          <w:szCs w:val="26"/>
        </w:rPr>
        <w:t>. Да, знаем.</w:t>
      </w:r>
    </w:p>
    <w:p w:rsidR="00C64CD7" w:rsidRPr="00062EBC" w:rsidRDefault="00642464"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Учитель</w:t>
      </w:r>
      <w:r w:rsidR="00C64CD7" w:rsidRPr="00062EBC">
        <w:rPr>
          <w:rFonts w:ascii="Times New Roman" w:hAnsi="Times New Roman" w:cs="Times New Roman"/>
          <w:color w:val="000000"/>
          <w:sz w:val="26"/>
          <w:szCs w:val="26"/>
        </w:rPr>
        <w:t>. Составьте и запишите примеры на умножение и деление, чтобы в результате получилось число 9.</w:t>
      </w:r>
    </w:p>
    <w:p w:rsidR="00C64CD7" w:rsidRPr="00062EBC" w:rsidRDefault="00C64CD7"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Дети записывают и проверяют, все ли примеры они записали.</w:t>
      </w:r>
    </w:p>
    <w:p w:rsidR="00C64CD7" w:rsidRPr="00062EBC" w:rsidRDefault="00642464"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Учитель</w:t>
      </w:r>
      <w:r w:rsidR="00C64CD7" w:rsidRPr="00062EBC">
        <w:rPr>
          <w:rFonts w:ascii="Times New Roman" w:hAnsi="Times New Roman" w:cs="Times New Roman"/>
          <w:color w:val="000000"/>
          <w:sz w:val="26"/>
          <w:szCs w:val="26"/>
        </w:rPr>
        <w:t>. Ребята, что вы заметили при составлении примера на умножение?</w:t>
      </w:r>
    </w:p>
    <w:p w:rsidR="00C64CD7" w:rsidRPr="00062EBC" w:rsidRDefault="00642464"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Дети</w:t>
      </w:r>
      <w:r w:rsidR="00C64CD7" w:rsidRPr="00062EBC">
        <w:rPr>
          <w:rFonts w:ascii="Times New Roman" w:hAnsi="Times New Roman" w:cs="Times New Roman"/>
          <w:color w:val="000000"/>
          <w:sz w:val="26"/>
          <w:szCs w:val="26"/>
        </w:rPr>
        <w:t>. Умножаются одинаковые множители.</w:t>
      </w:r>
    </w:p>
    <w:p w:rsidR="00C64CD7" w:rsidRPr="00062EBC" w:rsidRDefault="00642464"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Учитель</w:t>
      </w:r>
      <w:r w:rsidR="00C64CD7" w:rsidRPr="00062EBC">
        <w:rPr>
          <w:rFonts w:ascii="Times New Roman" w:hAnsi="Times New Roman" w:cs="Times New Roman"/>
          <w:color w:val="000000"/>
          <w:sz w:val="26"/>
          <w:szCs w:val="26"/>
        </w:rPr>
        <w:t>. Пользуясь таблицей умножения, запишите все выражения, в кот</w:t>
      </w:r>
      <w:r w:rsidR="00C64CD7" w:rsidRPr="00062EBC">
        <w:rPr>
          <w:rFonts w:ascii="Times New Roman" w:hAnsi="Times New Roman" w:cs="Times New Roman"/>
          <w:color w:val="000000"/>
          <w:sz w:val="26"/>
          <w:szCs w:val="26"/>
        </w:rPr>
        <w:t>о</w:t>
      </w:r>
      <w:r w:rsidR="00C64CD7" w:rsidRPr="00062EBC">
        <w:rPr>
          <w:rFonts w:ascii="Times New Roman" w:hAnsi="Times New Roman" w:cs="Times New Roman"/>
          <w:color w:val="000000"/>
          <w:sz w:val="26"/>
          <w:szCs w:val="26"/>
        </w:rPr>
        <w:t>рых используются одинаковые множители.</w:t>
      </w:r>
    </w:p>
    <w:p w:rsidR="00C64CD7" w:rsidRPr="00062EBC" w:rsidRDefault="00642464"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Дети</w:t>
      </w:r>
      <w:r w:rsidR="00C64CD7" w:rsidRPr="00062EBC">
        <w:rPr>
          <w:rFonts w:ascii="Times New Roman" w:hAnsi="Times New Roman" w:cs="Times New Roman"/>
          <w:color w:val="000000"/>
          <w:sz w:val="26"/>
          <w:szCs w:val="26"/>
        </w:rPr>
        <w:t xml:space="preserve"> </w:t>
      </w:r>
      <w:r w:rsidR="00C72083" w:rsidRPr="00062EBC">
        <w:rPr>
          <w:rFonts w:ascii="Times New Roman" w:hAnsi="Times New Roman" w:cs="Times New Roman"/>
          <w:color w:val="000000"/>
          <w:sz w:val="26"/>
          <w:szCs w:val="26"/>
        </w:rPr>
        <w:t>з</w:t>
      </w:r>
      <w:r w:rsidR="00C64CD7" w:rsidRPr="00062EBC">
        <w:rPr>
          <w:rFonts w:ascii="Times New Roman" w:hAnsi="Times New Roman" w:cs="Times New Roman"/>
          <w:color w:val="000000"/>
          <w:sz w:val="26"/>
          <w:szCs w:val="26"/>
        </w:rPr>
        <w:t>аписывают по цепочке с комментированием.</w:t>
      </w:r>
    </w:p>
    <w:p w:rsidR="00C64CD7" w:rsidRPr="00062EBC" w:rsidRDefault="00C64CD7"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Также в своей работе применяю материал «Большой энциклопедии Кири</w:t>
      </w:r>
      <w:r w:rsidRPr="00062EBC">
        <w:rPr>
          <w:rFonts w:ascii="Times New Roman" w:hAnsi="Times New Roman" w:cs="Times New Roman"/>
          <w:sz w:val="26"/>
          <w:szCs w:val="26"/>
        </w:rPr>
        <w:t>л</w:t>
      </w:r>
      <w:r w:rsidRPr="00062EBC">
        <w:rPr>
          <w:rFonts w:ascii="Times New Roman" w:hAnsi="Times New Roman" w:cs="Times New Roman"/>
          <w:sz w:val="26"/>
          <w:szCs w:val="26"/>
        </w:rPr>
        <w:t>ла и Мефодия», «Малой энциклопедии Кирилла и Мефодия», работаю по диа</w:t>
      </w:r>
      <w:r w:rsidRPr="00062EBC">
        <w:rPr>
          <w:rFonts w:ascii="Times New Roman" w:hAnsi="Times New Roman" w:cs="Times New Roman"/>
          <w:sz w:val="26"/>
          <w:szCs w:val="26"/>
        </w:rPr>
        <w:t>г</w:t>
      </w:r>
      <w:r w:rsidRPr="00062EBC">
        <w:rPr>
          <w:rFonts w:ascii="Times New Roman" w:hAnsi="Times New Roman" w:cs="Times New Roman"/>
          <w:sz w:val="26"/>
          <w:szCs w:val="26"/>
        </w:rPr>
        <w:t>ностике и коррекции «Семейного наставника». Большую работу провожу на уроках русского языка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 словарями, используя материал компьютерного диска «Словари».</w:t>
      </w:r>
    </w:p>
    <w:p w:rsidR="00C64CD7" w:rsidRPr="00062EBC" w:rsidRDefault="00C64CD7" w:rsidP="00D920FF">
      <w:pPr>
        <w:autoSpaceDE w:val="0"/>
        <w:autoSpaceDN w:val="0"/>
        <w:adjustRightInd w:val="0"/>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t>Литература:</w:t>
      </w:r>
    </w:p>
    <w:p w:rsidR="00C64CD7" w:rsidRPr="00062EBC" w:rsidRDefault="00C64CD7" w:rsidP="00D920FF">
      <w:pPr>
        <w:autoSpaceDE w:val="0"/>
        <w:autoSpaceDN w:val="0"/>
        <w:adjustRightInd w:val="0"/>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t>1.</w:t>
      </w:r>
      <w:r w:rsidR="00642464"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 xml:space="preserve">Беспалько В.П. Программированное обучение. Дидактические основы. - М.: Высшая школа,1970. - 296 с. </w:t>
      </w:r>
    </w:p>
    <w:p w:rsidR="00C64CD7" w:rsidRPr="00062EBC" w:rsidRDefault="00C64CD7" w:rsidP="00D920FF">
      <w:pPr>
        <w:autoSpaceDE w:val="0"/>
        <w:autoSpaceDN w:val="0"/>
        <w:adjustRightInd w:val="0"/>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t>2.</w:t>
      </w:r>
      <w:r w:rsidR="00C72083"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Бахтина О.И. Информатизация гуманитарного образования</w:t>
      </w:r>
      <w:r w:rsidR="00C72083"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 Педагогика. – 1990. - №1.</w:t>
      </w:r>
    </w:p>
    <w:p w:rsidR="00C64CD7" w:rsidRPr="00ED31E0" w:rsidRDefault="00C64CD7" w:rsidP="00D920FF">
      <w:pPr>
        <w:autoSpaceDE w:val="0"/>
        <w:autoSpaceDN w:val="0"/>
        <w:adjustRightInd w:val="0"/>
        <w:spacing w:after="0" w:line="240" w:lineRule="auto"/>
        <w:ind w:firstLine="567"/>
        <w:jc w:val="both"/>
        <w:rPr>
          <w:rFonts w:ascii="Times New Roman" w:hAnsi="Times New Roman" w:cs="Times New Roman"/>
          <w:i/>
          <w:spacing w:val="-2"/>
          <w:sz w:val="24"/>
          <w:szCs w:val="24"/>
        </w:rPr>
      </w:pPr>
      <w:r w:rsidRPr="00ED31E0">
        <w:rPr>
          <w:rFonts w:ascii="Times New Roman" w:hAnsi="Times New Roman" w:cs="Times New Roman"/>
          <w:i/>
          <w:spacing w:val="-2"/>
          <w:sz w:val="24"/>
          <w:szCs w:val="24"/>
        </w:rPr>
        <w:t>3. Интернет-обучение: технологии</w:t>
      </w:r>
      <w:r w:rsidR="00271D97" w:rsidRPr="00ED31E0">
        <w:rPr>
          <w:rFonts w:ascii="Times New Roman" w:hAnsi="Times New Roman" w:cs="Times New Roman"/>
          <w:i/>
          <w:spacing w:val="-2"/>
          <w:sz w:val="24"/>
          <w:szCs w:val="24"/>
        </w:rPr>
        <w:t xml:space="preserve"> </w:t>
      </w:r>
      <w:r w:rsidRPr="00ED31E0">
        <w:rPr>
          <w:rFonts w:ascii="Times New Roman" w:hAnsi="Times New Roman" w:cs="Times New Roman"/>
          <w:i/>
          <w:spacing w:val="-2"/>
          <w:sz w:val="24"/>
          <w:szCs w:val="24"/>
        </w:rPr>
        <w:t>педагогического дизайна. –</w:t>
      </w:r>
      <w:r w:rsidR="00C72083" w:rsidRPr="00ED31E0">
        <w:rPr>
          <w:rFonts w:ascii="Times New Roman" w:hAnsi="Times New Roman" w:cs="Times New Roman"/>
          <w:i/>
          <w:spacing w:val="-2"/>
          <w:sz w:val="24"/>
          <w:szCs w:val="24"/>
        </w:rPr>
        <w:t xml:space="preserve"> </w:t>
      </w:r>
      <w:r w:rsidRPr="00ED31E0">
        <w:rPr>
          <w:rFonts w:ascii="Times New Roman" w:hAnsi="Times New Roman" w:cs="Times New Roman"/>
          <w:i/>
          <w:spacing w:val="-2"/>
          <w:sz w:val="24"/>
          <w:szCs w:val="24"/>
        </w:rPr>
        <w:t>М.: Камерон, 2004.</w:t>
      </w:r>
    </w:p>
    <w:p w:rsidR="00C64CD7" w:rsidRPr="00062EBC" w:rsidRDefault="00C64CD7" w:rsidP="00D920FF">
      <w:pPr>
        <w:autoSpaceDE w:val="0"/>
        <w:autoSpaceDN w:val="0"/>
        <w:adjustRightInd w:val="0"/>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lastRenderedPageBreak/>
        <w:t>4. Машбиц Е.И. Психолого-педагогические проблемы компьютеризации обучения. - М.: Педагогика, 2007.</w:t>
      </w:r>
    </w:p>
    <w:p w:rsidR="00C64CD7" w:rsidRPr="00062EBC" w:rsidRDefault="00C64CD7" w:rsidP="00D920FF">
      <w:pPr>
        <w:autoSpaceDE w:val="0"/>
        <w:autoSpaceDN w:val="0"/>
        <w:adjustRightInd w:val="0"/>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t>5. Поваляев Е.А. Полезные подарки</w:t>
      </w:r>
      <w:r w:rsidR="00C72083" w:rsidRPr="00062EBC">
        <w:rPr>
          <w:rFonts w:ascii="Times New Roman" w:hAnsi="Times New Roman" w:cs="Times New Roman"/>
          <w:i/>
          <w:sz w:val="24"/>
          <w:szCs w:val="24"/>
        </w:rPr>
        <w:t>,</w:t>
      </w:r>
      <w:r w:rsidRPr="00062EBC">
        <w:rPr>
          <w:rFonts w:ascii="Times New Roman" w:hAnsi="Times New Roman" w:cs="Times New Roman"/>
          <w:i/>
          <w:sz w:val="24"/>
          <w:szCs w:val="24"/>
        </w:rPr>
        <w:t xml:space="preserve"> или Обучение с развлечением</w:t>
      </w:r>
      <w:r w:rsidR="00C72083"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 Компьютер Пресс. – 2009. - №12.</w:t>
      </w:r>
    </w:p>
    <w:p w:rsidR="00C64CD7" w:rsidRPr="00062EBC" w:rsidRDefault="00C64CD7" w:rsidP="00D920FF">
      <w:pPr>
        <w:spacing w:after="0" w:line="240" w:lineRule="auto"/>
        <w:ind w:firstLine="567"/>
        <w:jc w:val="both"/>
        <w:rPr>
          <w:rFonts w:ascii="Times New Roman" w:hAnsi="Times New Roman" w:cs="Times New Roman"/>
          <w:sz w:val="26"/>
          <w:szCs w:val="26"/>
        </w:rPr>
      </w:pPr>
    </w:p>
    <w:p w:rsidR="00257DA5" w:rsidRPr="00062EBC" w:rsidRDefault="00257DA5" w:rsidP="00C72083">
      <w:pPr>
        <w:shd w:val="clear" w:color="auto" w:fill="FFFFFF"/>
        <w:spacing w:after="0" w:line="240" w:lineRule="auto"/>
        <w:jc w:val="center"/>
        <w:rPr>
          <w:rFonts w:ascii="Times New Roman" w:hAnsi="Times New Roman" w:cs="Times New Roman"/>
          <w:b/>
          <w:bCs/>
          <w:sz w:val="26"/>
          <w:szCs w:val="26"/>
        </w:rPr>
      </w:pPr>
      <w:r w:rsidRPr="00062EBC">
        <w:rPr>
          <w:rFonts w:ascii="Times New Roman" w:hAnsi="Times New Roman" w:cs="Times New Roman"/>
          <w:b/>
          <w:bCs/>
          <w:sz w:val="26"/>
          <w:szCs w:val="26"/>
        </w:rPr>
        <w:t>ИКТ в работе классного руководителя</w:t>
      </w:r>
    </w:p>
    <w:p w:rsidR="00257DA5" w:rsidRPr="00062EBC" w:rsidRDefault="00257DA5" w:rsidP="00D920FF">
      <w:pPr>
        <w:shd w:val="clear" w:color="auto" w:fill="FFFFFF"/>
        <w:spacing w:after="0" w:line="240" w:lineRule="auto"/>
        <w:ind w:firstLine="567"/>
        <w:jc w:val="right"/>
        <w:rPr>
          <w:rFonts w:ascii="Times New Roman" w:hAnsi="Times New Roman" w:cs="Times New Roman"/>
          <w:bCs/>
          <w:i/>
          <w:sz w:val="26"/>
          <w:szCs w:val="26"/>
        </w:rPr>
      </w:pPr>
      <w:r w:rsidRPr="00062EBC">
        <w:rPr>
          <w:rFonts w:ascii="Times New Roman" w:hAnsi="Times New Roman" w:cs="Times New Roman"/>
          <w:bCs/>
          <w:i/>
          <w:sz w:val="26"/>
          <w:szCs w:val="26"/>
        </w:rPr>
        <w:t xml:space="preserve">Попова Марина Ивановна, </w:t>
      </w:r>
    </w:p>
    <w:p w:rsidR="00257DA5" w:rsidRPr="00062EBC" w:rsidRDefault="00257DA5" w:rsidP="00D920FF">
      <w:pPr>
        <w:shd w:val="clear" w:color="auto" w:fill="FFFFFF"/>
        <w:spacing w:after="0" w:line="240" w:lineRule="auto"/>
        <w:ind w:firstLine="567"/>
        <w:jc w:val="right"/>
        <w:rPr>
          <w:rFonts w:ascii="Times New Roman" w:hAnsi="Times New Roman" w:cs="Times New Roman"/>
          <w:bCs/>
          <w:i/>
          <w:sz w:val="26"/>
          <w:szCs w:val="26"/>
        </w:rPr>
      </w:pPr>
      <w:r w:rsidRPr="00062EBC">
        <w:rPr>
          <w:rFonts w:ascii="Times New Roman" w:hAnsi="Times New Roman" w:cs="Times New Roman"/>
          <w:bCs/>
          <w:i/>
          <w:sz w:val="26"/>
          <w:szCs w:val="26"/>
        </w:rPr>
        <w:t>учитель начальных классов,</w:t>
      </w:r>
      <w:r w:rsidR="00271D97" w:rsidRPr="00062EBC">
        <w:rPr>
          <w:rFonts w:ascii="Times New Roman" w:hAnsi="Times New Roman" w:cs="Times New Roman"/>
          <w:bCs/>
          <w:i/>
          <w:sz w:val="26"/>
          <w:szCs w:val="26"/>
        </w:rPr>
        <w:t xml:space="preserve"> </w:t>
      </w:r>
      <w:r w:rsidR="00ED31E0">
        <w:rPr>
          <w:rFonts w:ascii="Times New Roman" w:hAnsi="Times New Roman" w:cs="Times New Roman"/>
          <w:bCs/>
          <w:i/>
          <w:sz w:val="26"/>
          <w:szCs w:val="26"/>
        </w:rPr>
        <w:br/>
      </w:r>
      <w:r w:rsidRPr="00062EBC">
        <w:rPr>
          <w:rFonts w:ascii="Times New Roman" w:hAnsi="Times New Roman" w:cs="Times New Roman"/>
          <w:bCs/>
          <w:i/>
          <w:sz w:val="26"/>
          <w:szCs w:val="26"/>
        </w:rPr>
        <w:t xml:space="preserve">руководитель ШМО классных руководителей </w:t>
      </w:r>
      <w:r w:rsidR="00C72083" w:rsidRPr="00062EBC">
        <w:rPr>
          <w:rFonts w:ascii="Times New Roman" w:hAnsi="Times New Roman" w:cs="Times New Roman"/>
          <w:bCs/>
          <w:i/>
          <w:sz w:val="26"/>
          <w:szCs w:val="26"/>
        </w:rPr>
        <w:br/>
      </w:r>
      <w:r w:rsidRPr="00062EBC">
        <w:rPr>
          <w:rFonts w:ascii="Times New Roman" w:hAnsi="Times New Roman" w:cs="Times New Roman"/>
          <w:bCs/>
          <w:i/>
          <w:sz w:val="26"/>
          <w:szCs w:val="26"/>
        </w:rPr>
        <w:t>МОБУ СОШ №2 с.</w:t>
      </w:r>
      <w:r w:rsidR="00ED31E0">
        <w:rPr>
          <w:rFonts w:ascii="Times New Roman" w:hAnsi="Times New Roman" w:cs="Times New Roman"/>
          <w:bCs/>
          <w:i/>
          <w:sz w:val="26"/>
          <w:szCs w:val="26"/>
        </w:rPr>
        <w:t xml:space="preserve"> </w:t>
      </w:r>
      <w:r w:rsidRPr="00062EBC">
        <w:rPr>
          <w:rFonts w:ascii="Times New Roman" w:hAnsi="Times New Roman" w:cs="Times New Roman"/>
          <w:bCs/>
          <w:i/>
          <w:sz w:val="26"/>
          <w:szCs w:val="26"/>
        </w:rPr>
        <w:t>Ба</w:t>
      </w:r>
      <w:r w:rsidR="00C72083" w:rsidRPr="00062EBC">
        <w:rPr>
          <w:rFonts w:ascii="Times New Roman" w:hAnsi="Times New Roman" w:cs="Times New Roman"/>
          <w:bCs/>
          <w:i/>
          <w:sz w:val="26"/>
          <w:szCs w:val="26"/>
        </w:rPr>
        <w:t>калы МР Бакалинский район РБ</w:t>
      </w:r>
    </w:p>
    <w:p w:rsidR="00257DA5" w:rsidRPr="00062EBC" w:rsidRDefault="00257DA5" w:rsidP="00D920FF">
      <w:pPr>
        <w:shd w:val="clear" w:color="auto" w:fill="FFFFFF"/>
        <w:spacing w:after="0" w:line="240" w:lineRule="auto"/>
        <w:ind w:firstLine="567"/>
        <w:jc w:val="right"/>
        <w:rPr>
          <w:rFonts w:ascii="Times New Roman" w:hAnsi="Times New Roman" w:cs="Times New Roman"/>
          <w:bCs/>
          <w:i/>
          <w:sz w:val="24"/>
          <w:szCs w:val="24"/>
        </w:rPr>
      </w:pPr>
      <w:r w:rsidRPr="00062EBC">
        <w:rPr>
          <w:rFonts w:ascii="Times New Roman" w:hAnsi="Times New Roman" w:cs="Times New Roman"/>
          <w:bCs/>
          <w:i/>
          <w:sz w:val="24"/>
          <w:szCs w:val="24"/>
          <w:lang w:val="en-US"/>
        </w:rPr>
        <w:t>www</w:t>
      </w:r>
      <w:r w:rsidRPr="00062EBC">
        <w:rPr>
          <w:rFonts w:ascii="Times New Roman" w:hAnsi="Times New Roman" w:cs="Times New Roman"/>
          <w:bCs/>
          <w:i/>
          <w:sz w:val="24"/>
          <w:szCs w:val="24"/>
        </w:rPr>
        <w:t>.</w:t>
      </w:r>
      <w:r w:rsidRPr="00062EBC">
        <w:rPr>
          <w:rFonts w:ascii="Times New Roman" w:hAnsi="Times New Roman" w:cs="Times New Roman"/>
          <w:bCs/>
          <w:i/>
          <w:sz w:val="24"/>
          <w:szCs w:val="24"/>
          <w:lang w:val="en-US"/>
        </w:rPr>
        <w:t>marina</w:t>
      </w:r>
      <w:r w:rsidRPr="00062EBC">
        <w:rPr>
          <w:rFonts w:ascii="Times New Roman" w:hAnsi="Times New Roman" w:cs="Times New Roman"/>
          <w:bCs/>
          <w:i/>
          <w:sz w:val="24"/>
          <w:szCs w:val="24"/>
        </w:rPr>
        <w:t>-</w:t>
      </w:r>
      <w:r w:rsidRPr="00062EBC">
        <w:rPr>
          <w:rFonts w:ascii="Times New Roman" w:hAnsi="Times New Roman" w:cs="Times New Roman"/>
          <w:bCs/>
          <w:i/>
          <w:sz w:val="24"/>
          <w:szCs w:val="24"/>
          <w:lang w:val="en-US"/>
        </w:rPr>
        <w:t>popovafed</w:t>
      </w:r>
      <w:r w:rsidRPr="00062EBC">
        <w:rPr>
          <w:rFonts w:ascii="Times New Roman" w:hAnsi="Times New Roman" w:cs="Times New Roman"/>
          <w:bCs/>
          <w:i/>
          <w:sz w:val="24"/>
          <w:szCs w:val="24"/>
        </w:rPr>
        <w:t>@</w:t>
      </w:r>
      <w:r w:rsidRPr="00062EBC">
        <w:rPr>
          <w:rFonts w:ascii="Times New Roman" w:hAnsi="Times New Roman" w:cs="Times New Roman"/>
          <w:bCs/>
          <w:i/>
          <w:sz w:val="24"/>
          <w:szCs w:val="24"/>
          <w:lang w:val="en-US"/>
        </w:rPr>
        <w:t>mail</w:t>
      </w:r>
      <w:r w:rsidRPr="00062EBC">
        <w:rPr>
          <w:rFonts w:ascii="Times New Roman" w:hAnsi="Times New Roman" w:cs="Times New Roman"/>
          <w:bCs/>
          <w:i/>
          <w:sz w:val="24"/>
          <w:szCs w:val="24"/>
        </w:rPr>
        <w:t>.</w:t>
      </w:r>
      <w:r w:rsidRPr="00062EBC">
        <w:rPr>
          <w:rFonts w:ascii="Times New Roman" w:hAnsi="Times New Roman" w:cs="Times New Roman"/>
          <w:bCs/>
          <w:i/>
          <w:sz w:val="24"/>
          <w:szCs w:val="24"/>
          <w:lang w:val="en-US"/>
        </w:rPr>
        <w:t>ru</w:t>
      </w:r>
    </w:p>
    <w:p w:rsidR="00257DA5" w:rsidRPr="00062EBC" w:rsidRDefault="00257DA5" w:rsidP="00F6143A">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Научно-технический прогресс на протяжении последних десятилетий а</w:t>
      </w:r>
      <w:r w:rsidRPr="00062EBC">
        <w:rPr>
          <w:rFonts w:ascii="Times New Roman" w:hAnsi="Times New Roman" w:cs="Times New Roman"/>
          <w:sz w:val="26"/>
          <w:szCs w:val="26"/>
        </w:rPr>
        <w:t>к</w:t>
      </w:r>
      <w:r w:rsidRPr="00062EBC">
        <w:rPr>
          <w:rFonts w:ascii="Times New Roman" w:hAnsi="Times New Roman" w:cs="Times New Roman"/>
          <w:sz w:val="26"/>
          <w:szCs w:val="26"/>
        </w:rPr>
        <w:t>тивно вторгается в жизнь мирового сообщества, проникая все больше и больше в разные сферы человеческой жизнедеятельности.</w:t>
      </w:r>
    </w:p>
    <w:p w:rsidR="00257DA5" w:rsidRPr="00062EBC" w:rsidRDefault="00257DA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Концепции модернизации российского образования поставлена важная задача: подготовить подрастающее поколение к жизни в быстро меняющемся информационном обществе, в мире, в котором ускоряется процесс появления новых знаний, постоянно возникает потребность в новых профессиях, в непр</w:t>
      </w:r>
      <w:r w:rsidRPr="00062EBC">
        <w:rPr>
          <w:rFonts w:ascii="Times New Roman" w:hAnsi="Times New Roman" w:cs="Times New Roman"/>
          <w:sz w:val="26"/>
          <w:szCs w:val="26"/>
        </w:rPr>
        <w:t>е</w:t>
      </w:r>
      <w:r w:rsidRPr="00062EBC">
        <w:rPr>
          <w:rFonts w:ascii="Times New Roman" w:hAnsi="Times New Roman" w:cs="Times New Roman"/>
          <w:sz w:val="26"/>
          <w:szCs w:val="26"/>
        </w:rPr>
        <w:t>рывном повышении квалификации. И ключевую роль в решении этих задач и</w:t>
      </w:r>
      <w:r w:rsidRPr="00062EBC">
        <w:rPr>
          <w:rFonts w:ascii="Times New Roman" w:hAnsi="Times New Roman" w:cs="Times New Roman"/>
          <w:sz w:val="26"/>
          <w:szCs w:val="26"/>
        </w:rPr>
        <w:t>г</w:t>
      </w:r>
      <w:r w:rsidRPr="00062EBC">
        <w:rPr>
          <w:rFonts w:ascii="Times New Roman" w:hAnsi="Times New Roman" w:cs="Times New Roman"/>
          <w:sz w:val="26"/>
          <w:szCs w:val="26"/>
        </w:rPr>
        <w:t>рает владение современным человеком ИКТ.</w:t>
      </w:r>
    </w:p>
    <w:p w:rsidR="00257DA5" w:rsidRPr="00062EBC" w:rsidRDefault="00257DA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Современные информационные технологии призваны помочь нам ориент</w:t>
      </w:r>
      <w:r w:rsidRPr="00062EBC">
        <w:rPr>
          <w:rFonts w:ascii="Times New Roman" w:hAnsi="Times New Roman" w:cs="Times New Roman"/>
          <w:sz w:val="26"/>
          <w:szCs w:val="26"/>
        </w:rPr>
        <w:t>и</w:t>
      </w:r>
      <w:r w:rsidRPr="00062EBC">
        <w:rPr>
          <w:rFonts w:ascii="Times New Roman" w:hAnsi="Times New Roman" w:cs="Times New Roman"/>
          <w:sz w:val="26"/>
          <w:szCs w:val="26"/>
        </w:rPr>
        <w:t>роваться в бесконечном потоке информации и, самое главное, экономить драг</w:t>
      </w:r>
      <w:r w:rsidRPr="00062EBC">
        <w:rPr>
          <w:rFonts w:ascii="Times New Roman" w:hAnsi="Times New Roman" w:cs="Times New Roman"/>
          <w:sz w:val="26"/>
          <w:szCs w:val="26"/>
        </w:rPr>
        <w:t>о</w:t>
      </w:r>
      <w:r w:rsidRPr="00062EBC">
        <w:rPr>
          <w:rFonts w:ascii="Times New Roman" w:hAnsi="Times New Roman" w:cs="Times New Roman"/>
          <w:sz w:val="26"/>
          <w:szCs w:val="26"/>
        </w:rPr>
        <w:t>ценное время. Поэтому любой современный учитель, классный руководитель должен владеть компьютерной грамотностью. Освоив компьютер, программы Microsoft Word, Microsoft Excel, Microsoft Access и многие другие, классный р</w:t>
      </w:r>
      <w:r w:rsidRPr="00062EBC">
        <w:rPr>
          <w:rFonts w:ascii="Times New Roman" w:hAnsi="Times New Roman" w:cs="Times New Roman"/>
          <w:sz w:val="26"/>
          <w:szCs w:val="26"/>
        </w:rPr>
        <w:t>у</w:t>
      </w:r>
      <w:r w:rsidRPr="00062EBC">
        <w:rPr>
          <w:rFonts w:ascii="Times New Roman" w:hAnsi="Times New Roman" w:cs="Times New Roman"/>
          <w:sz w:val="26"/>
          <w:szCs w:val="26"/>
        </w:rPr>
        <w:t>ководитель владеет мощным инструментом, который помогает ему провести и</w:t>
      </w:r>
      <w:r w:rsidRPr="00062EBC">
        <w:rPr>
          <w:rFonts w:ascii="Times New Roman" w:hAnsi="Times New Roman" w:cs="Times New Roman"/>
          <w:sz w:val="26"/>
          <w:szCs w:val="26"/>
        </w:rPr>
        <w:t>н</w:t>
      </w:r>
      <w:r w:rsidRPr="00062EBC">
        <w:rPr>
          <w:rFonts w:ascii="Times New Roman" w:hAnsi="Times New Roman" w:cs="Times New Roman"/>
          <w:sz w:val="26"/>
          <w:szCs w:val="26"/>
        </w:rPr>
        <w:t>тересный классный час, внеклассное мероприятие, проиллюстрировать нагля</w:t>
      </w:r>
      <w:r w:rsidRPr="00062EBC">
        <w:rPr>
          <w:rFonts w:ascii="Times New Roman" w:hAnsi="Times New Roman" w:cs="Times New Roman"/>
          <w:sz w:val="26"/>
          <w:szCs w:val="26"/>
        </w:rPr>
        <w:t>д</w:t>
      </w:r>
      <w:r w:rsidRPr="00062EBC">
        <w:rPr>
          <w:rFonts w:ascii="Times New Roman" w:hAnsi="Times New Roman" w:cs="Times New Roman"/>
          <w:sz w:val="26"/>
          <w:szCs w:val="26"/>
        </w:rPr>
        <w:t>ным материалом любое выступление на семинаре, педагогическом совете, род</w:t>
      </w:r>
      <w:r w:rsidRPr="00062EBC">
        <w:rPr>
          <w:rFonts w:ascii="Times New Roman" w:hAnsi="Times New Roman" w:cs="Times New Roman"/>
          <w:sz w:val="26"/>
          <w:szCs w:val="26"/>
        </w:rPr>
        <w:t>и</w:t>
      </w:r>
      <w:r w:rsidRPr="00062EBC">
        <w:rPr>
          <w:rFonts w:ascii="Times New Roman" w:hAnsi="Times New Roman" w:cs="Times New Roman"/>
          <w:sz w:val="26"/>
          <w:szCs w:val="26"/>
        </w:rPr>
        <w:t>тельском собрании.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 меня как у классного руководителя имеются огромные возможности применения ИКТ 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своей работе.</w:t>
      </w:r>
    </w:p>
    <w:p w:rsidR="00257DA5" w:rsidRPr="00062EBC" w:rsidRDefault="00257DA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1. Электронная документация классного руководителя.</w:t>
      </w:r>
      <w:r w:rsidR="00BF43BC">
        <w:rPr>
          <w:rFonts w:ascii="Times New Roman" w:hAnsi="Times New Roman" w:cs="Times New Roman"/>
          <w:sz w:val="26"/>
          <w:szCs w:val="26"/>
        </w:rPr>
        <w:t xml:space="preserve"> </w:t>
      </w:r>
    </w:p>
    <w:p w:rsidR="00257DA5" w:rsidRPr="00062EBC" w:rsidRDefault="00257DA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компьютере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создаю банк данных необходимой информации, которую к</w:t>
      </w:r>
      <w:r w:rsidRPr="00062EBC">
        <w:rPr>
          <w:rFonts w:ascii="Times New Roman" w:hAnsi="Times New Roman" w:cs="Times New Roman"/>
          <w:sz w:val="26"/>
          <w:szCs w:val="26"/>
        </w:rPr>
        <w:t>а</w:t>
      </w:r>
      <w:r w:rsidRPr="00062EBC">
        <w:rPr>
          <w:rFonts w:ascii="Times New Roman" w:hAnsi="Times New Roman" w:cs="Times New Roman"/>
          <w:sz w:val="26"/>
          <w:szCs w:val="26"/>
        </w:rPr>
        <w:t>ждый год обновляю, а не создаю заново. Например</w:t>
      </w:r>
      <w:r w:rsidR="00F6143A">
        <w:rPr>
          <w:rFonts w:ascii="Times New Roman" w:hAnsi="Times New Roman" w:cs="Times New Roman"/>
          <w:sz w:val="26"/>
          <w:szCs w:val="26"/>
        </w:rPr>
        <w:t>:</w:t>
      </w:r>
      <w:r w:rsidRPr="00062EBC">
        <w:rPr>
          <w:rFonts w:ascii="Times New Roman" w:hAnsi="Times New Roman" w:cs="Times New Roman"/>
          <w:sz w:val="26"/>
          <w:szCs w:val="26"/>
        </w:rPr>
        <w:t xml:space="preserve"> </w:t>
      </w:r>
    </w:p>
    <w:p w:rsidR="00257DA5" w:rsidRPr="00062EBC" w:rsidRDefault="00257DA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План воспитательной работы;</w:t>
      </w:r>
    </w:p>
    <w:p w:rsidR="00257DA5" w:rsidRPr="00062EBC" w:rsidRDefault="00257DA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Социальный паспорт класса;</w:t>
      </w:r>
    </w:p>
    <w:p w:rsidR="00257DA5" w:rsidRPr="00062EBC" w:rsidRDefault="00257DA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Анкеты;</w:t>
      </w:r>
    </w:p>
    <w:p w:rsidR="00257DA5" w:rsidRPr="00062EBC" w:rsidRDefault="00257DA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 Психолого-педагогические характеристики учащихся класса; </w:t>
      </w:r>
    </w:p>
    <w:p w:rsidR="00257DA5" w:rsidRPr="00062EBC" w:rsidRDefault="00257DA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База данных учащихся и их родителей.</w:t>
      </w:r>
    </w:p>
    <w:p w:rsidR="00257DA5" w:rsidRPr="00062EBC" w:rsidRDefault="00257DA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ежедневной работе классному руководителю часто приходится обр</w:t>
      </w:r>
      <w:r w:rsidRPr="00062EBC">
        <w:rPr>
          <w:rFonts w:ascii="Times New Roman" w:hAnsi="Times New Roman" w:cs="Times New Roman"/>
          <w:sz w:val="26"/>
          <w:szCs w:val="26"/>
        </w:rPr>
        <w:t>а</w:t>
      </w:r>
      <w:r w:rsidRPr="00062EBC">
        <w:rPr>
          <w:rFonts w:ascii="Times New Roman" w:hAnsi="Times New Roman" w:cs="Times New Roman"/>
          <w:sz w:val="26"/>
          <w:szCs w:val="26"/>
        </w:rPr>
        <w:t>щаться к многочисленным и, как правило, неупорядоченным данным об учен</w:t>
      </w:r>
      <w:r w:rsidRPr="00062EBC">
        <w:rPr>
          <w:rFonts w:ascii="Times New Roman" w:hAnsi="Times New Roman" w:cs="Times New Roman"/>
          <w:sz w:val="26"/>
          <w:szCs w:val="26"/>
        </w:rPr>
        <w:t>и</w:t>
      </w:r>
      <w:r w:rsidRPr="00062EBC">
        <w:rPr>
          <w:rFonts w:ascii="Times New Roman" w:hAnsi="Times New Roman" w:cs="Times New Roman"/>
          <w:sz w:val="26"/>
          <w:szCs w:val="26"/>
        </w:rPr>
        <w:t>ках класса, родителях, занятости учащихся во внеурочное время и т.д.</w:t>
      </w:r>
    </w:p>
    <w:p w:rsidR="00257DA5" w:rsidRPr="00062EBC" w:rsidRDefault="00F6143A"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Ч</w:t>
      </w:r>
      <w:r w:rsidR="00257DA5" w:rsidRPr="00062EBC">
        <w:rPr>
          <w:rFonts w:ascii="Times New Roman" w:hAnsi="Times New Roman" w:cs="Times New Roman"/>
          <w:sz w:val="26"/>
          <w:szCs w:val="26"/>
        </w:rPr>
        <w:t>тобы</w:t>
      </w:r>
      <w:r>
        <w:rPr>
          <w:rFonts w:ascii="Times New Roman" w:hAnsi="Times New Roman" w:cs="Times New Roman"/>
          <w:sz w:val="26"/>
          <w:szCs w:val="26"/>
        </w:rPr>
        <w:t xml:space="preserve"> </w:t>
      </w:r>
      <w:r w:rsidR="00257DA5" w:rsidRPr="00062EBC">
        <w:rPr>
          <w:rFonts w:ascii="Times New Roman" w:hAnsi="Times New Roman" w:cs="Times New Roman"/>
          <w:sz w:val="26"/>
          <w:szCs w:val="26"/>
        </w:rPr>
        <w:t>собрать и упорядочить данные воедино, использую СУБД Microsoft Access. Использование такой программы позволяет классному руководителю за короткое время создавать списки учащихся класса с различной информацией по требованию администрации.</w:t>
      </w:r>
    </w:p>
    <w:p w:rsidR="00257DA5" w:rsidRPr="00062EBC" w:rsidRDefault="00257DA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2. Мониторинг.</w:t>
      </w:r>
    </w:p>
    <w:p w:rsidR="00257DA5" w:rsidRPr="00062EBC" w:rsidRDefault="00257DA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lastRenderedPageBreak/>
        <w:t>Выставление текущих оценок, ведение журнала пропусков, сдачу и прове</w:t>
      </w:r>
      <w:r w:rsidRPr="00062EBC">
        <w:rPr>
          <w:rFonts w:ascii="Times New Roman" w:hAnsi="Times New Roman" w:cs="Times New Roman"/>
          <w:sz w:val="26"/>
          <w:szCs w:val="26"/>
        </w:rPr>
        <w:t>р</w:t>
      </w:r>
      <w:r w:rsidRPr="00062EBC">
        <w:rPr>
          <w:rFonts w:ascii="Times New Roman" w:hAnsi="Times New Roman" w:cs="Times New Roman"/>
          <w:sz w:val="26"/>
          <w:szCs w:val="26"/>
        </w:rPr>
        <w:t>ку дневников, мониторинг успеваемости по полугодиям и за год формирую с помощью электронных таблиц MicrosoftExcel.</w:t>
      </w:r>
    </w:p>
    <w:p w:rsidR="00257DA5" w:rsidRPr="00062EBC" w:rsidRDefault="00257DA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3. Диагностирование, анкетирование.</w:t>
      </w:r>
    </w:p>
    <w:p w:rsidR="00257DA5" w:rsidRPr="00062EBC" w:rsidRDefault="00257DA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Как классный руководитель в своей работе пользуюсь различными диагн</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стиками, которые требуют больших временных затрат на обработку и анализ. Данные отчеты формирую с помощью электронных таблиц MicrosoftExcel. Электронные таблицы позволяют наглядно представить результаты обработки анкет, диагностик с помощью графиков и диаграмм. </w:t>
      </w:r>
    </w:p>
    <w:p w:rsidR="00257DA5" w:rsidRPr="00062EBC" w:rsidRDefault="00257DA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Для примера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возьмём определение уровня воспитанности каждого ученика, целого класса. В чем преимущества компьютерного варианта по сравнению только с текстовым представлением информации о воспитанности? Во-первых, это наглядность представления информации, во-вторых, при смене классного руководителя нужно оперативно получить достоверную информацию о каждом ученике. При составлении плана воспитательной работы в классе на будущий учебный год приходится учитывать особенности каждого школьника. Предст</w:t>
      </w:r>
      <w:r w:rsidRPr="00062EBC">
        <w:rPr>
          <w:rFonts w:ascii="Times New Roman" w:hAnsi="Times New Roman" w:cs="Times New Roman"/>
          <w:sz w:val="26"/>
          <w:szCs w:val="26"/>
        </w:rPr>
        <w:t>а</w:t>
      </w:r>
      <w:r w:rsidRPr="00062EBC">
        <w:rPr>
          <w:rFonts w:ascii="Times New Roman" w:hAnsi="Times New Roman" w:cs="Times New Roman"/>
          <w:sz w:val="26"/>
          <w:szCs w:val="26"/>
        </w:rPr>
        <w:t>вим, что у большинства учащихся класса такие показатели, как доброта, отзы</w:t>
      </w:r>
      <w:r w:rsidRPr="00062EBC">
        <w:rPr>
          <w:rFonts w:ascii="Times New Roman" w:hAnsi="Times New Roman" w:cs="Times New Roman"/>
          <w:sz w:val="26"/>
          <w:szCs w:val="26"/>
        </w:rPr>
        <w:t>в</w:t>
      </w:r>
      <w:r w:rsidRPr="00062EBC">
        <w:rPr>
          <w:rFonts w:ascii="Times New Roman" w:hAnsi="Times New Roman" w:cs="Times New Roman"/>
          <w:sz w:val="26"/>
          <w:szCs w:val="26"/>
        </w:rPr>
        <w:t>чивость, милосердие низкие. Классный руководитель в этом случае должен а</w:t>
      </w:r>
      <w:r w:rsidRPr="00062EBC">
        <w:rPr>
          <w:rFonts w:ascii="Times New Roman" w:hAnsi="Times New Roman" w:cs="Times New Roman"/>
          <w:sz w:val="26"/>
          <w:szCs w:val="26"/>
        </w:rPr>
        <w:t>к</w:t>
      </w:r>
      <w:r w:rsidRPr="00062EBC">
        <w:rPr>
          <w:rFonts w:ascii="Times New Roman" w:hAnsi="Times New Roman" w:cs="Times New Roman"/>
          <w:sz w:val="26"/>
          <w:szCs w:val="26"/>
        </w:rPr>
        <w:t>центировать свое внимание на беседы о нравственности, обсуждению прочита</w:t>
      </w:r>
      <w:r w:rsidRPr="00062EBC">
        <w:rPr>
          <w:rFonts w:ascii="Times New Roman" w:hAnsi="Times New Roman" w:cs="Times New Roman"/>
          <w:sz w:val="26"/>
          <w:szCs w:val="26"/>
        </w:rPr>
        <w:t>н</w:t>
      </w:r>
      <w:r w:rsidRPr="00062EBC">
        <w:rPr>
          <w:rFonts w:ascii="Times New Roman" w:hAnsi="Times New Roman" w:cs="Times New Roman"/>
          <w:sz w:val="26"/>
          <w:szCs w:val="26"/>
        </w:rPr>
        <w:t>ных книг, просмотренных фильмов, конкретных жизненных ситуаций и т.д. Очень удобная в использовании программа Microsoft Excel, которая позволяет по введенным формулам прямо на глазах подсчитывать средний показатель уч</w:t>
      </w:r>
      <w:r w:rsidRPr="00062EBC">
        <w:rPr>
          <w:rFonts w:ascii="Times New Roman" w:hAnsi="Times New Roman" w:cs="Times New Roman"/>
          <w:sz w:val="26"/>
          <w:szCs w:val="26"/>
        </w:rPr>
        <w:t>е</w:t>
      </w:r>
      <w:r w:rsidRPr="00062EBC">
        <w:rPr>
          <w:rFonts w:ascii="Times New Roman" w:hAnsi="Times New Roman" w:cs="Times New Roman"/>
          <w:sz w:val="26"/>
          <w:szCs w:val="26"/>
        </w:rPr>
        <w:t>ника по разным критериям, средний показатель класса по данному критерию, найти эти значения в процентах и построить диаграммы. Таким образом, мы п</w:t>
      </w:r>
      <w:r w:rsidRPr="00062EBC">
        <w:rPr>
          <w:rFonts w:ascii="Times New Roman" w:hAnsi="Times New Roman" w:cs="Times New Roman"/>
          <w:sz w:val="26"/>
          <w:szCs w:val="26"/>
        </w:rPr>
        <w:t>о</w:t>
      </w:r>
      <w:r w:rsidRPr="00062EBC">
        <w:rPr>
          <w:rFonts w:ascii="Times New Roman" w:hAnsi="Times New Roman" w:cs="Times New Roman"/>
          <w:sz w:val="26"/>
          <w:szCs w:val="26"/>
        </w:rPr>
        <w:t>лучаем возможность оперативно получить информацию о воспитанниках, пр</w:t>
      </w:r>
      <w:r w:rsidRPr="00062EBC">
        <w:rPr>
          <w:rFonts w:ascii="Times New Roman" w:hAnsi="Times New Roman" w:cs="Times New Roman"/>
          <w:sz w:val="26"/>
          <w:szCs w:val="26"/>
        </w:rPr>
        <w:t>о</w:t>
      </w:r>
      <w:r w:rsidRPr="00062EBC">
        <w:rPr>
          <w:rFonts w:ascii="Times New Roman" w:hAnsi="Times New Roman" w:cs="Times New Roman"/>
          <w:sz w:val="26"/>
          <w:szCs w:val="26"/>
        </w:rPr>
        <w:t>слеживать динамику их развития.</w:t>
      </w:r>
    </w:p>
    <w:p w:rsidR="00257DA5" w:rsidRPr="00062EBC" w:rsidRDefault="00257DA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4. Внеклассные мероприятия.</w:t>
      </w:r>
    </w:p>
    <w:p w:rsidR="00257DA5" w:rsidRPr="00062EBC" w:rsidRDefault="00257DA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Подготовка и использование презентаций при организации внеклассных мероприятий (соревнования, классные часы, диспуты и т.п.) способствуют п</w:t>
      </w:r>
      <w:r w:rsidRPr="00062EBC">
        <w:rPr>
          <w:rFonts w:ascii="Times New Roman" w:hAnsi="Times New Roman" w:cs="Times New Roman"/>
          <w:sz w:val="26"/>
          <w:szCs w:val="26"/>
        </w:rPr>
        <w:t>о</w:t>
      </w:r>
      <w:r w:rsidRPr="00062EBC">
        <w:rPr>
          <w:rFonts w:ascii="Times New Roman" w:hAnsi="Times New Roman" w:cs="Times New Roman"/>
          <w:sz w:val="26"/>
          <w:szCs w:val="26"/>
        </w:rPr>
        <w:t>вышению заинтересованности учащихся к предложенной теме. К тому же чтобы это было ярко, красиво нужна помощь родителей, художников, звукооператоров. Для изготовления наглядного материала нужны ватман, краски, т.е. определе</w:t>
      </w:r>
      <w:r w:rsidRPr="00062EBC">
        <w:rPr>
          <w:rFonts w:ascii="Times New Roman" w:hAnsi="Times New Roman" w:cs="Times New Roman"/>
          <w:sz w:val="26"/>
          <w:szCs w:val="26"/>
        </w:rPr>
        <w:t>н</w:t>
      </w:r>
      <w:r w:rsidRPr="00062EBC">
        <w:rPr>
          <w:rFonts w:ascii="Times New Roman" w:hAnsi="Times New Roman" w:cs="Times New Roman"/>
          <w:sz w:val="26"/>
          <w:szCs w:val="26"/>
        </w:rPr>
        <w:t>ные материальные затраты. Компьютерные варианты наглядных пособий легче сохранить в хорошем состоянии до следующего использования. Ежегодно п</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полняю электронный банк методических разработок с целью дальнейшего их использования на уроках и во внеурочное время. </w:t>
      </w:r>
    </w:p>
    <w:p w:rsidR="00257DA5" w:rsidRPr="00062EBC" w:rsidRDefault="00257DA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Также использую готовые образовательные ресурсы, мультимедийные э</w:t>
      </w:r>
      <w:r w:rsidRPr="00062EBC">
        <w:rPr>
          <w:rFonts w:ascii="Times New Roman" w:hAnsi="Times New Roman" w:cs="Times New Roman"/>
          <w:sz w:val="26"/>
          <w:szCs w:val="26"/>
        </w:rPr>
        <w:t>н</w:t>
      </w:r>
      <w:r w:rsidRPr="00062EBC">
        <w:rPr>
          <w:rFonts w:ascii="Times New Roman" w:hAnsi="Times New Roman" w:cs="Times New Roman"/>
          <w:sz w:val="26"/>
          <w:szCs w:val="26"/>
        </w:rPr>
        <w:t>циклопед</w:t>
      </w:r>
      <w:r w:rsidR="00C72083" w:rsidRPr="00062EBC">
        <w:rPr>
          <w:rFonts w:ascii="Times New Roman" w:hAnsi="Times New Roman" w:cs="Times New Roman"/>
          <w:sz w:val="26"/>
          <w:szCs w:val="26"/>
        </w:rPr>
        <w:t>ии и т.</w:t>
      </w:r>
      <w:r w:rsidRPr="00062EBC">
        <w:rPr>
          <w:rFonts w:ascii="Times New Roman" w:hAnsi="Times New Roman" w:cs="Times New Roman"/>
          <w:sz w:val="26"/>
          <w:szCs w:val="26"/>
        </w:rPr>
        <w:t>д. (например, по Великой Отечественной войне «От Кремля до Рейхстага»</w:t>
      </w:r>
      <w:r w:rsidR="00C72083" w:rsidRPr="00062EBC">
        <w:rPr>
          <w:rFonts w:ascii="Times New Roman" w:hAnsi="Times New Roman" w:cs="Times New Roman"/>
          <w:sz w:val="26"/>
          <w:szCs w:val="26"/>
        </w:rPr>
        <w:t xml:space="preserve"> </w:t>
      </w:r>
      <w:r w:rsidRPr="00062EBC">
        <w:rPr>
          <w:rFonts w:ascii="Times New Roman" w:hAnsi="Times New Roman" w:cs="Times New Roman"/>
          <w:sz w:val="26"/>
          <w:szCs w:val="26"/>
        </w:rPr>
        <w:t>– документальные кадры, по наркомании – видеофрагменты и т.д.)</w:t>
      </w:r>
      <w:r w:rsidR="00C72083" w:rsidRPr="00062EBC">
        <w:rPr>
          <w:rFonts w:ascii="Times New Roman" w:hAnsi="Times New Roman" w:cs="Times New Roman"/>
          <w:sz w:val="26"/>
          <w:szCs w:val="26"/>
        </w:rPr>
        <w:t>.</w:t>
      </w:r>
      <w:r w:rsidRPr="00062EBC">
        <w:rPr>
          <w:rFonts w:ascii="Times New Roman" w:hAnsi="Times New Roman" w:cs="Times New Roman"/>
          <w:sz w:val="26"/>
          <w:szCs w:val="26"/>
        </w:rPr>
        <w:t xml:space="preserve"> </w:t>
      </w:r>
    </w:p>
    <w:p w:rsidR="00257DA5" w:rsidRPr="00062EBC" w:rsidRDefault="00257DA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5. Ресурсы сети Интернет.</w:t>
      </w:r>
    </w:p>
    <w:p w:rsidR="00257DA5" w:rsidRPr="00062EBC" w:rsidRDefault="00257DA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организации воспитательной работы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использую ресурсы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сети Интернет. Это различные диагностики, необходимая информация и фотоматериал для ра</w:t>
      </w:r>
      <w:r w:rsidRPr="00062EBC">
        <w:rPr>
          <w:rFonts w:ascii="Times New Roman" w:hAnsi="Times New Roman" w:cs="Times New Roman"/>
          <w:sz w:val="26"/>
          <w:szCs w:val="26"/>
        </w:rPr>
        <w:t>з</w:t>
      </w:r>
      <w:r w:rsidRPr="00062EBC">
        <w:rPr>
          <w:rFonts w:ascii="Times New Roman" w:hAnsi="Times New Roman" w:cs="Times New Roman"/>
          <w:sz w:val="26"/>
          <w:szCs w:val="26"/>
        </w:rPr>
        <w:t>работки и проведения внеклассных мероприятий на различные темы, а иногда и готовые разработки мероприятий. Использую Интернет для самообразования, расширения кругозора. Владение электронной почтой помогает поддерживать общение с нужными пользователями и учреждениями.</w:t>
      </w:r>
    </w:p>
    <w:p w:rsidR="00257DA5" w:rsidRPr="00ED31E0" w:rsidRDefault="00257DA5" w:rsidP="00D920FF">
      <w:pPr>
        <w:spacing w:after="0" w:line="240" w:lineRule="auto"/>
        <w:ind w:firstLine="567"/>
        <w:jc w:val="both"/>
        <w:rPr>
          <w:rFonts w:ascii="Times New Roman" w:hAnsi="Times New Roman" w:cs="Times New Roman"/>
          <w:spacing w:val="-2"/>
          <w:sz w:val="26"/>
          <w:szCs w:val="26"/>
        </w:rPr>
      </w:pPr>
      <w:r w:rsidRPr="00ED31E0">
        <w:rPr>
          <w:rFonts w:ascii="Times New Roman" w:hAnsi="Times New Roman" w:cs="Times New Roman"/>
          <w:spacing w:val="-2"/>
          <w:sz w:val="26"/>
          <w:szCs w:val="26"/>
        </w:rPr>
        <w:lastRenderedPageBreak/>
        <w:t>Интернет дает большие возможности для общения с учениками и их родит</w:t>
      </w:r>
      <w:r w:rsidRPr="00ED31E0">
        <w:rPr>
          <w:rFonts w:ascii="Times New Roman" w:hAnsi="Times New Roman" w:cs="Times New Roman"/>
          <w:spacing w:val="-2"/>
          <w:sz w:val="26"/>
          <w:szCs w:val="26"/>
        </w:rPr>
        <w:t>е</w:t>
      </w:r>
      <w:r w:rsidRPr="00ED31E0">
        <w:rPr>
          <w:rFonts w:ascii="Times New Roman" w:hAnsi="Times New Roman" w:cs="Times New Roman"/>
          <w:spacing w:val="-2"/>
          <w:sz w:val="26"/>
          <w:szCs w:val="26"/>
        </w:rPr>
        <w:t xml:space="preserve">лями: электронный дневник, электронная почта, гостевая книга на сайте школы. </w:t>
      </w:r>
    </w:p>
    <w:p w:rsidR="00257DA5" w:rsidRPr="00062EBC" w:rsidRDefault="00257DA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Привлекаю учащихся к поиску информации для проведения различных м</w:t>
      </w:r>
      <w:r w:rsidRPr="00062EBC">
        <w:rPr>
          <w:rFonts w:ascii="Times New Roman" w:hAnsi="Times New Roman" w:cs="Times New Roman"/>
          <w:sz w:val="26"/>
          <w:szCs w:val="26"/>
        </w:rPr>
        <w:t>е</w:t>
      </w:r>
      <w:r w:rsidRPr="00062EBC">
        <w:rPr>
          <w:rFonts w:ascii="Times New Roman" w:hAnsi="Times New Roman" w:cs="Times New Roman"/>
          <w:sz w:val="26"/>
          <w:szCs w:val="26"/>
        </w:rPr>
        <w:t>роприятий, политинформаций. Появилась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такая возможность для классного р</w:t>
      </w:r>
      <w:r w:rsidRPr="00062EBC">
        <w:rPr>
          <w:rFonts w:ascii="Times New Roman" w:hAnsi="Times New Roman" w:cs="Times New Roman"/>
          <w:sz w:val="26"/>
          <w:szCs w:val="26"/>
        </w:rPr>
        <w:t>у</w:t>
      </w:r>
      <w:r w:rsidRPr="00062EBC">
        <w:rPr>
          <w:rFonts w:ascii="Times New Roman" w:hAnsi="Times New Roman" w:cs="Times New Roman"/>
          <w:sz w:val="26"/>
          <w:szCs w:val="26"/>
        </w:rPr>
        <w:t>ководителя, как участие в Интернет-конкурсах, фестивалях (например, http://www.ppoisk.nm.ru, http://1september.ru), где классный руководитель может также поделиться своим опытом работы. Размещаю свои разработки на разли</w:t>
      </w:r>
      <w:r w:rsidRPr="00062EBC">
        <w:rPr>
          <w:rFonts w:ascii="Times New Roman" w:hAnsi="Times New Roman" w:cs="Times New Roman"/>
          <w:sz w:val="26"/>
          <w:szCs w:val="26"/>
        </w:rPr>
        <w:t>ч</w:t>
      </w:r>
      <w:r w:rsidRPr="00062EBC">
        <w:rPr>
          <w:rFonts w:ascii="Times New Roman" w:hAnsi="Times New Roman" w:cs="Times New Roman"/>
          <w:sz w:val="26"/>
          <w:szCs w:val="26"/>
        </w:rPr>
        <w:t>ных сайтах.</w:t>
      </w:r>
    </w:p>
    <w:p w:rsidR="00257DA5" w:rsidRPr="00062EBC" w:rsidRDefault="00F6143A" w:rsidP="00D920FF">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6. Методическая работа:</w:t>
      </w:r>
    </w:p>
    <w:p w:rsidR="00257DA5" w:rsidRPr="00062EBC" w:rsidRDefault="00257DA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сопровождение выступления на педсовете, МО;</w:t>
      </w:r>
    </w:p>
    <w:p w:rsidR="00257DA5" w:rsidRPr="00062EBC" w:rsidRDefault="00257DA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для проведения семинара или творческого совещания;</w:t>
      </w:r>
    </w:p>
    <w:p w:rsidR="00257DA5" w:rsidRPr="00062EBC" w:rsidRDefault="00257DA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 для обобщения собственного опыта. </w:t>
      </w:r>
    </w:p>
    <w:p w:rsidR="00257DA5" w:rsidRPr="00062EBC" w:rsidRDefault="00257DA5" w:rsidP="00D920FF">
      <w:pPr>
        <w:spacing w:after="0" w:line="240" w:lineRule="auto"/>
        <w:ind w:firstLine="567"/>
        <w:jc w:val="both"/>
        <w:rPr>
          <w:rFonts w:ascii="Times New Roman" w:hAnsi="Times New Roman"/>
          <w:sz w:val="26"/>
          <w:szCs w:val="26"/>
        </w:rPr>
      </w:pPr>
      <w:r w:rsidRPr="00062EBC">
        <w:rPr>
          <w:rFonts w:ascii="Times New Roman" w:hAnsi="Times New Roman" w:cs="Times New Roman"/>
          <w:sz w:val="26"/>
          <w:szCs w:val="26"/>
        </w:rPr>
        <w:t xml:space="preserve">Таким образом, </w:t>
      </w:r>
      <w:r w:rsidRPr="00062EBC">
        <w:rPr>
          <w:rFonts w:ascii="Times New Roman" w:hAnsi="Times New Roman"/>
          <w:sz w:val="26"/>
          <w:szCs w:val="26"/>
        </w:rPr>
        <w:t>информационные технологии позволяют разнообразить формы работы с учащимися, сделать их творческими, упрощается процесс о</w:t>
      </w:r>
      <w:r w:rsidRPr="00062EBC">
        <w:rPr>
          <w:rFonts w:ascii="Times New Roman" w:hAnsi="Times New Roman"/>
          <w:sz w:val="26"/>
          <w:szCs w:val="26"/>
        </w:rPr>
        <w:t>б</w:t>
      </w:r>
      <w:r w:rsidRPr="00062EBC">
        <w:rPr>
          <w:rFonts w:ascii="Times New Roman" w:hAnsi="Times New Roman"/>
          <w:sz w:val="26"/>
          <w:szCs w:val="26"/>
        </w:rPr>
        <w:t>щения с учениками и их родителями. Внедрение ИКТ во внеурочную</w:t>
      </w:r>
      <w:r w:rsidR="00271D97" w:rsidRPr="00062EBC">
        <w:rPr>
          <w:rFonts w:ascii="Times New Roman" w:hAnsi="Times New Roman"/>
          <w:sz w:val="26"/>
          <w:szCs w:val="26"/>
        </w:rPr>
        <w:t xml:space="preserve"> </w:t>
      </w:r>
      <w:r w:rsidRPr="00062EBC">
        <w:rPr>
          <w:rFonts w:ascii="Times New Roman" w:hAnsi="Times New Roman"/>
          <w:sz w:val="26"/>
          <w:szCs w:val="26"/>
        </w:rPr>
        <w:t>деятел</w:t>
      </w:r>
      <w:r w:rsidRPr="00062EBC">
        <w:rPr>
          <w:rFonts w:ascii="Times New Roman" w:hAnsi="Times New Roman"/>
          <w:sz w:val="26"/>
          <w:szCs w:val="26"/>
        </w:rPr>
        <w:t>ь</w:t>
      </w:r>
      <w:r w:rsidRPr="00062EBC">
        <w:rPr>
          <w:rFonts w:ascii="Times New Roman" w:hAnsi="Times New Roman"/>
          <w:sz w:val="26"/>
          <w:szCs w:val="26"/>
        </w:rPr>
        <w:t xml:space="preserve">ность </w:t>
      </w:r>
      <w:r w:rsidR="00C72083" w:rsidRPr="00062EBC">
        <w:rPr>
          <w:rFonts w:ascii="Times New Roman" w:hAnsi="Times New Roman"/>
          <w:sz w:val="26"/>
          <w:szCs w:val="26"/>
        </w:rPr>
        <w:t>-</w:t>
      </w:r>
      <w:r w:rsidRPr="00062EBC">
        <w:rPr>
          <w:rFonts w:ascii="Times New Roman" w:hAnsi="Times New Roman"/>
          <w:sz w:val="26"/>
          <w:szCs w:val="26"/>
        </w:rPr>
        <w:t xml:space="preserve"> это повышение интереса у учащихся, и именно этот ресурс необходимо использовать для активизации воспитательной работы в новых условиях.</w:t>
      </w:r>
    </w:p>
    <w:p w:rsidR="00257DA5" w:rsidRPr="00062EBC" w:rsidRDefault="00257DA5" w:rsidP="00C72083">
      <w:pPr>
        <w:tabs>
          <w:tab w:val="left" w:pos="851"/>
        </w:tabs>
        <w:spacing w:after="0" w:line="240" w:lineRule="auto"/>
        <w:ind w:firstLine="567"/>
        <w:jc w:val="both"/>
        <w:rPr>
          <w:rFonts w:ascii="Times New Roman" w:hAnsi="Times New Roman"/>
          <w:i/>
          <w:sz w:val="24"/>
          <w:szCs w:val="24"/>
        </w:rPr>
      </w:pPr>
      <w:r w:rsidRPr="00062EBC">
        <w:rPr>
          <w:rFonts w:ascii="Times New Roman" w:hAnsi="Times New Roman"/>
          <w:i/>
          <w:sz w:val="24"/>
          <w:szCs w:val="24"/>
        </w:rPr>
        <w:t>Литература:</w:t>
      </w:r>
    </w:p>
    <w:p w:rsidR="00257DA5" w:rsidRPr="00F6143A" w:rsidRDefault="00257DA5" w:rsidP="00727BEE">
      <w:pPr>
        <w:numPr>
          <w:ilvl w:val="0"/>
          <w:numId w:val="47"/>
        </w:numPr>
        <w:tabs>
          <w:tab w:val="left" w:pos="851"/>
        </w:tabs>
        <w:spacing w:after="0" w:line="240" w:lineRule="auto"/>
        <w:ind w:left="0" w:firstLine="567"/>
        <w:jc w:val="both"/>
        <w:rPr>
          <w:rFonts w:ascii="Times New Roman" w:eastAsia="Times New Roman" w:hAnsi="Times New Roman" w:cs="Times New Roman"/>
          <w:i/>
          <w:sz w:val="24"/>
          <w:szCs w:val="24"/>
        </w:rPr>
      </w:pPr>
      <w:r w:rsidRPr="00062EBC">
        <w:rPr>
          <w:rFonts w:ascii="Times New Roman" w:eastAsia="Times New Roman" w:hAnsi="Times New Roman" w:cs="Times New Roman"/>
          <w:i/>
          <w:sz w:val="24"/>
          <w:szCs w:val="24"/>
        </w:rPr>
        <w:t>Методические рекомендации об осуществлении функций классного руковод</w:t>
      </w:r>
      <w:r w:rsidRPr="00062EBC">
        <w:rPr>
          <w:rFonts w:ascii="Times New Roman" w:eastAsia="Times New Roman" w:hAnsi="Times New Roman" w:cs="Times New Roman"/>
          <w:i/>
          <w:sz w:val="24"/>
          <w:szCs w:val="24"/>
        </w:rPr>
        <w:t>и</w:t>
      </w:r>
      <w:r w:rsidRPr="00062EBC">
        <w:rPr>
          <w:rFonts w:ascii="Times New Roman" w:eastAsia="Times New Roman" w:hAnsi="Times New Roman" w:cs="Times New Roman"/>
          <w:i/>
          <w:sz w:val="24"/>
          <w:szCs w:val="24"/>
        </w:rPr>
        <w:t>теля педагогическими работниками государственных учреждений субъектов РФ и м</w:t>
      </w:r>
      <w:r w:rsidRPr="00062EBC">
        <w:rPr>
          <w:rFonts w:ascii="Times New Roman" w:eastAsia="Times New Roman" w:hAnsi="Times New Roman" w:cs="Times New Roman"/>
          <w:i/>
          <w:sz w:val="24"/>
          <w:szCs w:val="24"/>
        </w:rPr>
        <w:t>у</w:t>
      </w:r>
      <w:r w:rsidRPr="00062EBC">
        <w:rPr>
          <w:rFonts w:ascii="Times New Roman" w:eastAsia="Times New Roman" w:hAnsi="Times New Roman" w:cs="Times New Roman"/>
          <w:i/>
          <w:sz w:val="24"/>
          <w:szCs w:val="24"/>
        </w:rPr>
        <w:t xml:space="preserve">ниципальных общеобразовательных учреждений (Приказ Минобрнауки России от </w:t>
      </w:r>
      <w:r w:rsidRPr="00F6143A">
        <w:rPr>
          <w:rFonts w:ascii="Times New Roman" w:eastAsia="Times New Roman" w:hAnsi="Times New Roman" w:cs="Times New Roman"/>
          <w:i/>
          <w:sz w:val="24"/>
          <w:szCs w:val="24"/>
        </w:rPr>
        <w:t xml:space="preserve">3.02.2006 №21) </w:t>
      </w:r>
      <w:hyperlink r:id="rId124" w:tgtFrame="_blank" w:history="1">
        <w:r w:rsidRPr="00F6143A">
          <w:rPr>
            <w:rStyle w:val="a3"/>
            <w:rFonts w:ascii="Times New Roman" w:eastAsia="Times New Roman" w:hAnsi="Times New Roman" w:cs="Times New Roman"/>
            <w:i/>
            <w:color w:val="auto"/>
            <w:sz w:val="24"/>
            <w:szCs w:val="24"/>
            <w:u w:val="none"/>
          </w:rPr>
          <w:t>http://mon.gov.ru/pro/pnpo/ruk/2234/</w:t>
        </w:r>
      </w:hyperlink>
    </w:p>
    <w:p w:rsidR="00257DA5" w:rsidRPr="00F6143A" w:rsidRDefault="00257DA5" w:rsidP="00727BEE">
      <w:pPr>
        <w:pStyle w:val="c14"/>
        <w:numPr>
          <w:ilvl w:val="0"/>
          <w:numId w:val="47"/>
        </w:numPr>
        <w:shd w:val="clear" w:color="auto" w:fill="FFFFFF"/>
        <w:tabs>
          <w:tab w:val="left" w:pos="851"/>
        </w:tabs>
        <w:spacing w:before="0" w:after="0"/>
        <w:ind w:left="0" w:firstLine="567"/>
        <w:jc w:val="both"/>
        <w:rPr>
          <w:i/>
          <w:spacing w:val="-4"/>
        </w:rPr>
      </w:pPr>
      <w:r w:rsidRPr="00F6143A">
        <w:rPr>
          <w:rStyle w:val="c2"/>
          <w:i/>
          <w:spacing w:val="-4"/>
        </w:rPr>
        <w:t>Панюкова С.В. Концепция реализации личностно-ориентированного обучения при использовании информационных и коммуникационных технологий. – М.: РАО, 1998</w:t>
      </w:r>
      <w:r w:rsidR="00C72083" w:rsidRPr="00F6143A">
        <w:rPr>
          <w:rStyle w:val="c2"/>
          <w:i/>
          <w:spacing w:val="-4"/>
        </w:rPr>
        <w:t>. -</w:t>
      </w:r>
      <w:r w:rsidRPr="00F6143A">
        <w:rPr>
          <w:rStyle w:val="c2"/>
          <w:i/>
          <w:spacing w:val="-4"/>
        </w:rPr>
        <w:t xml:space="preserve"> </w:t>
      </w:r>
      <w:r w:rsidR="00C72083" w:rsidRPr="00F6143A">
        <w:rPr>
          <w:rStyle w:val="c2"/>
          <w:i/>
          <w:spacing w:val="-4"/>
        </w:rPr>
        <w:t>С</w:t>
      </w:r>
      <w:r w:rsidRPr="00F6143A">
        <w:rPr>
          <w:rStyle w:val="c2"/>
          <w:i/>
          <w:spacing w:val="-4"/>
        </w:rPr>
        <w:t>. 7.</w:t>
      </w:r>
    </w:p>
    <w:p w:rsidR="00257DA5" w:rsidRPr="00062EBC" w:rsidRDefault="00257DA5" w:rsidP="00727BEE">
      <w:pPr>
        <w:pStyle w:val="c14"/>
        <w:numPr>
          <w:ilvl w:val="0"/>
          <w:numId w:val="47"/>
        </w:numPr>
        <w:shd w:val="clear" w:color="auto" w:fill="FFFFFF"/>
        <w:tabs>
          <w:tab w:val="left" w:pos="851"/>
        </w:tabs>
        <w:spacing w:before="0" w:after="0"/>
        <w:ind w:left="0" w:firstLine="567"/>
        <w:jc w:val="both"/>
        <w:rPr>
          <w:i/>
        </w:rPr>
      </w:pPr>
      <w:r w:rsidRPr="00062EBC">
        <w:rPr>
          <w:rStyle w:val="c2"/>
          <w:i/>
        </w:rPr>
        <w:t>Гомулина Н.Н. Применение новых информационных и телекоммуникационных технологий в школьном образовании. Диссертация. -</w:t>
      </w:r>
      <w:r w:rsidR="00C72083" w:rsidRPr="00062EBC">
        <w:rPr>
          <w:rStyle w:val="c2"/>
          <w:i/>
        </w:rPr>
        <w:t xml:space="preserve"> </w:t>
      </w:r>
      <w:r w:rsidRPr="00062EBC">
        <w:rPr>
          <w:rStyle w:val="c2"/>
          <w:i/>
        </w:rPr>
        <w:t xml:space="preserve">М., 2003. </w:t>
      </w:r>
    </w:p>
    <w:p w:rsidR="00C72083" w:rsidRPr="00062EBC" w:rsidRDefault="00257DA5" w:rsidP="00727BEE">
      <w:pPr>
        <w:pStyle w:val="c14"/>
        <w:numPr>
          <w:ilvl w:val="0"/>
          <w:numId w:val="47"/>
        </w:numPr>
        <w:shd w:val="clear" w:color="auto" w:fill="FFFFFF"/>
        <w:tabs>
          <w:tab w:val="left" w:pos="851"/>
        </w:tabs>
        <w:spacing w:before="0" w:after="0"/>
        <w:ind w:left="0" w:firstLine="567"/>
        <w:jc w:val="both"/>
        <w:rPr>
          <w:rStyle w:val="c2"/>
          <w:i/>
        </w:rPr>
      </w:pPr>
      <w:r w:rsidRPr="00062EBC">
        <w:rPr>
          <w:rStyle w:val="c2"/>
          <w:i/>
        </w:rPr>
        <w:t xml:space="preserve">Селевко А.Г. Современные информационно-технические средства в школе. – М.: Народное образование, 2002. </w:t>
      </w:r>
    </w:p>
    <w:p w:rsidR="00257DA5" w:rsidRPr="00062EBC" w:rsidRDefault="00257DA5" w:rsidP="00727BEE">
      <w:pPr>
        <w:pStyle w:val="c14"/>
        <w:numPr>
          <w:ilvl w:val="0"/>
          <w:numId w:val="47"/>
        </w:numPr>
        <w:shd w:val="clear" w:color="auto" w:fill="FFFFFF"/>
        <w:tabs>
          <w:tab w:val="left" w:pos="851"/>
        </w:tabs>
        <w:spacing w:before="0" w:after="0"/>
        <w:ind w:left="0" w:firstLine="567"/>
        <w:jc w:val="both"/>
        <w:rPr>
          <w:i/>
        </w:rPr>
      </w:pPr>
      <w:r w:rsidRPr="00062EBC">
        <w:rPr>
          <w:rStyle w:val="c2"/>
          <w:i/>
        </w:rPr>
        <w:t>Селевко Г.К. Педагогические технологии на основе активизации, интенсиф</w:t>
      </w:r>
      <w:r w:rsidRPr="00062EBC">
        <w:rPr>
          <w:rStyle w:val="c2"/>
          <w:i/>
        </w:rPr>
        <w:t>и</w:t>
      </w:r>
      <w:r w:rsidRPr="00062EBC">
        <w:rPr>
          <w:rStyle w:val="c2"/>
          <w:i/>
        </w:rPr>
        <w:t xml:space="preserve">кации и эффективного управления УВП. </w:t>
      </w:r>
      <w:r w:rsidR="00C72083" w:rsidRPr="00062EBC">
        <w:rPr>
          <w:rStyle w:val="c2"/>
          <w:i/>
        </w:rPr>
        <w:t xml:space="preserve">- </w:t>
      </w:r>
      <w:r w:rsidRPr="00062EBC">
        <w:rPr>
          <w:rStyle w:val="c2"/>
          <w:i/>
        </w:rPr>
        <w:t xml:space="preserve">М.: НИИ школьных технологий, 2005. </w:t>
      </w:r>
    </w:p>
    <w:p w:rsidR="00257DA5" w:rsidRPr="00062EBC" w:rsidRDefault="00257DA5" w:rsidP="00D920FF">
      <w:pPr>
        <w:spacing w:after="0" w:line="240" w:lineRule="auto"/>
        <w:ind w:firstLine="567"/>
        <w:jc w:val="both"/>
        <w:rPr>
          <w:rFonts w:ascii="Times New Roman" w:hAnsi="Times New Roman"/>
          <w:sz w:val="26"/>
          <w:szCs w:val="26"/>
        </w:rPr>
      </w:pPr>
    </w:p>
    <w:p w:rsidR="005361F8" w:rsidRPr="00062EBC" w:rsidRDefault="005361F8" w:rsidP="00C72083">
      <w:pPr>
        <w:spacing w:after="0" w:line="240" w:lineRule="auto"/>
        <w:contextualSpacing/>
        <w:jc w:val="center"/>
        <w:rPr>
          <w:rFonts w:ascii="Times New Roman" w:hAnsi="Times New Roman"/>
          <w:b/>
          <w:sz w:val="26"/>
          <w:szCs w:val="26"/>
        </w:rPr>
      </w:pPr>
      <w:r w:rsidRPr="00062EBC">
        <w:rPr>
          <w:rFonts w:ascii="Times New Roman" w:hAnsi="Times New Roman"/>
          <w:b/>
          <w:sz w:val="26"/>
          <w:szCs w:val="26"/>
        </w:rPr>
        <w:t>Информационные технологии в начальной школе</w:t>
      </w:r>
    </w:p>
    <w:p w:rsidR="005361F8" w:rsidRPr="00062EBC" w:rsidRDefault="005361F8" w:rsidP="00D920FF">
      <w:pPr>
        <w:spacing w:after="0" w:line="240" w:lineRule="auto"/>
        <w:ind w:firstLine="567"/>
        <w:contextualSpacing/>
        <w:jc w:val="right"/>
        <w:rPr>
          <w:rFonts w:ascii="Times New Roman" w:hAnsi="Times New Roman"/>
          <w:i/>
          <w:sz w:val="26"/>
          <w:szCs w:val="26"/>
        </w:rPr>
      </w:pPr>
      <w:r w:rsidRPr="00062EBC">
        <w:rPr>
          <w:rFonts w:ascii="Times New Roman" w:hAnsi="Times New Roman"/>
          <w:i/>
          <w:sz w:val="26"/>
          <w:szCs w:val="26"/>
        </w:rPr>
        <w:t xml:space="preserve">Сафина Гульнара Рифгатовна, </w:t>
      </w:r>
    </w:p>
    <w:p w:rsidR="005361F8" w:rsidRPr="00062EBC" w:rsidRDefault="005361F8" w:rsidP="00D920FF">
      <w:pPr>
        <w:spacing w:after="0" w:line="240" w:lineRule="auto"/>
        <w:ind w:firstLine="567"/>
        <w:contextualSpacing/>
        <w:jc w:val="right"/>
        <w:rPr>
          <w:rFonts w:ascii="Times New Roman" w:hAnsi="Times New Roman"/>
          <w:i/>
          <w:sz w:val="26"/>
          <w:szCs w:val="26"/>
        </w:rPr>
      </w:pPr>
      <w:r w:rsidRPr="00062EBC">
        <w:rPr>
          <w:rFonts w:ascii="Times New Roman" w:hAnsi="Times New Roman"/>
          <w:i/>
          <w:sz w:val="26"/>
          <w:szCs w:val="26"/>
        </w:rPr>
        <w:t>учитель нач</w:t>
      </w:r>
      <w:r w:rsidR="00F6143A">
        <w:rPr>
          <w:rFonts w:ascii="Times New Roman" w:hAnsi="Times New Roman"/>
          <w:i/>
          <w:sz w:val="26"/>
          <w:szCs w:val="26"/>
        </w:rPr>
        <w:t>альных классов</w:t>
      </w:r>
    </w:p>
    <w:p w:rsidR="005361F8" w:rsidRPr="00062EBC" w:rsidRDefault="005361F8" w:rsidP="00D920FF">
      <w:pPr>
        <w:spacing w:after="0" w:line="240" w:lineRule="auto"/>
        <w:ind w:firstLine="567"/>
        <w:contextualSpacing/>
        <w:jc w:val="right"/>
        <w:rPr>
          <w:rFonts w:ascii="Times New Roman" w:hAnsi="Times New Roman"/>
          <w:i/>
          <w:sz w:val="26"/>
          <w:szCs w:val="26"/>
        </w:rPr>
      </w:pPr>
      <w:r w:rsidRPr="00062EBC">
        <w:rPr>
          <w:rFonts w:ascii="Times New Roman" w:hAnsi="Times New Roman"/>
          <w:i/>
          <w:sz w:val="26"/>
          <w:szCs w:val="26"/>
        </w:rPr>
        <w:t>МБОУ гимназия №1</w:t>
      </w:r>
      <w:r w:rsidR="00C72083" w:rsidRPr="00062EBC">
        <w:rPr>
          <w:rFonts w:ascii="Times New Roman" w:hAnsi="Times New Roman"/>
          <w:i/>
          <w:sz w:val="26"/>
          <w:szCs w:val="26"/>
        </w:rPr>
        <w:t xml:space="preserve"> </w:t>
      </w:r>
      <w:r w:rsidRPr="00062EBC">
        <w:rPr>
          <w:rFonts w:ascii="Times New Roman" w:hAnsi="Times New Roman"/>
          <w:i/>
          <w:sz w:val="26"/>
          <w:szCs w:val="26"/>
        </w:rPr>
        <w:t>г.</w:t>
      </w:r>
      <w:r w:rsidR="00C72083" w:rsidRPr="00062EBC">
        <w:rPr>
          <w:rFonts w:ascii="Times New Roman" w:hAnsi="Times New Roman"/>
          <w:i/>
          <w:sz w:val="26"/>
          <w:szCs w:val="26"/>
        </w:rPr>
        <w:t xml:space="preserve"> </w:t>
      </w:r>
      <w:r w:rsidRPr="00062EBC">
        <w:rPr>
          <w:rFonts w:ascii="Times New Roman" w:hAnsi="Times New Roman"/>
          <w:i/>
          <w:sz w:val="26"/>
          <w:szCs w:val="26"/>
        </w:rPr>
        <w:t xml:space="preserve">Туймазы </w:t>
      </w:r>
      <w:r w:rsidR="00C72083" w:rsidRPr="00062EBC">
        <w:rPr>
          <w:rFonts w:ascii="Times New Roman" w:hAnsi="Times New Roman"/>
          <w:i/>
          <w:sz w:val="26"/>
          <w:szCs w:val="26"/>
        </w:rPr>
        <w:t>МР Туймазинский район РБ</w:t>
      </w:r>
    </w:p>
    <w:p w:rsidR="005361F8" w:rsidRPr="00F6143A" w:rsidRDefault="00186E03" w:rsidP="00D920FF">
      <w:pPr>
        <w:spacing w:after="0" w:line="240" w:lineRule="auto"/>
        <w:ind w:firstLine="567"/>
        <w:contextualSpacing/>
        <w:jc w:val="right"/>
        <w:rPr>
          <w:rFonts w:ascii="Times New Roman" w:hAnsi="Times New Roman"/>
          <w:i/>
          <w:sz w:val="24"/>
          <w:szCs w:val="24"/>
        </w:rPr>
      </w:pPr>
      <w:hyperlink r:id="rId125" w:history="1">
        <w:r w:rsidR="005361F8" w:rsidRPr="00F6143A">
          <w:rPr>
            <w:rStyle w:val="a3"/>
            <w:rFonts w:ascii="Times New Roman" w:hAnsi="Times New Roman"/>
            <w:i/>
            <w:color w:val="auto"/>
            <w:sz w:val="24"/>
            <w:szCs w:val="24"/>
            <w:u w:val="none"/>
          </w:rPr>
          <w:t>safina-gulnara77@mail.ru</w:t>
        </w:r>
      </w:hyperlink>
    </w:p>
    <w:p w:rsidR="005361F8" w:rsidRPr="00062EBC" w:rsidRDefault="005361F8" w:rsidP="00D920FF">
      <w:pPr>
        <w:pStyle w:val="1"/>
        <w:spacing w:before="0"/>
        <w:ind w:firstLine="567"/>
        <w:contextualSpacing/>
        <w:jc w:val="both"/>
        <w:rPr>
          <w:rFonts w:ascii="Times New Roman" w:hAnsi="Times New Roman"/>
          <w:b w:val="0"/>
          <w:bCs w:val="0"/>
          <w:color w:val="auto"/>
          <w:sz w:val="26"/>
          <w:szCs w:val="26"/>
        </w:rPr>
      </w:pPr>
      <w:r w:rsidRPr="00062EBC">
        <w:rPr>
          <w:rFonts w:ascii="Times New Roman" w:hAnsi="Times New Roman"/>
          <w:b w:val="0"/>
          <w:bCs w:val="0"/>
          <w:color w:val="auto"/>
          <w:sz w:val="26"/>
          <w:szCs w:val="26"/>
        </w:rPr>
        <w:t xml:space="preserve">Ко мне приходят учиться дети с разным уровнем подготовки. В их глазах горит огонек любопытства и любознательности, они готовы впитывать в себя все им неизвестное, радуются всем своим новым знаниям и навыкам. </w:t>
      </w:r>
    </w:p>
    <w:p w:rsidR="005361F8" w:rsidRPr="00062EBC" w:rsidRDefault="005361F8" w:rsidP="00D920FF">
      <w:pPr>
        <w:pStyle w:val="a7"/>
        <w:spacing w:before="0" w:beforeAutospacing="0" w:after="0" w:afterAutospacing="0"/>
        <w:ind w:firstLine="567"/>
        <w:contextualSpacing/>
        <w:jc w:val="both"/>
        <w:rPr>
          <w:sz w:val="26"/>
          <w:szCs w:val="26"/>
        </w:rPr>
      </w:pPr>
      <w:r w:rsidRPr="00062EBC">
        <w:rPr>
          <w:sz w:val="26"/>
          <w:szCs w:val="26"/>
        </w:rPr>
        <w:t>Мне всегда было интересно заниматься чем-то новым и увлекательным, д</w:t>
      </w:r>
      <w:r w:rsidRPr="00062EBC">
        <w:rPr>
          <w:sz w:val="26"/>
          <w:szCs w:val="26"/>
        </w:rPr>
        <w:t>е</w:t>
      </w:r>
      <w:r w:rsidRPr="00062EBC">
        <w:rPr>
          <w:sz w:val="26"/>
          <w:szCs w:val="26"/>
        </w:rPr>
        <w:t xml:space="preserve">лать свои уроки насыщенными, продуктивными, современными. </w:t>
      </w:r>
    </w:p>
    <w:p w:rsidR="005361F8" w:rsidRPr="00062EBC" w:rsidRDefault="005361F8" w:rsidP="00D920FF">
      <w:pPr>
        <w:pStyle w:val="a7"/>
        <w:spacing w:before="0" w:beforeAutospacing="0" w:after="0" w:afterAutospacing="0"/>
        <w:ind w:firstLine="567"/>
        <w:contextualSpacing/>
        <w:jc w:val="both"/>
        <w:rPr>
          <w:sz w:val="26"/>
          <w:szCs w:val="26"/>
        </w:rPr>
      </w:pPr>
      <w:r w:rsidRPr="00062EBC">
        <w:rPr>
          <w:sz w:val="26"/>
          <w:szCs w:val="26"/>
        </w:rPr>
        <w:t>Моя задача на уроке состоит в том, чтобы заинтересовать мальчишек и де</w:t>
      </w:r>
      <w:r w:rsidRPr="00062EBC">
        <w:rPr>
          <w:sz w:val="26"/>
          <w:szCs w:val="26"/>
        </w:rPr>
        <w:t>в</w:t>
      </w:r>
      <w:r w:rsidRPr="00062EBC">
        <w:rPr>
          <w:sz w:val="26"/>
          <w:szCs w:val="26"/>
        </w:rPr>
        <w:t xml:space="preserve">чонок, привлечь их внимание так, чтобы они захотели получать предложенные им знания, и учились добывать их сами. </w:t>
      </w:r>
    </w:p>
    <w:p w:rsidR="005361F8" w:rsidRPr="00062EBC" w:rsidRDefault="005361F8" w:rsidP="00D920FF">
      <w:pPr>
        <w:pStyle w:val="a7"/>
        <w:spacing w:before="0" w:beforeAutospacing="0" w:after="0" w:afterAutospacing="0"/>
        <w:ind w:firstLine="567"/>
        <w:contextualSpacing/>
        <w:jc w:val="both"/>
        <w:rPr>
          <w:sz w:val="26"/>
          <w:szCs w:val="26"/>
        </w:rPr>
      </w:pPr>
      <w:r w:rsidRPr="00062EBC">
        <w:rPr>
          <w:sz w:val="26"/>
          <w:szCs w:val="26"/>
        </w:rPr>
        <w:t>Урок должен быть ярким, эффектным, эмоциональным, а главное - проду</w:t>
      </w:r>
      <w:r w:rsidRPr="00062EBC">
        <w:rPr>
          <w:sz w:val="26"/>
          <w:szCs w:val="26"/>
        </w:rPr>
        <w:t>к</w:t>
      </w:r>
      <w:r w:rsidRPr="00062EBC">
        <w:rPr>
          <w:sz w:val="26"/>
          <w:szCs w:val="26"/>
        </w:rPr>
        <w:t>тивным. Только тогда знания, переданные детям, надолго запомнятся, станут прочной основой того фундамента, на который будет опираться все его дал</w:t>
      </w:r>
      <w:r w:rsidRPr="00062EBC">
        <w:rPr>
          <w:sz w:val="26"/>
          <w:szCs w:val="26"/>
        </w:rPr>
        <w:t>ь</w:t>
      </w:r>
      <w:r w:rsidRPr="00062EBC">
        <w:rPr>
          <w:sz w:val="26"/>
          <w:szCs w:val="26"/>
        </w:rPr>
        <w:lastRenderedPageBreak/>
        <w:t xml:space="preserve">нейшее образование. Помочь учителю в решении этой непростой задачи может сочетание традиционных методов обучения и современных информационных технологий. </w:t>
      </w:r>
    </w:p>
    <w:p w:rsidR="005361F8" w:rsidRPr="00062EBC" w:rsidRDefault="005361F8" w:rsidP="00D920FF">
      <w:pPr>
        <w:pStyle w:val="western"/>
        <w:spacing w:before="0" w:beforeAutospacing="0" w:after="0" w:afterAutospacing="0"/>
        <w:ind w:firstLine="567"/>
        <w:contextualSpacing/>
        <w:jc w:val="both"/>
        <w:rPr>
          <w:sz w:val="26"/>
          <w:szCs w:val="26"/>
        </w:rPr>
      </w:pPr>
      <w:r w:rsidRPr="00062EBC">
        <w:rPr>
          <w:sz w:val="26"/>
          <w:szCs w:val="26"/>
        </w:rPr>
        <w:t>Современные дети более осведомлены, нежели взрослые, о новинках и до</w:t>
      </w:r>
      <w:r w:rsidRPr="00062EBC">
        <w:rPr>
          <w:sz w:val="26"/>
          <w:szCs w:val="26"/>
        </w:rPr>
        <w:t>с</w:t>
      </w:r>
      <w:r w:rsidRPr="00062EBC">
        <w:rPr>
          <w:sz w:val="26"/>
          <w:szCs w:val="26"/>
        </w:rPr>
        <w:t>тижениях в области компьютерной техники, телефонной связи и возможностях сети Интернет. Но бесконтрольное использование компьютерных игр и Инте</w:t>
      </w:r>
      <w:r w:rsidRPr="00062EBC">
        <w:rPr>
          <w:sz w:val="26"/>
          <w:szCs w:val="26"/>
        </w:rPr>
        <w:t>р</w:t>
      </w:r>
      <w:r w:rsidRPr="00062EBC">
        <w:rPr>
          <w:sz w:val="26"/>
          <w:szCs w:val="26"/>
        </w:rPr>
        <w:t xml:space="preserve">нета наносит вред детской душе. Именно поэтому решила обратить внимание своих учеников на образовательные, а не на игровые возможности компьютера, осознать, что компьютер - это не игрушка, а средство, помогающее в учебе. </w:t>
      </w:r>
    </w:p>
    <w:p w:rsidR="005361F8" w:rsidRPr="00062EBC" w:rsidRDefault="005361F8" w:rsidP="00D920FF">
      <w:pPr>
        <w:pStyle w:val="western"/>
        <w:spacing w:before="0" w:beforeAutospacing="0" w:after="0" w:afterAutospacing="0"/>
        <w:ind w:firstLine="567"/>
        <w:contextualSpacing/>
        <w:jc w:val="both"/>
        <w:rPr>
          <w:sz w:val="26"/>
          <w:szCs w:val="26"/>
        </w:rPr>
      </w:pPr>
      <w:r w:rsidRPr="00062EBC">
        <w:rPr>
          <w:sz w:val="26"/>
          <w:szCs w:val="26"/>
        </w:rPr>
        <w:t>Важными причинами для использования мною информационных компь</w:t>
      </w:r>
      <w:r w:rsidRPr="00062EBC">
        <w:rPr>
          <w:sz w:val="26"/>
          <w:szCs w:val="26"/>
        </w:rPr>
        <w:t>ю</w:t>
      </w:r>
      <w:r w:rsidRPr="00062EBC">
        <w:rPr>
          <w:sz w:val="26"/>
          <w:szCs w:val="26"/>
        </w:rPr>
        <w:t>терных технологий в обучении стали:</w:t>
      </w:r>
    </w:p>
    <w:p w:rsidR="005361F8" w:rsidRPr="00062EBC" w:rsidRDefault="005361F8" w:rsidP="00727BEE">
      <w:pPr>
        <w:pStyle w:val="western"/>
        <w:numPr>
          <w:ilvl w:val="0"/>
          <w:numId w:val="52"/>
        </w:numPr>
        <w:tabs>
          <w:tab w:val="left" w:pos="851"/>
        </w:tabs>
        <w:spacing w:before="0" w:beforeAutospacing="0" w:after="0" w:afterAutospacing="0"/>
        <w:ind w:left="0" w:firstLine="567"/>
        <w:contextualSpacing/>
        <w:jc w:val="both"/>
        <w:rPr>
          <w:sz w:val="26"/>
          <w:szCs w:val="26"/>
        </w:rPr>
      </w:pPr>
      <w:r w:rsidRPr="00062EBC">
        <w:rPr>
          <w:sz w:val="26"/>
          <w:szCs w:val="26"/>
        </w:rPr>
        <w:t>жалобы родителей обучающихся на то, что дети проводят много времени за компьютерными играми, отказываются читать основную и дополнительную литературу, становятся агрессивными и замкнутыми;</w:t>
      </w:r>
    </w:p>
    <w:p w:rsidR="005361F8" w:rsidRPr="00062EBC" w:rsidRDefault="005361F8" w:rsidP="00727BEE">
      <w:pPr>
        <w:pStyle w:val="western"/>
        <w:numPr>
          <w:ilvl w:val="0"/>
          <w:numId w:val="52"/>
        </w:numPr>
        <w:tabs>
          <w:tab w:val="left" w:pos="851"/>
        </w:tabs>
        <w:spacing w:before="0" w:beforeAutospacing="0" w:after="0" w:afterAutospacing="0"/>
        <w:ind w:left="0" w:firstLine="567"/>
        <w:contextualSpacing/>
        <w:jc w:val="both"/>
        <w:rPr>
          <w:sz w:val="26"/>
          <w:szCs w:val="26"/>
        </w:rPr>
      </w:pPr>
      <w:r w:rsidRPr="00062EBC">
        <w:rPr>
          <w:sz w:val="26"/>
          <w:szCs w:val="26"/>
        </w:rPr>
        <w:t>основной вид ведущей деятельности обучающихся в начальной школе - игровая, которая постепенно должна перейти на учебную, и такая перемена, как известно, нелегко переносится многими обучающимися. Считаю, что примен</w:t>
      </w:r>
      <w:r w:rsidRPr="00062EBC">
        <w:rPr>
          <w:sz w:val="26"/>
          <w:szCs w:val="26"/>
        </w:rPr>
        <w:t>е</w:t>
      </w:r>
      <w:r w:rsidRPr="00062EBC">
        <w:rPr>
          <w:sz w:val="26"/>
          <w:szCs w:val="26"/>
        </w:rPr>
        <w:t>ние компьютерных технологий в учебном процессе позволяет совместить игр</w:t>
      </w:r>
      <w:r w:rsidRPr="00062EBC">
        <w:rPr>
          <w:sz w:val="26"/>
          <w:szCs w:val="26"/>
        </w:rPr>
        <w:t>о</w:t>
      </w:r>
      <w:r w:rsidRPr="00062EBC">
        <w:rPr>
          <w:sz w:val="26"/>
          <w:szCs w:val="26"/>
        </w:rPr>
        <w:t>вую и учебную деятельности. Этим обеспечивается плавная смена деятельн</w:t>
      </w:r>
      <w:r w:rsidRPr="00062EBC">
        <w:rPr>
          <w:sz w:val="26"/>
          <w:szCs w:val="26"/>
        </w:rPr>
        <w:t>о</w:t>
      </w:r>
      <w:r w:rsidRPr="00062EBC">
        <w:rPr>
          <w:sz w:val="26"/>
          <w:szCs w:val="26"/>
        </w:rPr>
        <w:t>стей, при этом обучение делается неформализованным и интересным;</w:t>
      </w:r>
    </w:p>
    <w:p w:rsidR="005361F8" w:rsidRPr="00062EBC" w:rsidRDefault="005361F8" w:rsidP="00727BEE">
      <w:pPr>
        <w:pStyle w:val="a4"/>
        <w:numPr>
          <w:ilvl w:val="0"/>
          <w:numId w:val="52"/>
        </w:numPr>
        <w:tabs>
          <w:tab w:val="left" w:pos="851"/>
        </w:tabs>
        <w:spacing w:after="0" w:line="240" w:lineRule="auto"/>
        <w:ind w:left="0" w:firstLine="567"/>
        <w:jc w:val="both"/>
        <w:rPr>
          <w:rFonts w:ascii="Times New Roman" w:hAnsi="Times New Roman"/>
          <w:sz w:val="26"/>
          <w:szCs w:val="26"/>
        </w:rPr>
      </w:pPr>
      <w:r w:rsidRPr="00062EBC">
        <w:rPr>
          <w:rFonts w:ascii="Times New Roman" w:hAnsi="Times New Roman"/>
          <w:sz w:val="26"/>
          <w:szCs w:val="26"/>
        </w:rPr>
        <w:t>желание апробировать информационные технологии в практике работы.</w:t>
      </w:r>
      <w:r w:rsidR="00271D97" w:rsidRPr="00062EBC">
        <w:rPr>
          <w:rFonts w:ascii="Times New Roman" w:hAnsi="Times New Roman"/>
          <w:sz w:val="26"/>
          <w:szCs w:val="26"/>
        </w:rPr>
        <w:t xml:space="preserve">  </w:t>
      </w:r>
    </w:p>
    <w:p w:rsidR="005361F8" w:rsidRPr="00062EBC" w:rsidRDefault="005361F8" w:rsidP="00D920FF">
      <w:pPr>
        <w:spacing w:after="0" w:line="240" w:lineRule="auto"/>
        <w:ind w:firstLine="567"/>
        <w:contextualSpacing/>
        <w:jc w:val="both"/>
        <w:rPr>
          <w:rFonts w:ascii="Times New Roman" w:hAnsi="Times New Roman"/>
          <w:sz w:val="26"/>
          <w:szCs w:val="26"/>
        </w:rPr>
      </w:pPr>
      <w:r w:rsidRPr="00062EBC">
        <w:rPr>
          <w:rFonts w:ascii="Times New Roman" w:hAnsi="Times New Roman"/>
          <w:sz w:val="26"/>
          <w:szCs w:val="26"/>
        </w:rPr>
        <w:t>Вследствие этого были поставлены следующие задачи:</w:t>
      </w:r>
    </w:p>
    <w:p w:rsidR="005361F8" w:rsidRPr="00062EBC" w:rsidRDefault="005361F8" w:rsidP="00727BEE">
      <w:pPr>
        <w:numPr>
          <w:ilvl w:val="0"/>
          <w:numId w:val="50"/>
        </w:numPr>
        <w:tabs>
          <w:tab w:val="left" w:pos="709"/>
        </w:tabs>
        <w:spacing w:after="0" w:line="240" w:lineRule="auto"/>
        <w:ind w:left="0" w:firstLine="567"/>
        <w:contextualSpacing/>
        <w:jc w:val="both"/>
        <w:rPr>
          <w:rFonts w:ascii="Times New Roman" w:hAnsi="Times New Roman"/>
          <w:sz w:val="26"/>
          <w:szCs w:val="26"/>
        </w:rPr>
      </w:pPr>
      <w:r w:rsidRPr="00062EBC">
        <w:rPr>
          <w:rFonts w:ascii="Times New Roman" w:hAnsi="Times New Roman"/>
          <w:sz w:val="26"/>
          <w:szCs w:val="26"/>
        </w:rPr>
        <w:t>создать и организовать условия образовательной среды класса посредс</w:t>
      </w:r>
      <w:r w:rsidRPr="00062EBC">
        <w:rPr>
          <w:rFonts w:ascii="Times New Roman" w:hAnsi="Times New Roman"/>
          <w:sz w:val="26"/>
          <w:szCs w:val="26"/>
        </w:rPr>
        <w:t>т</w:t>
      </w:r>
      <w:r w:rsidRPr="00062EBC">
        <w:rPr>
          <w:rFonts w:ascii="Times New Roman" w:hAnsi="Times New Roman"/>
          <w:sz w:val="26"/>
          <w:szCs w:val="26"/>
        </w:rPr>
        <w:t>вом</w:t>
      </w:r>
      <w:r w:rsidR="00271D97" w:rsidRPr="00062EBC">
        <w:rPr>
          <w:rFonts w:ascii="Times New Roman" w:hAnsi="Times New Roman"/>
          <w:sz w:val="26"/>
          <w:szCs w:val="26"/>
        </w:rPr>
        <w:t xml:space="preserve"> </w:t>
      </w:r>
      <w:r w:rsidRPr="00062EBC">
        <w:rPr>
          <w:rFonts w:ascii="Times New Roman" w:hAnsi="Times New Roman"/>
          <w:sz w:val="26"/>
          <w:szCs w:val="26"/>
        </w:rPr>
        <w:t>ресурсов ИКТ;</w:t>
      </w:r>
    </w:p>
    <w:p w:rsidR="005361F8" w:rsidRPr="00062EBC" w:rsidRDefault="005361F8" w:rsidP="00727BEE">
      <w:pPr>
        <w:pStyle w:val="a4"/>
        <w:numPr>
          <w:ilvl w:val="0"/>
          <w:numId w:val="50"/>
        </w:numPr>
        <w:tabs>
          <w:tab w:val="left" w:pos="709"/>
        </w:tabs>
        <w:spacing w:after="0" w:line="240" w:lineRule="auto"/>
        <w:ind w:left="0" w:firstLine="567"/>
        <w:jc w:val="both"/>
        <w:rPr>
          <w:rFonts w:ascii="Times New Roman" w:hAnsi="Times New Roman"/>
          <w:sz w:val="26"/>
          <w:szCs w:val="26"/>
        </w:rPr>
      </w:pPr>
      <w:r w:rsidRPr="00062EBC">
        <w:rPr>
          <w:rFonts w:ascii="Times New Roman" w:hAnsi="Times New Roman"/>
          <w:sz w:val="26"/>
          <w:szCs w:val="26"/>
        </w:rPr>
        <w:t xml:space="preserve">развивать умение </w:t>
      </w:r>
      <w:r w:rsidRPr="00062EBC">
        <w:rPr>
          <w:rFonts w:ascii="Times New Roman" w:eastAsia="Times New Roman" w:hAnsi="Times New Roman"/>
          <w:sz w:val="26"/>
          <w:szCs w:val="26"/>
        </w:rPr>
        <w:t>обучающихся</w:t>
      </w:r>
      <w:r w:rsidRPr="00062EBC">
        <w:rPr>
          <w:rFonts w:ascii="Times New Roman" w:hAnsi="Times New Roman"/>
          <w:sz w:val="26"/>
          <w:szCs w:val="26"/>
        </w:rPr>
        <w:t xml:space="preserve"> ориентироваться в информационных п</w:t>
      </w:r>
      <w:r w:rsidRPr="00062EBC">
        <w:rPr>
          <w:rFonts w:ascii="Times New Roman" w:hAnsi="Times New Roman"/>
          <w:sz w:val="26"/>
          <w:szCs w:val="26"/>
        </w:rPr>
        <w:t>о</w:t>
      </w:r>
      <w:r w:rsidRPr="00062EBC">
        <w:rPr>
          <w:rFonts w:ascii="Times New Roman" w:hAnsi="Times New Roman"/>
          <w:sz w:val="26"/>
          <w:szCs w:val="26"/>
        </w:rPr>
        <w:t>токах окружающего мира (социальная, коммуникационная,</w:t>
      </w:r>
      <w:r w:rsidR="00271D97" w:rsidRPr="00062EBC">
        <w:rPr>
          <w:rFonts w:ascii="Times New Roman" w:hAnsi="Times New Roman"/>
          <w:sz w:val="26"/>
          <w:szCs w:val="26"/>
        </w:rPr>
        <w:t xml:space="preserve"> </w:t>
      </w:r>
      <w:r w:rsidRPr="00062EBC">
        <w:rPr>
          <w:rFonts w:ascii="Times New Roman" w:hAnsi="Times New Roman"/>
          <w:sz w:val="26"/>
          <w:szCs w:val="26"/>
        </w:rPr>
        <w:t>технологическая</w:t>
      </w:r>
      <w:r w:rsidR="00271D97" w:rsidRPr="00062EBC">
        <w:rPr>
          <w:rFonts w:ascii="Times New Roman" w:hAnsi="Times New Roman"/>
          <w:sz w:val="26"/>
          <w:szCs w:val="26"/>
        </w:rPr>
        <w:t xml:space="preserve"> </w:t>
      </w:r>
      <w:r w:rsidRPr="00062EBC">
        <w:rPr>
          <w:rFonts w:ascii="Times New Roman" w:hAnsi="Times New Roman"/>
          <w:sz w:val="26"/>
          <w:szCs w:val="26"/>
        </w:rPr>
        <w:t>и</w:t>
      </w:r>
      <w:r w:rsidR="00271D97" w:rsidRPr="00062EBC">
        <w:rPr>
          <w:rFonts w:ascii="Times New Roman" w:hAnsi="Times New Roman"/>
          <w:sz w:val="26"/>
          <w:szCs w:val="26"/>
        </w:rPr>
        <w:t xml:space="preserve"> </w:t>
      </w:r>
      <w:r w:rsidRPr="00062EBC">
        <w:rPr>
          <w:rFonts w:ascii="Times New Roman" w:hAnsi="Times New Roman"/>
          <w:sz w:val="26"/>
          <w:szCs w:val="26"/>
        </w:rPr>
        <w:t>др.</w:t>
      </w:r>
      <w:r w:rsidR="00271D97" w:rsidRPr="00062EBC">
        <w:rPr>
          <w:rFonts w:ascii="Times New Roman" w:hAnsi="Times New Roman"/>
          <w:sz w:val="26"/>
          <w:szCs w:val="26"/>
        </w:rPr>
        <w:t xml:space="preserve"> </w:t>
      </w:r>
      <w:r w:rsidRPr="00062EBC">
        <w:rPr>
          <w:rFonts w:ascii="Times New Roman" w:hAnsi="Times New Roman"/>
          <w:sz w:val="26"/>
          <w:szCs w:val="26"/>
        </w:rPr>
        <w:t>компетентности);</w:t>
      </w:r>
    </w:p>
    <w:p w:rsidR="005361F8" w:rsidRPr="00062EBC" w:rsidRDefault="005361F8" w:rsidP="00727BEE">
      <w:pPr>
        <w:numPr>
          <w:ilvl w:val="0"/>
          <w:numId w:val="50"/>
        </w:numPr>
        <w:tabs>
          <w:tab w:val="left" w:pos="709"/>
        </w:tabs>
        <w:spacing w:after="0" w:line="240" w:lineRule="auto"/>
        <w:ind w:left="0" w:firstLine="567"/>
        <w:contextualSpacing/>
        <w:jc w:val="both"/>
        <w:rPr>
          <w:rFonts w:ascii="Times New Roman" w:hAnsi="Times New Roman"/>
          <w:sz w:val="26"/>
          <w:szCs w:val="26"/>
        </w:rPr>
      </w:pPr>
      <w:r w:rsidRPr="00062EBC">
        <w:rPr>
          <w:rFonts w:ascii="Times New Roman" w:hAnsi="Times New Roman"/>
          <w:sz w:val="26"/>
          <w:szCs w:val="26"/>
        </w:rPr>
        <w:t>использовать в организации уроков</w:t>
      </w:r>
      <w:r w:rsidR="00271D97" w:rsidRPr="00062EBC">
        <w:rPr>
          <w:rFonts w:ascii="Times New Roman" w:hAnsi="Times New Roman"/>
          <w:sz w:val="26"/>
          <w:szCs w:val="26"/>
        </w:rPr>
        <w:t xml:space="preserve"> </w:t>
      </w:r>
      <w:r w:rsidRPr="00062EBC">
        <w:rPr>
          <w:rFonts w:ascii="Times New Roman" w:hAnsi="Times New Roman"/>
          <w:sz w:val="26"/>
          <w:szCs w:val="26"/>
        </w:rPr>
        <w:t>функционально-деятельностный и личностно-ориентированный подходы, направленные на формирование и разв</w:t>
      </w:r>
      <w:r w:rsidRPr="00062EBC">
        <w:rPr>
          <w:rFonts w:ascii="Times New Roman" w:hAnsi="Times New Roman"/>
          <w:sz w:val="26"/>
          <w:szCs w:val="26"/>
        </w:rPr>
        <w:t>и</w:t>
      </w:r>
      <w:r w:rsidRPr="00062EBC">
        <w:rPr>
          <w:rFonts w:ascii="Times New Roman" w:hAnsi="Times New Roman"/>
          <w:sz w:val="26"/>
          <w:szCs w:val="26"/>
        </w:rPr>
        <w:t>тие</w:t>
      </w:r>
      <w:r w:rsidR="00271D97" w:rsidRPr="00062EBC">
        <w:rPr>
          <w:rFonts w:ascii="Times New Roman" w:hAnsi="Times New Roman"/>
          <w:sz w:val="26"/>
          <w:szCs w:val="26"/>
        </w:rPr>
        <w:t xml:space="preserve"> </w:t>
      </w:r>
      <w:r w:rsidRPr="00062EBC">
        <w:rPr>
          <w:rFonts w:ascii="Times New Roman" w:hAnsi="Times New Roman"/>
          <w:sz w:val="26"/>
          <w:szCs w:val="26"/>
        </w:rPr>
        <w:t>мотивации</w:t>
      </w:r>
      <w:r w:rsidR="00271D97" w:rsidRPr="00062EBC">
        <w:rPr>
          <w:rFonts w:ascii="Times New Roman" w:hAnsi="Times New Roman"/>
          <w:sz w:val="26"/>
          <w:szCs w:val="26"/>
        </w:rPr>
        <w:t xml:space="preserve"> </w:t>
      </w:r>
      <w:r w:rsidRPr="00062EBC">
        <w:rPr>
          <w:rFonts w:ascii="Times New Roman" w:hAnsi="Times New Roman"/>
          <w:sz w:val="26"/>
          <w:szCs w:val="26"/>
        </w:rPr>
        <w:t xml:space="preserve">обучения младших школьников; </w:t>
      </w:r>
    </w:p>
    <w:p w:rsidR="005361F8" w:rsidRPr="00062EBC" w:rsidRDefault="005361F8" w:rsidP="00727BEE">
      <w:pPr>
        <w:numPr>
          <w:ilvl w:val="0"/>
          <w:numId w:val="50"/>
        </w:numPr>
        <w:tabs>
          <w:tab w:val="left" w:pos="709"/>
        </w:tabs>
        <w:spacing w:after="0" w:line="240" w:lineRule="auto"/>
        <w:ind w:left="0" w:firstLine="567"/>
        <w:contextualSpacing/>
        <w:jc w:val="both"/>
        <w:rPr>
          <w:rFonts w:ascii="Times New Roman" w:hAnsi="Times New Roman"/>
          <w:sz w:val="26"/>
          <w:szCs w:val="26"/>
        </w:rPr>
      </w:pPr>
      <w:r w:rsidRPr="00062EBC">
        <w:rPr>
          <w:rFonts w:ascii="Times New Roman" w:hAnsi="Times New Roman"/>
          <w:sz w:val="26"/>
          <w:szCs w:val="26"/>
        </w:rPr>
        <w:t>вовлекать родителей в процесс непрерывного обучения ребёнка и совм</w:t>
      </w:r>
      <w:r w:rsidRPr="00062EBC">
        <w:rPr>
          <w:rFonts w:ascii="Times New Roman" w:hAnsi="Times New Roman"/>
          <w:sz w:val="26"/>
          <w:szCs w:val="26"/>
        </w:rPr>
        <w:t>е</w:t>
      </w:r>
      <w:r w:rsidRPr="00062EBC">
        <w:rPr>
          <w:rFonts w:ascii="Times New Roman" w:hAnsi="Times New Roman"/>
          <w:sz w:val="26"/>
          <w:szCs w:val="26"/>
        </w:rPr>
        <w:t>стную деятельность (в том числе</w:t>
      </w:r>
      <w:r w:rsidR="00271D97" w:rsidRPr="00062EBC">
        <w:rPr>
          <w:rFonts w:ascii="Times New Roman" w:hAnsi="Times New Roman"/>
          <w:sz w:val="26"/>
          <w:szCs w:val="26"/>
        </w:rPr>
        <w:t xml:space="preserve"> </w:t>
      </w:r>
      <w:r w:rsidRPr="00062EBC">
        <w:rPr>
          <w:rFonts w:ascii="Times New Roman" w:hAnsi="Times New Roman"/>
          <w:sz w:val="26"/>
          <w:szCs w:val="26"/>
        </w:rPr>
        <w:t>проектно-исследовательскую).</w:t>
      </w:r>
    </w:p>
    <w:p w:rsidR="005361F8" w:rsidRPr="00062EBC" w:rsidRDefault="005361F8" w:rsidP="00C56944">
      <w:pPr>
        <w:tabs>
          <w:tab w:val="left" w:pos="709"/>
        </w:tabs>
        <w:spacing w:after="0" w:line="240" w:lineRule="auto"/>
        <w:ind w:firstLine="567"/>
        <w:contextualSpacing/>
        <w:jc w:val="both"/>
        <w:rPr>
          <w:rFonts w:ascii="Times New Roman" w:hAnsi="Times New Roman"/>
          <w:sz w:val="26"/>
          <w:szCs w:val="26"/>
          <w:u w:val="single"/>
        </w:rPr>
      </w:pPr>
      <w:r w:rsidRPr="00062EBC">
        <w:rPr>
          <w:rFonts w:ascii="Times New Roman" w:hAnsi="Times New Roman"/>
          <w:sz w:val="26"/>
          <w:szCs w:val="26"/>
          <w:u w:val="single"/>
        </w:rPr>
        <w:t>Ожидаемые результаты:</w:t>
      </w:r>
    </w:p>
    <w:p w:rsidR="005361F8" w:rsidRPr="00062EBC" w:rsidRDefault="005361F8" w:rsidP="00727BEE">
      <w:pPr>
        <w:numPr>
          <w:ilvl w:val="0"/>
          <w:numId w:val="51"/>
        </w:numPr>
        <w:tabs>
          <w:tab w:val="left" w:pos="709"/>
        </w:tabs>
        <w:spacing w:after="0" w:line="240" w:lineRule="auto"/>
        <w:ind w:left="0" w:firstLine="567"/>
        <w:contextualSpacing/>
        <w:jc w:val="both"/>
        <w:rPr>
          <w:rFonts w:ascii="Times New Roman" w:hAnsi="Times New Roman"/>
          <w:sz w:val="26"/>
          <w:szCs w:val="26"/>
        </w:rPr>
      </w:pPr>
      <w:r w:rsidRPr="00062EBC">
        <w:rPr>
          <w:rFonts w:ascii="Times New Roman" w:hAnsi="Times New Roman"/>
          <w:sz w:val="26"/>
          <w:szCs w:val="26"/>
        </w:rPr>
        <w:t>готовность</w:t>
      </w:r>
      <w:r w:rsidR="00271D97" w:rsidRPr="00062EBC">
        <w:rPr>
          <w:rFonts w:ascii="Times New Roman" w:hAnsi="Times New Roman"/>
          <w:sz w:val="26"/>
          <w:szCs w:val="26"/>
        </w:rPr>
        <w:t xml:space="preserve"> </w:t>
      </w:r>
      <w:r w:rsidRPr="00062EBC">
        <w:rPr>
          <w:rFonts w:ascii="Times New Roman" w:hAnsi="Times New Roman"/>
          <w:sz w:val="26"/>
          <w:szCs w:val="26"/>
        </w:rPr>
        <w:t xml:space="preserve">и способность </w:t>
      </w:r>
      <w:r w:rsidRPr="00062EBC">
        <w:rPr>
          <w:rFonts w:ascii="Times New Roman" w:eastAsia="Times New Roman" w:hAnsi="Times New Roman"/>
          <w:sz w:val="26"/>
          <w:szCs w:val="26"/>
        </w:rPr>
        <w:t>обучающихся</w:t>
      </w:r>
      <w:r w:rsidR="00271D97" w:rsidRPr="00062EBC">
        <w:rPr>
          <w:rFonts w:ascii="Times New Roman" w:hAnsi="Times New Roman"/>
          <w:sz w:val="26"/>
          <w:szCs w:val="26"/>
        </w:rPr>
        <w:t xml:space="preserve"> </w:t>
      </w:r>
      <w:r w:rsidRPr="00062EBC">
        <w:rPr>
          <w:rFonts w:ascii="Times New Roman" w:hAnsi="Times New Roman"/>
          <w:sz w:val="26"/>
          <w:szCs w:val="26"/>
        </w:rPr>
        <w:t>актуализировать полученную в различных формах информацию для</w:t>
      </w:r>
      <w:r w:rsidR="00271D97" w:rsidRPr="00062EBC">
        <w:rPr>
          <w:rFonts w:ascii="Times New Roman" w:hAnsi="Times New Roman"/>
          <w:sz w:val="26"/>
          <w:szCs w:val="26"/>
        </w:rPr>
        <w:t xml:space="preserve"> </w:t>
      </w:r>
      <w:r w:rsidRPr="00062EBC">
        <w:rPr>
          <w:rFonts w:ascii="Times New Roman" w:hAnsi="Times New Roman"/>
          <w:sz w:val="26"/>
          <w:szCs w:val="26"/>
        </w:rPr>
        <w:t>самообразования и презентация результатов своей работы;</w:t>
      </w:r>
    </w:p>
    <w:p w:rsidR="005361F8" w:rsidRPr="00062EBC" w:rsidRDefault="005361F8" w:rsidP="00727BEE">
      <w:pPr>
        <w:numPr>
          <w:ilvl w:val="0"/>
          <w:numId w:val="51"/>
        </w:numPr>
        <w:tabs>
          <w:tab w:val="left" w:pos="709"/>
        </w:tabs>
        <w:spacing w:after="0" w:line="240" w:lineRule="auto"/>
        <w:ind w:left="0" w:firstLine="567"/>
        <w:contextualSpacing/>
        <w:jc w:val="both"/>
        <w:rPr>
          <w:rFonts w:ascii="Times New Roman" w:hAnsi="Times New Roman"/>
          <w:sz w:val="26"/>
          <w:szCs w:val="26"/>
        </w:rPr>
      </w:pPr>
      <w:r w:rsidRPr="00062EBC">
        <w:rPr>
          <w:rFonts w:ascii="Times New Roman" w:hAnsi="Times New Roman"/>
          <w:sz w:val="26"/>
          <w:szCs w:val="26"/>
        </w:rPr>
        <w:t>стабильная демонстрация</w:t>
      </w:r>
      <w:r w:rsidR="00271D97" w:rsidRPr="00062EBC">
        <w:rPr>
          <w:rFonts w:ascii="Times New Roman" w:hAnsi="Times New Roman"/>
          <w:sz w:val="26"/>
          <w:szCs w:val="26"/>
        </w:rPr>
        <w:t xml:space="preserve"> </w:t>
      </w:r>
      <w:r w:rsidRPr="00062EBC">
        <w:rPr>
          <w:rFonts w:ascii="Times New Roman" w:hAnsi="Times New Roman"/>
          <w:sz w:val="26"/>
          <w:szCs w:val="26"/>
        </w:rPr>
        <w:t>школьниками опыта обмена, обработки и пре</w:t>
      </w:r>
      <w:r w:rsidRPr="00062EBC">
        <w:rPr>
          <w:rFonts w:ascii="Times New Roman" w:hAnsi="Times New Roman"/>
          <w:sz w:val="26"/>
          <w:szCs w:val="26"/>
        </w:rPr>
        <w:t>д</w:t>
      </w:r>
      <w:r w:rsidRPr="00062EBC">
        <w:rPr>
          <w:rFonts w:ascii="Times New Roman" w:hAnsi="Times New Roman"/>
          <w:sz w:val="26"/>
          <w:szCs w:val="26"/>
        </w:rPr>
        <w:t>ставления информации с помощью средств ИКТ;</w:t>
      </w:r>
    </w:p>
    <w:p w:rsidR="005361F8" w:rsidRPr="00062EBC" w:rsidRDefault="005361F8" w:rsidP="00727BEE">
      <w:pPr>
        <w:numPr>
          <w:ilvl w:val="0"/>
          <w:numId w:val="51"/>
        </w:numPr>
        <w:tabs>
          <w:tab w:val="left" w:pos="709"/>
        </w:tabs>
        <w:spacing w:after="0" w:line="240" w:lineRule="auto"/>
        <w:ind w:left="0" w:firstLine="567"/>
        <w:contextualSpacing/>
        <w:jc w:val="both"/>
        <w:rPr>
          <w:rFonts w:ascii="Times New Roman" w:hAnsi="Times New Roman"/>
          <w:sz w:val="26"/>
          <w:szCs w:val="26"/>
        </w:rPr>
      </w:pPr>
      <w:r w:rsidRPr="00062EBC">
        <w:rPr>
          <w:rFonts w:ascii="Times New Roman" w:hAnsi="Times New Roman"/>
          <w:sz w:val="26"/>
          <w:szCs w:val="26"/>
        </w:rPr>
        <w:t>представление</w:t>
      </w:r>
      <w:r w:rsidR="00271D97" w:rsidRPr="00062EBC">
        <w:rPr>
          <w:rFonts w:ascii="Times New Roman" w:hAnsi="Times New Roman"/>
          <w:sz w:val="26"/>
          <w:szCs w:val="26"/>
        </w:rPr>
        <w:t xml:space="preserve"> </w:t>
      </w:r>
      <w:r w:rsidRPr="00062EBC">
        <w:rPr>
          <w:rFonts w:ascii="Times New Roman" w:hAnsi="Times New Roman"/>
          <w:sz w:val="26"/>
          <w:szCs w:val="26"/>
        </w:rPr>
        <w:t>на конкурсах школьного и городского уровня индивид</w:t>
      </w:r>
      <w:r w:rsidRPr="00062EBC">
        <w:rPr>
          <w:rFonts w:ascii="Times New Roman" w:hAnsi="Times New Roman"/>
          <w:sz w:val="26"/>
          <w:szCs w:val="26"/>
        </w:rPr>
        <w:t>у</w:t>
      </w:r>
      <w:r w:rsidRPr="00062EBC">
        <w:rPr>
          <w:rFonts w:ascii="Times New Roman" w:hAnsi="Times New Roman"/>
          <w:sz w:val="26"/>
          <w:szCs w:val="26"/>
        </w:rPr>
        <w:t>альных и совместных с родителями проектов, отражающих разнообразные</w:t>
      </w:r>
      <w:r w:rsidR="00271D97" w:rsidRPr="00062EBC">
        <w:rPr>
          <w:rFonts w:ascii="Times New Roman" w:hAnsi="Times New Roman"/>
          <w:sz w:val="26"/>
          <w:szCs w:val="26"/>
        </w:rPr>
        <w:t xml:space="preserve"> </w:t>
      </w:r>
      <w:r w:rsidRPr="00062EBC">
        <w:rPr>
          <w:rFonts w:ascii="Times New Roman" w:hAnsi="Times New Roman"/>
          <w:sz w:val="26"/>
          <w:szCs w:val="26"/>
        </w:rPr>
        <w:t>сп</w:t>
      </w:r>
      <w:r w:rsidRPr="00062EBC">
        <w:rPr>
          <w:rFonts w:ascii="Times New Roman" w:hAnsi="Times New Roman"/>
          <w:sz w:val="26"/>
          <w:szCs w:val="26"/>
        </w:rPr>
        <w:t>о</w:t>
      </w:r>
      <w:r w:rsidRPr="00062EBC">
        <w:rPr>
          <w:rFonts w:ascii="Times New Roman" w:hAnsi="Times New Roman"/>
          <w:sz w:val="26"/>
          <w:szCs w:val="26"/>
        </w:rPr>
        <w:t>собности</w:t>
      </w:r>
      <w:r w:rsidR="00271D97" w:rsidRPr="00062EBC">
        <w:rPr>
          <w:rFonts w:ascii="Times New Roman" w:hAnsi="Times New Roman"/>
          <w:sz w:val="26"/>
          <w:szCs w:val="26"/>
        </w:rPr>
        <w:t xml:space="preserve"> </w:t>
      </w:r>
      <w:r w:rsidRPr="00062EBC">
        <w:rPr>
          <w:rFonts w:ascii="Times New Roman" w:hAnsi="Times New Roman"/>
          <w:sz w:val="26"/>
          <w:szCs w:val="26"/>
        </w:rPr>
        <w:t xml:space="preserve">и увлечения </w:t>
      </w:r>
      <w:r w:rsidRPr="00062EBC">
        <w:rPr>
          <w:rFonts w:ascii="Times New Roman" w:eastAsia="Times New Roman" w:hAnsi="Times New Roman"/>
          <w:sz w:val="26"/>
          <w:szCs w:val="26"/>
        </w:rPr>
        <w:t>обучающихся</w:t>
      </w:r>
      <w:r w:rsidRPr="00062EBC">
        <w:rPr>
          <w:rFonts w:ascii="Times New Roman" w:hAnsi="Times New Roman"/>
          <w:sz w:val="26"/>
          <w:szCs w:val="26"/>
        </w:rPr>
        <w:t xml:space="preserve"> класса;</w:t>
      </w:r>
    </w:p>
    <w:p w:rsidR="005361F8" w:rsidRPr="00062EBC" w:rsidRDefault="005361F8" w:rsidP="00727BEE">
      <w:pPr>
        <w:numPr>
          <w:ilvl w:val="0"/>
          <w:numId w:val="51"/>
        </w:numPr>
        <w:tabs>
          <w:tab w:val="left" w:pos="709"/>
        </w:tabs>
        <w:spacing w:after="0" w:line="240" w:lineRule="auto"/>
        <w:ind w:left="0" w:firstLine="567"/>
        <w:contextualSpacing/>
        <w:jc w:val="both"/>
        <w:rPr>
          <w:rFonts w:ascii="Times New Roman" w:hAnsi="Times New Roman"/>
          <w:sz w:val="26"/>
          <w:szCs w:val="26"/>
        </w:rPr>
      </w:pPr>
      <w:r w:rsidRPr="00062EBC">
        <w:rPr>
          <w:rFonts w:ascii="Times New Roman" w:hAnsi="Times New Roman"/>
          <w:sz w:val="26"/>
          <w:szCs w:val="26"/>
        </w:rPr>
        <w:t>достижение и демонстрация новых результатов качества обучения.</w:t>
      </w:r>
    </w:p>
    <w:p w:rsidR="005361F8" w:rsidRPr="00062EBC" w:rsidRDefault="005361F8" w:rsidP="00D920FF">
      <w:pPr>
        <w:pStyle w:val="western"/>
        <w:spacing w:before="0" w:beforeAutospacing="0" w:after="0" w:afterAutospacing="0"/>
        <w:ind w:firstLine="567"/>
        <w:contextualSpacing/>
        <w:jc w:val="both"/>
        <w:rPr>
          <w:sz w:val="26"/>
          <w:szCs w:val="26"/>
        </w:rPr>
      </w:pPr>
      <w:r w:rsidRPr="00062EBC">
        <w:rPr>
          <w:sz w:val="26"/>
          <w:szCs w:val="26"/>
        </w:rPr>
        <w:t>На сегодняшний день уверенно применяю компьютерную поддержку на всех этапах урока: при опросе домашнего задания, открытии новых знаний, пр</w:t>
      </w:r>
      <w:r w:rsidRPr="00062EBC">
        <w:rPr>
          <w:sz w:val="26"/>
          <w:szCs w:val="26"/>
        </w:rPr>
        <w:t>и</w:t>
      </w:r>
      <w:r w:rsidRPr="00062EBC">
        <w:rPr>
          <w:sz w:val="26"/>
          <w:szCs w:val="26"/>
        </w:rPr>
        <w:t>менении знаний на практике, организации обратной связи и др.</w:t>
      </w:r>
    </w:p>
    <w:p w:rsidR="005361F8" w:rsidRPr="00062EBC" w:rsidRDefault="005361F8" w:rsidP="00D920FF">
      <w:pPr>
        <w:pStyle w:val="western"/>
        <w:spacing w:before="0" w:beforeAutospacing="0" w:after="0" w:afterAutospacing="0"/>
        <w:ind w:firstLine="567"/>
        <w:contextualSpacing/>
        <w:jc w:val="both"/>
        <w:rPr>
          <w:sz w:val="26"/>
          <w:szCs w:val="26"/>
        </w:rPr>
      </w:pPr>
      <w:r w:rsidRPr="00062EBC">
        <w:rPr>
          <w:sz w:val="26"/>
          <w:szCs w:val="26"/>
        </w:rPr>
        <w:lastRenderedPageBreak/>
        <w:t>Как показывает опыт моей работы, использование ИКТ в обучении напра</w:t>
      </w:r>
      <w:r w:rsidRPr="00062EBC">
        <w:rPr>
          <w:sz w:val="26"/>
          <w:szCs w:val="26"/>
        </w:rPr>
        <w:t>в</w:t>
      </w:r>
      <w:r w:rsidRPr="00062EBC">
        <w:rPr>
          <w:sz w:val="26"/>
          <w:szCs w:val="26"/>
        </w:rPr>
        <w:t xml:space="preserve">лено на: </w:t>
      </w:r>
    </w:p>
    <w:p w:rsidR="005361F8" w:rsidRPr="00062EBC" w:rsidRDefault="005361F8" w:rsidP="00727BEE">
      <w:pPr>
        <w:pStyle w:val="a7"/>
        <w:numPr>
          <w:ilvl w:val="0"/>
          <w:numId w:val="48"/>
        </w:numPr>
        <w:tabs>
          <w:tab w:val="clear" w:pos="720"/>
          <w:tab w:val="num" w:pos="426"/>
          <w:tab w:val="left" w:pos="851"/>
          <w:tab w:val="left" w:pos="993"/>
        </w:tabs>
        <w:spacing w:before="0" w:beforeAutospacing="0" w:after="0" w:afterAutospacing="0"/>
        <w:ind w:left="0" w:firstLine="567"/>
        <w:contextualSpacing/>
        <w:jc w:val="both"/>
        <w:rPr>
          <w:sz w:val="26"/>
          <w:szCs w:val="26"/>
        </w:rPr>
      </w:pPr>
      <w:r w:rsidRPr="00062EBC">
        <w:rPr>
          <w:sz w:val="26"/>
          <w:szCs w:val="26"/>
        </w:rPr>
        <w:t xml:space="preserve">Усиление мотивации учения благодаря новизне работы с компьютером. </w:t>
      </w:r>
    </w:p>
    <w:p w:rsidR="005361F8" w:rsidRPr="00ED31E0" w:rsidRDefault="005361F8" w:rsidP="00727BEE">
      <w:pPr>
        <w:pStyle w:val="a7"/>
        <w:numPr>
          <w:ilvl w:val="0"/>
          <w:numId w:val="48"/>
        </w:numPr>
        <w:tabs>
          <w:tab w:val="clear" w:pos="720"/>
          <w:tab w:val="num" w:pos="426"/>
          <w:tab w:val="left" w:pos="851"/>
          <w:tab w:val="left" w:pos="993"/>
        </w:tabs>
        <w:spacing w:before="0" w:beforeAutospacing="0" w:after="0" w:afterAutospacing="0"/>
        <w:ind w:left="0" w:firstLine="567"/>
        <w:contextualSpacing/>
        <w:jc w:val="both"/>
        <w:rPr>
          <w:spacing w:val="-4"/>
          <w:sz w:val="26"/>
          <w:szCs w:val="26"/>
        </w:rPr>
      </w:pPr>
      <w:r w:rsidRPr="00ED31E0">
        <w:rPr>
          <w:spacing w:val="-4"/>
          <w:sz w:val="26"/>
          <w:szCs w:val="26"/>
        </w:rPr>
        <w:t xml:space="preserve">Организацию индивидуально-дифференцированного подхода в обучении. </w:t>
      </w:r>
    </w:p>
    <w:p w:rsidR="005361F8" w:rsidRPr="00062EBC" w:rsidRDefault="005361F8" w:rsidP="00727BEE">
      <w:pPr>
        <w:pStyle w:val="a7"/>
        <w:numPr>
          <w:ilvl w:val="0"/>
          <w:numId w:val="48"/>
        </w:numPr>
        <w:tabs>
          <w:tab w:val="clear" w:pos="720"/>
          <w:tab w:val="num" w:pos="426"/>
          <w:tab w:val="left" w:pos="851"/>
          <w:tab w:val="left" w:pos="993"/>
        </w:tabs>
        <w:spacing w:before="0" w:beforeAutospacing="0" w:after="0" w:afterAutospacing="0"/>
        <w:ind w:left="0" w:firstLine="567"/>
        <w:contextualSpacing/>
        <w:jc w:val="both"/>
        <w:rPr>
          <w:sz w:val="26"/>
          <w:szCs w:val="26"/>
        </w:rPr>
      </w:pPr>
      <w:r w:rsidRPr="00062EBC">
        <w:rPr>
          <w:sz w:val="26"/>
          <w:szCs w:val="26"/>
        </w:rPr>
        <w:t>Расширение возможностей получаемой учебной информации.</w:t>
      </w:r>
    </w:p>
    <w:p w:rsidR="005361F8" w:rsidRPr="00062EBC" w:rsidRDefault="005361F8" w:rsidP="00727BEE">
      <w:pPr>
        <w:pStyle w:val="a7"/>
        <w:numPr>
          <w:ilvl w:val="0"/>
          <w:numId w:val="48"/>
        </w:numPr>
        <w:tabs>
          <w:tab w:val="clear" w:pos="720"/>
          <w:tab w:val="num" w:pos="426"/>
          <w:tab w:val="left" w:pos="851"/>
          <w:tab w:val="left" w:pos="993"/>
        </w:tabs>
        <w:spacing w:before="0" w:beforeAutospacing="0" w:after="0" w:afterAutospacing="0"/>
        <w:ind w:left="0" w:firstLine="567"/>
        <w:contextualSpacing/>
        <w:jc w:val="both"/>
        <w:rPr>
          <w:sz w:val="26"/>
          <w:szCs w:val="26"/>
        </w:rPr>
      </w:pPr>
      <w:r w:rsidRPr="00062EBC">
        <w:rPr>
          <w:sz w:val="26"/>
          <w:szCs w:val="26"/>
        </w:rPr>
        <w:t xml:space="preserve">Повышение интенсивности обучения. </w:t>
      </w:r>
    </w:p>
    <w:p w:rsidR="005361F8" w:rsidRPr="00062EBC" w:rsidRDefault="005361F8" w:rsidP="00727BEE">
      <w:pPr>
        <w:pStyle w:val="a7"/>
        <w:numPr>
          <w:ilvl w:val="0"/>
          <w:numId w:val="48"/>
        </w:numPr>
        <w:tabs>
          <w:tab w:val="clear" w:pos="720"/>
          <w:tab w:val="num" w:pos="426"/>
          <w:tab w:val="left" w:pos="851"/>
          <w:tab w:val="left" w:pos="993"/>
        </w:tabs>
        <w:spacing w:before="0" w:beforeAutospacing="0" w:after="0" w:afterAutospacing="0"/>
        <w:ind w:left="0" w:firstLine="567"/>
        <w:contextualSpacing/>
        <w:jc w:val="both"/>
        <w:rPr>
          <w:sz w:val="26"/>
          <w:szCs w:val="26"/>
        </w:rPr>
      </w:pPr>
      <w:r w:rsidRPr="00062EBC">
        <w:rPr>
          <w:sz w:val="26"/>
          <w:szCs w:val="26"/>
        </w:rPr>
        <w:t xml:space="preserve">Энциклопедичность содержания. </w:t>
      </w:r>
    </w:p>
    <w:p w:rsidR="005361F8" w:rsidRPr="00062EBC" w:rsidRDefault="005361F8" w:rsidP="00727BEE">
      <w:pPr>
        <w:pStyle w:val="a7"/>
        <w:numPr>
          <w:ilvl w:val="0"/>
          <w:numId w:val="48"/>
        </w:numPr>
        <w:tabs>
          <w:tab w:val="clear" w:pos="720"/>
          <w:tab w:val="num" w:pos="426"/>
          <w:tab w:val="left" w:pos="851"/>
        </w:tabs>
        <w:spacing w:before="0" w:beforeAutospacing="0" w:after="0" w:afterAutospacing="0"/>
        <w:ind w:left="0" w:firstLine="567"/>
        <w:contextualSpacing/>
        <w:jc w:val="both"/>
        <w:rPr>
          <w:sz w:val="26"/>
          <w:szCs w:val="26"/>
        </w:rPr>
      </w:pPr>
      <w:r w:rsidRPr="00062EBC">
        <w:rPr>
          <w:sz w:val="26"/>
          <w:szCs w:val="26"/>
        </w:rPr>
        <w:t xml:space="preserve">Создание ситуации успеха. </w:t>
      </w:r>
    </w:p>
    <w:p w:rsidR="005361F8" w:rsidRPr="00062EBC" w:rsidRDefault="005361F8" w:rsidP="00D920FF">
      <w:pPr>
        <w:pStyle w:val="a7"/>
        <w:spacing w:before="0" w:beforeAutospacing="0" w:after="0" w:afterAutospacing="0"/>
        <w:ind w:firstLine="567"/>
        <w:contextualSpacing/>
        <w:jc w:val="both"/>
        <w:rPr>
          <w:sz w:val="26"/>
          <w:szCs w:val="26"/>
        </w:rPr>
      </w:pPr>
      <w:r w:rsidRPr="00062EBC">
        <w:rPr>
          <w:sz w:val="26"/>
          <w:szCs w:val="26"/>
        </w:rPr>
        <w:t>В своей педагогической деятельности предпочтение отдаю использованию на уроках презентаций.</w:t>
      </w:r>
    </w:p>
    <w:p w:rsidR="005361F8" w:rsidRPr="00062EBC" w:rsidRDefault="005361F8" w:rsidP="00D920FF">
      <w:pPr>
        <w:pStyle w:val="a7"/>
        <w:spacing w:before="0" w:beforeAutospacing="0" w:after="0" w:afterAutospacing="0"/>
        <w:ind w:firstLine="567"/>
        <w:contextualSpacing/>
        <w:jc w:val="both"/>
        <w:rPr>
          <w:sz w:val="26"/>
          <w:szCs w:val="26"/>
        </w:rPr>
      </w:pPr>
      <w:r w:rsidRPr="00ED31E0">
        <w:rPr>
          <w:spacing w:val="-2"/>
          <w:sz w:val="26"/>
          <w:szCs w:val="26"/>
        </w:rPr>
        <w:t>Почему именно презентация? Это удобный и эффективный способ предста</w:t>
      </w:r>
      <w:r w:rsidRPr="00ED31E0">
        <w:rPr>
          <w:spacing w:val="-2"/>
          <w:sz w:val="26"/>
          <w:szCs w:val="26"/>
        </w:rPr>
        <w:t>в</w:t>
      </w:r>
      <w:r w:rsidRPr="00ED31E0">
        <w:rPr>
          <w:spacing w:val="-2"/>
          <w:sz w:val="26"/>
          <w:szCs w:val="26"/>
        </w:rPr>
        <w:t>ления информации с помощью компьютерных программ. Он сочетает в себе д</w:t>
      </w:r>
      <w:r w:rsidRPr="00ED31E0">
        <w:rPr>
          <w:spacing w:val="-2"/>
          <w:sz w:val="26"/>
          <w:szCs w:val="26"/>
        </w:rPr>
        <w:t>и</w:t>
      </w:r>
      <w:r w:rsidRPr="00ED31E0">
        <w:rPr>
          <w:spacing w:val="-2"/>
          <w:sz w:val="26"/>
          <w:szCs w:val="26"/>
        </w:rPr>
        <w:t>намику, звук и изображение, то есть те факторы, которые наиболее долго удерж</w:t>
      </w:r>
      <w:r w:rsidRPr="00ED31E0">
        <w:rPr>
          <w:spacing w:val="-2"/>
          <w:sz w:val="26"/>
          <w:szCs w:val="26"/>
        </w:rPr>
        <w:t>и</w:t>
      </w:r>
      <w:r w:rsidRPr="00ED31E0">
        <w:rPr>
          <w:spacing w:val="-2"/>
          <w:sz w:val="26"/>
          <w:szCs w:val="26"/>
        </w:rPr>
        <w:t>вают внимание ребёнка. Одновременное воздействие на два важнейших органа восприятия (слух и зрение) позволяют достичь гораздо большего эффекта.</w:t>
      </w:r>
      <w:r w:rsidR="00BF43BC">
        <w:rPr>
          <w:spacing w:val="-2"/>
          <w:sz w:val="26"/>
          <w:szCs w:val="26"/>
        </w:rPr>
        <w:t xml:space="preserve"> </w:t>
      </w:r>
      <w:r w:rsidRPr="00062EBC">
        <w:rPr>
          <w:sz w:val="26"/>
          <w:szCs w:val="26"/>
        </w:rPr>
        <w:t>Более того, презентация даёт мне возможность самостоятельно скомпоновать учебный материал, исходя из особенностей конкретного класса, темы, предмета, что п</w:t>
      </w:r>
      <w:r w:rsidRPr="00062EBC">
        <w:rPr>
          <w:sz w:val="26"/>
          <w:szCs w:val="26"/>
        </w:rPr>
        <w:t>о</w:t>
      </w:r>
      <w:r w:rsidRPr="00062EBC">
        <w:rPr>
          <w:sz w:val="26"/>
          <w:szCs w:val="26"/>
        </w:rPr>
        <w:t xml:space="preserve">зволяет построить урок так, чтобы добиться максимального учебного эффекта. </w:t>
      </w:r>
    </w:p>
    <w:p w:rsidR="005361F8" w:rsidRPr="00D0718D" w:rsidRDefault="005361F8" w:rsidP="00D920FF">
      <w:pPr>
        <w:pStyle w:val="a7"/>
        <w:spacing w:before="0" w:beforeAutospacing="0" w:after="0" w:afterAutospacing="0"/>
        <w:ind w:firstLine="567"/>
        <w:contextualSpacing/>
        <w:jc w:val="both"/>
        <w:rPr>
          <w:spacing w:val="-2"/>
          <w:sz w:val="26"/>
          <w:szCs w:val="26"/>
        </w:rPr>
      </w:pPr>
      <w:r w:rsidRPr="00D0718D">
        <w:rPr>
          <w:spacing w:val="-2"/>
          <w:sz w:val="26"/>
          <w:szCs w:val="26"/>
        </w:rPr>
        <w:t>На уроках математики при помощи слайдов осуществляю демонстрацию ч</w:t>
      </w:r>
      <w:r w:rsidRPr="00D0718D">
        <w:rPr>
          <w:spacing w:val="-2"/>
          <w:sz w:val="26"/>
          <w:szCs w:val="26"/>
        </w:rPr>
        <w:t>и</w:t>
      </w:r>
      <w:r w:rsidRPr="00D0718D">
        <w:rPr>
          <w:spacing w:val="-2"/>
          <w:sz w:val="26"/>
          <w:szCs w:val="26"/>
        </w:rPr>
        <w:t>словых выражений, цепочек для устного счёта, приемы письменного вычисления, организовываю математические разминки и самопроверку, решаем уравнения.</w:t>
      </w:r>
    </w:p>
    <w:p w:rsidR="005361F8" w:rsidRPr="00062EBC" w:rsidRDefault="005361F8" w:rsidP="00D920FF">
      <w:pPr>
        <w:pStyle w:val="a7"/>
        <w:spacing w:before="0" w:beforeAutospacing="0" w:after="0" w:afterAutospacing="0"/>
        <w:ind w:firstLine="567"/>
        <w:contextualSpacing/>
        <w:jc w:val="both"/>
        <w:rPr>
          <w:sz w:val="26"/>
          <w:szCs w:val="26"/>
        </w:rPr>
      </w:pPr>
      <w:r w:rsidRPr="00062EBC">
        <w:rPr>
          <w:sz w:val="26"/>
          <w:szCs w:val="26"/>
        </w:rPr>
        <w:t>На уроках русского языка очень удобно проводить орфографические м</w:t>
      </w:r>
      <w:r w:rsidRPr="00062EBC">
        <w:rPr>
          <w:sz w:val="26"/>
          <w:szCs w:val="26"/>
        </w:rPr>
        <w:t>и</w:t>
      </w:r>
      <w:r w:rsidRPr="00062EBC">
        <w:rPr>
          <w:sz w:val="26"/>
          <w:szCs w:val="26"/>
        </w:rPr>
        <w:t>нутки. Аудио средства и иллюстрации использую при подготовке к сочинению по картине. После ее рассмотрения идет детальное обсуждение.</w:t>
      </w:r>
    </w:p>
    <w:p w:rsidR="005361F8" w:rsidRPr="00C95BD7" w:rsidRDefault="005361F8" w:rsidP="00D920FF">
      <w:pPr>
        <w:pStyle w:val="a7"/>
        <w:spacing w:before="0" w:beforeAutospacing="0" w:after="0" w:afterAutospacing="0"/>
        <w:ind w:firstLine="567"/>
        <w:contextualSpacing/>
        <w:jc w:val="both"/>
        <w:rPr>
          <w:spacing w:val="-2"/>
          <w:sz w:val="26"/>
          <w:szCs w:val="26"/>
        </w:rPr>
      </w:pPr>
      <w:r w:rsidRPr="00C95BD7">
        <w:rPr>
          <w:spacing w:val="-2"/>
          <w:sz w:val="26"/>
          <w:szCs w:val="26"/>
        </w:rPr>
        <w:t>Обучение чтению – сложный творческий процесс. Нужно, чтобы уроки чт</w:t>
      </w:r>
      <w:r w:rsidRPr="00C95BD7">
        <w:rPr>
          <w:spacing w:val="-2"/>
          <w:sz w:val="26"/>
          <w:szCs w:val="26"/>
        </w:rPr>
        <w:t>е</w:t>
      </w:r>
      <w:r w:rsidRPr="00C95BD7">
        <w:rPr>
          <w:spacing w:val="-2"/>
          <w:sz w:val="26"/>
          <w:szCs w:val="26"/>
        </w:rPr>
        <w:t>ния оставляли заметный след в сознании каждого ребёнка, продвигали детей в у</w:t>
      </w:r>
      <w:r w:rsidRPr="00C95BD7">
        <w:rPr>
          <w:spacing w:val="-2"/>
          <w:sz w:val="26"/>
          <w:szCs w:val="26"/>
        </w:rPr>
        <w:t>м</w:t>
      </w:r>
      <w:r w:rsidRPr="00C95BD7">
        <w:rPr>
          <w:spacing w:val="-2"/>
          <w:sz w:val="26"/>
          <w:szCs w:val="26"/>
        </w:rPr>
        <w:t>ственном, эмоциональном, эстетическом и речевом развитии, развивали интерес к книге, любовь к чтению, прививали им полезные умения и навыки. Уроки литер</w:t>
      </w:r>
      <w:r w:rsidRPr="00C95BD7">
        <w:rPr>
          <w:spacing w:val="-2"/>
          <w:sz w:val="26"/>
          <w:szCs w:val="26"/>
        </w:rPr>
        <w:t>а</w:t>
      </w:r>
      <w:r w:rsidRPr="00C95BD7">
        <w:rPr>
          <w:spacing w:val="-2"/>
          <w:sz w:val="26"/>
          <w:szCs w:val="26"/>
        </w:rPr>
        <w:t>турного чтения будут неинтересны и скучны, если учитель не будет включать в их содержание аудио средства. Записи образцового чтения небольших по объему л</w:t>
      </w:r>
      <w:r w:rsidRPr="00C95BD7">
        <w:rPr>
          <w:spacing w:val="-2"/>
          <w:sz w:val="26"/>
          <w:szCs w:val="26"/>
        </w:rPr>
        <w:t>и</w:t>
      </w:r>
      <w:r w:rsidRPr="00C95BD7">
        <w:rPr>
          <w:spacing w:val="-2"/>
          <w:sz w:val="26"/>
          <w:szCs w:val="26"/>
        </w:rPr>
        <w:t>тературных произведений обучают выразительному чтению, умению прочувств</w:t>
      </w:r>
      <w:r w:rsidRPr="00C95BD7">
        <w:rPr>
          <w:spacing w:val="-2"/>
          <w:sz w:val="26"/>
          <w:szCs w:val="26"/>
        </w:rPr>
        <w:t>о</w:t>
      </w:r>
      <w:r w:rsidRPr="00C95BD7">
        <w:rPr>
          <w:spacing w:val="-2"/>
          <w:sz w:val="26"/>
          <w:szCs w:val="26"/>
        </w:rPr>
        <w:t>вать настроение, определить характер героев. Активно проходит на уроке и сл</w:t>
      </w:r>
      <w:r w:rsidRPr="00C95BD7">
        <w:rPr>
          <w:spacing w:val="-2"/>
          <w:sz w:val="26"/>
          <w:szCs w:val="26"/>
        </w:rPr>
        <w:t>о</w:t>
      </w:r>
      <w:r w:rsidRPr="00C95BD7">
        <w:rPr>
          <w:spacing w:val="-2"/>
          <w:sz w:val="26"/>
          <w:szCs w:val="26"/>
        </w:rPr>
        <w:t>варная работа. Дети не только знакомятся с лексическим значением слова, но и видят о чем идет речь в произведении. В учебниках по литературному чтению практически нет информации о писателях. Поэтому возникла идея составить эле</w:t>
      </w:r>
      <w:r w:rsidRPr="00C95BD7">
        <w:rPr>
          <w:spacing w:val="-2"/>
          <w:sz w:val="26"/>
          <w:szCs w:val="26"/>
        </w:rPr>
        <w:t>к</w:t>
      </w:r>
      <w:r w:rsidRPr="00C95BD7">
        <w:rPr>
          <w:spacing w:val="-2"/>
          <w:sz w:val="26"/>
          <w:szCs w:val="26"/>
        </w:rPr>
        <w:t>тронное пособие про писателей, в некоторые презентации которого вошли док</w:t>
      </w:r>
      <w:r w:rsidRPr="00C95BD7">
        <w:rPr>
          <w:spacing w:val="-2"/>
          <w:sz w:val="26"/>
          <w:szCs w:val="26"/>
        </w:rPr>
        <w:t>у</w:t>
      </w:r>
      <w:r w:rsidRPr="00C95BD7">
        <w:rPr>
          <w:spacing w:val="-2"/>
          <w:sz w:val="26"/>
          <w:szCs w:val="26"/>
        </w:rPr>
        <w:t>ментальные фильмы и аудиозаписи с голосом писателя.</w:t>
      </w:r>
    </w:p>
    <w:p w:rsidR="005361F8" w:rsidRPr="00062EBC" w:rsidRDefault="005361F8" w:rsidP="00D920FF">
      <w:pPr>
        <w:pStyle w:val="a7"/>
        <w:spacing w:before="0" w:beforeAutospacing="0" w:after="0" w:afterAutospacing="0"/>
        <w:ind w:firstLine="567"/>
        <w:contextualSpacing/>
        <w:jc w:val="both"/>
        <w:rPr>
          <w:sz w:val="26"/>
          <w:szCs w:val="26"/>
        </w:rPr>
      </w:pPr>
      <w:r w:rsidRPr="00062EBC">
        <w:rPr>
          <w:sz w:val="26"/>
          <w:szCs w:val="26"/>
        </w:rPr>
        <w:t>Видео как средство информации играет немалую роль в развитии и обуч</w:t>
      </w:r>
      <w:r w:rsidRPr="00062EBC">
        <w:rPr>
          <w:sz w:val="26"/>
          <w:szCs w:val="26"/>
        </w:rPr>
        <w:t>е</w:t>
      </w:r>
      <w:r w:rsidRPr="00062EBC">
        <w:rPr>
          <w:sz w:val="26"/>
          <w:szCs w:val="26"/>
        </w:rPr>
        <w:t xml:space="preserve">нии детей. Наиболее часто его использую на уроках окружающего мира. Смена ярких кадров вызывает желание поделиться увиденным, высказать свое мнение. </w:t>
      </w:r>
    </w:p>
    <w:p w:rsidR="005361F8" w:rsidRPr="00062EBC" w:rsidRDefault="005361F8" w:rsidP="00D920FF">
      <w:pPr>
        <w:pStyle w:val="a7"/>
        <w:spacing w:before="0" w:beforeAutospacing="0" w:after="0" w:afterAutospacing="0"/>
        <w:ind w:firstLine="567"/>
        <w:contextualSpacing/>
        <w:jc w:val="both"/>
        <w:rPr>
          <w:sz w:val="26"/>
          <w:szCs w:val="26"/>
        </w:rPr>
      </w:pPr>
      <w:r w:rsidRPr="00062EBC">
        <w:rPr>
          <w:sz w:val="26"/>
          <w:szCs w:val="26"/>
        </w:rPr>
        <w:t xml:space="preserve">Интенсивно использую ИКТ во внеклассной и внеурочной деятельности. </w:t>
      </w:r>
    </w:p>
    <w:p w:rsidR="005361F8" w:rsidRPr="00E2593D" w:rsidRDefault="005361F8" w:rsidP="00D920FF">
      <w:pPr>
        <w:pStyle w:val="a7"/>
        <w:spacing w:before="0" w:beforeAutospacing="0" w:after="0" w:afterAutospacing="0"/>
        <w:ind w:firstLine="567"/>
        <w:contextualSpacing/>
        <w:jc w:val="both"/>
        <w:rPr>
          <w:spacing w:val="-4"/>
          <w:sz w:val="26"/>
          <w:szCs w:val="26"/>
        </w:rPr>
      </w:pPr>
      <w:r w:rsidRPr="00E2593D">
        <w:rPr>
          <w:spacing w:val="-4"/>
          <w:sz w:val="26"/>
          <w:szCs w:val="26"/>
        </w:rPr>
        <w:t>Таким образом, применение ИКТ в школьной практике способствует сове</w:t>
      </w:r>
      <w:r w:rsidRPr="00E2593D">
        <w:rPr>
          <w:spacing w:val="-4"/>
          <w:sz w:val="26"/>
          <w:szCs w:val="26"/>
        </w:rPr>
        <w:t>р</w:t>
      </w:r>
      <w:r w:rsidRPr="00E2593D">
        <w:rPr>
          <w:spacing w:val="-4"/>
          <w:sz w:val="26"/>
          <w:szCs w:val="26"/>
        </w:rPr>
        <w:t>шенствованию традиционного процесса обучения, обеспечивает визуализацию учебного процесса, активизирует мыслительную деятельность, позволяет пров</w:t>
      </w:r>
      <w:r w:rsidRPr="00E2593D">
        <w:rPr>
          <w:spacing w:val="-4"/>
          <w:sz w:val="26"/>
          <w:szCs w:val="26"/>
        </w:rPr>
        <w:t>о</w:t>
      </w:r>
      <w:r w:rsidRPr="00E2593D">
        <w:rPr>
          <w:spacing w:val="-4"/>
          <w:sz w:val="26"/>
          <w:szCs w:val="26"/>
        </w:rPr>
        <w:t xml:space="preserve">дить уроки в активной диалоговой форме, организовывать интерактивное обучение. </w:t>
      </w:r>
    </w:p>
    <w:p w:rsidR="00BF43BC" w:rsidRDefault="005361F8" w:rsidP="00D920FF">
      <w:pPr>
        <w:pStyle w:val="a7"/>
        <w:spacing w:before="0" w:beforeAutospacing="0" w:after="0" w:afterAutospacing="0"/>
        <w:ind w:firstLine="567"/>
        <w:contextualSpacing/>
        <w:jc w:val="both"/>
        <w:rPr>
          <w:sz w:val="26"/>
          <w:szCs w:val="26"/>
        </w:rPr>
      </w:pPr>
      <w:r w:rsidRPr="00062EBC">
        <w:rPr>
          <w:sz w:val="26"/>
          <w:szCs w:val="26"/>
        </w:rPr>
        <w:t xml:space="preserve">И все же, при очевидности положительного результата, нельзя не сказать о </w:t>
      </w:r>
    </w:p>
    <w:p w:rsidR="005361F8" w:rsidRPr="00062EBC" w:rsidRDefault="005361F8" w:rsidP="00BF43BC">
      <w:pPr>
        <w:pStyle w:val="a7"/>
        <w:spacing w:before="0" w:beforeAutospacing="0" w:after="0" w:afterAutospacing="0"/>
        <w:contextualSpacing/>
        <w:jc w:val="both"/>
        <w:rPr>
          <w:sz w:val="26"/>
          <w:szCs w:val="26"/>
        </w:rPr>
      </w:pPr>
      <w:r w:rsidRPr="00062EBC">
        <w:rPr>
          <w:sz w:val="26"/>
          <w:szCs w:val="26"/>
        </w:rPr>
        <w:lastRenderedPageBreak/>
        <w:t xml:space="preserve">проблемах, которые возникают при использовании ИКТ в обучении: </w:t>
      </w:r>
    </w:p>
    <w:p w:rsidR="005361F8" w:rsidRPr="00062EBC" w:rsidRDefault="005361F8" w:rsidP="00727BEE">
      <w:pPr>
        <w:pStyle w:val="a7"/>
        <w:numPr>
          <w:ilvl w:val="0"/>
          <w:numId w:val="49"/>
        </w:numPr>
        <w:tabs>
          <w:tab w:val="left" w:pos="851"/>
        </w:tabs>
        <w:spacing w:before="0" w:beforeAutospacing="0" w:after="0" w:afterAutospacing="0"/>
        <w:ind w:left="0" w:firstLine="567"/>
        <w:contextualSpacing/>
        <w:jc w:val="both"/>
        <w:rPr>
          <w:sz w:val="26"/>
          <w:szCs w:val="26"/>
        </w:rPr>
      </w:pPr>
      <w:r w:rsidRPr="00062EBC">
        <w:rPr>
          <w:sz w:val="26"/>
          <w:szCs w:val="26"/>
        </w:rPr>
        <w:t xml:space="preserve">Подготовка к уроку требует много времени, т.к. учителю необходимо тщательно просмотреть и выбрать нужный материал из различных источников, создать презентацию, а порою - и индивидуальные задания. </w:t>
      </w:r>
    </w:p>
    <w:p w:rsidR="005361F8" w:rsidRPr="00062EBC" w:rsidRDefault="005361F8" w:rsidP="00727BEE">
      <w:pPr>
        <w:pStyle w:val="a7"/>
        <w:numPr>
          <w:ilvl w:val="0"/>
          <w:numId w:val="49"/>
        </w:numPr>
        <w:tabs>
          <w:tab w:val="left" w:pos="851"/>
        </w:tabs>
        <w:spacing w:before="0" w:beforeAutospacing="0" w:after="0" w:afterAutospacing="0"/>
        <w:ind w:left="0" w:firstLine="567"/>
        <w:contextualSpacing/>
        <w:jc w:val="both"/>
        <w:rPr>
          <w:sz w:val="26"/>
          <w:szCs w:val="26"/>
        </w:rPr>
      </w:pPr>
      <w:r w:rsidRPr="00062EBC">
        <w:rPr>
          <w:sz w:val="26"/>
          <w:szCs w:val="26"/>
        </w:rPr>
        <w:t xml:space="preserve">Отсутствие персональных компьютеров и интерактивной доски в каждом учебном кабинете, несмотря на быстрое компьютерное оснащение школ. </w:t>
      </w:r>
    </w:p>
    <w:p w:rsidR="005361F8" w:rsidRPr="00062EBC" w:rsidRDefault="005361F8" w:rsidP="00727BEE">
      <w:pPr>
        <w:pStyle w:val="a7"/>
        <w:numPr>
          <w:ilvl w:val="0"/>
          <w:numId w:val="49"/>
        </w:numPr>
        <w:tabs>
          <w:tab w:val="clear" w:pos="720"/>
          <w:tab w:val="num" w:pos="0"/>
          <w:tab w:val="left" w:pos="851"/>
        </w:tabs>
        <w:spacing w:before="0" w:beforeAutospacing="0" w:after="0" w:afterAutospacing="0"/>
        <w:ind w:left="0" w:firstLine="567"/>
        <w:contextualSpacing/>
        <w:jc w:val="both"/>
        <w:rPr>
          <w:sz w:val="26"/>
          <w:szCs w:val="26"/>
        </w:rPr>
      </w:pPr>
      <w:r w:rsidRPr="00062EBC">
        <w:rPr>
          <w:sz w:val="26"/>
          <w:szCs w:val="26"/>
        </w:rPr>
        <w:t>Существующее программное обеспечение не подходит для полноценного использования в начальной школе, в лучшем случае возможно лишь использ</w:t>
      </w:r>
      <w:r w:rsidRPr="00062EBC">
        <w:rPr>
          <w:sz w:val="26"/>
          <w:szCs w:val="26"/>
        </w:rPr>
        <w:t>о</w:t>
      </w:r>
      <w:r w:rsidRPr="00062EBC">
        <w:rPr>
          <w:sz w:val="26"/>
          <w:szCs w:val="26"/>
        </w:rPr>
        <w:t xml:space="preserve">вание отдельных модулей. </w:t>
      </w:r>
    </w:p>
    <w:p w:rsidR="005361F8" w:rsidRPr="00062EBC" w:rsidRDefault="005361F8" w:rsidP="00727BEE">
      <w:pPr>
        <w:pStyle w:val="a7"/>
        <w:numPr>
          <w:ilvl w:val="0"/>
          <w:numId w:val="49"/>
        </w:numPr>
        <w:tabs>
          <w:tab w:val="left" w:pos="851"/>
        </w:tabs>
        <w:spacing w:before="0" w:beforeAutospacing="0" w:after="0" w:afterAutospacing="0"/>
        <w:ind w:left="0" w:firstLine="567"/>
        <w:contextualSpacing/>
        <w:jc w:val="both"/>
        <w:rPr>
          <w:sz w:val="26"/>
          <w:szCs w:val="26"/>
        </w:rPr>
      </w:pPr>
      <w:r w:rsidRPr="00062EBC">
        <w:rPr>
          <w:sz w:val="26"/>
          <w:szCs w:val="26"/>
        </w:rPr>
        <w:t>Дополнительная нагрузка на зрение и опорно-двигательный аппарат об</w:t>
      </w:r>
      <w:r w:rsidRPr="00062EBC">
        <w:rPr>
          <w:sz w:val="26"/>
          <w:szCs w:val="26"/>
        </w:rPr>
        <w:t>у</w:t>
      </w:r>
      <w:r w:rsidRPr="00062EBC">
        <w:rPr>
          <w:sz w:val="26"/>
          <w:szCs w:val="26"/>
        </w:rPr>
        <w:t>чающихся. Эта проблема порождает необходимость дозированного использов</w:t>
      </w:r>
      <w:r w:rsidRPr="00062EBC">
        <w:rPr>
          <w:sz w:val="26"/>
          <w:szCs w:val="26"/>
        </w:rPr>
        <w:t>а</w:t>
      </w:r>
      <w:r w:rsidRPr="00062EBC">
        <w:rPr>
          <w:sz w:val="26"/>
          <w:szCs w:val="26"/>
        </w:rPr>
        <w:t>ния компьютера в начальной школе, доказывает важность научения детей осн</w:t>
      </w:r>
      <w:r w:rsidRPr="00062EBC">
        <w:rPr>
          <w:sz w:val="26"/>
          <w:szCs w:val="26"/>
        </w:rPr>
        <w:t>о</w:t>
      </w:r>
      <w:r w:rsidRPr="00062EBC">
        <w:rPr>
          <w:sz w:val="26"/>
          <w:szCs w:val="26"/>
        </w:rPr>
        <w:t>вам эргономики, культуре общения с компьютером, осознанию того, что комп</w:t>
      </w:r>
      <w:r w:rsidRPr="00062EBC">
        <w:rPr>
          <w:sz w:val="26"/>
          <w:szCs w:val="26"/>
        </w:rPr>
        <w:t>ь</w:t>
      </w:r>
      <w:r w:rsidRPr="00062EBC">
        <w:rPr>
          <w:sz w:val="26"/>
          <w:szCs w:val="26"/>
        </w:rPr>
        <w:t>ютер - это инструмент для получения знаний.</w:t>
      </w:r>
    </w:p>
    <w:p w:rsidR="005361F8" w:rsidRPr="00E2593D" w:rsidRDefault="005361F8" w:rsidP="00D920FF">
      <w:pPr>
        <w:pStyle w:val="a7"/>
        <w:spacing w:before="0" w:beforeAutospacing="0" w:after="0" w:afterAutospacing="0"/>
        <w:ind w:firstLine="567"/>
        <w:jc w:val="both"/>
        <w:rPr>
          <w:spacing w:val="-2"/>
          <w:sz w:val="26"/>
          <w:szCs w:val="26"/>
        </w:rPr>
      </w:pPr>
      <w:r w:rsidRPr="00E2593D">
        <w:rPr>
          <w:spacing w:val="-2"/>
          <w:sz w:val="26"/>
          <w:szCs w:val="26"/>
        </w:rPr>
        <w:t>Уверена, что использование информационных технологий может преобраз</w:t>
      </w:r>
      <w:r w:rsidRPr="00E2593D">
        <w:rPr>
          <w:spacing w:val="-2"/>
          <w:sz w:val="26"/>
          <w:szCs w:val="26"/>
        </w:rPr>
        <w:t>о</w:t>
      </w:r>
      <w:r w:rsidRPr="00E2593D">
        <w:rPr>
          <w:spacing w:val="-2"/>
          <w:sz w:val="26"/>
          <w:szCs w:val="26"/>
        </w:rPr>
        <w:t xml:space="preserve">вать преподавание традиционных учебных предметов, рационализировав детский труд, оптимизировав процессы понимания и запоминания учебного материала, а главное, подняв на неизменно более высокий уровень интерес детей к учебе. </w:t>
      </w:r>
    </w:p>
    <w:p w:rsidR="00A3041B" w:rsidRPr="00062EBC" w:rsidRDefault="005361F8"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Таким образом, применение ИКТ в образовательном процессе позволяет решать одну из важных задач обуч</w:t>
      </w:r>
      <w:r w:rsidR="00A3041B" w:rsidRPr="00062EBC">
        <w:rPr>
          <w:rFonts w:ascii="Times New Roman" w:hAnsi="Times New Roman"/>
          <w:sz w:val="26"/>
          <w:szCs w:val="26"/>
        </w:rPr>
        <w:t xml:space="preserve">ения – повышение уровня знаний. </w:t>
      </w:r>
    </w:p>
    <w:p w:rsidR="005361F8" w:rsidRPr="00062EBC" w:rsidRDefault="005361F8" w:rsidP="00D920FF">
      <w:pPr>
        <w:spacing w:after="0" w:line="240" w:lineRule="auto"/>
        <w:ind w:firstLine="567"/>
        <w:jc w:val="both"/>
        <w:rPr>
          <w:rFonts w:ascii="Times New Roman" w:eastAsia="Times New Roman" w:hAnsi="Times New Roman"/>
          <w:sz w:val="26"/>
          <w:szCs w:val="26"/>
        </w:rPr>
      </w:pPr>
      <w:r w:rsidRPr="00062EBC">
        <w:rPr>
          <w:rFonts w:ascii="Times New Roman" w:eastAsia="Times New Roman" w:hAnsi="Times New Roman"/>
          <w:sz w:val="26"/>
          <w:szCs w:val="26"/>
        </w:rPr>
        <w:t>Итак, убедилась, что с применением ИКТ на уроках учебный процесс н</w:t>
      </w:r>
      <w:r w:rsidRPr="00062EBC">
        <w:rPr>
          <w:rFonts w:ascii="Times New Roman" w:eastAsia="Times New Roman" w:hAnsi="Times New Roman"/>
          <w:sz w:val="26"/>
          <w:szCs w:val="26"/>
        </w:rPr>
        <w:t>а</w:t>
      </w:r>
      <w:r w:rsidRPr="00062EBC">
        <w:rPr>
          <w:rFonts w:ascii="Times New Roman" w:eastAsia="Times New Roman" w:hAnsi="Times New Roman"/>
          <w:sz w:val="26"/>
          <w:szCs w:val="26"/>
        </w:rPr>
        <w:t>правляется на развитие логического и критического мышления, воображения, самостоятельности. Дети заинтересованы, приобщены к творческому поиску; а</w:t>
      </w:r>
      <w:r w:rsidRPr="00062EBC">
        <w:rPr>
          <w:rFonts w:ascii="Times New Roman" w:eastAsia="Times New Roman" w:hAnsi="Times New Roman"/>
          <w:sz w:val="26"/>
          <w:szCs w:val="26"/>
        </w:rPr>
        <w:t>к</w:t>
      </w:r>
      <w:r w:rsidRPr="00062EBC">
        <w:rPr>
          <w:rFonts w:ascii="Times New Roman" w:eastAsia="Times New Roman" w:hAnsi="Times New Roman"/>
          <w:sz w:val="26"/>
          <w:szCs w:val="26"/>
        </w:rPr>
        <w:t>тивизирована мыслительная деятельность каждого. Процесс становится не ску</w:t>
      </w:r>
      <w:r w:rsidRPr="00062EBC">
        <w:rPr>
          <w:rFonts w:ascii="Times New Roman" w:eastAsia="Times New Roman" w:hAnsi="Times New Roman"/>
          <w:sz w:val="26"/>
          <w:szCs w:val="26"/>
        </w:rPr>
        <w:t>ч</w:t>
      </w:r>
      <w:r w:rsidRPr="00062EBC">
        <w:rPr>
          <w:rFonts w:ascii="Times New Roman" w:eastAsia="Times New Roman" w:hAnsi="Times New Roman"/>
          <w:sz w:val="26"/>
          <w:szCs w:val="26"/>
        </w:rPr>
        <w:t>ным, однообразным, а творческим. А эмоциональный фон урока становится б</w:t>
      </w:r>
      <w:r w:rsidRPr="00062EBC">
        <w:rPr>
          <w:rFonts w:ascii="Times New Roman" w:eastAsia="Times New Roman" w:hAnsi="Times New Roman"/>
          <w:sz w:val="26"/>
          <w:szCs w:val="26"/>
        </w:rPr>
        <w:t>о</w:t>
      </w:r>
      <w:r w:rsidRPr="00062EBC">
        <w:rPr>
          <w:rFonts w:ascii="Times New Roman" w:eastAsia="Times New Roman" w:hAnsi="Times New Roman"/>
          <w:sz w:val="26"/>
          <w:szCs w:val="26"/>
        </w:rPr>
        <w:t>лее благоприятным, что очень важно для учебной деятельности ребёнка.</w:t>
      </w:r>
    </w:p>
    <w:p w:rsidR="005361F8" w:rsidRPr="00062EBC" w:rsidRDefault="005361F8" w:rsidP="00D920FF">
      <w:pPr>
        <w:spacing w:after="0" w:line="240" w:lineRule="auto"/>
        <w:ind w:firstLine="567"/>
        <w:contextualSpacing/>
        <w:jc w:val="both"/>
        <w:rPr>
          <w:rFonts w:ascii="Times New Roman" w:eastAsia="Times New Roman" w:hAnsi="Times New Roman"/>
          <w:sz w:val="26"/>
          <w:szCs w:val="26"/>
        </w:rPr>
      </w:pPr>
      <w:r w:rsidRPr="00062EBC">
        <w:rPr>
          <w:rFonts w:ascii="Times New Roman" w:hAnsi="Times New Roman"/>
          <w:sz w:val="26"/>
          <w:szCs w:val="26"/>
        </w:rPr>
        <w:t>Надо всегда помнить, что ИКТ – это не цель, а средство обучения. Компь</w:t>
      </w:r>
      <w:r w:rsidRPr="00062EBC">
        <w:rPr>
          <w:rFonts w:ascii="Times New Roman" w:hAnsi="Times New Roman"/>
          <w:sz w:val="26"/>
          <w:szCs w:val="26"/>
        </w:rPr>
        <w:t>ю</w:t>
      </w:r>
      <w:r w:rsidRPr="00062EBC">
        <w:rPr>
          <w:rFonts w:ascii="Times New Roman" w:hAnsi="Times New Roman"/>
          <w:sz w:val="26"/>
          <w:szCs w:val="26"/>
        </w:rPr>
        <w:t>теризация должна касаться лишь той части учебного процесса, где она действ</w:t>
      </w:r>
      <w:r w:rsidRPr="00062EBC">
        <w:rPr>
          <w:rFonts w:ascii="Times New Roman" w:hAnsi="Times New Roman"/>
          <w:sz w:val="26"/>
          <w:szCs w:val="26"/>
        </w:rPr>
        <w:t>и</w:t>
      </w:r>
      <w:r w:rsidRPr="00062EBC">
        <w:rPr>
          <w:rFonts w:ascii="Times New Roman" w:hAnsi="Times New Roman"/>
          <w:sz w:val="26"/>
          <w:szCs w:val="26"/>
        </w:rPr>
        <w:t>тельно необходима.</w:t>
      </w:r>
    </w:p>
    <w:p w:rsidR="005361F8" w:rsidRPr="00062EBC" w:rsidRDefault="005361F8" w:rsidP="00D920FF">
      <w:pPr>
        <w:spacing w:after="0" w:line="240" w:lineRule="auto"/>
        <w:ind w:firstLine="567"/>
        <w:contextualSpacing/>
        <w:jc w:val="both"/>
        <w:rPr>
          <w:rFonts w:ascii="Times New Roman" w:hAnsi="Times New Roman"/>
          <w:sz w:val="26"/>
          <w:szCs w:val="26"/>
        </w:rPr>
      </w:pPr>
      <w:r w:rsidRPr="00062EBC">
        <w:rPr>
          <w:rFonts w:ascii="Times New Roman" w:hAnsi="Times New Roman"/>
          <w:sz w:val="26"/>
          <w:szCs w:val="26"/>
        </w:rPr>
        <w:t>Результаты уроков с ИКТ оправдали мои ожидания. Дети моего класса с удовольствием воспринимают использование современных информационных технологий. Пусть нет пока резкого стабильного повышения качества знаний по всем предметам в моем классе, но есть повышение мотивации учения.</w:t>
      </w:r>
    </w:p>
    <w:p w:rsidR="005361F8" w:rsidRPr="00062EBC" w:rsidRDefault="005361F8" w:rsidP="00C56944">
      <w:pPr>
        <w:pStyle w:val="af1"/>
        <w:tabs>
          <w:tab w:val="left" w:pos="851"/>
        </w:tabs>
        <w:spacing w:line="240" w:lineRule="auto"/>
        <w:ind w:firstLine="567"/>
        <w:rPr>
          <w:i/>
          <w:sz w:val="24"/>
        </w:rPr>
      </w:pPr>
      <w:r w:rsidRPr="00062EBC">
        <w:rPr>
          <w:i/>
          <w:sz w:val="24"/>
        </w:rPr>
        <w:t>Литература:</w:t>
      </w:r>
    </w:p>
    <w:p w:rsidR="005361F8" w:rsidRPr="00062EBC" w:rsidRDefault="005361F8" w:rsidP="00727BEE">
      <w:pPr>
        <w:pStyle w:val="a7"/>
        <w:numPr>
          <w:ilvl w:val="0"/>
          <w:numId w:val="53"/>
        </w:numPr>
        <w:tabs>
          <w:tab w:val="left" w:pos="851"/>
        </w:tabs>
        <w:spacing w:before="0" w:beforeAutospacing="0" w:after="0" w:afterAutospacing="0"/>
        <w:ind w:left="0" w:firstLine="567"/>
        <w:jc w:val="both"/>
        <w:rPr>
          <w:i/>
        </w:rPr>
      </w:pPr>
      <w:r w:rsidRPr="00062EBC">
        <w:rPr>
          <w:i/>
        </w:rPr>
        <w:t>Беляев М.И. Технология создания электронных средств обучения.</w:t>
      </w:r>
      <w:r w:rsidR="00C56944" w:rsidRPr="00062EBC">
        <w:rPr>
          <w:i/>
        </w:rPr>
        <w:t xml:space="preserve"> </w:t>
      </w:r>
      <w:r w:rsidRPr="00062EBC">
        <w:rPr>
          <w:i/>
        </w:rPr>
        <w:t>-</w:t>
      </w:r>
      <w:r w:rsidR="00C56944" w:rsidRPr="00062EBC">
        <w:rPr>
          <w:i/>
        </w:rPr>
        <w:t xml:space="preserve"> М.,</w:t>
      </w:r>
      <w:r w:rsidRPr="00062EBC">
        <w:rPr>
          <w:i/>
        </w:rPr>
        <w:t xml:space="preserve"> 2006.</w:t>
      </w:r>
    </w:p>
    <w:p w:rsidR="005361F8" w:rsidRPr="00062EBC" w:rsidRDefault="005361F8" w:rsidP="00727BEE">
      <w:pPr>
        <w:pStyle w:val="a7"/>
        <w:numPr>
          <w:ilvl w:val="0"/>
          <w:numId w:val="53"/>
        </w:numPr>
        <w:tabs>
          <w:tab w:val="left" w:pos="851"/>
        </w:tabs>
        <w:spacing w:before="0" w:beforeAutospacing="0" w:after="0" w:afterAutospacing="0"/>
        <w:ind w:left="0" w:firstLine="567"/>
        <w:jc w:val="both"/>
        <w:rPr>
          <w:i/>
        </w:rPr>
      </w:pPr>
      <w:r w:rsidRPr="00062EBC">
        <w:rPr>
          <w:i/>
        </w:rPr>
        <w:t>Бондаренко Е.А. Технические средства обучения в современной школе: Пособие для учителя и директора школы. / Под ред. А.А. Журина. - М.: ЮНВЕС, 2004.</w:t>
      </w:r>
    </w:p>
    <w:p w:rsidR="005361F8" w:rsidRPr="00062EBC" w:rsidRDefault="005361F8" w:rsidP="00727BEE">
      <w:pPr>
        <w:pStyle w:val="a7"/>
        <w:numPr>
          <w:ilvl w:val="0"/>
          <w:numId w:val="53"/>
        </w:numPr>
        <w:tabs>
          <w:tab w:val="left" w:pos="851"/>
        </w:tabs>
        <w:spacing w:before="0" w:beforeAutospacing="0" w:after="0" w:afterAutospacing="0"/>
        <w:ind w:left="0" w:firstLine="567"/>
        <w:jc w:val="both"/>
        <w:rPr>
          <w:i/>
        </w:rPr>
      </w:pPr>
      <w:r w:rsidRPr="00062EBC">
        <w:rPr>
          <w:i/>
        </w:rPr>
        <w:t>Вильямс Р., Макли К. Компьютер в школе</w:t>
      </w:r>
      <w:r w:rsidR="00C56944" w:rsidRPr="00062EBC">
        <w:rPr>
          <w:i/>
        </w:rPr>
        <w:t>.</w:t>
      </w:r>
      <w:r w:rsidRPr="00062EBC">
        <w:rPr>
          <w:i/>
        </w:rPr>
        <w:t xml:space="preserve"> - M.: Просвещение, 2008.</w:t>
      </w:r>
    </w:p>
    <w:p w:rsidR="005361F8" w:rsidRPr="00062EBC" w:rsidRDefault="005361F8" w:rsidP="00727BEE">
      <w:pPr>
        <w:pStyle w:val="a7"/>
        <w:numPr>
          <w:ilvl w:val="0"/>
          <w:numId w:val="53"/>
        </w:numPr>
        <w:tabs>
          <w:tab w:val="left" w:pos="851"/>
        </w:tabs>
        <w:spacing w:before="0" w:beforeAutospacing="0" w:after="0" w:afterAutospacing="0"/>
        <w:ind w:left="0" w:firstLine="567"/>
        <w:jc w:val="both"/>
        <w:rPr>
          <w:i/>
        </w:rPr>
      </w:pPr>
      <w:r w:rsidRPr="00062EBC">
        <w:rPr>
          <w:i/>
        </w:rPr>
        <w:t>Ганичева Е.М. Повышение качества подготовки школьников с применением информационных технологий. - М.</w:t>
      </w:r>
      <w:r w:rsidR="00C56944" w:rsidRPr="00062EBC">
        <w:rPr>
          <w:i/>
        </w:rPr>
        <w:t>,</w:t>
      </w:r>
      <w:r w:rsidRPr="00062EBC">
        <w:rPr>
          <w:i/>
        </w:rPr>
        <w:t xml:space="preserve"> 2007.</w:t>
      </w:r>
    </w:p>
    <w:p w:rsidR="005361F8" w:rsidRPr="00062EBC" w:rsidRDefault="005361F8" w:rsidP="00727BEE">
      <w:pPr>
        <w:pStyle w:val="a7"/>
        <w:numPr>
          <w:ilvl w:val="0"/>
          <w:numId w:val="53"/>
        </w:numPr>
        <w:tabs>
          <w:tab w:val="left" w:pos="851"/>
        </w:tabs>
        <w:spacing w:before="0" w:beforeAutospacing="0" w:after="0" w:afterAutospacing="0"/>
        <w:ind w:left="0" w:firstLine="567"/>
        <w:jc w:val="both"/>
        <w:rPr>
          <w:i/>
        </w:rPr>
      </w:pPr>
      <w:r w:rsidRPr="00062EBC">
        <w:rPr>
          <w:i/>
        </w:rPr>
        <w:t>Гордилова Г.Г. Технические средства в обучении. - М., 2006.</w:t>
      </w:r>
    </w:p>
    <w:p w:rsidR="005361F8" w:rsidRPr="00062EBC" w:rsidRDefault="005361F8" w:rsidP="00727BEE">
      <w:pPr>
        <w:pStyle w:val="a7"/>
        <w:numPr>
          <w:ilvl w:val="0"/>
          <w:numId w:val="53"/>
        </w:numPr>
        <w:tabs>
          <w:tab w:val="left" w:pos="851"/>
        </w:tabs>
        <w:spacing w:before="0" w:beforeAutospacing="0" w:after="0" w:afterAutospacing="0"/>
        <w:ind w:left="0" w:firstLine="567"/>
        <w:jc w:val="both"/>
        <w:rPr>
          <w:i/>
        </w:rPr>
      </w:pPr>
      <w:r w:rsidRPr="00062EBC">
        <w:rPr>
          <w:i/>
        </w:rPr>
        <w:t>Крюкова Л.Ф. Компьютерные технологии в преподавании. // Высшая школа. – 2005. - № 1.</w:t>
      </w:r>
    </w:p>
    <w:p w:rsidR="005361F8" w:rsidRPr="00062EBC" w:rsidRDefault="005361F8" w:rsidP="00727BEE">
      <w:pPr>
        <w:pStyle w:val="a7"/>
        <w:numPr>
          <w:ilvl w:val="0"/>
          <w:numId w:val="53"/>
        </w:numPr>
        <w:tabs>
          <w:tab w:val="left" w:pos="851"/>
        </w:tabs>
        <w:spacing w:before="0" w:beforeAutospacing="0" w:after="0" w:afterAutospacing="0"/>
        <w:ind w:left="0" w:firstLine="567"/>
        <w:jc w:val="both"/>
        <w:rPr>
          <w:i/>
        </w:rPr>
      </w:pPr>
      <w:r w:rsidRPr="00062EBC">
        <w:rPr>
          <w:i/>
        </w:rPr>
        <w:t>Лызлов А.В. Организация уроков с использованием ИКТ // Вопросы Интернет-образования. - 2006. - № 26.</w:t>
      </w:r>
    </w:p>
    <w:p w:rsidR="005361F8" w:rsidRPr="00062EBC" w:rsidRDefault="005361F8" w:rsidP="00727BEE">
      <w:pPr>
        <w:pStyle w:val="a7"/>
        <w:numPr>
          <w:ilvl w:val="0"/>
          <w:numId w:val="53"/>
        </w:numPr>
        <w:tabs>
          <w:tab w:val="left" w:pos="851"/>
        </w:tabs>
        <w:spacing w:before="0" w:beforeAutospacing="0" w:after="0" w:afterAutospacing="0"/>
        <w:ind w:left="0" w:firstLine="567"/>
        <w:jc w:val="both"/>
        <w:rPr>
          <w:i/>
        </w:rPr>
      </w:pPr>
      <w:r w:rsidRPr="00062EBC">
        <w:rPr>
          <w:i/>
        </w:rPr>
        <w:t>Угринович Н. Информационные технологии. - М.: Лаб</w:t>
      </w:r>
      <w:r w:rsidR="00BF43BC">
        <w:rPr>
          <w:i/>
        </w:rPr>
        <w:t>.</w:t>
      </w:r>
      <w:r w:rsidRPr="00062EBC">
        <w:rPr>
          <w:i/>
        </w:rPr>
        <w:t xml:space="preserve"> Базовых Знаний, 2008.</w:t>
      </w:r>
    </w:p>
    <w:p w:rsidR="005361F8" w:rsidRPr="00062EBC" w:rsidRDefault="005361F8" w:rsidP="00727BEE">
      <w:pPr>
        <w:pStyle w:val="a7"/>
        <w:numPr>
          <w:ilvl w:val="0"/>
          <w:numId w:val="53"/>
        </w:numPr>
        <w:tabs>
          <w:tab w:val="left" w:pos="851"/>
        </w:tabs>
        <w:spacing w:before="0" w:beforeAutospacing="0" w:after="0" w:afterAutospacing="0"/>
        <w:ind w:left="0" w:firstLine="567"/>
        <w:jc w:val="both"/>
        <w:rPr>
          <w:i/>
        </w:rPr>
      </w:pPr>
      <w:r w:rsidRPr="00062EBC">
        <w:rPr>
          <w:i/>
        </w:rPr>
        <w:t>Щукин П.И. Методика использования новейших средств обучения - М.</w:t>
      </w:r>
      <w:r w:rsidR="00C56944" w:rsidRPr="00062EBC">
        <w:rPr>
          <w:i/>
        </w:rPr>
        <w:t>,</w:t>
      </w:r>
      <w:r w:rsidRPr="00062EBC">
        <w:rPr>
          <w:i/>
        </w:rPr>
        <w:t xml:space="preserve"> 2005.</w:t>
      </w:r>
    </w:p>
    <w:p w:rsidR="004914FC" w:rsidRPr="00062EBC" w:rsidRDefault="004914FC" w:rsidP="00D920FF">
      <w:pPr>
        <w:spacing w:after="0" w:line="240" w:lineRule="auto"/>
        <w:ind w:firstLine="567"/>
        <w:jc w:val="center"/>
        <w:rPr>
          <w:rFonts w:ascii="Times New Roman" w:hAnsi="Times New Roman" w:cs="Times New Roman"/>
          <w:b/>
          <w:sz w:val="26"/>
          <w:szCs w:val="26"/>
        </w:rPr>
      </w:pPr>
      <w:r w:rsidRPr="00062EBC">
        <w:rPr>
          <w:rFonts w:ascii="Times New Roman" w:hAnsi="Times New Roman" w:cs="Times New Roman"/>
          <w:b/>
          <w:sz w:val="26"/>
          <w:szCs w:val="26"/>
        </w:rPr>
        <w:lastRenderedPageBreak/>
        <w:t xml:space="preserve">Проблемы и перспективы дистанционного обучения детей </w:t>
      </w:r>
      <w:r w:rsidR="00ED31E0">
        <w:rPr>
          <w:rFonts w:ascii="Times New Roman" w:hAnsi="Times New Roman" w:cs="Times New Roman"/>
          <w:b/>
          <w:sz w:val="26"/>
          <w:szCs w:val="26"/>
        </w:rPr>
        <w:br/>
      </w:r>
      <w:r w:rsidRPr="00062EBC">
        <w:rPr>
          <w:rFonts w:ascii="Times New Roman" w:hAnsi="Times New Roman" w:cs="Times New Roman"/>
          <w:b/>
          <w:sz w:val="26"/>
          <w:szCs w:val="26"/>
        </w:rPr>
        <w:t>с ограниченными возможностями здоровья</w:t>
      </w:r>
    </w:p>
    <w:p w:rsidR="004914FC" w:rsidRPr="00062EBC" w:rsidRDefault="004914FC"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Лукманова Альфия Зуфаровна,</w:t>
      </w:r>
    </w:p>
    <w:p w:rsidR="004914FC" w:rsidRPr="00062EBC" w:rsidRDefault="004914FC"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 учитель английского языка, </w:t>
      </w:r>
    </w:p>
    <w:p w:rsidR="004914FC" w:rsidRPr="00062EBC" w:rsidRDefault="004914FC"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Уфимская школа-интернат №13 </w:t>
      </w:r>
      <w:r w:rsidRPr="00062EBC">
        <w:rPr>
          <w:rFonts w:ascii="Times New Roman" w:hAnsi="Times New Roman" w:cs="Times New Roman"/>
          <w:i/>
          <w:sz w:val="26"/>
          <w:szCs w:val="26"/>
          <w:lang w:val="en-US"/>
        </w:rPr>
        <w:t>VI</w:t>
      </w:r>
      <w:r w:rsidRPr="00062EBC">
        <w:rPr>
          <w:rFonts w:ascii="Times New Roman" w:hAnsi="Times New Roman" w:cs="Times New Roman"/>
          <w:i/>
          <w:sz w:val="26"/>
          <w:szCs w:val="26"/>
        </w:rPr>
        <w:t xml:space="preserve"> вида </w:t>
      </w:r>
    </w:p>
    <w:p w:rsidR="004914FC" w:rsidRPr="00062EBC" w:rsidRDefault="004914FC"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(Стерлитамакский центр</w:t>
      </w:r>
      <w:r w:rsidR="00271D97" w:rsidRPr="00062EBC">
        <w:rPr>
          <w:rFonts w:ascii="Times New Roman" w:hAnsi="Times New Roman" w:cs="Times New Roman"/>
          <w:i/>
          <w:sz w:val="26"/>
          <w:szCs w:val="26"/>
        </w:rPr>
        <w:t xml:space="preserve"> </w:t>
      </w:r>
      <w:r w:rsidRPr="00062EBC">
        <w:rPr>
          <w:rFonts w:ascii="Times New Roman" w:hAnsi="Times New Roman" w:cs="Times New Roman"/>
          <w:i/>
          <w:sz w:val="26"/>
          <w:szCs w:val="26"/>
        </w:rPr>
        <w:t xml:space="preserve">дистанционного </w:t>
      </w:r>
      <w:r w:rsidR="00E2593D">
        <w:rPr>
          <w:rFonts w:ascii="Times New Roman" w:hAnsi="Times New Roman" w:cs="Times New Roman"/>
          <w:i/>
          <w:sz w:val="26"/>
          <w:szCs w:val="26"/>
        </w:rPr>
        <w:br/>
      </w:r>
      <w:r w:rsidRPr="00062EBC">
        <w:rPr>
          <w:rFonts w:ascii="Times New Roman" w:hAnsi="Times New Roman" w:cs="Times New Roman"/>
          <w:i/>
          <w:sz w:val="26"/>
          <w:szCs w:val="26"/>
        </w:rPr>
        <w:t xml:space="preserve">обучения </w:t>
      </w:r>
      <w:r w:rsidR="00E2593D">
        <w:rPr>
          <w:rFonts w:ascii="Times New Roman" w:hAnsi="Times New Roman" w:cs="Times New Roman"/>
          <w:i/>
          <w:sz w:val="26"/>
          <w:szCs w:val="26"/>
        </w:rPr>
        <w:t>детей- инвалидов на дому)</w:t>
      </w:r>
    </w:p>
    <w:p w:rsidR="004914FC" w:rsidRPr="00062EBC" w:rsidRDefault="004914FC" w:rsidP="00D920FF">
      <w:pPr>
        <w:spacing w:after="0" w:line="240" w:lineRule="auto"/>
        <w:ind w:firstLine="567"/>
        <w:jc w:val="right"/>
        <w:rPr>
          <w:rFonts w:ascii="Times New Roman" w:hAnsi="Times New Roman" w:cs="Times New Roman"/>
          <w:i/>
          <w:sz w:val="24"/>
          <w:szCs w:val="24"/>
        </w:rPr>
      </w:pPr>
      <w:r w:rsidRPr="00062EBC">
        <w:rPr>
          <w:rFonts w:ascii="Times New Roman" w:hAnsi="Times New Roman" w:cs="Times New Roman"/>
          <w:i/>
          <w:sz w:val="24"/>
          <w:szCs w:val="24"/>
        </w:rPr>
        <w:t xml:space="preserve"> </w:t>
      </w:r>
      <w:r w:rsidRPr="00062EBC">
        <w:rPr>
          <w:rFonts w:ascii="Times New Roman" w:hAnsi="Times New Roman" w:cs="Times New Roman"/>
          <w:i/>
          <w:sz w:val="24"/>
          <w:szCs w:val="24"/>
          <w:lang w:val="en-US"/>
        </w:rPr>
        <w:t>lukmanova</w:t>
      </w:r>
      <w:r w:rsidRPr="00062EBC">
        <w:rPr>
          <w:rFonts w:ascii="Times New Roman" w:hAnsi="Times New Roman" w:cs="Times New Roman"/>
          <w:i/>
          <w:sz w:val="24"/>
          <w:szCs w:val="24"/>
        </w:rPr>
        <w:t>-33@</w:t>
      </w:r>
      <w:r w:rsidRPr="00062EBC">
        <w:rPr>
          <w:rFonts w:ascii="Times New Roman" w:hAnsi="Times New Roman" w:cs="Times New Roman"/>
          <w:i/>
          <w:sz w:val="24"/>
          <w:szCs w:val="24"/>
          <w:lang w:val="en-US"/>
        </w:rPr>
        <w:t>yandex</w:t>
      </w:r>
      <w:r w:rsidRPr="00062EBC">
        <w:rPr>
          <w:rFonts w:ascii="Times New Roman" w:hAnsi="Times New Roman" w:cs="Times New Roman"/>
          <w:i/>
          <w:sz w:val="24"/>
          <w:szCs w:val="24"/>
        </w:rPr>
        <w:t>.</w:t>
      </w:r>
      <w:r w:rsidRPr="00062EBC">
        <w:rPr>
          <w:rFonts w:ascii="Times New Roman" w:hAnsi="Times New Roman" w:cs="Times New Roman"/>
          <w:i/>
          <w:sz w:val="24"/>
          <w:szCs w:val="24"/>
          <w:lang w:val="en-US"/>
        </w:rPr>
        <w:t>ru</w:t>
      </w:r>
    </w:p>
    <w:p w:rsidR="004914FC" w:rsidRPr="00ED31E0" w:rsidRDefault="004914FC" w:rsidP="00ED31E0">
      <w:pPr>
        <w:spacing w:after="0" w:line="240" w:lineRule="auto"/>
        <w:ind w:firstLine="567"/>
        <w:jc w:val="both"/>
        <w:rPr>
          <w:rFonts w:ascii="Times New Roman" w:hAnsi="Times New Roman" w:cs="Times New Roman"/>
          <w:sz w:val="26"/>
          <w:szCs w:val="26"/>
        </w:rPr>
      </w:pPr>
      <w:r w:rsidRPr="00ED31E0">
        <w:rPr>
          <w:rFonts w:ascii="Times New Roman" w:hAnsi="Times New Roman" w:cs="Times New Roman"/>
          <w:sz w:val="26"/>
          <w:szCs w:val="26"/>
        </w:rPr>
        <w:t>Проблема обучения, воспитания и развития ребенка с ограниченными во</w:t>
      </w:r>
      <w:r w:rsidRPr="00ED31E0">
        <w:rPr>
          <w:rFonts w:ascii="Times New Roman" w:hAnsi="Times New Roman" w:cs="Times New Roman"/>
          <w:sz w:val="26"/>
          <w:szCs w:val="26"/>
        </w:rPr>
        <w:t>з</w:t>
      </w:r>
      <w:r w:rsidRPr="00ED31E0">
        <w:rPr>
          <w:rFonts w:ascii="Times New Roman" w:hAnsi="Times New Roman" w:cs="Times New Roman"/>
          <w:sz w:val="26"/>
          <w:szCs w:val="26"/>
        </w:rPr>
        <w:t>можностями здоровья</w:t>
      </w:r>
      <w:r w:rsidR="00271D97" w:rsidRPr="00ED31E0">
        <w:rPr>
          <w:rFonts w:ascii="Times New Roman" w:hAnsi="Times New Roman" w:cs="Times New Roman"/>
          <w:sz w:val="26"/>
          <w:szCs w:val="26"/>
        </w:rPr>
        <w:t xml:space="preserve"> </w:t>
      </w:r>
      <w:r w:rsidRPr="00ED31E0">
        <w:rPr>
          <w:rFonts w:ascii="Times New Roman" w:hAnsi="Times New Roman" w:cs="Times New Roman"/>
          <w:sz w:val="26"/>
          <w:szCs w:val="26"/>
        </w:rPr>
        <w:t>становится в последнее время актуальной и значимой. Решением проблемы обучения детей с ОВЗ становится развитие дистанционных технологий. Дистанционная форма обучения детей с ОВЗ является основной и наиболее эффективной, это часто единственный шанс получить желаемое обр</w:t>
      </w:r>
      <w:r w:rsidRPr="00ED31E0">
        <w:rPr>
          <w:rFonts w:ascii="Times New Roman" w:hAnsi="Times New Roman" w:cs="Times New Roman"/>
          <w:sz w:val="26"/>
          <w:szCs w:val="26"/>
        </w:rPr>
        <w:t>а</w:t>
      </w:r>
      <w:r w:rsidRPr="00ED31E0">
        <w:rPr>
          <w:rFonts w:ascii="Times New Roman" w:hAnsi="Times New Roman" w:cs="Times New Roman"/>
          <w:sz w:val="26"/>
          <w:szCs w:val="26"/>
        </w:rPr>
        <w:t>зование.</w:t>
      </w:r>
      <w:r w:rsidR="00271D97" w:rsidRPr="00ED31E0">
        <w:rPr>
          <w:rFonts w:ascii="Times New Roman" w:hAnsi="Times New Roman" w:cs="Times New Roman"/>
          <w:sz w:val="26"/>
          <w:szCs w:val="26"/>
        </w:rPr>
        <w:t xml:space="preserve"> </w:t>
      </w:r>
      <w:r w:rsidRPr="00ED31E0">
        <w:rPr>
          <w:rFonts w:ascii="Times New Roman" w:hAnsi="Times New Roman" w:cs="Times New Roman"/>
          <w:sz w:val="26"/>
          <w:szCs w:val="26"/>
        </w:rPr>
        <w:t>Для данной категории детей первостепенно важным остается оказание им</w:t>
      </w:r>
      <w:r w:rsidR="00271D97" w:rsidRPr="00ED31E0">
        <w:rPr>
          <w:rFonts w:ascii="Times New Roman" w:hAnsi="Times New Roman" w:cs="Times New Roman"/>
          <w:sz w:val="26"/>
          <w:szCs w:val="26"/>
        </w:rPr>
        <w:t xml:space="preserve"> </w:t>
      </w:r>
      <w:r w:rsidRPr="00ED31E0">
        <w:rPr>
          <w:rFonts w:ascii="Times New Roman" w:hAnsi="Times New Roman" w:cs="Times New Roman"/>
          <w:sz w:val="26"/>
          <w:szCs w:val="26"/>
        </w:rPr>
        <w:t>помощи в самореализации, успешной социализации</w:t>
      </w:r>
      <w:r w:rsidR="00271D97" w:rsidRPr="00ED31E0">
        <w:rPr>
          <w:rFonts w:ascii="Times New Roman" w:hAnsi="Times New Roman" w:cs="Times New Roman"/>
          <w:sz w:val="26"/>
          <w:szCs w:val="26"/>
        </w:rPr>
        <w:t xml:space="preserve"> </w:t>
      </w:r>
      <w:r w:rsidRPr="00ED31E0">
        <w:rPr>
          <w:rFonts w:ascii="Times New Roman" w:hAnsi="Times New Roman" w:cs="Times New Roman"/>
          <w:sz w:val="26"/>
          <w:szCs w:val="26"/>
        </w:rPr>
        <w:t>и свободном пребывании в обществе [1]</w:t>
      </w:r>
      <w:r w:rsidR="00C56944" w:rsidRPr="00ED31E0">
        <w:rPr>
          <w:rFonts w:ascii="Times New Roman" w:hAnsi="Times New Roman" w:cs="Times New Roman"/>
          <w:sz w:val="26"/>
          <w:szCs w:val="26"/>
        </w:rPr>
        <w:t>.</w:t>
      </w:r>
    </w:p>
    <w:p w:rsidR="004914FC" w:rsidRPr="00C95BD7" w:rsidRDefault="004914FC" w:rsidP="00ED31E0">
      <w:pPr>
        <w:spacing w:after="0" w:line="240" w:lineRule="auto"/>
        <w:ind w:firstLine="567"/>
        <w:jc w:val="both"/>
        <w:rPr>
          <w:rFonts w:ascii="Times New Roman" w:hAnsi="Times New Roman" w:cs="Times New Roman"/>
          <w:spacing w:val="-2"/>
          <w:sz w:val="26"/>
          <w:szCs w:val="26"/>
        </w:rPr>
      </w:pPr>
      <w:r w:rsidRPr="00C95BD7">
        <w:rPr>
          <w:rFonts w:ascii="Times New Roman" w:hAnsi="Times New Roman" w:cs="Times New Roman"/>
          <w:spacing w:val="-2"/>
          <w:sz w:val="26"/>
          <w:szCs w:val="26"/>
        </w:rPr>
        <w:t>Группа детей с ограниченными возможностями здоровья достаточно нео</w:t>
      </w:r>
      <w:r w:rsidRPr="00C95BD7">
        <w:rPr>
          <w:rFonts w:ascii="Times New Roman" w:hAnsi="Times New Roman" w:cs="Times New Roman"/>
          <w:spacing w:val="-2"/>
          <w:sz w:val="26"/>
          <w:szCs w:val="26"/>
        </w:rPr>
        <w:t>д</w:t>
      </w:r>
      <w:r w:rsidRPr="00C95BD7">
        <w:rPr>
          <w:rFonts w:ascii="Times New Roman" w:hAnsi="Times New Roman" w:cs="Times New Roman"/>
          <w:spacing w:val="-2"/>
          <w:sz w:val="26"/>
          <w:szCs w:val="26"/>
        </w:rPr>
        <w:t>нородна, так как к ней относятся учащиеся</w:t>
      </w:r>
      <w:r w:rsidR="00271D97" w:rsidRPr="00C95BD7">
        <w:rPr>
          <w:rFonts w:ascii="Times New Roman" w:hAnsi="Times New Roman" w:cs="Times New Roman"/>
          <w:spacing w:val="-2"/>
          <w:sz w:val="26"/>
          <w:szCs w:val="26"/>
        </w:rPr>
        <w:t xml:space="preserve"> </w:t>
      </w:r>
      <w:r w:rsidRPr="00C95BD7">
        <w:rPr>
          <w:rFonts w:ascii="Times New Roman" w:hAnsi="Times New Roman" w:cs="Times New Roman"/>
          <w:spacing w:val="-2"/>
          <w:sz w:val="26"/>
          <w:szCs w:val="26"/>
        </w:rPr>
        <w:t>с разными нарушениями: это могут быть нарушения зрения, слуха, речи, опорно-двигательного аппарата,</w:t>
      </w:r>
      <w:r w:rsidR="00271D97" w:rsidRPr="00C95BD7">
        <w:rPr>
          <w:rFonts w:ascii="Times New Roman" w:hAnsi="Times New Roman" w:cs="Times New Roman"/>
          <w:spacing w:val="-2"/>
          <w:sz w:val="26"/>
          <w:szCs w:val="26"/>
        </w:rPr>
        <w:t xml:space="preserve"> </w:t>
      </w:r>
      <w:r w:rsidRPr="00C95BD7">
        <w:rPr>
          <w:rFonts w:ascii="Times New Roman" w:hAnsi="Times New Roman" w:cs="Times New Roman"/>
          <w:spacing w:val="-2"/>
          <w:sz w:val="26"/>
          <w:szCs w:val="26"/>
        </w:rPr>
        <w:t>выраже</w:t>
      </w:r>
      <w:r w:rsidRPr="00C95BD7">
        <w:rPr>
          <w:rFonts w:ascii="Times New Roman" w:hAnsi="Times New Roman" w:cs="Times New Roman"/>
          <w:spacing w:val="-2"/>
          <w:sz w:val="26"/>
          <w:szCs w:val="26"/>
        </w:rPr>
        <w:t>н</w:t>
      </w:r>
      <w:r w:rsidRPr="00C95BD7">
        <w:rPr>
          <w:rFonts w:ascii="Times New Roman" w:hAnsi="Times New Roman" w:cs="Times New Roman"/>
          <w:spacing w:val="-2"/>
          <w:sz w:val="26"/>
          <w:szCs w:val="26"/>
        </w:rPr>
        <w:t>ные расстройства эмоционально-волевой сферы и др. И приоритетным</w:t>
      </w:r>
      <w:r w:rsidR="00271D97" w:rsidRPr="00C95BD7">
        <w:rPr>
          <w:rFonts w:ascii="Times New Roman" w:hAnsi="Times New Roman" w:cs="Times New Roman"/>
          <w:spacing w:val="-2"/>
          <w:sz w:val="26"/>
          <w:szCs w:val="26"/>
        </w:rPr>
        <w:t xml:space="preserve"> </w:t>
      </w:r>
      <w:r w:rsidRPr="00C95BD7">
        <w:rPr>
          <w:rFonts w:ascii="Times New Roman" w:hAnsi="Times New Roman" w:cs="Times New Roman"/>
          <w:spacing w:val="-2"/>
          <w:sz w:val="26"/>
          <w:szCs w:val="26"/>
        </w:rPr>
        <w:t>направл</w:t>
      </w:r>
      <w:r w:rsidRPr="00C95BD7">
        <w:rPr>
          <w:rFonts w:ascii="Times New Roman" w:hAnsi="Times New Roman" w:cs="Times New Roman"/>
          <w:spacing w:val="-2"/>
          <w:sz w:val="26"/>
          <w:szCs w:val="26"/>
        </w:rPr>
        <w:t>е</w:t>
      </w:r>
      <w:r w:rsidRPr="00C95BD7">
        <w:rPr>
          <w:rFonts w:ascii="Times New Roman" w:hAnsi="Times New Roman" w:cs="Times New Roman"/>
          <w:spacing w:val="-2"/>
          <w:sz w:val="26"/>
          <w:szCs w:val="26"/>
        </w:rPr>
        <w:t>нием в работе с такими детьми является индивидуализация</w:t>
      </w:r>
      <w:r w:rsidR="00271D97" w:rsidRPr="00C95BD7">
        <w:rPr>
          <w:rFonts w:ascii="Times New Roman" w:hAnsi="Times New Roman" w:cs="Times New Roman"/>
          <w:spacing w:val="-2"/>
          <w:sz w:val="26"/>
          <w:szCs w:val="26"/>
        </w:rPr>
        <w:t xml:space="preserve"> </w:t>
      </w:r>
      <w:r w:rsidRPr="00C95BD7">
        <w:rPr>
          <w:rFonts w:ascii="Times New Roman" w:hAnsi="Times New Roman" w:cs="Times New Roman"/>
          <w:spacing w:val="-2"/>
          <w:sz w:val="26"/>
          <w:szCs w:val="26"/>
        </w:rPr>
        <w:t>процесса обучения. Учитель создает для ребенка с помощью Интернет-технологий</w:t>
      </w:r>
      <w:r w:rsidR="00271D97" w:rsidRPr="00C95BD7">
        <w:rPr>
          <w:rFonts w:ascii="Times New Roman" w:hAnsi="Times New Roman" w:cs="Times New Roman"/>
          <w:spacing w:val="-2"/>
          <w:sz w:val="26"/>
          <w:szCs w:val="26"/>
        </w:rPr>
        <w:t xml:space="preserve"> </w:t>
      </w:r>
      <w:r w:rsidRPr="00C95BD7">
        <w:rPr>
          <w:rFonts w:ascii="Times New Roman" w:hAnsi="Times New Roman" w:cs="Times New Roman"/>
          <w:spacing w:val="-2"/>
          <w:sz w:val="26"/>
          <w:szCs w:val="26"/>
        </w:rPr>
        <w:t>(Skype) безбарье</w:t>
      </w:r>
      <w:r w:rsidRPr="00C95BD7">
        <w:rPr>
          <w:rFonts w:ascii="Times New Roman" w:hAnsi="Times New Roman" w:cs="Times New Roman"/>
          <w:spacing w:val="-2"/>
          <w:sz w:val="26"/>
          <w:szCs w:val="26"/>
        </w:rPr>
        <w:t>р</w:t>
      </w:r>
      <w:r w:rsidRPr="00C95BD7">
        <w:rPr>
          <w:rFonts w:ascii="Times New Roman" w:hAnsi="Times New Roman" w:cs="Times New Roman"/>
          <w:spacing w:val="-2"/>
          <w:sz w:val="26"/>
          <w:szCs w:val="26"/>
        </w:rPr>
        <w:t>ную информационно-образовательную среду и помогает в ней ориентироваться.</w:t>
      </w:r>
    </w:p>
    <w:p w:rsidR="004914FC" w:rsidRPr="00BF43BC" w:rsidRDefault="004914FC" w:rsidP="00ED31E0">
      <w:pPr>
        <w:spacing w:after="0" w:line="240" w:lineRule="auto"/>
        <w:ind w:firstLine="567"/>
        <w:jc w:val="both"/>
        <w:rPr>
          <w:rFonts w:ascii="Times New Roman" w:hAnsi="Times New Roman" w:cs="Times New Roman"/>
          <w:spacing w:val="1"/>
          <w:sz w:val="26"/>
          <w:szCs w:val="26"/>
        </w:rPr>
      </w:pPr>
      <w:r w:rsidRPr="00BF43BC">
        <w:rPr>
          <w:rFonts w:ascii="Times New Roman" w:hAnsi="Times New Roman" w:cs="Times New Roman"/>
          <w:spacing w:val="1"/>
          <w:sz w:val="26"/>
          <w:szCs w:val="26"/>
        </w:rPr>
        <w:t>Структура дистанционного урока существенно отличается от традицио</w:t>
      </w:r>
      <w:r w:rsidRPr="00BF43BC">
        <w:rPr>
          <w:rFonts w:ascii="Times New Roman" w:hAnsi="Times New Roman" w:cs="Times New Roman"/>
          <w:spacing w:val="1"/>
          <w:sz w:val="26"/>
          <w:szCs w:val="26"/>
        </w:rPr>
        <w:t>н</w:t>
      </w:r>
      <w:r w:rsidRPr="00BF43BC">
        <w:rPr>
          <w:rFonts w:ascii="Times New Roman" w:hAnsi="Times New Roman" w:cs="Times New Roman"/>
          <w:spacing w:val="1"/>
          <w:sz w:val="26"/>
          <w:szCs w:val="26"/>
        </w:rPr>
        <w:t>ного школьного урока. Основная задача учителя,</w:t>
      </w:r>
      <w:r w:rsidR="00271D97" w:rsidRPr="00BF43BC">
        <w:rPr>
          <w:rFonts w:ascii="Times New Roman" w:hAnsi="Times New Roman" w:cs="Times New Roman"/>
          <w:spacing w:val="1"/>
          <w:sz w:val="26"/>
          <w:szCs w:val="26"/>
        </w:rPr>
        <w:t xml:space="preserve"> </w:t>
      </w:r>
      <w:r w:rsidRPr="00BF43BC">
        <w:rPr>
          <w:rFonts w:ascii="Times New Roman" w:hAnsi="Times New Roman" w:cs="Times New Roman"/>
          <w:spacing w:val="1"/>
          <w:sz w:val="26"/>
          <w:szCs w:val="26"/>
        </w:rPr>
        <w:t>во-первых, помочь</w:t>
      </w:r>
      <w:r w:rsidR="00271D97" w:rsidRPr="00BF43BC">
        <w:rPr>
          <w:rFonts w:ascii="Times New Roman" w:hAnsi="Times New Roman" w:cs="Times New Roman"/>
          <w:spacing w:val="1"/>
          <w:sz w:val="26"/>
          <w:szCs w:val="26"/>
        </w:rPr>
        <w:t xml:space="preserve"> </w:t>
      </w:r>
      <w:r w:rsidRPr="00BF43BC">
        <w:rPr>
          <w:rFonts w:ascii="Times New Roman" w:hAnsi="Times New Roman" w:cs="Times New Roman"/>
          <w:spacing w:val="1"/>
          <w:sz w:val="26"/>
          <w:szCs w:val="26"/>
        </w:rPr>
        <w:t>выработать определенный алгоритм работы на уроке, в зависимости от изучаемого предм</w:t>
      </w:r>
      <w:r w:rsidRPr="00BF43BC">
        <w:rPr>
          <w:rFonts w:ascii="Times New Roman" w:hAnsi="Times New Roman" w:cs="Times New Roman"/>
          <w:spacing w:val="1"/>
          <w:sz w:val="26"/>
          <w:szCs w:val="26"/>
        </w:rPr>
        <w:t>е</w:t>
      </w:r>
      <w:r w:rsidRPr="00BF43BC">
        <w:rPr>
          <w:rFonts w:ascii="Times New Roman" w:hAnsi="Times New Roman" w:cs="Times New Roman"/>
          <w:spacing w:val="1"/>
          <w:sz w:val="26"/>
          <w:szCs w:val="26"/>
        </w:rPr>
        <w:t>та. Во-вторых, неотъемлемой частью урока является смена видов деятельности, включение физкультурных минуток для снятия напряжения. На своих уроках в нач</w:t>
      </w:r>
      <w:r w:rsidR="00C56944" w:rsidRPr="00BF43BC">
        <w:rPr>
          <w:rFonts w:ascii="Times New Roman" w:hAnsi="Times New Roman" w:cs="Times New Roman"/>
          <w:spacing w:val="1"/>
          <w:sz w:val="26"/>
          <w:szCs w:val="26"/>
        </w:rPr>
        <w:t>альных классах использую видео-</w:t>
      </w:r>
      <w:r w:rsidRPr="00BF43BC">
        <w:rPr>
          <w:rFonts w:ascii="Times New Roman" w:hAnsi="Times New Roman" w:cs="Times New Roman"/>
          <w:spacing w:val="1"/>
          <w:sz w:val="26"/>
          <w:szCs w:val="26"/>
        </w:rPr>
        <w:t>физкультминутки со сказочными персон</w:t>
      </w:r>
      <w:r w:rsidRPr="00BF43BC">
        <w:rPr>
          <w:rFonts w:ascii="Times New Roman" w:hAnsi="Times New Roman" w:cs="Times New Roman"/>
          <w:spacing w:val="1"/>
          <w:sz w:val="26"/>
          <w:szCs w:val="26"/>
        </w:rPr>
        <w:t>а</w:t>
      </w:r>
      <w:r w:rsidRPr="00BF43BC">
        <w:rPr>
          <w:rFonts w:ascii="Times New Roman" w:hAnsi="Times New Roman" w:cs="Times New Roman"/>
          <w:spacing w:val="1"/>
          <w:sz w:val="26"/>
          <w:szCs w:val="26"/>
        </w:rPr>
        <w:t>жами, которые предлагают делать зарядку вместе с ними. Детям очень нравятся такие физкульминутки, включающие и гимнастику для глаз. Большой популя</w:t>
      </w:r>
      <w:r w:rsidRPr="00BF43BC">
        <w:rPr>
          <w:rFonts w:ascii="Times New Roman" w:hAnsi="Times New Roman" w:cs="Times New Roman"/>
          <w:spacing w:val="1"/>
          <w:sz w:val="26"/>
          <w:szCs w:val="26"/>
        </w:rPr>
        <w:t>р</w:t>
      </w:r>
      <w:r w:rsidRPr="00BF43BC">
        <w:rPr>
          <w:rFonts w:ascii="Times New Roman" w:hAnsi="Times New Roman" w:cs="Times New Roman"/>
          <w:spacing w:val="1"/>
          <w:sz w:val="26"/>
          <w:szCs w:val="26"/>
        </w:rPr>
        <w:t>ностью пользуются у детей и обучающие мультфильмы на английском языке, они включают в себя изучение новых слов, диалогов, песен</w:t>
      </w:r>
      <w:r w:rsidR="00E2593D" w:rsidRPr="00BF43BC">
        <w:rPr>
          <w:rFonts w:ascii="Times New Roman" w:hAnsi="Times New Roman" w:cs="Times New Roman"/>
          <w:spacing w:val="1"/>
          <w:sz w:val="26"/>
          <w:szCs w:val="26"/>
        </w:rPr>
        <w:t>.</w:t>
      </w:r>
      <w:r w:rsidR="00271D97" w:rsidRPr="00BF43BC">
        <w:rPr>
          <w:rFonts w:ascii="Times New Roman" w:hAnsi="Times New Roman" w:cs="Times New Roman"/>
          <w:spacing w:val="1"/>
          <w:sz w:val="26"/>
          <w:szCs w:val="26"/>
        </w:rPr>
        <w:t xml:space="preserve"> </w:t>
      </w:r>
      <w:r w:rsidRPr="00BF43BC">
        <w:rPr>
          <w:rFonts w:ascii="Times New Roman" w:hAnsi="Times New Roman" w:cs="Times New Roman"/>
          <w:spacing w:val="1"/>
          <w:sz w:val="26"/>
          <w:szCs w:val="26"/>
        </w:rPr>
        <w:t>Мне приходится сталкиваться с такой проблемой, как мотивация и поддержание интереса к ан</w:t>
      </w:r>
      <w:r w:rsidRPr="00BF43BC">
        <w:rPr>
          <w:rFonts w:ascii="Times New Roman" w:hAnsi="Times New Roman" w:cs="Times New Roman"/>
          <w:spacing w:val="1"/>
          <w:sz w:val="26"/>
          <w:szCs w:val="26"/>
        </w:rPr>
        <w:t>г</w:t>
      </w:r>
      <w:r w:rsidRPr="00BF43BC">
        <w:rPr>
          <w:rFonts w:ascii="Times New Roman" w:hAnsi="Times New Roman" w:cs="Times New Roman"/>
          <w:spacing w:val="1"/>
          <w:sz w:val="26"/>
          <w:szCs w:val="26"/>
        </w:rPr>
        <w:t>лийскому языку, ведь у многих детей плохая память, им трудно запомнить н</w:t>
      </w:r>
      <w:r w:rsidRPr="00BF43BC">
        <w:rPr>
          <w:rFonts w:ascii="Times New Roman" w:hAnsi="Times New Roman" w:cs="Times New Roman"/>
          <w:spacing w:val="1"/>
          <w:sz w:val="26"/>
          <w:szCs w:val="26"/>
        </w:rPr>
        <w:t>о</w:t>
      </w:r>
      <w:r w:rsidRPr="00BF43BC">
        <w:rPr>
          <w:rFonts w:ascii="Times New Roman" w:hAnsi="Times New Roman" w:cs="Times New Roman"/>
          <w:spacing w:val="1"/>
          <w:sz w:val="26"/>
          <w:szCs w:val="26"/>
        </w:rPr>
        <w:t>вые лексические единицы, составить ди</w:t>
      </w:r>
      <w:r w:rsidR="00C56944" w:rsidRPr="00BF43BC">
        <w:rPr>
          <w:rFonts w:ascii="Times New Roman" w:hAnsi="Times New Roman" w:cs="Times New Roman"/>
          <w:spacing w:val="1"/>
          <w:sz w:val="26"/>
          <w:szCs w:val="26"/>
        </w:rPr>
        <w:t>алог, понять текст на слух и т.</w:t>
      </w:r>
      <w:r w:rsidRPr="00BF43BC">
        <w:rPr>
          <w:rFonts w:ascii="Times New Roman" w:hAnsi="Times New Roman" w:cs="Times New Roman"/>
          <w:spacing w:val="1"/>
          <w:sz w:val="26"/>
          <w:szCs w:val="26"/>
        </w:rPr>
        <w:t>д. Для поддержания интереса использую кроссворды, ребусы, использую красочные словари с картинками по изучаемой теме. Кроме того</w:t>
      </w:r>
      <w:r w:rsidR="00C56944" w:rsidRPr="00BF43BC">
        <w:rPr>
          <w:rFonts w:ascii="Times New Roman" w:hAnsi="Times New Roman" w:cs="Times New Roman"/>
          <w:spacing w:val="1"/>
          <w:sz w:val="26"/>
          <w:szCs w:val="26"/>
        </w:rPr>
        <w:t>,</w:t>
      </w:r>
      <w:r w:rsidRPr="00BF43BC">
        <w:rPr>
          <w:rFonts w:ascii="Times New Roman" w:hAnsi="Times New Roman" w:cs="Times New Roman"/>
          <w:spacing w:val="1"/>
          <w:sz w:val="26"/>
          <w:szCs w:val="26"/>
        </w:rPr>
        <w:t xml:space="preserve"> привлекаю детей в пр</w:t>
      </w:r>
      <w:r w:rsidRPr="00BF43BC">
        <w:rPr>
          <w:rFonts w:ascii="Times New Roman" w:hAnsi="Times New Roman" w:cs="Times New Roman"/>
          <w:spacing w:val="1"/>
          <w:sz w:val="26"/>
          <w:szCs w:val="26"/>
        </w:rPr>
        <w:t>о</w:t>
      </w:r>
      <w:r w:rsidRPr="00BF43BC">
        <w:rPr>
          <w:rFonts w:ascii="Times New Roman" w:hAnsi="Times New Roman" w:cs="Times New Roman"/>
          <w:spacing w:val="1"/>
          <w:sz w:val="26"/>
          <w:szCs w:val="26"/>
        </w:rPr>
        <w:t>ектную деятельность. Она является своеобразным толчком творческой иници</w:t>
      </w:r>
      <w:r w:rsidRPr="00BF43BC">
        <w:rPr>
          <w:rFonts w:ascii="Times New Roman" w:hAnsi="Times New Roman" w:cs="Times New Roman"/>
          <w:spacing w:val="1"/>
          <w:sz w:val="26"/>
          <w:szCs w:val="26"/>
        </w:rPr>
        <w:t>а</w:t>
      </w:r>
      <w:r w:rsidRPr="00BF43BC">
        <w:rPr>
          <w:rFonts w:ascii="Times New Roman" w:hAnsi="Times New Roman" w:cs="Times New Roman"/>
          <w:spacing w:val="1"/>
          <w:sz w:val="26"/>
          <w:szCs w:val="26"/>
        </w:rPr>
        <w:t>тивы моих учеников. Продуктом совместной проектной деятельности</w:t>
      </w:r>
      <w:r w:rsidR="00271D97" w:rsidRPr="00BF43BC">
        <w:rPr>
          <w:rFonts w:ascii="Times New Roman" w:hAnsi="Times New Roman" w:cs="Times New Roman"/>
          <w:spacing w:val="1"/>
          <w:sz w:val="26"/>
          <w:szCs w:val="26"/>
        </w:rPr>
        <w:t xml:space="preserve"> </w:t>
      </w:r>
      <w:r w:rsidRPr="00BF43BC">
        <w:rPr>
          <w:rFonts w:ascii="Times New Roman" w:hAnsi="Times New Roman" w:cs="Times New Roman"/>
          <w:spacing w:val="1"/>
          <w:sz w:val="26"/>
          <w:szCs w:val="26"/>
        </w:rPr>
        <w:t>может стать, например, презентация. Дети очень любят рассказывать о своей семье и в презентациях можно увидеть фотографии семьи учеников, они также любят рассказывать о своих увлечениях и своих друзьях. В своих несложных презе</w:t>
      </w:r>
      <w:r w:rsidRPr="00BF43BC">
        <w:rPr>
          <w:rFonts w:ascii="Times New Roman" w:hAnsi="Times New Roman" w:cs="Times New Roman"/>
          <w:spacing w:val="1"/>
          <w:sz w:val="26"/>
          <w:szCs w:val="26"/>
        </w:rPr>
        <w:t>н</w:t>
      </w:r>
      <w:r w:rsidRPr="00BF43BC">
        <w:rPr>
          <w:rFonts w:ascii="Times New Roman" w:hAnsi="Times New Roman" w:cs="Times New Roman"/>
          <w:spacing w:val="1"/>
          <w:sz w:val="26"/>
          <w:szCs w:val="26"/>
        </w:rPr>
        <w:t>тациях дети описывают своих родителей, братьев и сестёр, рассказывают об у</w:t>
      </w:r>
      <w:r w:rsidRPr="00BF43BC">
        <w:rPr>
          <w:rFonts w:ascii="Times New Roman" w:hAnsi="Times New Roman" w:cs="Times New Roman"/>
          <w:spacing w:val="1"/>
          <w:sz w:val="26"/>
          <w:szCs w:val="26"/>
        </w:rPr>
        <w:t>в</w:t>
      </w:r>
      <w:r w:rsidRPr="00BF43BC">
        <w:rPr>
          <w:rFonts w:ascii="Times New Roman" w:hAnsi="Times New Roman" w:cs="Times New Roman"/>
          <w:spacing w:val="1"/>
          <w:sz w:val="26"/>
          <w:szCs w:val="26"/>
        </w:rPr>
        <w:t>лечениях, комментируют фотографии, придумывают заголовки и т.д.</w:t>
      </w:r>
    </w:p>
    <w:p w:rsidR="004914FC" w:rsidRPr="00ED31E0" w:rsidRDefault="004914FC" w:rsidP="00ED31E0">
      <w:pPr>
        <w:spacing w:after="0" w:line="240" w:lineRule="auto"/>
        <w:ind w:firstLine="567"/>
        <w:jc w:val="both"/>
        <w:rPr>
          <w:rFonts w:ascii="Times New Roman" w:hAnsi="Times New Roman" w:cs="Times New Roman"/>
          <w:sz w:val="26"/>
          <w:szCs w:val="26"/>
        </w:rPr>
      </w:pPr>
      <w:r w:rsidRPr="00ED31E0">
        <w:rPr>
          <w:rFonts w:ascii="Times New Roman" w:hAnsi="Times New Roman" w:cs="Times New Roman"/>
          <w:sz w:val="26"/>
          <w:szCs w:val="26"/>
        </w:rPr>
        <w:lastRenderedPageBreak/>
        <w:t>И</w:t>
      </w:r>
      <w:r w:rsidR="00C56944" w:rsidRPr="00ED31E0">
        <w:rPr>
          <w:rFonts w:ascii="Times New Roman" w:hAnsi="Times New Roman" w:cs="Times New Roman"/>
          <w:sz w:val="26"/>
          <w:szCs w:val="26"/>
        </w:rPr>
        <w:t>,</w:t>
      </w:r>
      <w:r w:rsidRPr="00ED31E0">
        <w:rPr>
          <w:rFonts w:ascii="Times New Roman" w:hAnsi="Times New Roman" w:cs="Times New Roman"/>
          <w:sz w:val="26"/>
          <w:szCs w:val="26"/>
        </w:rPr>
        <w:t xml:space="preserve"> конечно</w:t>
      </w:r>
      <w:r w:rsidR="00C56944" w:rsidRPr="00ED31E0">
        <w:rPr>
          <w:rFonts w:ascii="Times New Roman" w:hAnsi="Times New Roman" w:cs="Times New Roman"/>
          <w:sz w:val="26"/>
          <w:szCs w:val="26"/>
        </w:rPr>
        <w:t>,</w:t>
      </w:r>
      <w:r w:rsidRPr="00ED31E0">
        <w:rPr>
          <w:rFonts w:ascii="Times New Roman" w:hAnsi="Times New Roman" w:cs="Times New Roman"/>
          <w:sz w:val="26"/>
          <w:szCs w:val="26"/>
        </w:rPr>
        <w:t xml:space="preserve"> надо проявлять</w:t>
      </w:r>
      <w:r w:rsidR="00271D97" w:rsidRPr="00ED31E0">
        <w:rPr>
          <w:rFonts w:ascii="Times New Roman" w:hAnsi="Times New Roman" w:cs="Times New Roman"/>
          <w:sz w:val="26"/>
          <w:szCs w:val="26"/>
        </w:rPr>
        <w:t xml:space="preserve"> </w:t>
      </w:r>
      <w:r w:rsidRPr="00ED31E0">
        <w:rPr>
          <w:rFonts w:ascii="Times New Roman" w:hAnsi="Times New Roman" w:cs="Times New Roman"/>
          <w:sz w:val="26"/>
          <w:szCs w:val="26"/>
        </w:rPr>
        <w:t>предельную доброжелательность к каждому р</w:t>
      </w:r>
      <w:r w:rsidRPr="00ED31E0">
        <w:rPr>
          <w:rFonts w:ascii="Times New Roman" w:hAnsi="Times New Roman" w:cs="Times New Roman"/>
          <w:sz w:val="26"/>
          <w:szCs w:val="26"/>
        </w:rPr>
        <w:t>е</w:t>
      </w:r>
      <w:r w:rsidRPr="00ED31E0">
        <w:rPr>
          <w:rFonts w:ascii="Times New Roman" w:hAnsi="Times New Roman" w:cs="Times New Roman"/>
          <w:sz w:val="26"/>
          <w:szCs w:val="26"/>
        </w:rPr>
        <w:t>бёнку, использовать похвалу, одобрение, независимо от результата выполнения заданий.</w:t>
      </w:r>
    </w:p>
    <w:p w:rsidR="004914FC" w:rsidRPr="00ED31E0" w:rsidRDefault="004914FC" w:rsidP="00ED31E0">
      <w:pPr>
        <w:spacing w:after="0" w:line="240" w:lineRule="auto"/>
        <w:ind w:firstLine="567"/>
        <w:jc w:val="both"/>
        <w:rPr>
          <w:rFonts w:ascii="Times New Roman" w:hAnsi="Times New Roman" w:cs="Times New Roman"/>
          <w:sz w:val="26"/>
          <w:szCs w:val="26"/>
        </w:rPr>
      </w:pPr>
      <w:r w:rsidRPr="00ED31E0">
        <w:rPr>
          <w:rFonts w:ascii="Times New Roman" w:hAnsi="Times New Roman" w:cs="Times New Roman"/>
          <w:sz w:val="26"/>
          <w:szCs w:val="26"/>
        </w:rPr>
        <w:t>Хотелось бы остановиться на работе с детьми, которым очень трудно п</w:t>
      </w:r>
      <w:r w:rsidRPr="00ED31E0">
        <w:rPr>
          <w:rFonts w:ascii="Times New Roman" w:hAnsi="Times New Roman" w:cs="Times New Roman"/>
          <w:sz w:val="26"/>
          <w:szCs w:val="26"/>
        </w:rPr>
        <w:t>и</w:t>
      </w:r>
      <w:r w:rsidRPr="00ED31E0">
        <w:rPr>
          <w:rFonts w:ascii="Times New Roman" w:hAnsi="Times New Roman" w:cs="Times New Roman"/>
          <w:sz w:val="26"/>
          <w:szCs w:val="26"/>
        </w:rPr>
        <w:t>сать. Для таких детей составляю отдельные задания, в которых они пользуются методом подстановки букв, окончаний и слов в уже готовые предложения</w:t>
      </w:r>
      <w:r w:rsidR="00271D97" w:rsidRPr="00ED31E0">
        <w:rPr>
          <w:rFonts w:ascii="Times New Roman" w:hAnsi="Times New Roman" w:cs="Times New Roman"/>
          <w:sz w:val="26"/>
          <w:szCs w:val="26"/>
        </w:rPr>
        <w:t xml:space="preserve"> </w:t>
      </w:r>
      <w:r w:rsidRPr="00ED31E0">
        <w:rPr>
          <w:rFonts w:ascii="Times New Roman" w:hAnsi="Times New Roman" w:cs="Times New Roman"/>
          <w:sz w:val="26"/>
          <w:szCs w:val="26"/>
        </w:rPr>
        <w:t>или предлагаю задания, где нужно совместить части предложений, дети успешно подбирают к рисункам заголовки или подходящие по смыслу лексические ед</w:t>
      </w:r>
      <w:r w:rsidRPr="00ED31E0">
        <w:rPr>
          <w:rFonts w:ascii="Times New Roman" w:hAnsi="Times New Roman" w:cs="Times New Roman"/>
          <w:sz w:val="26"/>
          <w:szCs w:val="26"/>
        </w:rPr>
        <w:t>и</w:t>
      </w:r>
      <w:r w:rsidRPr="00ED31E0">
        <w:rPr>
          <w:rFonts w:ascii="Times New Roman" w:hAnsi="Times New Roman" w:cs="Times New Roman"/>
          <w:sz w:val="26"/>
          <w:szCs w:val="26"/>
        </w:rPr>
        <w:t>ницы</w:t>
      </w:r>
      <w:r w:rsidR="00271D97" w:rsidRPr="00ED31E0">
        <w:rPr>
          <w:rFonts w:ascii="Times New Roman" w:hAnsi="Times New Roman" w:cs="Times New Roman"/>
          <w:sz w:val="26"/>
          <w:szCs w:val="26"/>
        </w:rPr>
        <w:t xml:space="preserve"> </w:t>
      </w:r>
      <w:r w:rsidRPr="00ED31E0">
        <w:rPr>
          <w:rFonts w:ascii="Times New Roman" w:hAnsi="Times New Roman" w:cs="Times New Roman"/>
          <w:sz w:val="26"/>
          <w:szCs w:val="26"/>
        </w:rPr>
        <w:t>и т.д. Метод подстановки слов способствует развитию умения восприн</w:t>
      </w:r>
      <w:r w:rsidRPr="00ED31E0">
        <w:rPr>
          <w:rFonts w:ascii="Times New Roman" w:hAnsi="Times New Roman" w:cs="Times New Roman"/>
          <w:sz w:val="26"/>
          <w:szCs w:val="26"/>
        </w:rPr>
        <w:t>и</w:t>
      </w:r>
      <w:r w:rsidRPr="00ED31E0">
        <w:rPr>
          <w:rFonts w:ascii="Times New Roman" w:hAnsi="Times New Roman" w:cs="Times New Roman"/>
          <w:sz w:val="26"/>
          <w:szCs w:val="26"/>
        </w:rPr>
        <w:t>мать предложение целиком, переводить его в уме на родной язык, а это развив</w:t>
      </w:r>
      <w:r w:rsidRPr="00ED31E0">
        <w:rPr>
          <w:rFonts w:ascii="Times New Roman" w:hAnsi="Times New Roman" w:cs="Times New Roman"/>
          <w:sz w:val="26"/>
          <w:szCs w:val="26"/>
        </w:rPr>
        <w:t>а</w:t>
      </w:r>
      <w:r w:rsidRPr="00ED31E0">
        <w:rPr>
          <w:rFonts w:ascii="Times New Roman" w:hAnsi="Times New Roman" w:cs="Times New Roman"/>
          <w:sz w:val="26"/>
          <w:szCs w:val="26"/>
        </w:rPr>
        <w:t>ет мыслительную деятельность, закрепляет знания и вырабатывает хорошие н</w:t>
      </w:r>
      <w:r w:rsidRPr="00ED31E0">
        <w:rPr>
          <w:rFonts w:ascii="Times New Roman" w:hAnsi="Times New Roman" w:cs="Times New Roman"/>
          <w:sz w:val="26"/>
          <w:szCs w:val="26"/>
        </w:rPr>
        <w:t>а</w:t>
      </w:r>
      <w:r w:rsidRPr="00ED31E0">
        <w:rPr>
          <w:rFonts w:ascii="Times New Roman" w:hAnsi="Times New Roman" w:cs="Times New Roman"/>
          <w:sz w:val="26"/>
          <w:szCs w:val="26"/>
        </w:rPr>
        <w:t xml:space="preserve">выки, появляется способность к анализу и логическому мышлению. </w:t>
      </w:r>
    </w:p>
    <w:p w:rsidR="009645F0" w:rsidRDefault="004914FC" w:rsidP="00ED31E0">
      <w:pPr>
        <w:spacing w:after="0" w:line="240" w:lineRule="auto"/>
        <w:ind w:firstLine="567"/>
        <w:jc w:val="both"/>
        <w:rPr>
          <w:rFonts w:ascii="Times New Roman" w:hAnsi="Times New Roman" w:cs="Times New Roman"/>
          <w:sz w:val="26"/>
          <w:szCs w:val="26"/>
        </w:rPr>
      </w:pPr>
      <w:r w:rsidRPr="00ED31E0">
        <w:rPr>
          <w:rFonts w:ascii="Times New Roman" w:hAnsi="Times New Roman" w:cs="Times New Roman"/>
          <w:sz w:val="26"/>
          <w:szCs w:val="26"/>
        </w:rPr>
        <w:t xml:space="preserve">Иностранный язык способствует личностному развитию ребенка с ОВЗ. </w:t>
      </w:r>
    </w:p>
    <w:p w:rsidR="004914FC" w:rsidRPr="00ED31E0" w:rsidRDefault="004914FC" w:rsidP="009645F0">
      <w:pPr>
        <w:spacing w:after="0" w:line="240" w:lineRule="auto"/>
        <w:jc w:val="both"/>
        <w:rPr>
          <w:rFonts w:ascii="Times New Roman" w:hAnsi="Times New Roman" w:cs="Times New Roman"/>
          <w:sz w:val="26"/>
          <w:szCs w:val="26"/>
        </w:rPr>
      </w:pPr>
      <w:r w:rsidRPr="00ED31E0">
        <w:rPr>
          <w:rFonts w:ascii="Times New Roman" w:hAnsi="Times New Roman" w:cs="Times New Roman"/>
          <w:sz w:val="26"/>
          <w:szCs w:val="26"/>
        </w:rPr>
        <w:t>Электронные учебники позволяют ему путешествовать по миру, по странам из</w:t>
      </w:r>
      <w:r w:rsidRPr="00ED31E0">
        <w:rPr>
          <w:rFonts w:ascii="Times New Roman" w:hAnsi="Times New Roman" w:cs="Times New Roman"/>
          <w:sz w:val="26"/>
          <w:szCs w:val="26"/>
        </w:rPr>
        <w:t>у</w:t>
      </w:r>
      <w:r w:rsidRPr="00ED31E0">
        <w:rPr>
          <w:rFonts w:ascii="Times New Roman" w:hAnsi="Times New Roman" w:cs="Times New Roman"/>
          <w:sz w:val="26"/>
          <w:szCs w:val="26"/>
        </w:rPr>
        <w:t>чаемого языка, расширяют кругозор, формируют мировоззрение, дают ребенку возможность почувствовать себя частью мировой цивилизации, формировать свое «я», а в целом – утверждаться в</w:t>
      </w:r>
      <w:r w:rsidR="00271D97" w:rsidRPr="00ED31E0">
        <w:rPr>
          <w:rFonts w:ascii="Times New Roman" w:hAnsi="Times New Roman" w:cs="Times New Roman"/>
          <w:sz w:val="26"/>
          <w:szCs w:val="26"/>
        </w:rPr>
        <w:t xml:space="preserve"> </w:t>
      </w:r>
      <w:r w:rsidRPr="00ED31E0">
        <w:rPr>
          <w:rFonts w:ascii="Times New Roman" w:hAnsi="Times New Roman" w:cs="Times New Roman"/>
          <w:sz w:val="26"/>
          <w:szCs w:val="26"/>
        </w:rPr>
        <w:t>социуме, открыть окно для общения с др</w:t>
      </w:r>
      <w:r w:rsidRPr="00ED31E0">
        <w:rPr>
          <w:rFonts w:ascii="Times New Roman" w:hAnsi="Times New Roman" w:cs="Times New Roman"/>
          <w:sz w:val="26"/>
          <w:szCs w:val="26"/>
        </w:rPr>
        <w:t>у</w:t>
      </w:r>
      <w:r w:rsidRPr="00ED31E0">
        <w:rPr>
          <w:rFonts w:ascii="Times New Roman" w:hAnsi="Times New Roman" w:cs="Times New Roman"/>
          <w:sz w:val="26"/>
          <w:szCs w:val="26"/>
        </w:rPr>
        <w:t>гими людьми в своей стране и за границей.</w:t>
      </w:r>
    </w:p>
    <w:p w:rsidR="004914FC" w:rsidRPr="00ED31E0" w:rsidRDefault="004914FC" w:rsidP="00ED31E0">
      <w:pPr>
        <w:spacing w:after="0" w:line="240" w:lineRule="auto"/>
        <w:ind w:firstLine="567"/>
        <w:jc w:val="both"/>
        <w:rPr>
          <w:rFonts w:ascii="Times New Roman" w:hAnsi="Times New Roman" w:cs="Times New Roman"/>
          <w:sz w:val="26"/>
          <w:szCs w:val="26"/>
        </w:rPr>
      </w:pPr>
      <w:r w:rsidRPr="00ED31E0">
        <w:rPr>
          <w:rFonts w:ascii="Times New Roman" w:hAnsi="Times New Roman" w:cs="Times New Roman"/>
          <w:sz w:val="26"/>
          <w:szCs w:val="26"/>
        </w:rPr>
        <w:t>Считаю, что наиболее эффективной формой работы с детьми с ОВЗ являе</w:t>
      </w:r>
      <w:r w:rsidRPr="00ED31E0">
        <w:rPr>
          <w:rFonts w:ascii="Times New Roman" w:hAnsi="Times New Roman" w:cs="Times New Roman"/>
          <w:sz w:val="26"/>
          <w:szCs w:val="26"/>
        </w:rPr>
        <w:t>т</w:t>
      </w:r>
      <w:r w:rsidRPr="00ED31E0">
        <w:rPr>
          <w:rFonts w:ascii="Times New Roman" w:hAnsi="Times New Roman" w:cs="Times New Roman"/>
          <w:sz w:val="26"/>
          <w:szCs w:val="26"/>
        </w:rPr>
        <w:t>ся дифференц</w:t>
      </w:r>
      <w:r w:rsidR="00C56944" w:rsidRPr="00ED31E0">
        <w:rPr>
          <w:rFonts w:ascii="Times New Roman" w:hAnsi="Times New Roman" w:cs="Times New Roman"/>
          <w:sz w:val="26"/>
          <w:szCs w:val="26"/>
        </w:rPr>
        <w:t>ированный подход к обучению, т.</w:t>
      </w:r>
      <w:r w:rsidRPr="00ED31E0">
        <w:rPr>
          <w:rFonts w:ascii="Times New Roman" w:hAnsi="Times New Roman" w:cs="Times New Roman"/>
          <w:sz w:val="26"/>
          <w:szCs w:val="26"/>
        </w:rPr>
        <w:t>е. учебный процесс необходимо организовать на основе учета индивидуальных особенностей личности ребенка, на уровне его возможностей и способностей.</w:t>
      </w:r>
    </w:p>
    <w:p w:rsidR="004914FC" w:rsidRPr="00C95BD7" w:rsidRDefault="004914FC" w:rsidP="00ED31E0">
      <w:pPr>
        <w:spacing w:after="0" w:line="240" w:lineRule="auto"/>
        <w:ind w:firstLine="567"/>
        <w:jc w:val="both"/>
        <w:rPr>
          <w:rFonts w:ascii="Times New Roman" w:hAnsi="Times New Roman" w:cs="Times New Roman"/>
          <w:spacing w:val="-2"/>
          <w:sz w:val="26"/>
          <w:szCs w:val="26"/>
        </w:rPr>
      </w:pPr>
      <w:r w:rsidRPr="00C95BD7">
        <w:rPr>
          <w:rFonts w:ascii="Times New Roman" w:hAnsi="Times New Roman" w:cs="Times New Roman"/>
          <w:spacing w:val="-2"/>
          <w:sz w:val="26"/>
          <w:szCs w:val="26"/>
        </w:rPr>
        <w:t>Индивидуализация обучения – это преимущество системы дистанционного обучения. Основная задача учителя – увидеть индивидуальность ученика и сохр</w:t>
      </w:r>
      <w:r w:rsidRPr="00C95BD7">
        <w:rPr>
          <w:rFonts w:ascii="Times New Roman" w:hAnsi="Times New Roman" w:cs="Times New Roman"/>
          <w:spacing w:val="-2"/>
          <w:sz w:val="26"/>
          <w:szCs w:val="26"/>
        </w:rPr>
        <w:t>а</w:t>
      </w:r>
      <w:r w:rsidRPr="00C95BD7">
        <w:rPr>
          <w:rFonts w:ascii="Times New Roman" w:hAnsi="Times New Roman" w:cs="Times New Roman"/>
          <w:spacing w:val="-2"/>
          <w:sz w:val="26"/>
          <w:szCs w:val="26"/>
        </w:rPr>
        <w:t>нить ее, помочь ребенку поверить в свои силы, обеспечить его максимальное ра</w:t>
      </w:r>
      <w:r w:rsidRPr="00C95BD7">
        <w:rPr>
          <w:rFonts w:ascii="Times New Roman" w:hAnsi="Times New Roman" w:cs="Times New Roman"/>
          <w:spacing w:val="-2"/>
          <w:sz w:val="26"/>
          <w:szCs w:val="26"/>
        </w:rPr>
        <w:t>з</w:t>
      </w:r>
      <w:r w:rsidRPr="00C95BD7">
        <w:rPr>
          <w:rFonts w:ascii="Times New Roman" w:hAnsi="Times New Roman" w:cs="Times New Roman"/>
          <w:spacing w:val="-2"/>
          <w:sz w:val="26"/>
          <w:szCs w:val="26"/>
        </w:rPr>
        <w:t>витие. Здесь мне хотелось бы остановиться на работе с текстами, которые подб</w:t>
      </w:r>
      <w:r w:rsidRPr="00C95BD7">
        <w:rPr>
          <w:rFonts w:ascii="Times New Roman" w:hAnsi="Times New Roman" w:cs="Times New Roman"/>
          <w:spacing w:val="-2"/>
          <w:sz w:val="26"/>
          <w:szCs w:val="26"/>
        </w:rPr>
        <w:t>и</w:t>
      </w:r>
      <w:r w:rsidRPr="00C95BD7">
        <w:rPr>
          <w:rFonts w:ascii="Times New Roman" w:hAnsi="Times New Roman" w:cs="Times New Roman"/>
          <w:spacing w:val="-2"/>
          <w:sz w:val="26"/>
          <w:szCs w:val="26"/>
        </w:rPr>
        <w:t xml:space="preserve">раю каждому ребёнку, в зависимости от </w:t>
      </w:r>
      <w:r w:rsidR="00C56944" w:rsidRPr="00C95BD7">
        <w:rPr>
          <w:rFonts w:ascii="Times New Roman" w:hAnsi="Times New Roman" w:cs="Times New Roman"/>
          <w:spacing w:val="-2"/>
          <w:sz w:val="26"/>
          <w:szCs w:val="26"/>
        </w:rPr>
        <w:t>его</w:t>
      </w:r>
      <w:r w:rsidRPr="00C95BD7">
        <w:rPr>
          <w:rFonts w:ascii="Times New Roman" w:hAnsi="Times New Roman" w:cs="Times New Roman"/>
          <w:spacing w:val="-2"/>
          <w:sz w:val="26"/>
          <w:szCs w:val="26"/>
        </w:rPr>
        <w:t xml:space="preserve"> способностей. Своей главной задачей считаю научить</w:t>
      </w:r>
      <w:r w:rsidR="00271D97" w:rsidRPr="00C95BD7">
        <w:rPr>
          <w:rFonts w:ascii="Times New Roman" w:hAnsi="Times New Roman" w:cs="Times New Roman"/>
          <w:spacing w:val="-2"/>
          <w:sz w:val="26"/>
          <w:szCs w:val="26"/>
        </w:rPr>
        <w:t xml:space="preserve"> </w:t>
      </w:r>
      <w:r w:rsidRPr="00C95BD7">
        <w:rPr>
          <w:rFonts w:ascii="Times New Roman" w:hAnsi="Times New Roman" w:cs="Times New Roman"/>
          <w:spacing w:val="-2"/>
          <w:sz w:val="26"/>
          <w:szCs w:val="26"/>
        </w:rPr>
        <w:t>каждого ученика высказаться по теме на английском языке сам</w:t>
      </w:r>
      <w:r w:rsidRPr="00C95BD7">
        <w:rPr>
          <w:rFonts w:ascii="Times New Roman" w:hAnsi="Times New Roman" w:cs="Times New Roman"/>
          <w:spacing w:val="-2"/>
          <w:sz w:val="26"/>
          <w:szCs w:val="26"/>
        </w:rPr>
        <w:t>о</w:t>
      </w:r>
      <w:r w:rsidRPr="00C95BD7">
        <w:rPr>
          <w:rFonts w:ascii="Times New Roman" w:hAnsi="Times New Roman" w:cs="Times New Roman"/>
          <w:spacing w:val="-2"/>
          <w:sz w:val="26"/>
          <w:szCs w:val="26"/>
        </w:rPr>
        <w:t>стоятельно. А в этом мне помогает продуманная работа с текстами, ведь чтение является одним из важнейших видов коммуникативно-познавательной деятельн</w:t>
      </w:r>
      <w:r w:rsidRPr="00C95BD7">
        <w:rPr>
          <w:rFonts w:ascii="Times New Roman" w:hAnsi="Times New Roman" w:cs="Times New Roman"/>
          <w:spacing w:val="-2"/>
          <w:sz w:val="26"/>
          <w:szCs w:val="26"/>
        </w:rPr>
        <w:t>о</w:t>
      </w:r>
      <w:r w:rsidRPr="00C95BD7">
        <w:rPr>
          <w:rFonts w:ascii="Times New Roman" w:hAnsi="Times New Roman" w:cs="Times New Roman"/>
          <w:spacing w:val="-2"/>
          <w:sz w:val="26"/>
          <w:szCs w:val="26"/>
        </w:rPr>
        <w:t>сти, которая направлена на извлечение информации из текста. Но чтобы чтение было увлекательным и в то же время развивающим речевые навыки, необходимо проводить работу над текстом</w:t>
      </w:r>
      <w:r w:rsidR="00E2593D">
        <w:rPr>
          <w:rFonts w:ascii="Times New Roman" w:hAnsi="Times New Roman" w:cs="Times New Roman"/>
          <w:spacing w:val="-2"/>
          <w:sz w:val="26"/>
          <w:szCs w:val="26"/>
        </w:rPr>
        <w:t xml:space="preserve"> -</w:t>
      </w:r>
      <w:r w:rsidRPr="00C95BD7">
        <w:rPr>
          <w:rFonts w:ascii="Times New Roman" w:hAnsi="Times New Roman" w:cs="Times New Roman"/>
          <w:spacing w:val="-2"/>
          <w:sz w:val="26"/>
          <w:szCs w:val="26"/>
        </w:rPr>
        <w:t xml:space="preserve"> как перед чтением отрывка, так и после, чтобы помочь учащимся понять текст и активизировать новые языковые явления. Сл</w:t>
      </w:r>
      <w:r w:rsidRPr="00C95BD7">
        <w:rPr>
          <w:rFonts w:ascii="Times New Roman" w:hAnsi="Times New Roman" w:cs="Times New Roman"/>
          <w:spacing w:val="-2"/>
          <w:sz w:val="26"/>
          <w:szCs w:val="26"/>
        </w:rPr>
        <w:t>е</w:t>
      </w:r>
      <w:r w:rsidRPr="00C95BD7">
        <w:rPr>
          <w:rFonts w:ascii="Times New Roman" w:hAnsi="Times New Roman" w:cs="Times New Roman"/>
          <w:spacing w:val="-2"/>
          <w:sz w:val="26"/>
          <w:szCs w:val="26"/>
        </w:rPr>
        <w:t>довательно, учителю необходимо использовать в практике различные упражнения по работе с текстами. Необходимо разработать комплекс заданий к текстам для работы на уроках, которые помогут сделать процесс обучения чтению интере</w:t>
      </w:r>
      <w:r w:rsidRPr="00C95BD7">
        <w:rPr>
          <w:rFonts w:ascii="Times New Roman" w:hAnsi="Times New Roman" w:cs="Times New Roman"/>
          <w:spacing w:val="-2"/>
          <w:sz w:val="26"/>
          <w:szCs w:val="26"/>
        </w:rPr>
        <w:t>с</w:t>
      </w:r>
      <w:r w:rsidRPr="00C95BD7">
        <w:rPr>
          <w:rFonts w:ascii="Times New Roman" w:hAnsi="Times New Roman" w:cs="Times New Roman"/>
          <w:spacing w:val="-2"/>
          <w:sz w:val="26"/>
          <w:szCs w:val="26"/>
        </w:rPr>
        <w:t>ным, разнообразным и эффективным. Ученики получают задания:</w:t>
      </w:r>
    </w:p>
    <w:p w:rsidR="004914FC" w:rsidRPr="00062EBC" w:rsidRDefault="004914FC" w:rsidP="00D920FF">
      <w:pPr>
        <w:shd w:val="clear" w:color="auto" w:fill="FFFFFF"/>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1.</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Прочтите текст, разделите его на смысловые части, подберите названия к каждой из них.</w:t>
      </w:r>
    </w:p>
    <w:p w:rsidR="004914FC" w:rsidRPr="00062EBC" w:rsidRDefault="004914FC" w:rsidP="00D920FF">
      <w:pPr>
        <w:pStyle w:val="c4"/>
        <w:shd w:val="clear" w:color="auto" w:fill="FFFFFF"/>
        <w:spacing w:before="0" w:after="0"/>
        <w:ind w:firstLine="567"/>
        <w:jc w:val="both"/>
        <w:rPr>
          <w:kern w:val="0"/>
          <w:sz w:val="26"/>
          <w:szCs w:val="26"/>
        </w:rPr>
      </w:pPr>
      <w:r w:rsidRPr="00062EBC">
        <w:rPr>
          <w:kern w:val="0"/>
          <w:sz w:val="26"/>
          <w:szCs w:val="26"/>
        </w:rPr>
        <w:t>2.</w:t>
      </w:r>
      <w:r w:rsidR="00271D97" w:rsidRPr="00062EBC">
        <w:rPr>
          <w:kern w:val="0"/>
          <w:sz w:val="26"/>
          <w:szCs w:val="26"/>
        </w:rPr>
        <w:t xml:space="preserve"> </w:t>
      </w:r>
      <w:r w:rsidRPr="00062EBC">
        <w:rPr>
          <w:kern w:val="0"/>
          <w:sz w:val="26"/>
          <w:szCs w:val="26"/>
        </w:rPr>
        <w:t>Прочтите текст и выделите основные темы повествования.</w:t>
      </w:r>
    </w:p>
    <w:p w:rsidR="004914FC" w:rsidRPr="00062EBC" w:rsidRDefault="004914FC" w:rsidP="00D920FF">
      <w:pPr>
        <w:pStyle w:val="c4"/>
        <w:shd w:val="clear" w:color="auto" w:fill="FFFFFF"/>
        <w:spacing w:before="0" w:after="0"/>
        <w:ind w:firstLine="567"/>
        <w:jc w:val="both"/>
        <w:rPr>
          <w:kern w:val="0"/>
          <w:sz w:val="26"/>
          <w:szCs w:val="26"/>
        </w:rPr>
      </w:pPr>
      <w:r w:rsidRPr="00062EBC">
        <w:rPr>
          <w:kern w:val="0"/>
          <w:sz w:val="26"/>
          <w:szCs w:val="26"/>
        </w:rPr>
        <w:t>3. Прочтите текст, отметьте (выпишите) места, раскрывающие разные а</w:t>
      </w:r>
      <w:r w:rsidRPr="00062EBC">
        <w:rPr>
          <w:kern w:val="0"/>
          <w:sz w:val="26"/>
          <w:szCs w:val="26"/>
        </w:rPr>
        <w:t>с</w:t>
      </w:r>
      <w:r w:rsidRPr="00062EBC">
        <w:rPr>
          <w:kern w:val="0"/>
          <w:sz w:val="26"/>
          <w:szCs w:val="26"/>
        </w:rPr>
        <w:t>пекты проблемы.</w:t>
      </w:r>
    </w:p>
    <w:p w:rsidR="004914FC" w:rsidRPr="00062EBC" w:rsidRDefault="004914FC" w:rsidP="00D920FF">
      <w:pPr>
        <w:pStyle w:val="c4"/>
        <w:shd w:val="clear" w:color="auto" w:fill="FFFFFF"/>
        <w:spacing w:before="0" w:after="0"/>
        <w:ind w:firstLine="567"/>
        <w:jc w:val="both"/>
        <w:rPr>
          <w:kern w:val="0"/>
          <w:sz w:val="26"/>
          <w:szCs w:val="26"/>
        </w:rPr>
      </w:pPr>
      <w:r w:rsidRPr="00062EBC">
        <w:rPr>
          <w:kern w:val="0"/>
          <w:sz w:val="26"/>
          <w:szCs w:val="26"/>
        </w:rPr>
        <w:t>4. Прочтите текст и найдите в каждой части по одному предложению, пер</w:t>
      </w:r>
      <w:r w:rsidRPr="00062EBC">
        <w:rPr>
          <w:kern w:val="0"/>
          <w:sz w:val="26"/>
          <w:szCs w:val="26"/>
        </w:rPr>
        <w:t>е</w:t>
      </w:r>
      <w:r w:rsidRPr="00062EBC">
        <w:rPr>
          <w:kern w:val="0"/>
          <w:sz w:val="26"/>
          <w:szCs w:val="26"/>
        </w:rPr>
        <w:t>дающему основную мысль этой части.</w:t>
      </w:r>
    </w:p>
    <w:p w:rsidR="004914FC" w:rsidRPr="00062EBC" w:rsidRDefault="004914FC" w:rsidP="00D920FF">
      <w:pPr>
        <w:pStyle w:val="c4"/>
        <w:shd w:val="clear" w:color="auto" w:fill="FFFFFF"/>
        <w:spacing w:before="0" w:after="0"/>
        <w:ind w:firstLine="567"/>
        <w:jc w:val="both"/>
        <w:rPr>
          <w:kern w:val="0"/>
          <w:sz w:val="26"/>
          <w:szCs w:val="26"/>
        </w:rPr>
      </w:pPr>
      <w:r w:rsidRPr="00062EBC">
        <w:rPr>
          <w:kern w:val="0"/>
          <w:sz w:val="26"/>
          <w:szCs w:val="26"/>
        </w:rPr>
        <w:t>5. Прочтите текст и перечислите вопросы, освещаемые в нём.</w:t>
      </w:r>
    </w:p>
    <w:p w:rsidR="004914FC" w:rsidRPr="00062EBC" w:rsidRDefault="004914FC" w:rsidP="00D920FF">
      <w:pPr>
        <w:pStyle w:val="c4"/>
        <w:shd w:val="clear" w:color="auto" w:fill="FFFFFF"/>
        <w:spacing w:before="0" w:after="0"/>
        <w:ind w:firstLine="567"/>
        <w:jc w:val="both"/>
        <w:rPr>
          <w:kern w:val="0"/>
          <w:sz w:val="26"/>
          <w:szCs w:val="26"/>
        </w:rPr>
      </w:pPr>
      <w:r w:rsidRPr="00062EBC">
        <w:rPr>
          <w:kern w:val="0"/>
          <w:sz w:val="26"/>
          <w:szCs w:val="26"/>
        </w:rPr>
        <w:lastRenderedPageBreak/>
        <w:t>6. Прочтите текст и расположите пункты плана согласно логике повеств</w:t>
      </w:r>
      <w:r w:rsidRPr="00062EBC">
        <w:rPr>
          <w:kern w:val="0"/>
          <w:sz w:val="26"/>
          <w:szCs w:val="26"/>
        </w:rPr>
        <w:t>о</w:t>
      </w:r>
      <w:r w:rsidRPr="00062EBC">
        <w:rPr>
          <w:kern w:val="0"/>
          <w:sz w:val="26"/>
          <w:szCs w:val="26"/>
        </w:rPr>
        <w:t>вания.</w:t>
      </w:r>
    </w:p>
    <w:p w:rsidR="004914FC" w:rsidRPr="00062EBC" w:rsidRDefault="004914FC" w:rsidP="00D920FF">
      <w:pPr>
        <w:pStyle w:val="c4"/>
        <w:shd w:val="clear" w:color="auto" w:fill="FFFFFF"/>
        <w:spacing w:before="0" w:after="0"/>
        <w:ind w:firstLine="567"/>
        <w:jc w:val="both"/>
        <w:rPr>
          <w:kern w:val="0"/>
          <w:sz w:val="26"/>
          <w:szCs w:val="26"/>
        </w:rPr>
      </w:pPr>
      <w:r w:rsidRPr="00062EBC">
        <w:rPr>
          <w:kern w:val="0"/>
          <w:sz w:val="26"/>
          <w:szCs w:val="26"/>
        </w:rPr>
        <w:t>7. Прочтите текст и передайте его основную идею несколькими предлож</w:t>
      </w:r>
      <w:r w:rsidRPr="00062EBC">
        <w:rPr>
          <w:kern w:val="0"/>
          <w:sz w:val="26"/>
          <w:szCs w:val="26"/>
        </w:rPr>
        <w:t>е</w:t>
      </w:r>
      <w:r w:rsidRPr="00062EBC">
        <w:rPr>
          <w:kern w:val="0"/>
          <w:sz w:val="26"/>
          <w:szCs w:val="26"/>
        </w:rPr>
        <w:t>ниями.</w:t>
      </w:r>
    </w:p>
    <w:p w:rsidR="004914FC" w:rsidRPr="00062EBC" w:rsidRDefault="004914FC" w:rsidP="00D920FF">
      <w:pPr>
        <w:pStyle w:val="c4"/>
        <w:shd w:val="clear" w:color="auto" w:fill="FFFFFF"/>
        <w:spacing w:before="0" w:after="0"/>
        <w:ind w:firstLine="567"/>
        <w:jc w:val="both"/>
        <w:rPr>
          <w:kern w:val="0"/>
          <w:sz w:val="26"/>
          <w:szCs w:val="26"/>
        </w:rPr>
      </w:pPr>
      <w:r w:rsidRPr="00062EBC">
        <w:rPr>
          <w:kern w:val="0"/>
          <w:sz w:val="26"/>
          <w:szCs w:val="26"/>
        </w:rPr>
        <w:t>8. Прочтите текст, с тем, чтобы ответить на вопросы по основному соде</w:t>
      </w:r>
      <w:r w:rsidRPr="00062EBC">
        <w:rPr>
          <w:kern w:val="0"/>
          <w:sz w:val="26"/>
          <w:szCs w:val="26"/>
        </w:rPr>
        <w:t>р</w:t>
      </w:r>
      <w:r w:rsidRPr="00062EBC">
        <w:rPr>
          <w:kern w:val="0"/>
          <w:sz w:val="26"/>
          <w:szCs w:val="26"/>
        </w:rPr>
        <w:t>жанию текста.</w:t>
      </w:r>
    </w:p>
    <w:p w:rsidR="004914FC" w:rsidRPr="00062EBC" w:rsidRDefault="004914FC" w:rsidP="00D920FF">
      <w:pPr>
        <w:pStyle w:val="c4"/>
        <w:shd w:val="clear" w:color="auto" w:fill="FFFFFF"/>
        <w:spacing w:before="0" w:after="0"/>
        <w:ind w:firstLine="567"/>
        <w:jc w:val="both"/>
        <w:rPr>
          <w:kern w:val="0"/>
          <w:sz w:val="26"/>
          <w:szCs w:val="26"/>
        </w:rPr>
      </w:pPr>
      <w:r w:rsidRPr="00062EBC">
        <w:rPr>
          <w:kern w:val="0"/>
          <w:sz w:val="26"/>
          <w:szCs w:val="26"/>
        </w:rPr>
        <w:t>9. Скажите, какие из приведённых утверждений соответствуют содержанию те</w:t>
      </w:r>
      <w:r w:rsidR="009645F0">
        <w:rPr>
          <w:kern w:val="0"/>
          <w:sz w:val="26"/>
          <w:szCs w:val="26"/>
        </w:rPr>
        <w:t>к</w:t>
      </w:r>
      <w:r w:rsidRPr="00062EBC">
        <w:rPr>
          <w:kern w:val="0"/>
          <w:sz w:val="26"/>
          <w:szCs w:val="26"/>
        </w:rPr>
        <w:t>ста.</w:t>
      </w:r>
    </w:p>
    <w:p w:rsidR="004914FC" w:rsidRPr="00062EBC" w:rsidRDefault="004914FC" w:rsidP="00D920FF">
      <w:pPr>
        <w:pStyle w:val="c4"/>
        <w:shd w:val="clear" w:color="auto" w:fill="FFFFFF"/>
        <w:spacing w:before="0" w:after="0"/>
        <w:ind w:firstLine="567"/>
        <w:jc w:val="both"/>
        <w:rPr>
          <w:kern w:val="0"/>
          <w:sz w:val="26"/>
          <w:szCs w:val="26"/>
        </w:rPr>
      </w:pPr>
      <w:r w:rsidRPr="00062EBC">
        <w:rPr>
          <w:kern w:val="0"/>
          <w:sz w:val="26"/>
          <w:szCs w:val="26"/>
        </w:rPr>
        <w:t>10. Найдите (зачитайте, выпишите) главные (ключевые) факты текста.</w:t>
      </w:r>
    </w:p>
    <w:p w:rsidR="004914FC" w:rsidRPr="00062EBC" w:rsidRDefault="004914FC" w:rsidP="00D920FF">
      <w:pPr>
        <w:pStyle w:val="c4"/>
        <w:shd w:val="clear" w:color="auto" w:fill="FFFFFF"/>
        <w:spacing w:before="0" w:after="0"/>
        <w:ind w:firstLine="567"/>
        <w:jc w:val="both"/>
        <w:rPr>
          <w:kern w:val="0"/>
          <w:sz w:val="26"/>
          <w:szCs w:val="26"/>
        </w:rPr>
      </w:pPr>
      <w:r w:rsidRPr="00062EBC">
        <w:rPr>
          <w:kern w:val="0"/>
          <w:sz w:val="26"/>
          <w:szCs w:val="26"/>
        </w:rPr>
        <w:t>11. Расположите следующие предложения текста в логической последов</w:t>
      </w:r>
      <w:r w:rsidRPr="00062EBC">
        <w:rPr>
          <w:kern w:val="0"/>
          <w:sz w:val="26"/>
          <w:szCs w:val="26"/>
        </w:rPr>
        <w:t>а</w:t>
      </w:r>
      <w:r w:rsidRPr="00062EBC">
        <w:rPr>
          <w:kern w:val="0"/>
          <w:sz w:val="26"/>
          <w:szCs w:val="26"/>
        </w:rPr>
        <w:t>тельности и пронумеруйте их по порядку.</w:t>
      </w:r>
    </w:p>
    <w:p w:rsidR="004914FC" w:rsidRPr="00062EBC" w:rsidRDefault="004914FC" w:rsidP="00D920FF">
      <w:pPr>
        <w:pStyle w:val="c4"/>
        <w:shd w:val="clear" w:color="auto" w:fill="FFFFFF"/>
        <w:spacing w:before="0" w:after="0"/>
        <w:ind w:firstLine="567"/>
        <w:jc w:val="both"/>
        <w:rPr>
          <w:kern w:val="0"/>
          <w:sz w:val="26"/>
          <w:szCs w:val="26"/>
        </w:rPr>
      </w:pPr>
      <w:r w:rsidRPr="00062EBC">
        <w:rPr>
          <w:kern w:val="0"/>
          <w:sz w:val="26"/>
          <w:szCs w:val="26"/>
        </w:rPr>
        <w:t>12. Составьте список вопросов к тексту.</w:t>
      </w:r>
    </w:p>
    <w:p w:rsidR="004914FC" w:rsidRPr="00062EBC" w:rsidRDefault="004914FC" w:rsidP="00D920FF">
      <w:pPr>
        <w:pStyle w:val="c4"/>
        <w:shd w:val="clear" w:color="auto" w:fill="FFFFFF"/>
        <w:spacing w:before="0" w:after="0"/>
        <w:ind w:firstLine="567"/>
        <w:jc w:val="both"/>
        <w:rPr>
          <w:kern w:val="0"/>
          <w:sz w:val="26"/>
          <w:szCs w:val="26"/>
        </w:rPr>
      </w:pPr>
      <w:r w:rsidRPr="00062EBC">
        <w:rPr>
          <w:kern w:val="0"/>
          <w:sz w:val="26"/>
          <w:szCs w:val="26"/>
        </w:rPr>
        <w:t>13. Подготовьте план пересказа текста.</w:t>
      </w:r>
    </w:p>
    <w:p w:rsidR="004914FC" w:rsidRPr="00062EBC" w:rsidRDefault="004914FC" w:rsidP="00D920FF">
      <w:pPr>
        <w:pStyle w:val="c4"/>
        <w:shd w:val="clear" w:color="auto" w:fill="FFFFFF"/>
        <w:spacing w:before="0" w:after="0"/>
        <w:ind w:firstLine="567"/>
        <w:jc w:val="both"/>
        <w:rPr>
          <w:kern w:val="0"/>
          <w:sz w:val="26"/>
          <w:szCs w:val="26"/>
        </w:rPr>
      </w:pPr>
      <w:r w:rsidRPr="00062EBC">
        <w:rPr>
          <w:kern w:val="0"/>
          <w:sz w:val="26"/>
          <w:szCs w:val="26"/>
        </w:rPr>
        <w:t>14. Разделите текст на смысловые части и озаглавьте их.</w:t>
      </w:r>
      <w:r w:rsidR="00271D97" w:rsidRPr="00062EBC">
        <w:rPr>
          <w:kern w:val="0"/>
          <w:sz w:val="26"/>
          <w:szCs w:val="26"/>
        </w:rPr>
        <w:t xml:space="preserve"> </w:t>
      </w:r>
    </w:p>
    <w:p w:rsidR="004914FC" w:rsidRPr="00062EBC" w:rsidRDefault="004914FC" w:rsidP="00D920FF">
      <w:pPr>
        <w:pStyle w:val="c4"/>
        <w:shd w:val="clear" w:color="auto" w:fill="FFFFFF"/>
        <w:spacing w:before="0" w:after="0"/>
        <w:ind w:firstLine="567"/>
        <w:jc w:val="both"/>
        <w:rPr>
          <w:kern w:val="0"/>
          <w:sz w:val="26"/>
          <w:szCs w:val="26"/>
        </w:rPr>
      </w:pPr>
      <w:r w:rsidRPr="00062EBC">
        <w:rPr>
          <w:kern w:val="0"/>
          <w:sz w:val="26"/>
          <w:szCs w:val="26"/>
        </w:rPr>
        <w:t>15. Поясните главную мысль текста своими словами.</w:t>
      </w:r>
    </w:p>
    <w:p w:rsidR="004914FC" w:rsidRPr="00062EBC" w:rsidRDefault="004914FC" w:rsidP="00D920FF">
      <w:pPr>
        <w:pStyle w:val="c4"/>
        <w:shd w:val="clear" w:color="auto" w:fill="FFFFFF"/>
        <w:spacing w:before="0" w:after="0"/>
        <w:ind w:firstLine="567"/>
        <w:jc w:val="both"/>
        <w:rPr>
          <w:kern w:val="0"/>
          <w:sz w:val="26"/>
          <w:szCs w:val="26"/>
        </w:rPr>
      </w:pPr>
      <w:r w:rsidRPr="00062EBC">
        <w:rPr>
          <w:kern w:val="0"/>
          <w:sz w:val="26"/>
          <w:szCs w:val="26"/>
        </w:rPr>
        <w:t>16. Прочтите текст, соотнесите его содержание с заглавием.</w:t>
      </w:r>
    </w:p>
    <w:p w:rsidR="004914FC" w:rsidRPr="00062EBC" w:rsidRDefault="004914FC" w:rsidP="00D920FF">
      <w:pPr>
        <w:pStyle w:val="c4"/>
        <w:shd w:val="clear" w:color="auto" w:fill="FFFFFF"/>
        <w:spacing w:before="0" w:after="0"/>
        <w:ind w:firstLine="567"/>
        <w:jc w:val="both"/>
        <w:rPr>
          <w:kern w:val="0"/>
          <w:sz w:val="26"/>
          <w:szCs w:val="26"/>
        </w:rPr>
      </w:pPr>
      <w:r w:rsidRPr="00062EBC">
        <w:rPr>
          <w:kern w:val="0"/>
          <w:sz w:val="26"/>
          <w:szCs w:val="26"/>
        </w:rPr>
        <w:t>17. Назовите основные проблемы, затронутые в тексте.</w:t>
      </w:r>
    </w:p>
    <w:p w:rsidR="004914FC" w:rsidRPr="00062EBC" w:rsidRDefault="004914FC" w:rsidP="00D920FF">
      <w:pPr>
        <w:pStyle w:val="c4"/>
        <w:shd w:val="clear" w:color="auto" w:fill="FFFFFF"/>
        <w:spacing w:before="0" w:after="0"/>
        <w:ind w:firstLine="567"/>
        <w:jc w:val="both"/>
        <w:rPr>
          <w:kern w:val="0"/>
          <w:sz w:val="26"/>
          <w:szCs w:val="26"/>
        </w:rPr>
      </w:pPr>
      <w:r w:rsidRPr="00062EBC">
        <w:rPr>
          <w:kern w:val="0"/>
          <w:sz w:val="26"/>
          <w:szCs w:val="26"/>
        </w:rPr>
        <w:t>18. Просмотрите текст, найдите его фрагмент, который представляет для вас особый интерес. Объясните</w:t>
      </w:r>
      <w:r w:rsidR="00C56944" w:rsidRPr="00062EBC">
        <w:rPr>
          <w:kern w:val="0"/>
          <w:sz w:val="26"/>
          <w:szCs w:val="26"/>
        </w:rPr>
        <w:t>,</w:t>
      </w:r>
      <w:r w:rsidRPr="00062EBC">
        <w:rPr>
          <w:kern w:val="0"/>
          <w:sz w:val="26"/>
          <w:szCs w:val="26"/>
        </w:rPr>
        <w:t xml:space="preserve"> почему.</w:t>
      </w:r>
    </w:p>
    <w:p w:rsidR="004914FC" w:rsidRPr="00062EBC" w:rsidRDefault="004914FC" w:rsidP="00D920FF">
      <w:pPr>
        <w:shd w:val="clear" w:color="auto" w:fill="FFFFFF"/>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Данные виды работ зависят от того, какую цель мы ставим перед</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чтением. Если это чтение ради чтения, то задания будут ориентированы только на ко</w:t>
      </w:r>
      <w:r w:rsidRPr="00062EBC">
        <w:rPr>
          <w:rFonts w:ascii="Times New Roman" w:hAnsi="Times New Roman" w:cs="Times New Roman"/>
          <w:sz w:val="26"/>
          <w:szCs w:val="26"/>
        </w:rPr>
        <w:t>н</w:t>
      </w:r>
      <w:r w:rsidRPr="00062EBC">
        <w:rPr>
          <w:rFonts w:ascii="Times New Roman" w:hAnsi="Times New Roman" w:cs="Times New Roman"/>
          <w:sz w:val="26"/>
          <w:szCs w:val="26"/>
        </w:rPr>
        <w:t>троль содержания. Если мы хотим, чтобы состоялась и беседа по прочитанному, по проблеме текста, то предлагаются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задания, упомянутые выше, добавляются еще и другие, чтобы учащиеся могли высказать свое мнение, переходя, пост</w:t>
      </w:r>
      <w:r w:rsidRPr="00062EBC">
        <w:rPr>
          <w:rFonts w:ascii="Times New Roman" w:hAnsi="Times New Roman" w:cs="Times New Roman"/>
          <w:sz w:val="26"/>
          <w:szCs w:val="26"/>
        </w:rPr>
        <w:t>е</w:t>
      </w:r>
      <w:r w:rsidRPr="00062EBC">
        <w:rPr>
          <w:rFonts w:ascii="Times New Roman" w:hAnsi="Times New Roman" w:cs="Times New Roman"/>
          <w:sz w:val="26"/>
          <w:szCs w:val="26"/>
        </w:rPr>
        <w:t>пенно от подготовленной к неподготовленной речи. Необходимо проводить р</w:t>
      </w:r>
      <w:r w:rsidRPr="00062EBC">
        <w:rPr>
          <w:rFonts w:ascii="Times New Roman" w:hAnsi="Times New Roman" w:cs="Times New Roman"/>
          <w:sz w:val="26"/>
          <w:szCs w:val="26"/>
        </w:rPr>
        <w:t>а</w:t>
      </w:r>
      <w:r w:rsidRPr="00062EBC">
        <w:rPr>
          <w:rFonts w:ascii="Times New Roman" w:hAnsi="Times New Roman" w:cs="Times New Roman"/>
          <w:sz w:val="26"/>
          <w:szCs w:val="26"/>
        </w:rPr>
        <w:t>боту с лексическими и грамматическими структурами, использованными в те</w:t>
      </w:r>
      <w:r w:rsidRPr="00062EBC">
        <w:rPr>
          <w:rFonts w:ascii="Times New Roman" w:hAnsi="Times New Roman" w:cs="Times New Roman"/>
          <w:sz w:val="26"/>
          <w:szCs w:val="26"/>
        </w:rPr>
        <w:t>к</w:t>
      </w:r>
      <w:r w:rsidRPr="00062EBC">
        <w:rPr>
          <w:rFonts w:ascii="Times New Roman" w:hAnsi="Times New Roman" w:cs="Times New Roman"/>
          <w:sz w:val="26"/>
          <w:szCs w:val="26"/>
        </w:rPr>
        <w:t>сте. «Такие упражнения обязательны и они должны предшествовать обсужд</w:t>
      </w:r>
      <w:r w:rsidRPr="00062EBC">
        <w:rPr>
          <w:rFonts w:ascii="Times New Roman" w:hAnsi="Times New Roman" w:cs="Times New Roman"/>
          <w:sz w:val="26"/>
          <w:szCs w:val="26"/>
        </w:rPr>
        <w:t>е</w:t>
      </w:r>
      <w:r w:rsidRPr="00062EBC">
        <w:rPr>
          <w:rFonts w:ascii="Times New Roman" w:hAnsi="Times New Roman" w:cs="Times New Roman"/>
          <w:sz w:val="26"/>
          <w:szCs w:val="26"/>
        </w:rPr>
        <w:t xml:space="preserve">нию самого текста, поскольку у учащихся тем самым обогащается словарный запас и подготавливается база для дальнейшего говорения по проблеме» [3]. </w:t>
      </w:r>
    </w:p>
    <w:p w:rsidR="004914FC" w:rsidRPr="00062EBC" w:rsidRDefault="004914FC" w:rsidP="00BF43BC">
      <w:pPr>
        <w:pStyle w:val="a7"/>
        <w:spacing w:before="0" w:beforeAutospacing="0" w:after="0" w:afterAutospacing="0"/>
        <w:ind w:firstLine="567"/>
        <w:jc w:val="both"/>
        <w:rPr>
          <w:rFonts w:eastAsia="TimesNewRomanPSMT"/>
          <w:color w:val="000000"/>
          <w:sz w:val="26"/>
          <w:szCs w:val="26"/>
        </w:rPr>
      </w:pPr>
      <w:r w:rsidRPr="00062EBC">
        <w:rPr>
          <w:rFonts w:eastAsia="TimesNewRomanPSMT"/>
          <w:color w:val="000000"/>
          <w:sz w:val="26"/>
          <w:szCs w:val="26"/>
        </w:rPr>
        <w:t>Кроме всего, вид упражнений зависит и от возраста учащихся, от уровня их подготовленности. Так, в начальной школе тексты и задания несложные. Ста</w:t>
      </w:r>
      <w:r w:rsidRPr="00062EBC">
        <w:rPr>
          <w:rFonts w:eastAsia="TimesNewRomanPSMT"/>
          <w:color w:val="000000"/>
          <w:sz w:val="26"/>
          <w:szCs w:val="26"/>
        </w:rPr>
        <w:t>р</w:t>
      </w:r>
      <w:r w:rsidRPr="00062EBC">
        <w:rPr>
          <w:rFonts w:eastAsia="TimesNewRomanPSMT"/>
          <w:color w:val="000000"/>
          <w:sz w:val="26"/>
          <w:szCs w:val="26"/>
        </w:rPr>
        <w:t>шеклассники же уже готовы говорить по проблеме, а не только зачитывать и п</w:t>
      </w:r>
      <w:r w:rsidRPr="00062EBC">
        <w:rPr>
          <w:rFonts w:eastAsia="TimesNewRomanPSMT"/>
          <w:color w:val="000000"/>
          <w:sz w:val="26"/>
          <w:szCs w:val="26"/>
        </w:rPr>
        <w:t>е</w:t>
      </w:r>
      <w:r w:rsidRPr="00062EBC">
        <w:rPr>
          <w:rFonts w:eastAsia="TimesNewRomanPSMT"/>
          <w:color w:val="000000"/>
          <w:sz w:val="26"/>
          <w:szCs w:val="26"/>
        </w:rPr>
        <w:t>реводить отрывки. Им можно предложить выполнить творческое задание. Н</w:t>
      </w:r>
      <w:r w:rsidRPr="00062EBC">
        <w:rPr>
          <w:rFonts w:eastAsia="TimesNewRomanPSMT"/>
          <w:color w:val="000000"/>
          <w:sz w:val="26"/>
          <w:szCs w:val="26"/>
        </w:rPr>
        <w:t>а</w:t>
      </w:r>
      <w:r w:rsidRPr="00062EBC">
        <w:rPr>
          <w:rFonts w:eastAsia="TimesNewRomanPSMT"/>
          <w:color w:val="000000"/>
          <w:sz w:val="26"/>
          <w:szCs w:val="26"/>
        </w:rPr>
        <w:t xml:space="preserve">пример, написать сочинение. </w:t>
      </w:r>
      <w:r w:rsidR="00BF43BC" w:rsidRPr="00062EBC">
        <w:rPr>
          <w:rFonts w:eastAsia="TimesNewRomanPSMT"/>
          <w:color w:val="000000"/>
          <w:sz w:val="26"/>
          <w:szCs w:val="26"/>
        </w:rPr>
        <w:t>А</w:t>
      </w:r>
      <w:r w:rsidR="00BF43BC">
        <w:rPr>
          <w:rFonts w:eastAsia="TimesNewRomanPSMT"/>
          <w:color w:val="000000"/>
          <w:sz w:val="26"/>
          <w:szCs w:val="26"/>
        </w:rPr>
        <w:t xml:space="preserve"> </w:t>
      </w:r>
      <w:r w:rsidRPr="00062EBC">
        <w:rPr>
          <w:rFonts w:eastAsia="TimesNewRomanPSMT"/>
          <w:color w:val="000000"/>
          <w:sz w:val="26"/>
          <w:szCs w:val="26"/>
        </w:rPr>
        <w:t>самым подготовленным ученикам</w:t>
      </w:r>
      <w:r w:rsidR="00271D97" w:rsidRPr="00062EBC">
        <w:rPr>
          <w:rFonts w:eastAsia="TimesNewRomanPSMT"/>
          <w:color w:val="000000"/>
          <w:sz w:val="26"/>
          <w:szCs w:val="26"/>
        </w:rPr>
        <w:t xml:space="preserve"> </w:t>
      </w:r>
      <w:r w:rsidRPr="00062EBC">
        <w:rPr>
          <w:rFonts w:eastAsia="TimesNewRomanPSMT"/>
          <w:color w:val="000000"/>
          <w:sz w:val="26"/>
          <w:szCs w:val="26"/>
        </w:rPr>
        <w:t>предлагаю творческие задания:</w:t>
      </w:r>
      <w:r w:rsidR="00BF43BC">
        <w:rPr>
          <w:rFonts w:eastAsia="TimesNewRomanPSMT"/>
          <w:color w:val="000000"/>
          <w:sz w:val="26"/>
          <w:szCs w:val="26"/>
        </w:rPr>
        <w:t xml:space="preserve"> </w:t>
      </w:r>
      <w:r w:rsidRPr="00062EBC">
        <w:rPr>
          <w:sz w:val="26"/>
          <w:szCs w:val="26"/>
        </w:rPr>
        <w:t>1. Попытаться представить поведение героев в измени</w:t>
      </w:r>
      <w:r w:rsidRPr="00062EBC">
        <w:rPr>
          <w:sz w:val="26"/>
          <w:szCs w:val="26"/>
        </w:rPr>
        <w:t>в</w:t>
      </w:r>
      <w:r w:rsidRPr="00062EBC">
        <w:rPr>
          <w:sz w:val="26"/>
          <w:szCs w:val="26"/>
        </w:rPr>
        <w:t>шихся обстоятельствах, например, несколько лет спустя или спросить, что бы стало с героями, если бы что-то не произошло;</w:t>
      </w:r>
      <w:r w:rsidR="00BF43BC">
        <w:rPr>
          <w:sz w:val="26"/>
          <w:szCs w:val="26"/>
        </w:rPr>
        <w:t xml:space="preserve"> </w:t>
      </w:r>
      <w:r w:rsidRPr="00062EBC">
        <w:rPr>
          <w:sz w:val="26"/>
          <w:szCs w:val="26"/>
        </w:rPr>
        <w:t>2. Пересказать текст от лица ра</w:t>
      </w:r>
      <w:r w:rsidRPr="00062EBC">
        <w:rPr>
          <w:sz w:val="26"/>
          <w:szCs w:val="26"/>
        </w:rPr>
        <w:t>з</w:t>
      </w:r>
      <w:r w:rsidRPr="00062EBC">
        <w:rPr>
          <w:sz w:val="26"/>
          <w:szCs w:val="26"/>
        </w:rPr>
        <w:t>личных персонажей. Здесь учащимся можно даже пофантазировать, ведь в те</w:t>
      </w:r>
      <w:r w:rsidRPr="00062EBC">
        <w:rPr>
          <w:sz w:val="26"/>
          <w:szCs w:val="26"/>
        </w:rPr>
        <w:t>к</w:t>
      </w:r>
      <w:r w:rsidRPr="00062EBC">
        <w:rPr>
          <w:sz w:val="26"/>
          <w:szCs w:val="26"/>
        </w:rPr>
        <w:t>сте не может содержаться вся информация о поведении и местоположении того или иного героя;</w:t>
      </w:r>
      <w:r w:rsidR="00BF43BC">
        <w:rPr>
          <w:sz w:val="26"/>
          <w:szCs w:val="26"/>
        </w:rPr>
        <w:t xml:space="preserve"> </w:t>
      </w:r>
      <w:r w:rsidR="00C56944" w:rsidRPr="00062EBC">
        <w:rPr>
          <w:rFonts w:eastAsia="TimesNewRomanPSMT"/>
          <w:color w:val="000000"/>
          <w:sz w:val="26"/>
          <w:szCs w:val="26"/>
        </w:rPr>
        <w:t xml:space="preserve">3. </w:t>
      </w:r>
      <w:r w:rsidRPr="00062EBC">
        <w:rPr>
          <w:rFonts w:eastAsia="TimesNewRomanPSMT"/>
          <w:color w:val="000000"/>
          <w:sz w:val="26"/>
          <w:szCs w:val="26"/>
        </w:rPr>
        <w:t>Предложить картину-иллюстрацию к тексту, не рисуя ее, а просто описать, что там будет.</w:t>
      </w:r>
    </w:p>
    <w:p w:rsidR="004914FC" w:rsidRPr="00062EBC" w:rsidRDefault="004914FC" w:rsidP="00D920FF">
      <w:pPr>
        <w:pStyle w:val="a7"/>
        <w:spacing w:before="0" w:beforeAutospacing="0" w:after="0" w:afterAutospacing="0"/>
        <w:ind w:firstLine="567"/>
        <w:jc w:val="both"/>
        <w:rPr>
          <w:rStyle w:val="ae"/>
          <w:rFonts w:eastAsia="TimesNewRomanPSMT"/>
          <w:i w:val="0"/>
          <w:iCs w:val="0"/>
          <w:color w:val="000000"/>
          <w:sz w:val="26"/>
          <w:szCs w:val="26"/>
        </w:rPr>
      </w:pPr>
      <w:r w:rsidRPr="00062EBC">
        <w:rPr>
          <w:rStyle w:val="ae"/>
          <w:rFonts w:eastAsia="TimesNewRomanPSMT"/>
          <w:i w:val="0"/>
          <w:iCs w:val="0"/>
          <w:color w:val="000000"/>
          <w:sz w:val="26"/>
          <w:szCs w:val="26"/>
        </w:rPr>
        <w:t>Таким образом, работа над текстами помогает не только осваивать пр</w:t>
      </w:r>
      <w:r w:rsidRPr="00062EBC">
        <w:rPr>
          <w:rStyle w:val="ae"/>
          <w:rFonts w:eastAsia="TimesNewRomanPSMT"/>
          <w:i w:val="0"/>
          <w:iCs w:val="0"/>
          <w:color w:val="000000"/>
          <w:sz w:val="26"/>
          <w:szCs w:val="26"/>
        </w:rPr>
        <w:t>о</w:t>
      </w:r>
      <w:r w:rsidRPr="00062EBC">
        <w:rPr>
          <w:rStyle w:val="ae"/>
          <w:rFonts w:eastAsia="TimesNewRomanPSMT"/>
          <w:i w:val="0"/>
          <w:iCs w:val="0"/>
          <w:color w:val="000000"/>
          <w:sz w:val="26"/>
          <w:szCs w:val="26"/>
        </w:rPr>
        <w:t xml:space="preserve">грамму, но и развивать детей. Кроме всестороннего развития учащихся, такие уроки приводят к возникновению желания обсудить прочитанное </w:t>
      </w:r>
      <w:r w:rsidR="00ED31E0">
        <w:rPr>
          <w:rStyle w:val="ae"/>
          <w:rFonts w:eastAsia="TimesNewRomanPSMT"/>
          <w:i w:val="0"/>
          <w:iCs w:val="0"/>
          <w:color w:val="000000"/>
          <w:sz w:val="26"/>
          <w:szCs w:val="26"/>
        </w:rPr>
        <w:t>-</w:t>
      </w:r>
      <w:r w:rsidRPr="00062EBC">
        <w:rPr>
          <w:rStyle w:val="ae"/>
          <w:rFonts w:eastAsia="TimesNewRomanPSMT"/>
          <w:i w:val="0"/>
          <w:iCs w:val="0"/>
          <w:color w:val="000000"/>
          <w:sz w:val="26"/>
          <w:szCs w:val="26"/>
        </w:rPr>
        <w:t xml:space="preserve"> возникает контакт, способствующий успешности обучения.</w:t>
      </w:r>
    </w:p>
    <w:p w:rsidR="004914FC" w:rsidRPr="00062EBC" w:rsidRDefault="004914FC" w:rsidP="00D920FF">
      <w:pPr>
        <w:pStyle w:val="a9"/>
        <w:widowControl/>
        <w:spacing w:after="0" w:line="240" w:lineRule="auto"/>
        <w:rPr>
          <w:rStyle w:val="ae"/>
          <w:rFonts w:eastAsia="TimesNewRomanPSMT"/>
          <w:i w:val="0"/>
          <w:iCs w:val="0"/>
          <w:color w:val="000000"/>
          <w:kern w:val="0"/>
          <w:sz w:val="26"/>
          <w:szCs w:val="26"/>
        </w:rPr>
      </w:pPr>
      <w:r w:rsidRPr="00062EBC">
        <w:rPr>
          <w:rStyle w:val="ae"/>
          <w:rFonts w:eastAsia="TimesNewRomanPSMT"/>
          <w:i w:val="0"/>
          <w:iCs w:val="0"/>
          <w:color w:val="000000"/>
          <w:kern w:val="0"/>
          <w:sz w:val="26"/>
          <w:szCs w:val="26"/>
        </w:rPr>
        <w:lastRenderedPageBreak/>
        <w:t>Интернет-технологии стимулируют раскрытие познавательных внутренних интересов учащихся, предлагают всё новые виды организации самостоятельной работы в сети, помогают извлечь много полезных для повседневной жизни фактов, связанных с английским языком, развивают информационно-поисковую самостоятельность, повышают стремление к самообразованию, оказывают большую помощь при выполнении домашнего задания</w:t>
      </w:r>
      <w:r w:rsidR="00F51A19" w:rsidRPr="00062EBC">
        <w:rPr>
          <w:rStyle w:val="ae"/>
          <w:rFonts w:eastAsia="TimesNewRomanPSMT"/>
          <w:i w:val="0"/>
          <w:iCs w:val="0"/>
          <w:color w:val="000000"/>
          <w:kern w:val="0"/>
          <w:sz w:val="26"/>
          <w:szCs w:val="26"/>
        </w:rPr>
        <w:t xml:space="preserve"> </w:t>
      </w:r>
      <w:r w:rsidRPr="00062EBC">
        <w:rPr>
          <w:rStyle w:val="ae"/>
          <w:rFonts w:eastAsia="TimesNewRomanPSMT"/>
          <w:i w:val="0"/>
          <w:iCs w:val="0"/>
          <w:color w:val="000000"/>
          <w:kern w:val="0"/>
          <w:sz w:val="26"/>
          <w:szCs w:val="26"/>
        </w:rPr>
        <w:t>[2]</w:t>
      </w:r>
      <w:r w:rsidR="00F51A19" w:rsidRPr="00062EBC">
        <w:rPr>
          <w:rStyle w:val="ae"/>
          <w:rFonts w:eastAsia="TimesNewRomanPSMT"/>
          <w:i w:val="0"/>
          <w:iCs w:val="0"/>
          <w:color w:val="000000"/>
          <w:kern w:val="0"/>
          <w:sz w:val="26"/>
          <w:szCs w:val="26"/>
        </w:rPr>
        <w:t>.</w:t>
      </w:r>
    </w:p>
    <w:p w:rsidR="004914FC" w:rsidRPr="00062EBC" w:rsidRDefault="004914FC" w:rsidP="00D920FF">
      <w:pPr>
        <w:pStyle w:val="a7"/>
        <w:spacing w:before="0" w:beforeAutospacing="0" w:after="0" w:afterAutospacing="0"/>
        <w:ind w:firstLine="567"/>
        <w:jc w:val="both"/>
        <w:rPr>
          <w:rStyle w:val="ae"/>
          <w:rFonts w:eastAsia="TimesNewRomanPSMT"/>
          <w:i w:val="0"/>
          <w:iCs w:val="0"/>
          <w:color w:val="000000"/>
          <w:sz w:val="26"/>
          <w:szCs w:val="26"/>
        </w:rPr>
      </w:pPr>
      <w:r w:rsidRPr="00062EBC">
        <w:rPr>
          <w:rStyle w:val="ae"/>
          <w:rFonts w:eastAsia="TimesNewRomanPSMT"/>
          <w:i w:val="0"/>
          <w:iCs w:val="0"/>
          <w:color w:val="000000"/>
          <w:sz w:val="26"/>
          <w:szCs w:val="26"/>
        </w:rPr>
        <w:t>В данной статье рассказала</w:t>
      </w:r>
      <w:r w:rsidR="00F51A19" w:rsidRPr="00062EBC">
        <w:rPr>
          <w:rStyle w:val="ae"/>
          <w:rFonts w:eastAsia="TimesNewRomanPSMT"/>
          <w:i w:val="0"/>
          <w:iCs w:val="0"/>
          <w:color w:val="000000"/>
          <w:sz w:val="26"/>
          <w:szCs w:val="26"/>
        </w:rPr>
        <w:t>,</w:t>
      </w:r>
      <w:r w:rsidRPr="00062EBC">
        <w:rPr>
          <w:rStyle w:val="ae"/>
          <w:rFonts w:eastAsia="TimesNewRomanPSMT"/>
          <w:i w:val="0"/>
          <w:iCs w:val="0"/>
          <w:color w:val="000000"/>
          <w:sz w:val="26"/>
          <w:szCs w:val="26"/>
        </w:rPr>
        <w:t xml:space="preserve"> какими приёмами пользуюсь при дистанцио</w:t>
      </w:r>
      <w:r w:rsidRPr="00062EBC">
        <w:rPr>
          <w:rStyle w:val="ae"/>
          <w:rFonts w:eastAsia="TimesNewRomanPSMT"/>
          <w:i w:val="0"/>
          <w:iCs w:val="0"/>
          <w:color w:val="000000"/>
          <w:sz w:val="26"/>
          <w:szCs w:val="26"/>
        </w:rPr>
        <w:t>н</w:t>
      </w:r>
      <w:r w:rsidRPr="00062EBC">
        <w:rPr>
          <w:rStyle w:val="ae"/>
          <w:rFonts w:eastAsia="TimesNewRomanPSMT"/>
          <w:i w:val="0"/>
          <w:iCs w:val="0"/>
          <w:color w:val="000000"/>
          <w:sz w:val="26"/>
          <w:szCs w:val="26"/>
        </w:rPr>
        <w:t>ном обучении детей с ограниченными возможностями здоровья. Уверена, что</w:t>
      </w:r>
      <w:r w:rsidR="00271D97" w:rsidRPr="00062EBC">
        <w:rPr>
          <w:rStyle w:val="ae"/>
          <w:rFonts w:eastAsia="TimesNewRomanPSMT"/>
          <w:i w:val="0"/>
          <w:iCs w:val="0"/>
          <w:color w:val="000000"/>
          <w:sz w:val="26"/>
          <w:szCs w:val="26"/>
        </w:rPr>
        <w:t xml:space="preserve"> </w:t>
      </w:r>
      <w:r w:rsidRPr="00062EBC">
        <w:rPr>
          <w:rStyle w:val="ae"/>
          <w:rFonts w:eastAsia="TimesNewRomanPSMT"/>
          <w:i w:val="0"/>
          <w:iCs w:val="0"/>
          <w:color w:val="000000"/>
          <w:sz w:val="26"/>
          <w:szCs w:val="26"/>
        </w:rPr>
        <w:t>дистанционное обучение, осуществляемое через информационные компьюте</w:t>
      </w:r>
      <w:r w:rsidRPr="00062EBC">
        <w:rPr>
          <w:rStyle w:val="ae"/>
          <w:rFonts w:eastAsia="TimesNewRomanPSMT"/>
          <w:i w:val="0"/>
          <w:iCs w:val="0"/>
          <w:color w:val="000000"/>
          <w:sz w:val="26"/>
          <w:szCs w:val="26"/>
        </w:rPr>
        <w:t>р</w:t>
      </w:r>
      <w:r w:rsidRPr="00062EBC">
        <w:rPr>
          <w:rStyle w:val="ae"/>
          <w:rFonts w:eastAsia="TimesNewRomanPSMT"/>
          <w:i w:val="0"/>
          <w:iCs w:val="0"/>
          <w:color w:val="000000"/>
          <w:sz w:val="26"/>
          <w:szCs w:val="26"/>
        </w:rPr>
        <w:t>ные технологии, является новым способом передачи качественного образования ребенку с ограниченными возможностями здоровья. Эта технология решает принципиально важную задачу социализации</w:t>
      </w:r>
      <w:r w:rsidR="00271D97" w:rsidRPr="00062EBC">
        <w:rPr>
          <w:rStyle w:val="ae"/>
          <w:rFonts w:eastAsia="TimesNewRomanPSMT"/>
          <w:i w:val="0"/>
          <w:iCs w:val="0"/>
          <w:color w:val="000000"/>
          <w:sz w:val="26"/>
          <w:szCs w:val="26"/>
        </w:rPr>
        <w:t xml:space="preserve"> </w:t>
      </w:r>
      <w:r w:rsidRPr="00062EBC">
        <w:rPr>
          <w:rStyle w:val="ae"/>
          <w:rFonts w:eastAsia="TimesNewRomanPSMT"/>
          <w:i w:val="0"/>
          <w:iCs w:val="0"/>
          <w:color w:val="000000"/>
          <w:sz w:val="26"/>
          <w:szCs w:val="26"/>
        </w:rPr>
        <w:t>детей-инвалидов, дает новые и</w:t>
      </w:r>
      <w:r w:rsidRPr="00062EBC">
        <w:rPr>
          <w:rStyle w:val="ae"/>
          <w:rFonts w:eastAsia="TimesNewRomanPSMT"/>
          <w:i w:val="0"/>
          <w:iCs w:val="0"/>
          <w:color w:val="000000"/>
          <w:sz w:val="26"/>
          <w:szCs w:val="26"/>
        </w:rPr>
        <w:t>с</w:t>
      </w:r>
      <w:r w:rsidRPr="00062EBC">
        <w:rPr>
          <w:rStyle w:val="ae"/>
          <w:rFonts w:eastAsia="TimesNewRomanPSMT"/>
          <w:i w:val="0"/>
          <w:iCs w:val="0"/>
          <w:color w:val="000000"/>
          <w:sz w:val="26"/>
          <w:szCs w:val="26"/>
        </w:rPr>
        <w:t>точники информации, воспитывает самостоятельность и ответственность, ос</w:t>
      </w:r>
      <w:r w:rsidRPr="00062EBC">
        <w:rPr>
          <w:rStyle w:val="ae"/>
          <w:rFonts w:eastAsia="TimesNewRomanPSMT"/>
          <w:i w:val="0"/>
          <w:iCs w:val="0"/>
          <w:color w:val="000000"/>
          <w:sz w:val="26"/>
          <w:szCs w:val="26"/>
        </w:rPr>
        <w:t>у</w:t>
      </w:r>
      <w:r w:rsidRPr="00062EBC">
        <w:rPr>
          <w:rStyle w:val="ae"/>
          <w:rFonts w:eastAsia="TimesNewRomanPSMT"/>
          <w:i w:val="0"/>
          <w:iCs w:val="0"/>
          <w:color w:val="000000"/>
          <w:sz w:val="26"/>
          <w:szCs w:val="26"/>
        </w:rPr>
        <w:t>ществляет психологическую поддержку и сопровождение педагога. Главная ос</w:t>
      </w:r>
      <w:r w:rsidRPr="00062EBC">
        <w:rPr>
          <w:rStyle w:val="ae"/>
          <w:rFonts w:eastAsia="TimesNewRomanPSMT"/>
          <w:i w:val="0"/>
          <w:iCs w:val="0"/>
          <w:color w:val="000000"/>
          <w:sz w:val="26"/>
          <w:szCs w:val="26"/>
        </w:rPr>
        <w:t>о</w:t>
      </w:r>
      <w:r w:rsidRPr="00062EBC">
        <w:rPr>
          <w:rStyle w:val="ae"/>
          <w:rFonts w:eastAsia="TimesNewRomanPSMT"/>
          <w:i w:val="0"/>
          <w:iCs w:val="0"/>
          <w:color w:val="000000"/>
          <w:sz w:val="26"/>
          <w:szCs w:val="26"/>
        </w:rPr>
        <w:t>бенность дистанционного образования для детей-инвалидов – последовател</w:t>
      </w:r>
      <w:r w:rsidRPr="00062EBC">
        <w:rPr>
          <w:rStyle w:val="ae"/>
          <w:rFonts w:eastAsia="TimesNewRomanPSMT"/>
          <w:i w:val="0"/>
          <w:iCs w:val="0"/>
          <w:color w:val="000000"/>
          <w:sz w:val="26"/>
          <w:szCs w:val="26"/>
        </w:rPr>
        <w:t>ь</w:t>
      </w:r>
      <w:r w:rsidRPr="00062EBC">
        <w:rPr>
          <w:rStyle w:val="ae"/>
          <w:rFonts w:eastAsia="TimesNewRomanPSMT"/>
          <w:i w:val="0"/>
          <w:iCs w:val="0"/>
          <w:color w:val="000000"/>
          <w:sz w:val="26"/>
          <w:szCs w:val="26"/>
        </w:rPr>
        <w:t>ность, цель которой - успешная адаптация ребенка с ограниченными возможн</w:t>
      </w:r>
      <w:r w:rsidRPr="00062EBC">
        <w:rPr>
          <w:rStyle w:val="ae"/>
          <w:rFonts w:eastAsia="TimesNewRomanPSMT"/>
          <w:i w:val="0"/>
          <w:iCs w:val="0"/>
          <w:color w:val="000000"/>
          <w:sz w:val="26"/>
          <w:szCs w:val="26"/>
        </w:rPr>
        <w:t>о</w:t>
      </w:r>
      <w:r w:rsidRPr="00062EBC">
        <w:rPr>
          <w:rStyle w:val="ae"/>
          <w:rFonts w:eastAsia="TimesNewRomanPSMT"/>
          <w:i w:val="0"/>
          <w:iCs w:val="0"/>
          <w:color w:val="000000"/>
          <w:sz w:val="26"/>
          <w:szCs w:val="26"/>
        </w:rPr>
        <w:t>стями к дальнейшей взрослой жизни. Кроме того, у учащихся резко повышается мотивация к процессу обучения, ведь компьютерные технологии – это совр</w:t>
      </w:r>
      <w:r w:rsidRPr="00062EBC">
        <w:rPr>
          <w:rStyle w:val="ae"/>
          <w:rFonts w:eastAsia="TimesNewRomanPSMT"/>
          <w:i w:val="0"/>
          <w:iCs w:val="0"/>
          <w:color w:val="000000"/>
          <w:sz w:val="26"/>
          <w:szCs w:val="26"/>
        </w:rPr>
        <w:t>е</w:t>
      </w:r>
      <w:r w:rsidRPr="00062EBC">
        <w:rPr>
          <w:rStyle w:val="ae"/>
          <w:rFonts w:eastAsia="TimesNewRomanPSMT"/>
          <w:i w:val="0"/>
          <w:iCs w:val="0"/>
          <w:color w:val="000000"/>
          <w:sz w:val="26"/>
          <w:szCs w:val="26"/>
        </w:rPr>
        <w:t>менно, практично и это то, что, несомненно, пригодится при выборе будущего жизненного маршрута.</w:t>
      </w:r>
    </w:p>
    <w:p w:rsidR="004914FC" w:rsidRPr="00062EBC" w:rsidRDefault="004914FC" w:rsidP="00F51A19">
      <w:pPr>
        <w:pStyle w:val="a7"/>
        <w:tabs>
          <w:tab w:val="left" w:pos="851"/>
        </w:tabs>
        <w:spacing w:before="0" w:beforeAutospacing="0" w:after="0" w:afterAutospacing="0"/>
        <w:ind w:firstLine="567"/>
        <w:jc w:val="both"/>
        <w:rPr>
          <w:i/>
        </w:rPr>
      </w:pPr>
      <w:r w:rsidRPr="00062EBC">
        <w:rPr>
          <w:i/>
        </w:rPr>
        <w:t>Литература:</w:t>
      </w:r>
    </w:p>
    <w:p w:rsidR="004914FC" w:rsidRPr="00062EBC" w:rsidRDefault="00F51A19" w:rsidP="00F51A19">
      <w:pPr>
        <w:pStyle w:val="a7"/>
        <w:tabs>
          <w:tab w:val="left" w:pos="-4820"/>
          <w:tab w:val="left" w:pos="0"/>
          <w:tab w:val="left" w:pos="851"/>
        </w:tabs>
        <w:autoSpaceDE w:val="0"/>
        <w:spacing w:before="0" w:beforeAutospacing="0" w:after="0" w:afterAutospacing="0"/>
        <w:ind w:firstLine="567"/>
        <w:jc w:val="both"/>
        <w:rPr>
          <w:rStyle w:val="ae"/>
          <w:bCs/>
          <w:iCs w:val="0"/>
          <w:color w:val="000000"/>
        </w:rPr>
      </w:pPr>
      <w:r w:rsidRPr="00062EBC">
        <w:rPr>
          <w:i/>
        </w:rPr>
        <w:t>1. Водолагина О.</w:t>
      </w:r>
      <w:r w:rsidR="004914FC" w:rsidRPr="00062EBC">
        <w:rPr>
          <w:i/>
        </w:rPr>
        <w:t>Ю. Использование</w:t>
      </w:r>
      <w:r w:rsidR="00271D97" w:rsidRPr="00062EBC">
        <w:rPr>
          <w:i/>
        </w:rPr>
        <w:t xml:space="preserve"> </w:t>
      </w:r>
      <w:r w:rsidR="004914FC" w:rsidRPr="00062EBC">
        <w:rPr>
          <w:i/>
          <w:color w:val="000000"/>
        </w:rPr>
        <w:t>информационных компьютерных</w:t>
      </w:r>
      <w:r w:rsidR="00271D97" w:rsidRPr="00062EBC">
        <w:rPr>
          <w:i/>
          <w:color w:val="000000"/>
        </w:rPr>
        <w:t xml:space="preserve"> </w:t>
      </w:r>
      <w:r w:rsidR="004914FC" w:rsidRPr="00062EBC">
        <w:rPr>
          <w:i/>
          <w:color w:val="000000"/>
        </w:rPr>
        <w:t xml:space="preserve">технологий в работе с детьми с ограниченными возможностями здоровья. </w:t>
      </w:r>
      <w:r w:rsidR="004914FC" w:rsidRPr="00062EBC">
        <w:rPr>
          <w:rStyle w:val="ae"/>
          <w:bCs/>
          <w:iCs w:val="0"/>
          <w:color w:val="000000"/>
        </w:rPr>
        <w:t>–</w:t>
      </w:r>
      <w:r w:rsidR="004914FC" w:rsidRPr="00062EBC">
        <w:rPr>
          <w:rStyle w:val="ae"/>
          <w:bCs/>
          <w:iCs w:val="0"/>
          <w:color w:val="000000"/>
          <w:shd w:val="clear" w:color="auto" w:fill="FFFFFF"/>
        </w:rPr>
        <w:t xml:space="preserve"> М</w:t>
      </w:r>
      <w:r w:rsidRPr="00062EBC">
        <w:rPr>
          <w:rStyle w:val="ae"/>
          <w:bCs/>
          <w:iCs w:val="0"/>
          <w:color w:val="000000"/>
          <w:shd w:val="clear" w:color="auto" w:fill="FFFFFF"/>
        </w:rPr>
        <w:t>.</w:t>
      </w:r>
      <w:r w:rsidR="004914FC" w:rsidRPr="00062EBC">
        <w:rPr>
          <w:rStyle w:val="ae"/>
          <w:bCs/>
          <w:iCs w:val="0"/>
          <w:color w:val="000000"/>
          <w:shd w:val="clear" w:color="auto" w:fill="FFFFFF"/>
        </w:rPr>
        <w:t>, 2009.</w:t>
      </w:r>
      <w:r w:rsidR="00271D97" w:rsidRPr="00062EBC">
        <w:rPr>
          <w:rStyle w:val="ae"/>
          <w:bCs/>
          <w:iCs w:val="0"/>
          <w:color w:val="000000"/>
        </w:rPr>
        <w:t xml:space="preserve"> </w:t>
      </w:r>
    </w:p>
    <w:p w:rsidR="004914FC" w:rsidRPr="00062EBC" w:rsidRDefault="00F51A19" w:rsidP="00727BEE">
      <w:pPr>
        <w:pStyle w:val="a7"/>
        <w:numPr>
          <w:ilvl w:val="0"/>
          <w:numId w:val="54"/>
        </w:numPr>
        <w:tabs>
          <w:tab w:val="left" w:pos="-4820"/>
          <w:tab w:val="left" w:pos="284"/>
          <w:tab w:val="left" w:pos="851"/>
        </w:tabs>
        <w:suppressAutoHyphens/>
        <w:autoSpaceDE w:val="0"/>
        <w:spacing w:before="0" w:beforeAutospacing="0" w:after="0" w:afterAutospacing="0"/>
        <w:ind w:left="0" w:firstLine="567"/>
        <w:jc w:val="both"/>
        <w:rPr>
          <w:rStyle w:val="ae"/>
          <w:iCs w:val="0"/>
          <w:color w:val="000000"/>
          <w:shd w:val="clear" w:color="auto" w:fill="FFFFFF"/>
        </w:rPr>
      </w:pPr>
      <w:r w:rsidRPr="00062EBC">
        <w:rPr>
          <w:rStyle w:val="ae"/>
          <w:iCs w:val="0"/>
          <w:color w:val="000000"/>
        </w:rPr>
        <w:t>Вербовенко Г.</w:t>
      </w:r>
      <w:r w:rsidR="004914FC" w:rsidRPr="00062EBC">
        <w:rPr>
          <w:rStyle w:val="ae"/>
          <w:iCs w:val="0"/>
          <w:color w:val="000000"/>
        </w:rPr>
        <w:t>В.</w:t>
      </w:r>
      <w:r w:rsidR="004914FC" w:rsidRPr="00062EBC">
        <w:rPr>
          <w:rStyle w:val="ae"/>
          <w:color w:val="000000"/>
        </w:rPr>
        <w:t xml:space="preserve"> </w:t>
      </w:r>
      <w:r w:rsidR="004914FC" w:rsidRPr="00062EBC">
        <w:rPr>
          <w:i/>
        </w:rPr>
        <w:t>Индивидуализация обучения детей с ОВЗ английскому языку в системе ДО.</w:t>
      </w:r>
      <w:r w:rsidR="004914FC" w:rsidRPr="00062EBC">
        <w:rPr>
          <w:rStyle w:val="ae"/>
          <w:iCs w:val="0"/>
          <w:color w:val="000000"/>
        </w:rPr>
        <w:t xml:space="preserve"> –</w:t>
      </w:r>
      <w:r w:rsidR="004914FC" w:rsidRPr="00062EBC">
        <w:rPr>
          <w:rStyle w:val="ae"/>
          <w:iCs w:val="0"/>
          <w:color w:val="000000"/>
          <w:shd w:val="clear" w:color="auto" w:fill="FFFFFF"/>
        </w:rPr>
        <w:t xml:space="preserve"> М., 2008.</w:t>
      </w:r>
    </w:p>
    <w:p w:rsidR="004914FC" w:rsidRPr="00062EBC" w:rsidRDefault="004914FC" w:rsidP="00727BEE">
      <w:pPr>
        <w:pStyle w:val="a7"/>
        <w:numPr>
          <w:ilvl w:val="0"/>
          <w:numId w:val="54"/>
        </w:numPr>
        <w:tabs>
          <w:tab w:val="left" w:pos="-4820"/>
          <w:tab w:val="left" w:pos="284"/>
          <w:tab w:val="left" w:pos="851"/>
        </w:tabs>
        <w:suppressAutoHyphens/>
        <w:autoSpaceDE w:val="0"/>
        <w:spacing w:before="0" w:beforeAutospacing="0" w:after="0" w:afterAutospacing="0"/>
        <w:ind w:left="0" w:firstLine="567"/>
        <w:jc w:val="both"/>
        <w:rPr>
          <w:rStyle w:val="ae"/>
          <w:iCs w:val="0"/>
          <w:color w:val="000000"/>
        </w:rPr>
      </w:pPr>
      <w:r w:rsidRPr="00062EBC">
        <w:rPr>
          <w:rStyle w:val="ae"/>
          <w:iCs w:val="0"/>
          <w:color w:val="000000"/>
        </w:rPr>
        <w:t>Кузьменко О.Д., Рогова Г.В. Учебное чтение, его содержание и формы.</w:t>
      </w:r>
      <w:r w:rsidR="00271D97" w:rsidRPr="00062EBC">
        <w:rPr>
          <w:rStyle w:val="ae"/>
          <w:iCs w:val="0"/>
          <w:color w:val="000000"/>
        </w:rPr>
        <w:t xml:space="preserve"> </w:t>
      </w:r>
      <w:r w:rsidRPr="00062EBC">
        <w:rPr>
          <w:rStyle w:val="ae"/>
          <w:iCs w:val="0"/>
          <w:color w:val="000000"/>
        </w:rPr>
        <w:t>Общая методика обучения иностранным языкам. Хрестоматия. –</w:t>
      </w:r>
      <w:r w:rsidRPr="00062EBC">
        <w:rPr>
          <w:rStyle w:val="ae"/>
          <w:iCs w:val="0"/>
          <w:color w:val="000000"/>
          <w:shd w:val="clear" w:color="auto" w:fill="FFFFFF"/>
        </w:rPr>
        <w:t xml:space="preserve"> М.: Рус. яз., 1991.</w:t>
      </w:r>
      <w:r w:rsidR="00271D97" w:rsidRPr="00062EBC">
        <w:rPr>
          <w:rStyle w:val="ae"/>
          <w:iCs w:val="0"/>
          <w:color w:val="000000"/>
        </w:rPr>
        <w:t xml:space="preserve"> </w:t>
      </w:r>
    </w:p>
    <w:p w:rsidR="004914FC" w:rsidRPr="00062EBC" w:rsidRDefault="004914FC" w:rsidP="00D920FF">
      <w:pPr>
        <w:pStyle w:val="ab"/>
        <w:tabs>
          <w:tab w:val="left" w:pos="3220"/>
        </w:tabs>
        <w:ind w:firstLine="567"/>
        <w:contextualSpacing/>
        <w:jc w:val="both"/>
        <w:rPr>
          <w:rFonts w:ascii="Times New Roman" w:hAnsi="Times New Roman"/>
          <w:sz w:val="26"/>
          <w:szCs w:val="26"/>
        </w:rPr>
      </w:pPr>
    </w:p>
    <w:p w:rsidR="001373AC" w:rsidRPr="00062EBC" w:rsidRDefault="001373AC" w:rsidP="00D920FF">
      <w:pPr>
        <w:spacing w:after="0" w:line="240" w:lineRule="auto"/>
        <w:ind w:firstLine="567"/>
        <w:jc w:val="center"/>
        <w:rPr>
          <w:rFonts w:ascii="Times New Roman" w:hAnsi="Times New Roman" w:cs="Times New Roman"/>
          <w:b/>
          <w:sz w:val="26"/>
          <w:szCs w:val="26"/>
        </w:rPr>
      </w:pPr>
      <w:r w:rsidRPr="00062EBC">
        <w:rPr>
          <w:rFonts w:ascii="Times New Roman" w:hAnsi="Times New Roman" w:cs="Times New Roman"/>
          <w:b/>
          <w:sz w:val="26"/>
          <w:szCs w:val="26"/>
        </w:rPr>
        <w:t>Возможности работы с незрячими детьми при дистанционной форме обучения</w:t>
      </w:r>
    </w:p>
    <w:p w:rsidR="001373AC" w:rsidRPr="00062EBC" w:rsidRDefault="001373AC"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Панчишин Ю.В., учитель </w:t>
      </w:r>
      <w:r w:rsidRPr="00062EBC">
        <w:rPr>
          <w:rFonts w:ascii="Times New Roman" w:hAnsi="Times New Roman" w:cs="Times New Roman"/>
          <w:i/>
          <w:sz w:val="26"/>
          <w:szCs w:val="26"/>
          <w:lang w:val="en-US"/>
        </w:rPr>
        <w:t>I</w:t>
      </w:r>
      <w:r w:rsidRPr="00062EBC">
        <w:rPr>
          <w:rFonts w:ascii="Times New Roman" w:hAnsi="Times New Roman" w:cs="Times New Roman"/>
          <w:i/>
          <w:sz w:val="26"/>
          <w:szCs w:val="26"/>
        </w:rPr>
        <w:t xml:space="preserve"> категории</w:t>
      </w:r>
    </w:p>
    <w:p w:rsidR="001373AC" w:rsidRPr="00062EBC" w:rsidRDefault="001373AC"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ГБОУ Уфимская специальная (коррекционная) </w:t>
      </w:r>
      <w:r w:rsidR="00F51A19" w:rsidRPr="00062EBC">
        <w:rPr>
          <w:rFonts w:ascii="Times New Roman" w:hAnsi="Times New Roman" w:cs="Times New Roman"/>
          <w:i/>
          <w:sz w:val="26"/>
          <w:szCs w:val="26"/>
        </w:rPr>
        <w:br/>
      </w:r>
      <w:r w:rsidRPr="00062EBC">
        <w:rPr>
          <w:rFonts w:ascii="Times New Roman" w:hAnsi="Times New Roman" w:cs="Times New Roman"/>
          <w:i/>
          <w:sz w:val="26"/>
          <w:szCs w:val="26"/>
        </w:rPr>
        <w:t>общеобразовательная</w:t>
      </w:r>
      <w:r w:rsidR="00F51A19" w:rsidRPr="00062EBC">
        <w:rPr>
          <w:rFonts w:ascii="Times New Roman" w:hAnsi="Times New Roman" w:cs="Times New Roman"/>
          <w:i/>
          <w:sz w:val="26"/>
          <w:szCs w:val="26"/>
        </w:rPr>
        <w:t xml:space="preserve"> </w:t>
      </w:r>
      <w:r w:rsidRPr="00062EBC">
        <w:rPr>
          <w:rFonts w:ascii="Times New Roman" w:hAnsi="Times New Roman" w:cs="Times New Roman"/>
          <w:i/>
          <w:sz w:val="26"/>
          <w:szCs w:val="26"/>
        </w:rPr>
        <w:t xml:space="preserve">школа-интернат № 13 </w:t>
      </w:r>
      <w:r w:rsidRPr="00062EBC">
        <w:rPr>
          <w:rFonts w:ascii="Times New Roman" w:hAnsi="Times New Roman" w:cs="Times New Roman"/>
          <w:i/>
          <w:sz w:val="26"/>
          <w:szCs w:val="26"/>
          <w:lang w:val="en-US"/>
        </w:rPr>
        <w:t>VI</w:t>
      </w:r>
      <w:r w:rsidRPr="00062EBC">
        <w:rPr>
          <w:rFonts w:ascii="Times New Roman" w:hAnsi="Times New Roman" w:cs="Times New Roman"/>
          <w:i/>
          <w:sz w:val="26"/>
          <w:szCs w:val="26"/>
        </w:rPr>
        <w:t xml:space="preserve"> вида,</w:t>
      </w:r>
    </w:p>
    <w:p w:rsidR="001373AC" w:rsidRPr="00062EBC" w:rsidRDefault="001373AC" w:rsidP="00F51A19">
      <w:pPr>
        <w:spacing w:after="0" w:line="240" w:lineRule="auto"/>
        <w:ind w:firstLine="567"/>
        <w:jc w:val="right"/>
        <w:rPr>
          <w:rFonts w:ascii="Times New Roman" w:hAnsi="Times New Roman" w:cs="Times New Roman"/>
          <w:i/>
          <w:sz w:val="24"/>
          <w:szCs w:val="24"/>
        </w:rPr>
      </w:pPr>
      <w:r w:rsidRPr="00062EBC">
        <w:rPr>
          <w:rFonts w:ascii="Times New Roman" w:hAnsi="Times New Roman" w:cs="Times New Roman"/>
          <w:i/>
          <w:sz w:val="26"/>
          <w:szCs w:val="26"/>
        </w:rPr>
        <w:t xml:space="preserve">Стерлитамакский центр дистанционного образования </w:t>
      </w:r>
      <w:r w:rsidR="00F51A19" w:rsidRPr="00062EBC">
        <w:rPr>
          <w:rFonts w:ascii="Times New Roman" w:hAnsi="Times New Roman" w:cs="Times New Roman"/>
          <w:i/>
          <w:sz w:val="26"/>
          <w:szCs w:val="26"/>
        </w:rPr>
        <w:br/>
      </w:r>
      <w:r w:rsidRPr="00062EBC">
        <w:rPr>
          <w:rFonts w:ascii="Times New Roman" w:hAnsi="Times New Roman" w:cs="Times New Roman"/>
          <w:i/>
          <w:sz w:val="26"/>
          <w:szCs w:val="26"/>
        </w:rPr>
        <w:t>детей-инвалидов на дому</w:t>
      </w:r>
      <w:r w:rsidR="00F51A19" w:rsidRPr="00062EBC">
        <w:rPr>
          <w:rFonts w:ascii="Times New Roman" w:hAnsi="Times New Roman" w:cs="Times New Roman"/>
          <w:i/>
          <w:sz w:val="26"/>
          <w:szCs w:val="26"/>
        </w:rPr>
        <w:t>, ГО г. Стерлитамак РБ</w:t>
      </w:r>
      <w:r w:rsidRPr="00062EBC">
        <w:rPr>
          <w:rFonts w:ascii="Times New Roman" w:hAnsi="Times New Roman" w:cs="Times New Roman"/>
          <w:i/>
          <w:sz w:val="26"/>
          <w:szCs w:val="26"/>
        </w:rPr>
        <w:br/>
      </w:r>
      <w:r w:rsidRPr="00062EBC">
        <w:rPr>
          <w:rFonts w:ascii="Times New Roman" w:hAnsi="Times New Roman" w:cs="Times New Roman"/>
          <w:i/>
          <w:sz w:val="24"/>
          <w:szCs w:val="24"/>
          <w:lang w:val="en-US"/>
        </w:rPr>
        <w:t>yrtan</w:t>
      </w:r>
      <w:r w:rsidRPr="00062EBC">
        <w:rPr>
          <w:rFonts w:ascii="Times New Roman" w:hAnsi="Times New Roman" w:cs="Times New Roman"/>
          <w:i/>
          <w:sz w:val="24"/>
          <w:szCs w:val="24"/>
        </w:rPr>
        <w:t>71@</w:t>
      </w:r>
      <w:r w:rsidRPr="00062EBC">
        <w:rPr>
          <w:rFonts w:ascii="Times New Roman" w:hAnsi="Times New Roman" w:cs="Times New Roman"/>
          <w:i/>
          <w:sz w:val="24"/>
          <w:szCs w:val="24"/>
          <w:lang w:val="en-US"/>
        </w:rPr>
        <w:t>mail</w:t>
      </w:r>
      <w:r w:rsidRPr="00062EBC">
        <w:rPr>
          <w:rFonts w:ascii="Times New Roman" w:hAnsi="Times New Roman" w:cs="Times New Roman"/>
          <w:i/>
          <w:sz w:val="24"/>
          <w:szCs w:val="24"/>
        </w:rPr>
        <w:t>.</w:t>
      </w:r>
      <w:r w:rsidRPr="00062EBC">
        <w:rPr>
          <w:rFonts w:ascii="Times New Roman" w:hAnsi="Times New Roman" w:cs="Times New Roman"/>
          <w:i/>
          <w:sz w:val="24"/>
          <w:szCs w:val="24"/>
          <w:lang w:val="en-US"/>
        </w:rPr>
        <w:t>ru</w:t>
      </w:r>
    </w:p>
    <w:p w:rsidR="001373AC" w:rsidRPr="00062EBC" w:rsidRDefault="001373A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«Первый раз - в первый класс» - событие, которое ожидает любого ребенка. Выбор родителей обычного ребенка складывается из нескольких факторов: о</w:t>
      </w:r>
      <w:r w:rsidRPr="00062EBC">
        <w:rPr>
          <w:rFonts w:ascii="Times New Roman" w:hAnsi="Times New Roman" w:cs="Times New Roman"/>
          <w:sz w:val="26"/>
          <w:szCs w:val="26"/>
        </w:rPr>
        <w:t>т</w:t>
      </w:r>
      <w:r w:rsidRPr="00062EBC">
        <w:rPr>
          <w:rFonts w:ascii="Times New Roman" w:hAnsi="Times New Roman" w:cs="Times New Roman"/>
          <w:sz w:val="26"/>
          <w:szCs w:val="26"/>
        </w:rPr>
        <w:t>дать в ближайшую школу либо выбрать престижную гимназию или лицей. Но есть особые дети, перед родителями которых стоит дилемма</w:t>
      </w:r>
      <w:r w:rsidR="00F51A19" w:rsidRPr="00062EBC">
        <w:rPr>
          <w:rFonts w:ascii="Times New Roman" w:hAnsi="Times New Roman" w:cs="Times New Roman"/>
          <w:sz w:val="26"/>
          <w:szCs w:val="26"/>
        </w:rPr>
        <w:t>:</w:t>
      </w:r>
      <w:r w:rsidRPr="00062EBC">
        <w:rPr>
          <w:rFonts w:ascii="Times New Roman" w:hAnsi="Times New Roman" w:cs="Times New Roman"/>
          <w:sz w:val="26"/>
          <w:szCs w:val="26"/>
        </w:rPr>
        <w:t xml:space="preserve"> каким образом обучать своего ребенка. Разговор пойдет о детях с проблемами зрения - незрячих и слабовидящих. В настоящее время существует несколько форм обучения таких особых детей: специализированные школы-интернаты, инклюзивное образов</w:t>
      </w:r>
      <w:r w:rsidRPr="00062EBC">
        <w:rPr>
          <w:rFonts w:ascii="Times New Roman" w:hAnsi="Times New Roman" w:cs="Times New Roman"/>
          <w:sz w:val="26"/>
          <w:szCs w:val="26"/>
        </w:rPr>
        <w:t>а</w:t>
      </w:r>
      <w:r w:rsidRPr="00062EBC">
        <w:rPr>
          <w:rFonts w:ascii="Times New Roman" w:hAnsi="Times New Roman" w:cs="Times New Roman"/>
          <w:sz w:val="26"/>
          <w:szCs w:val="26"/>
        </w:rPr>
        <w:t xml:space="preserve">ние, дистанционное обучение. </w:t>
      </w:r>
    </w:p>
    <w:p w:rsidR="001373AC" w:rsidRPr="00ED31E0" w:rsidRDefault="001373AC" w:rsidP="00D920FF">
      <w:pPr>
        <w:spacing w:after="0" w:line="240" w:lineRule="auto"/>
        <w:ind w:firstLine="567"/>
        <w:jc w:val="both"/>
        <w:rPr>
          <w:rFonts w:ascii="Times New Roman" w:hAnsi="Times New Roman" w:cs="Times New Roman"/>
          <w:spacing w:val="-1"/>
          <w:sz w:val="26"/>
          <w:szCs w:val="26"/>
        </w:rPr>
      </w:pPr>
      <w:r w:rsidRPr="00ED31E0">
        <w:rPr>
          <w:rFonts w:ascii="Times New Roman" w:hAnsi="Times New Roman" w:cs="Times New Roman"/>
          <w:spacing w:val="-1"/>
          <w:sz w:val="26"/>
          <w:szCs w:val="26"/>
        </w:rPr>
        <w:t>Школа-интернат - давно и успешно зарекомендовавшая себя форма обуч</w:t>
      </w:r>
      <w:r w:rsidRPr="00ED31E0">
        <w:rPr>
          <w:rFonts w:ascii="Times New Roman" w:hAnsi="Times New Roman" w:cs="Times New Roman"/>
          <w:spacing w:val="-1"/>
          <w:sz w:val="26"/>
          <w:szCs w:val="26"/>
        </w:rPr>
        <w:t>е</w:t>
      </w:r>
      <w:r w:rsidRPr="00ED31E0">
        <w:rPr>
          <w:rFonts w:ascii="Times New Roman" w:hAnsi="Times New Roman" w:cs="Times New Roman"/>
          <w:spacing w:val="-1"/>
          <w:sz w:val="26"/>
          <w:szCs w:val="26"/>
        </w:rPr>
        <w:t>ния, имеющая довольно широкую методологическую базу и учебную практику. В результате специальной коррекционной работы тифлопедагогов школ-</w:t>
      </w:r>
      <w:r w:rsidR="00F51A19" w:rsidRPr="00ED31E0">
        <w:rPr>
          <w:rFonts w:ascii="Times New Roman" w:hAnsi="Times New Roman" w:cs="Times New Roman"/>
          <w:spacing w:val="-1"/>
          <w:sz w:val="26"/>
          <w:szCs w:val="26"/>
        </w:rPr>
        <w:t xml:space="preserve"> </w:t>
      </w:r>
      <w:r w:rsidRPr="00ED31E0">
        <w:rPr>
          <w:rFonts w:ascii="Times New Roman" w:hAnsi="Times New Roman" w:cs="Times New Roman"/>
          <w:spacing w:val="-1"/>
          <w:sz w:val="26"/>
          <w:szCs w:val="26"/>
        </w:rPr>
        <w:t>интерн</w:t>
      </w:r>
      <w:r w:rsidRPr="00ED31E0">
        <w:rPr>
          <w:rFonts w:ascii="Times New Roman" w:hAnsi="Times New Roman" w:cs="Times New Roman"/>
          <w:spacing w:val="-1"/>
          <w:sz w:val="26"/>
          <w:szCs w:val="26"/>
        </w:rPr>
        <w:t>а</w:t>
      </w:r>
      <w:r w:rsidRPr="00ED31E0">
        <w:rPr>
          <w:rFonts w:ascii="Times New Roman" w:hAnsi="Times New Roman" w:cs="Times New Roman"/>
          <w:spacing w:val="-1"/>
          <w:sz w:val="26"/>
          <w:szCs w:val="26"/>
        </w:rPr>
        <w:lastRenderedPageBreak/>
        <w:t>тов дети с дефектами зрения достигают хороших результатов в интеллектуал</w:t>
      </w:r>
      <w:r w:rsidRPr="00ED31E0">
        <w:rPr>
          <w:rFonts w:ascii="Times New Roman" w:hAnsi="Times New Roman" w:cs="Times New Roman"/>
          <w:spacing w:val="-1"/>
          <w:sz w:val="26"/>
          <w:szCs w:val="26"/>
        </w:rPr>
        <w:t>ь</w:t>
      </w:r>
      <w:r w:rsidRPr="00ED31E0">
        <w:rPr>
          <w:rFonts w:ascii="Times New Roman" w:hAnsi="Times New Roman" w:cs="Times New Roman"/>
          <w:spacing w:val="-1"/>
          <w:sz w:val="26"/>
          <w:szCs w:val="26"/>
        </w:rPr>
        <w:t xml:space="preserve">ном развитии, приобретают положительные черты личности, необходимые для активного участия в жизни общества. Примером эффективного обучения может служить Уфимская специальная (коррекционная) общеобразовательная школа-интернат </w:t>
      </w:r>
      <w:r w:rsidRPr="00ED31E0">
        <w:rPr>
          <w:rFonts w:ascii="Times New Roman" w:hAnsi="Times New Roman" w:cs="Times New Roman"/>
          <w:spacing w:val="-1"/>
          <w:sz w:val="26"/>
          <w:szCs w:val="26"/>
          <w:lang w:val="en-US"/>
        </w:rPr>
        <w:t>III</w:t>
      </w:r>
      <w:r w:rsidRPr="00ED31E0">
        <w:rPr>
          <w:rFonts w:ascii="Times New Roman" w:hAnsi="Times New Roman" w:cs="Times New Roman"/>
          <w:spacing w:val="-1"/>
          <w:sz w:val="26"/>
          <w:szCs w:val="26"/>
        </w:rPr>
        <w:t>-</w:t>
      </w:r>
      <w:r w:rsidRPr="00ED31E0">
        <w:rPr>
          <w:rFonts w:ascii="Times New Roman" w:hAnsi="Times New Roman" w:cs="Times New Roman"/>
          <w:spacing w:val="-1"/>
          <w:sz w:val="26"/>
          <w:szCs w:val="26"/>
          <w:lang w:val="en-US"/>
        </w:rPr>
        <w:t>IV</w:t>
      </w:r>
      <w:r w:rsidRPr="00ED31E0">
        <w:rPr>
          <w:rFonts w:ascii="Times New Roman" w:hAnsi="Times New Roman" w:cs="Times New Roman"/>
          <w:spacing w:val="-1"/>
          <w:sz w:val="26"/>
          <w:szCs w:val="26"/>
        </w:rPr>
        <w:t xml:space="preserve"> видов - единственное общеобразовательное учреждение в Ре</w:t>
      </w:r>
      <w:r w:rsidRPr="00ED31E0">
        <w:rPr>
          <w:rFonts w:ascii="Times New Roman" w:hAnsi="Times New Roman" w:cs="Times New Roman"/>
          <w:spacing w:val="-1"/>
          <w:sz w:val="26"/>
          <w:szCs w:val="26"/>
        </w:rPr>
        <w:t>с</w:t>
      </w:r>
      <w:r w:rsidRPr="00ED31E0">
        <w:rPr>
          <w:rFonts w:ascii="Times New Roman" w:hAnsi="Times New Roman" w:cs="Times New Roman"/>
          <w:spacing w:val="-1"/>
          <w:sz w:val="26"/>
          <w:szCs w:val="26"/>
        </w:rPr>
        <w:t>публике Башкортостан для детей с нарушениями зрения (№ 28), имена выпус</w:t>
      </w:r>
      <w:r w:rsidRPr="00ED31E0">
        <w:rPr>
          <w:rFonts w:ascii="Times New Roman" w:hAnsi="Times New Roman" w:cs="Times New Roman"/>
          <w:spacing w:val="-1"/>
          <w:sz w:val="26"/>
          <w:szCs w:val="26"/>
        </w:rPr>
        <w:t>к</w:t>
      </w:r>
      <w:r w:rsidRPr="00ED31E0">
        <w:rPr>
          <w:rFonts w:ascii="Times New Roman" w:hAnsi="Times New Roman" w:cs="Times New Roman"/>
          <w:spacing w:val="-1"/>
          <w:sz w:val="26"/>
          <w:szCs w:val="26"/>
        </w:rPr>
        <w:t>ников которой известны далеко за пределами Республики Башкортостан. Среди них: кандидат педагогических наук Венера Закировна Денискина; кандидат ф</w:t>
      </w:r>
      <w:r w:rsidRPr="00ED31E0">
        <w:rPr>
          <w:rFonts w:ascii="Times New Roman" w:hAnsi="Times New Roman" w:cs="Times New Roman"/>
          <w:spacing w:val="-1"/>
          <w:sz w:val="26"/>
          <w:szCs w:val="26"/>
        </w:rPr>
        <w:t>и</w:t>
      </w:r>
      <w:r w:rsidRPr="00ED31E0">
        <w:rPr>
          <w:rFonts w:ascii="Times New Roman" w:hAnsi="Times New Roman" w:cs="Times New Roman"/>
          <w:spacing w:val="-1"/>
          <w:sz w:val="26"/>
          <w:szCs w:val="26"/>
        </w:rPr>
        <w:t>лософских наук, преподаватель МГУ Алексей Романов; композитор Салават Н</w:t>
      </w:r>
      <w:r w:rsidRPr="00ED31E0">
        <w:rPr>
          <w:rFonts w:ascii="Times New Roman" w:hAnsi="Times New Roman" w:cs="Times New Roman"/>
          <w:spacing w:val="-1"/>
          <w:sz w:val="26"/>
          <w:szCs w:val="26"/>
        </w:rPr>
        <w:t>и</w:t>
      </w:r>
      <w:r w:rsidRPr="00ED31E0">
        <w:rPr>
          <w:rFonts w:ascii="Times New Roman" w:hAnsi="Times New Roman" w:cs="Times New Roman"/>
          <w:spacing w:val="-1"/>
          <w:sz w:val="26"/>
          <w:szCs w:val="26"/>
        </w:rPr>
        <w:t>зам</w:t>
      </w:r>
      <w:r w:rsidR="00F51A19" w:rsidRPr="00ED31E0">
        <w:rPr>
          <w:rFonts w:ascii="Times New Roman" w:hAnsi="Times New Roman" w:cs="Times New Roman"/>
          <w:spacing w:val="-1"/>
          <w:sz w:val="26"/>
          <w:szCs w:val="26"/>
        </w:rPr>
        <w:t>е</w:t>
      </w:r>
      <w:r w:rsidRPr="00ED31E0">
        <w:rPr>
          <w:rFonts w:ascii="Times New Roman" w:hAnsi="Times New Roman" w:cs="Times New Roman"/>
          <w:spacing w:val="-1"/>
          <w:sz w:val="26"/>
          <w:szCs w:val="26"/>
        </w:rPr>
        <w:t>тдинов; заслуженный мастер спорта, 13-кратная паралимпийская чемпионка по легкой атлетике Римма Баталова; заслуженный мастер спорта по легкой атл</w:t>
      </w:r>
      <w:r w:rsidRPr="00ED31E0">
        <w:rPr>
          <w:rFonts w:ascii="Times New Roman" w:hAnsi="Times New Roman" w:cs="Times New Roman"/>
          <w:spacing w:val="-1"/>
          <w:sz w:val="26"/>
          <w:szCs w:val="26"/>
        </w:rPr>
        <w:t>е</w:t>
      </w:r>
      <w:r w:rsidRPr="00ED31E0">
        <w:rPr>
          <w:rFonts w:ascii="Times New Roman" w:hAnsi="Times New Roman" w:cs="Times New Roman"/>
          <w:spacing w:val="-1"/>
          <w:sz w:val="26"/>
          <w:szCs w:val="26"/>
        </w:rPr>
        <w:t>тике Виктория Чернова; заслуженный мастер спорта по дзюдо Вениамин Мич</w:t>
      </w:r>
      <w:r w:rsidRPr="00ED31E0">
        <w:rPr>
          <w:rFonts w:ascii="Times New Roman" w:hAnsi="Times New Roman" w:cs="Times New Roman"/>
          <w:spacing w:val="-1"/>
          <w:sz w:val="26"/>
          <w:szCs w:val="26"/>
        </w:rPr>
        <w:t>у</w:t>
      </w:r>
      <w:r w:rsidRPr="00ED31E0">
        <w:rPr>
          <w:rFonts w:ascii="Times New Roman" w:hAnsi="Times New Roman" w:cs="Times New Roman"/>
          <w:spacing w:val="-1"/>
          <w:sz w:val="26"/>
          <w:szCs w:val="26"/>
        </w:rPr>
        <w:t>рин; заслуженный мастер спорта по легкой атлетике Ильдар Помыкалов и др.</w:t>
      </w:r>
      <w:r w:rsidR="00F51A19" w:rsidRPr="00ED31E0">
        <w:rPr>
          <w:rFonts w:ascii="Times New Roman" w:hAnsi="Times New Roman" w:cs="Times New Roman"/>
          <w:spacing w:val="-1"/>
          <w:sz w:val="26"/>
          <w:szCs w:val="26"/>
        </w:rPr>
        <w:t xml:space="preserve"> </w:t>
      </w:r>
      <w:r w:rsidRPr="00ED31E0">
        <w:rPr>
          <w:rFonts w:ascii="Times New Roman" w:hAnsi="Times New Roman" w:cs="Times New Roman"/>
          <w:spacing w:val="-1"/>
          <w:sz w:val="26"/>
          <w:szCs w:val="26"/>
        </w:rPr>
        <w:t>[1]</w:t>
      </w:r>
      <w:r w:rsidR="00F51A19" w:rsidRPr="00ED31E0">
        <w:rPr>
          <w:rFonts w:ascii="Times New Roman" w:hAnsi="Times New Roman" w:cs="Times New Roman"/>
          <w:spacing w:val="-1"/>
          <w:sz w:val="26"/>
          <w:szCs w:val="26"/>
        </w:rPr>
        <w:t>.</w:t>
      </w:r>
      <w:r w:rsidRPr="00ED31E0">
        <w:rPr>
          <w:rFonts w:ascii="Times New Roman" w:hAnsi="Times New Roman" w:cs="Times New Roman"/>
          <w:spacing w:val="-1"/>
          <w:sz w:val="26"/>
          <w:szCs w:val="26"/>
        </w:rPr>
        <w:t xml:space="preserve"> Молодое поколение</w:t>
      </w:r>
      <w:r w:rsidR="00271D97" w:rsidRPr="00ED31E0">
        <w:rPr>
          <w:rFonts w:ascii="Times New Roman" w:hAnsi="Times New Roman" w:cs="Times New Roman"/>
          <w:spacing w:val="-1"/>
          <w:sz w:val="26"/>
          <w:szCs w:val="26"/>
        </w:rPr>
        <w:t xml:space="preserve"> </w:t>
      </w:r>
      <w:r w:rsidRPr="00ED31E0">
        <w:rPr>
          <w:rFonts w:ascii="Times New Roman" w:hAnsi="Times New Roman" w:cs="Times New Roman"/>
          <w:spacing w:val="-1"/>
          <w:sz w:val="26"/>
          <w:szCs w:val="26"/>
        </w:rPr>
        <w:t>выпускников тоже радуют своими успехами, в</w:t>
      </w:r>
      <w:r w:rsidR="00271D97" w:rsidRPr="00ED31E0">
        <w:rPr>
          <w:rFonts w:ascii="Times New Roman" w:hAnsi="Times New Roman" w:cs="Times New Roman"/>
          <w:spacing w:val="-1"/>
          <w:sz w:val="26"/>
          <w:szCs w:val="26"/>
        </w:rPr>
        <w:t xml:space="preserve"> </w:t>
      </w:r>
      <w:r w:rsidRPr="00ED31E0">
        <w:rPr>
          <w:rFonts w:ascii="Times New Roman" w:hAnsi="Times New Roman" w:cs="Times New Roman"/>
          <w:spacing w:val="-1"/>
          <w:sz w:val="26"/>
          <w:szCs w:val="26"/>
        </w:rPr>
        <w:t>частности, в БГПУ им. М. Акмуллы обучаются трое ребят на факультете информатики.</w:t>
      </w:r>
    </w:p>
    <w:p w:rsidR="001373AC" w:rsidRPr="00E2593D" w:rsidRDefault="001373AC" w:rsidP="00D920FF">
      <w:pPr>
        <w:spacing w:after="0" w:line="240" w:lineRule="auto"/>
        <w:ind w:firstLine="567"/>
        <w:jc w:val="both"/>
        <w:rPr>
          <w:rFonts w:ascii="Times New Roman" w:hAnsi="Times New Roman" w:cs="Times New Roman"/>
          <w:spacing w:val="-1"/>
          <w:sz w:val="26"/>
          <w:szCs w:val="26"/>
        </w:rPr>
      </w:pPr>
      <w:r w:rsidRPr="00E2593D">
        <w:rPr>
          <w:rFonts w:ascii="Times New Roman" w:hAnsi="Times New Roman" w:cs="Times New Roman"/>
          <w:spacing w:val="-1"/>
          <w:sz w:val="26"/>
          <w:szCs w:val="26"/>
        </w:rPr>
        <w:t>Ведущиеся в последнее время дебаты о повсеместном введении инклюзи</w:t>
      </w:r>
      <w:r w:rsidRPr="00E2593D">
        <w:rPr>
          <w:rFonts w:ascii="Times New Roman" w:hAnsi="Times New Roman" w:cs="Times New Roman"/>
          <w:spacing w:val="-1"/>
          <w:sz w:val="26"/>
          <w:szCs w:val="26"/>
        </w:rPr>
        <w:t>в</w:t>
      </w:r>
      <w:r w:rsidRPr="00E2593D">
        <w:rPr>
          <w:rFonts w:ascii="Times New Roman" w:hAnsi="Times New Roman" w:cs="Times New Roman"/>
          <w:spacing w:val="-1"/>
          <w:sz w:val="26"/>
          <w:szCs w:val="26"/>
        </w:rPr>
        <w:t>ного образования, вызывают крайне неоднозначное отношение к данному вопр</w:t>
      </w:r>
      <w:r w:rsidRPr="00E2593D">
        <w:rPr>
          <w:rFonts w:ascii="Times New Roman" w:hAnsi="Times New Roman" w:cs="Times New Roman"/>
          <w:spacing w:val="-1"/>
          <w:sz w:val="26"/>
          <w:szCs w:val="26"/>
        </w:rPr>
        <w:t>о</w:t>
      </w:r>
      <w:r w:rsidRPr="00E2593D">
        <w:rPr>
          <w:rFonts w:ascii="Times New Roman" w:hAnsi="Times New Roman" w:cs="Times New Roman"/>
          <w:spacing w:val="-1"/>
          <w:sz w:val="26"/>
          <w:szCs w:val="26"/>
        </w:rPr>
        <w:t>су участников образовательного процесса. Нами проведен небольшой социолог</w:t>
      </w:r>
      <w:r w:rsidRPr="00E2593D">
        <w:rPr>
          <w:rFonts w:ascii="Times New Roman" w:hAnsi="Times New Roman" w:cs="Times New Roman"/>
          <w:spacing w:val="-1"/>
          <w:sz w:val="26"/>
          <w:szCs w:val="26"/>
        </w:rPr>
        <w:t>и</w:t>
      </w:r>
      <w:r w:rsidRPr="00E2593D">
        <w:rPr>
          <w:rFonts w:ascii="Times New Roman" w:hAnsi="Times New Roman" w:cs="Times New Roman"/>
          <w:spacing w:val="-1"/>
          <w:sz w:val="26"/>
          <w:szCs w:val="26"/>
        </w:rPr>
        <w:t>ческий опрос, не претендующий на официальный. В опросе приняли участие н</w:t>
      </w:r>
      <w:r w:rsidRPr="00E2593D">
        <w:rPr>
          <w:rFonts w:ascii="Times New Roman" w:hAnsi="Times New Roman" w:cs="Times New Roman"/>
          <w:spacing w:val="-1"/>
          <w:sz w:val="26"/>
          <w:szCs w:val="26"/>
        </w:rPr>
        <w:t>е</w:t>
      </w:r>
      <w:r w:rsidRPr="00E2593D">
        <w:rPr>
          <w:rFonts w:ascii="Times New Roman" w:hAnsi="Times New Roman" w:cs="Times New Roman"/>
          <w:spacing w:val="-1"/>
          <w:sz w:val="26"/>
          <w:szCs w:val="26"/>
        </w:rPr>
        <w:t>зрячие и слабовидящие люди в возрасте от 16 до 60 лет, тифлопедагоги, родит</w:t>
      </w:r>
      <w:r w:rsidRPr="00E2593D">
        <w:rPr>
          <w:rFonts w:ascii="Times New Roman" w:hAnsi="Times New Roman" w:cs="Times New Roman"/>
          <w:spacing w:val="-1"/>
          <w:sz w:val="26"/>
          <w:szCs w:val="26"/>
        </w:rPr>
        <w:t>е</w:t>
      </w:r>
      <w:r w:rsidRPr="00E2593D">
        <w:rPr>
          <w:rFonts w:ascii="Times New Roman" w:hAnsi="Times New Roman" w:cs="Times New Roman"/>
          <w:spacing w:val="-1"/>
          <w:sz w:val="26"/>
          <w:szCs w:val="26"/>
        </w:rPr>
        <w:t>ли, воспитывающие незрячих и слабовидящих детей. По</w:t>
      </w:r>
      <w:r w:rsidR="00F51A19" w:rsidRPr="00E2593D">
        <w:rPr>
          <w:rFonts w:ascii="Times New Roman" w:hAnsi="Times New Roman" w:cs="Times New Roman"/>
          <w:spacing w:val="-1"/>
          <w:sz w:val="26"/>
          <w:szCs w:val="26"/>
        </w:rPr>
        <w:t>давляющее большинство (более 80</w:t>
      </w:r>
      <w:r w:rsidRPr="00E2593D">
        <w:rPr>
          <w:rFonts w:ascii="Times New Roman" w:hAnsi="Times New Roman" w:cs="Times New Roman"/>
          <w:spacing w:val="-1"/>
          <w:sz w:val="26"/>
          <w:szCs w:val="26"/>
        </w:rPr>
        <w:t>%) высказались отрицательно по поводу совместного обучения незр</w:t>
      </w:r>
      <w:r w:rsidRPr="00E2593D">
        <w:rPr>
          <w:rFonts w:ascii="Times New Roman" w:hAnsi="Times New Roman" w:cs="Times New Roman"/>
          <w:spacing w:val="-1"/>
          <w:sz w:val="26"/>
          <w:szCs w:val="26"/>
        </w:rPr>
        <w:t>я</w:t>
      </w:r>
      <w:r w:rsidRPr="00E2593D">
        <w:rPr>
          <w:rFonts w:ascii="Times New Roman" w:hAnsi="Times New Roman" w:cs="Times New Roman"/>
          <w:spacing w:val="-1"/>
          <w:sz w:val="26"/>
          <w:szCs w:val="26"/>
        </w:rPr>
        <w:t>чих и детей с нормальным зрением. Это не значит, что инклюзивное образование не может иметь успеха, в любом случае и школа-интернат</w:t>
      </w:r>
      <w:r w:rsidR="00F51A19" w:rsidRPr="00E2593D">
        <w:rPr>
          <w:rFonts w:ascii="Times New Roman" w:hAnsi="Times New Roman" w:cs="Times New Roman"/>
          <w:spacing w:val="-1"/>
          <w:sz w:val="26"/>
          <w:szCs w:val="26"/>
        </w:rPr>
        <w:t>,</w:t>
      </w:r>
      <w:r w:rsidRPr="00E2593D">
        <w:rPr>
          <w:rFonts w:ascii="Times New Roman" w:hAnsi="Times New Roman" w:cs="Times New Roman"/>
          <w:spacing w:val="-1"/>
          <w:sz w:val="26"/>
          <w:szCs w:val="26"/>
        </w:rPr>
        <w:t xml:space="preserve"> и инклюзивное обр</w:t>
      </w:r>
      <w:r w:rsidRPr="00E2593D">
        <w:rPr>
          <w:rFonts w:ascii="Times New Roman" w:hAnsi="Times New Roman" w:cs="Times New Roman"/>
          <w:spacing w:val="-1"/>
          <w:sz w:val="26"/>
          <w:szCs w:val="26"/>
        </w:rPr>
        <w:t>а</w:t>
      </w:r>
      <w:r w:rsidRPr="00E2593D">
        <w:rPr>
          <w:rFonts w:ascii="Times New Roman" w:hAnsi="Times New Roman" w:cs="Times New Roman"/>
          <w:spacing w:val="-1"/>
          <w:sz w:val="26"/>
          <w:szCs w:val="26"/>
        </w:rPr>
        <w:t>зование, наверное, имеют право на существование, не заменяя друг друга. Выбор остается за родителями, которые</w:t>
      </w:r>
      <w:r w:rsidR="00F51A19" w:rsidRPr="00E2593D">
        <w:rPr>
          <w:rFonts w:ascii="Times New Roman" w:hAnsi="Times New Roman" w:cs="Times New Roman"/>
          <w:spacing w:val="-1"/>
          <w:sz w:val="26"/>
          <w:szCs w:val="26"/>
        </w:rPr>
        <w:t>,</w:t>
      </w:r>
      <w:r w:rsidRPr="00E2593D">
        <w:rPr>
          <w:rFonts w:ascii="Times New Roman" w:hAnsi="Times New Roman" w:cs="Times New Roman"/>
          <w:spacing w:val="-1"/>
          <w:sz w:val="26"/>
          <w:szCs w:val="26"/>
        </w:rPr>
        <w:t xml:space="preserve"> в свою очередь</w:t>
      </w:r>
      <w:r w:rsidR="00F51A19" w:rsidRPr="00E2593D">
        <w:rPr>
          <w:rFonts w:ascii="Times New Roman" w:hAnsi="Times New Roman" w:cs="Times New Roman"/>
          <w:spacing w:val="-1"/>
          <w:sz w:val="26"/>
          <w:szCs w:val="26"/>
        </w:rPr>
        <w:t>,</w:t>
      </w:r>
      <w:r w:rsidRPr="00E2593D">
        <w:rPr>
          <w:rFonts w:ascii="Times New Roman" w:hAnsi="Times New Roman" w:cs="Times New Roman"/>
          <w:spacing w:val="-1"/>
          <w:sz w:val="26"/>
          <w:szCs w:val="26"/>
        </w:rPr>
        <w:t xml:space="preserve"> должны с особой тщательн</w:t>
      </w:r>
      <w:r w:rsidRPr="00E2593D">
        <w:rPr>
          <w:rFonts w:ascii="Times New Roman" w:hAnsi="Times New Roman" w:cs="Times New Roman"/>
          <w:spacing w:val="-1"/>
          <w:sz w:val="26"/>
          <w:szCs w:val="26"/>
        </w:rPr>
        <w:t>о</w:t>
      </w:r>
      <w:r w:rsidRPr="00E2593D">
        <w:rPr>
          <w:rFonts w:ascii="Times New Roman" w:hAnsi="Times New Roman" w:cs="Times New Roman"/>
          <w:spacing w:val="-1"/>
          <w:sz w:val="26"/>
          <w:szCs w:val="26"/>
        </w:rPr>
        <w:t>стью, взвесив все за и против, отдать предпочтение одной из данных форм.</w:t>
      </w:r>
    </w:p>
    <w:p w:rsidR="001373AC" w:rsidRPr="00062EBC" w:rsidRDefault="001373A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Однако, к сожалению, есть дети со сложными нарушениями развития, к</w:t>
      </w:r>
      <w:r w:rsidRPr="00062EBC">
        <w:rPr>
          <w:rFonts w:ascii="Times New Roman" w:hAnsi="Times New Roman" w:cs="Times New Roman"/>
          <w:sz w:val="26"/>
          <w:szCs w:val="26"/>
        </w:rPr>
        <w:t>о</w:t>
      </w:r>
      <w:r w:rsidRPr="00062EBC">
        <w:rPr>
          <w:rFonts w:ascii="Times New Roman" w:hAnsi="Times New Roman" w:cs="Times New Roman"/>
          <w:sz w:val="26"/>
          <w:szCs w:val="26"/>
        </w:rPr>
        <w:t>торые ввиду объективных причин не могут посещать обычную школу либо об</w:t>
      </w:r>
      <w:r w:rsidRPr="00062EBC">
        <w:rPr>
          <w:rFonts w:ascii="Times New Roman" w:hAnsi="Times New Roman" w:cs="Times New Roman"/>
          <w:sz w:val="26"/>
          <w:szCs w:val="26"/>
        </w:rPr>
        <w:t>у</w:t>
      </w:r>
      <w:r w:rsidRPr="00062EBC">
        <w:rPr>
          <w:rFonts w:ascii="Times New Roman" w:hAnsi="Times New Roman" w:cs="Times New Roman"/>
          <w:sz w:val="26"/>
          <w:szCs w:val="26"/>
        </w:rPr>
        <w:t>чаться в школах-интернатах. В данном случае, единственная возможность пол</w:t>
      </w:r>
      <w:r w:rsidRPr="00062EBC">
        <w:rPr>
          <w:rFonts w:ascii="Times New Roman" w:hAnsi="Times New Roman" w:cs="Times New Roman"/>
          <w:sz w:val="26"/>
          <w:szCs w:val="26"/>
        </w:rPr>
        <w:t>у</w:t>
      </w:r>
      <w:r w:rsidRPr="00062EBC">
        <w:rPr>
          <w:rFonts w:ascii="Times New Roman" w:hAnsi="Times New Roman" w:cs="Times New Roman"/>
          <w:sz w:val="26"/>
          <w:szCs w:val="26"/>
        </w:rPr>
        <w:t>чить полноценное образование - дистанционное обучение. Не раз приходилось слышать от педагогов, не имеющих отношение к специальной коррекционной педагогике, отрицательное отношение к данной форме обучения. Основным а</w:t>
      </w:r>
      <w:r w:rsidRPr="00062EBC">
        <w:rPr>
          <w:rFonts w:ascii="Times New Roman" w:hAnsi="Times New Roman" w:cs="Times New Roman"/>
          <w:sz w:val="26"/>
          <w:szCs w:val="26"/>
        </w:rPr>
        <w:t>р</w:t>
      </w:r>
      <w:r w:rsidRPr="00062EBC">
        <w:rPr>
          <w:rFonts w:ascii="Times New Roman" w:hAnsi="Times New Roman" w:cs="Times New Roman"/>
          <w:sz w:val="26"/>
          <w:szCs w:val="26"/>
        </w:rPr>
        <w:t>гументом в полемике является то, что дистанционное обучение не может дать полноценного образования ввиду отсутствия «живого» общения учителя с уч</w:t>
      </w:r>
      <w:r w:rsidRPr="00062EBC">
        <w:rPr>
          <w:rFonts w:ascii="Times New Roman" w:hAnsi="Times New Roman" w:cs="Times New Roman"/>
          <w:sz w:val="26"/>
          <w:szCs w:val="26"/>
        </w:rPr>
        <w:t>е</w:t>
      </w:r>
      <w:r w:rsidRPr="00062EBC">
        <w:rPr>
          <w:rFonts w:ascii="Times New Roman" w:hAnsi="Times New Roman" w:cs="Times New Roman"/>
          <w:sz w:val="26"/>
          <w:szCs w:val="26"/>
        </w:rPr>
        <w:t>ником, здоровой конкуренции между учениками в классе. В данном случае о</w:t>
      </w:r>
      <w:r w:rsidRPr="00062EBC">
        <w:rPr>
          <w:rFonts w:ascii="Times New Roman" w:hAnsi="Times New Roman" w:cs="Times New Roman"/>
          <w:sz w:val="26"/>
          <w:szCs w:val="26"/>
        </w:rPr>
        <w:t>п</w:t>
      </w:r>
      <w:r w:rsidRPr="00062EBC">
        <w:rPr>
          <w:rFonts w:ascii="Times New Roman" w:hAnsi="Times New Roman" w:cs="Times New Roman"/>
          <w:sz w:val="26"/>
          <w:szCs w:val="26"/>
        </w:rPr>
        <w:t>поненты забывают, что речь идет о детях с ограниченными возможностями зд</w:t>
      </w:r>
      <w:r w:rsidRPr="00062EBC">
        <w:rPr>
          <w:rFonts w:ascii="Times New Roman" w:hAnsi="Times New Roman" w:cs="Times New Roman"/>
          <w:sz w:val="26"/>
          <w:szCs w:val="26"/>
        </w:rPr>
        <w:t>о</w:t>
      </w:r>
      <w:r w:rsidRPr="00062EBC">
        <w:rPr>
          <w:rFonts w:ascii="Times New Roman" w:hAnsi="Times New Roman" w:cs="Times New Roman"/>
          <w:sz w:val="26"/>
          <w:szCs w:val="26"/>
        </w:rPr>
        <w:t>ровья, часто со сложными нарушениями, с очень низкой, порой нулевой, м</w:t>
      </w:r>
      <w:r w:rsidRPr="00062EBC">
        <w:rPr>
          <w:rFonts w:ascii="Times New Roman" w:hAnsi="Times New Roman" w:cs="Times New Roman"/>
          <w:sz w:val="26"/>
          <w:szCs w:val="26"/>
        </w:rPr>
        <w:t>о</w:t>
      </w:r>
      <w:r w:rsidRPr="00062EBC">
        <w:rPr>
          <w:rFonts w:ascii="Times New Roman" w:hAnsi="Times New Roman" w:cs="Times New Roman"/>
          <w:sz w:val="26"/>
          <w:szCs w:val="26"/>
        </w:rPr>
        <w:t>бильностью. Разницу между обыкновенной школой и школой для особых детей образно, по моему мнению, можно представить так: длинная лестница, на кот</w:t>
      </w:r>
      <w:r w:rsidRPr="00062EBC">
        <w:rPr>
          <w:rFonts w:ascii="Times New Roman" w:hAnsi="Times New Roman" w:cs="Times New Roman"/>
          <w:sz w:val="26"/>
          <w:szCs w:val="26"/>
        </w:rPr>
        <w:t>о</w:t>
      </w:r>
      <w:r w:rsidRPr="00062EBC">
        <w:rPr>
          <w:rFonts w:ascii="Times New Roman" w:hAnsi="Times New Roman" w:cs="Times New Roman"/>
          <w:sz w:val="26"/>
          <w:szCs w:val="26"/>
        </w:rPr>
        <w:t>рой сверху, на определённом уровне, стоит учитель и, донося знания до учен</w:t>
      </w:r>
      <w:r w:rsidRPr="00062EBC">
        <w:rPr>
          <w:rFonts w:ascii="Times New Roman" w:hAnsi="Times New Roman" w:cs="Times New Roman"/>
          <w:sz w:val="26"/>
          <w:szCs w:val="26"/>
        </w:rPr>
        <w:t>и</w:t>
      </w:r>
      <w:r w:rsidRPr="00062EBC">
        <w:rPr>
          <w:rFonts w:ascii="Times New Roman" w:hAnsi="Times New Roman" w:cs="Times New Roman"/>
          <w:sz w:val="26"/>
          <w:szCs w:val="26"/>
        </w:rPr>
        <w:t>ков, влечёт их за собой. Дети, увлекаемые учителем, идут за ним. В специальном образовании учителю необходимо изначально встать на ступеньку рядом с р</w:t>
      </w:r>
      <w:r w:rsidRPr="00062EBC">
        <w:rPr>
          <w:rFonts w:ascii="Times New Roman" w:hAnsi="Times New Roman" w:cs="Times New Roman"/>
          <w:sz w:val="26"/>
          <w:szCs w:val="26"/>
        </w:rPr>
        <w:t>е</w:t>
      </w:r>
      <w:r w:rsidRPr="00062EBC">
        <w:rPr>
          <w:rFonts w:ascii="Times New Roman" w:hAnsi="Times New Roman" w:cs="Times New Roman"/>
          <w:sz w:val="26"/>
          <w:szCs w:val="26"/>
        </w:rPr>
        <w:t>бёнком и вместе с ним, шаг за шагом, ступенька за ступенькой, идти к вершине. И в этом случае преимущества дистанционного обучения для детей с ограниче</w:t>
      </w:r>
      <w:r w:rsidRPr="00062EBC">
        <w:rPr>
          <w:rFonts w:ascii="Times New Roman" w:hAnsi="Times New Roman" w:cs="Times New Roman"/>
          <w:sz w:val="26"/>
          <w:szCs w:val="26"/>
        </w:rPr>
        <w:t>н</w:t>
      </w:r>
      <w:r w:rsidRPr="00062EBC">
        <w:rPr>
          <w:rFonts w:ascii="Times New Roman" w:hAnsi="Times New Roman" w:cs="Times New Roman"/>
          <w:sz w:val="26"/>
          <w:szCs w:val="26"/>
        </w:rPr>
        <w:t>ными возможностями очевидны: это индивидуальный подход, гибкость и ада</w:t>
      </w:r>
      <w:r w:rsidRPr="00062EBC">
        <w:rPr>
          <w:rFonts w:ascii="Times New Roman" w:hAnsi="Times New Roman" w:cs="Times New Roman"/>
          <w:sz w:val="26"/>
          <w:szCs w:val="26"/>
        </w:rPr>
        <w:t>п</w:t>
      </w:r>
      <w:r w:rsidRPr="00062EBC">
        <w:rPr>
          <w:rFonts w:ascii="Times New Roman" w:hAnsi="Times New Roman" w:cs="Times New Roman"/>
          <w:sz w:val="26"/>
          <w:szCs w:val="26"/>
        </w:rPr>
        <w:lastRenderedPageBreak/>
        <w:t>тивность обучения. На примере нашего Стерлитамакского центра хотелось бы продемонстрировать эффективность дистанционной формы обучения. Из трех выпускников 2012 года, получивших аттестат о полном среднем образовании, двое прод</w:t>
      </w:r>
      <w:r w:rsidR="00ED31E0">
        <w:rPr>
          <w:rFonts w:ascii="Times New Roman" w:hAnsi="Times New Roman" w:cs="Times New Roman"/>
          <w:sz w:val="26"/>
          <w:szCs w:val="26"/>
        </w:rPr>
        <w:t xml:space="preserve">олжили свое образование в средних </w:t>
      </w:r>
      <w:r w:rsidRPr="00062EBC">
        <w:rPr>
          <w:rFonts w:ascii="Times New Roman" w:hAnsi="Times New Roman" w:cs="Times New Roman"/>
          <w:sz w:val="26"/>
          <w:szCs w:val="26"/>
        </w:rPr>
        <w:t>профессиональных и высших учебных заведениях (Башкирский медицинский колледж, Санкт-Петербургский государственный аграрный университет)</w:t>
      </w:r>
      <w:r w:rsidR="00F51A19" w:rsidRPr="00062EBC">
        <w:rPr>
          <w:rFonts w:ascii="Times New Roman" w:hAnsi="Times New Roman" w:cs="Times New Roman"/>
          <w:sz w:val="26"/>
          <w:szCs w:val="26"/>
        </w:rPr>
        <w:t xml:space="preserve"> </w:t>
      </w:r>
      <w:r w:rsidRPr="00062EBC">
        <w:rPr>
          <w:rFonts w:ascii="Times New Roman" w:hAnsi="Times New Roman" w:cs="Times New Roman"/>
          <w:sz w:val="26"/>
          <w:szCs w:val="26"/>
        </w:rPr>
        <w:t>[2].</w:t>
      </w:r>
    </w:p>
    <w:p w:rsidR="001373AC" w:rsidRPr="00062EBC" w:rsidRDefault="001373A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Для организации образовательного процесса в домашних условиях дети обеспечены всем необходимым оборудованием: компьютер, принтер, сканер и др., проведен интернет. Так как обучение незрячих детей имеет особенности, для них, помимо стандартного, предоставляется дополнительное оборудование: брайлевский принтер, брайлевский дисплей и специализированное программное обеспечение; программа невизуального экранного доступа JAWS. JAWS - это обычная программа с точки зрения компьютера. Только у этой программы н</w:t>
      </w:r>
      <w:r w:rsidRPr="00062EBC">
        <w:rPr>
          <w:rFonts w:ascii="Times New Roman" w:hAnsi="Times New Roman" w:cs="Times New Roman"/>
          <w:sz w:val="26"/>
          <w:szCs w:val="26"/>
        </w:rPr>
        <w:t>е</w:t>
      </w:r>
      <w:r w:rsidRPr="00062EBC">
        <w:rPr>
          <w:rFonts w:ascii="Times New Roman" w:hAnsi="Times New Roman" w:cs="Times New Roman"/>
          <w:sz w:val="26"/>
          <w:szCs w:val="26"/>
        </w:rPr>
        <w:t>обычные функции: следить за другими программами и озвучивать через синт</w:t>
      </w:r>
      <w:r w:rsidRPr="00062EBC">
        <w:rPr>
          <w:rFonts w:ascii="Times New Roman" w:hAnsi="Times New Roman" w:cs="Times New Roman"/>
          <w:sz w:val="26"/>
          <w:szCs w:val="26"/>
        </w:rPr>
        <w:t>е</w:t>
      </w:r>
      <w:r w:rsidRPr="00062EBC">
        <w:rPr>
          <w:rFonts w:ascii="Times New Roman" w:hAnsi="Times New Roman" w:cs="Times New Roman"/>
          <w:sz w:val="26"/>
          <w:szCs w:val="26"/>
        </w:rPr>
        <w:t xml:space="preserve">заторы речи все изменения, происходящие на </w:t>
      </w:r>
      <w:r w:rsidR="00F51A19" w:rsidRPr="00062EBC">
        <w:rPr>
          <w:rFonts w:ascii="Times New Roman" w:hAnsi="Times New Roman" w:cs="Times New Roman"/>
          <w:sz w:val="26"/>
          <w:szCs w:val="26"/>
        </w:rPr>
        <w:t>экране, образно говоря – быть «</w:t>
      </w:r>
      <w:r w:rsidRPr="00062EBC">
        <w:rPr>
          <w:rFonts w:ascii="Times New Roman" w:hAnsi="Times New Roman" w:cs="Times New Roman"/>
          <w:sz w:val="26"/>
          <w:szCs w:val="26"/>
        </w:rPr>
        <w:t>глазами» пользователя [3]. Брайлевский дисплей - устройство, предназначенное для вывода информации рельефно-точечным шрифтом Брайля и необходимое незрячим школьникам для формирования навыков письменной речи. С помощью брайлевского принтера ученик может распечатать текст шрифтом Брайля либо рельефный рисунок как пособие к изучаемой дисциплине.</w:t>
      </w:r>
    </w:p>
    <w:p w:rsidR="001373AC" w:rsidRPr="00062EBC" w:rsidRDefault="001373A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Однако не все так безоблачно. Даже имея в наличии мощные средства, д</w:t>
      </w:r>
      <w:r w:rsidRPr="00062EBC">
        <w:rPr>
          <w:rFonts w:ascii="Times New Roman" w:hAnsi="Times New Roman" w:cs="Times New Roman"/>
          <w:sz w:val="26"/>
          <w:szCs w:val="26"/>
        </w:rPr>
        <w:t>а</w:t>
      </w:r>
      <w:r w:rsidRPr="00062EBC">
        <w:rPr>
          <w:rFonts w:ascii="Times New Roman" w:hAnsi="Times New Roman" w:cs="Times New Roman"/>
          <w:sz w:val="26"/>
          <w:szCs w:val="26"/>
        </w:rPr>
        <w:t>леко не все образовательные интернет-ресурсы доступны ученику для прочт</w:t>
      </w:r>
      <w:r w:rsidRPr="00062EBC">
        <w:rPr>
          <w:rFonts w:ascii="Times New Roman" w:hAnsi="Times New Roman" w:cs="Times New Roman"/>
          <w:sz w:val="26"/>
          <w:szCs w:val="26"/>
        </w:rPr>
        <w:t>е</w:t>
      </w:r>
      <w:r w:rsidRPr="00062EBC">
        <w:rPr>
          <w:rFonts w:ascii="Times New Roman" w:hAnsi="Times New Roman" w:cs="Times New Roman"/>
          <w:sz w:val="26"/>
          <w:szCs w:val="26"/>
        </w:rPr>
        <w:t>ния. Проблема заключается в том, что большинство образовательных сайтов, с</w:t>
      </w:r>
      <w:r w:rsidRPr="00062EBC">
        <w:rPr>
          <w:rFonts w:ascii="Times New Roman" w:hAnsi="Times New Roman" w:cs="Times New Roman"/>
          <w:sz w:val="26"/>
          <w:szCs w:val="26"/>
        </w:rPr>
        <w:t>о</w:t>
      </w:r>
      <w:r w:rsidRPr="00062EBC">
        <w:rPr>
          <w:rFonts w:ascii="Times New Roman" w:hAnsi="Times New Roman" w:cs="Times New Roman"/>
          <w:sz w:val="26"/>
          <w:szCs w:val="26"/>
        </w:rPr>
        <w:t>держащих обучающие пособия по школьным предметам, рассчитаны на виз</w:t>
      </w:r>
      <w:r w:rsidRPr="00062EBC">
        <w:rPr>
          <w:rFonts w:ascii="Times New Roman" w:hAnsi="Times New Roman" w:cs="Times New Roman"/>
          <w:sz w:val="26"/>
          <w:szCs w:val="26"/>
        </w:rPr>
        <w:t>у</w:t>
      </w:r>
      <w:r w:rsidRPr="00062EBC">
        <w:rPr>
          <w:rFonts w:ascii="Times New Roman" w:hAnsi="Times New Roman" w:cs="Times New Roman"/>
          <w:sz w:val="26"/>
          <w:szCs w:val="26"/>
        </w:rPr>
        <w:t>альное восприятие информации либо оформлены с нарушением стандарта оформления web-страницы, разработанного Федеральным государственным унитарным предприятием «Российский научно-технический центр информации по стандартизации, метрологии и оценке соответствия» и Негосударственным учреждением «Институт профессиональной реабилитации и подготовки перс</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нала ВОС «Реакомп» и введенного в действие Приказом Федерального агентства по техническому регулированию </w:t>
      </w:r>
      <w:r w:rsidR="00C0141E" w:rsidRPr="00062EBC">
        <w:rPr>
          <w:rFonts w:ascii="Times New Roman" w:hAnsi="Times New Roman" w:cs="Times New Roman"/>
          <w:sz w:val="26"/>
          <w:szCs w:val="26"/>
        </w:rPr>
        <w:t>и метрологии от 27 декабря 2007г. №</w:t>
      </w:r>
      <w:r w:rsidRPr="00062EBC">
        <w:rPr>
          <w:rFonts w:ascii="Times New Roman" w:hAnsi="Times New Roman" w:cs="Times New Roman"/>
          <w:sz w:val="26"/>
          <w:szCs w:val="26"/>
        </w:rPr>
        <w:t>548-ст.</w:t>
      </w:r>
      <w:r w:rsidR="00C0141E" w:rsidRPr="00062EBC">
        <w:rPr>
          <w:rFonts w:ascii="Times New Roman" w:hAnsi="Times New Roman" w:cs="Times New Roman"/>
          <w:sz w:val="26"/>
          <w:szCs w:val="26"/>
        </w:rPr>
        <w:t xml:space="preserve"> </w:t>
      </w:r>
      <w:r w:rsidRPr="00062EBC">
        <w:rPr>
          <w:rFonts w:ascii="Times New Roman" w:hAnsi="Times New Roman" w:cs="Times New Roman"/>
          <w:sz w:val="26"/>
          <w:szCs w:val="26"/>
        </w:rPr>
        <w:t>[3]. Все это</w:t>
      </w:r>
      <w:r w:rsidR="00C0141E" w:rsidRPr="00062EBC">
        <w:rPr>
          <w:rFonts w:ascii="Times New Roman" w:hAnsi="Times New Roman" w:cs="Times New Roman"/>
          <w:sz w:val="26"/>
          <w:szCs w:val="26"/>
        </w:rPr>
        <w:t>,</w:t>
      </w:r>
      <w:r w:rsidRPr="00062EBC">
        <w:rPr>
          <w:rFonts w:ascii="Times New Roman" w:hAnsi="Times New Roman" w:cs="Times New Roman"/>
          <w:sz w:val="26"/>
          <w:szCs w:val="26"/>
        </w:rPr>
        <w:t xml:space="preserve"> конечно</w:t>
      </w:r>
      <w:r w:rsidR="00C0141E" w:rsidRPr="00062EBC">
        <w:rPr>
          <w:rFonts w:ascii="Times New Roman" w:hAnsi="Times New Roman" w:cs="Times New Roman"/>
          <w:sz w:val="26"/>
          <w:szCs w:val="26"/>
        </w:rPr>
        <w:t>,</w:t>
      </w:r>
      <w:r w:rsidRPr="00062EBC">
        <w:rPr>
          <w:rFonts w:ascii="Times New Roman" w:hAnsi="Times New Roman" w:cs="Times New Roman"/>
          <w:sz w:val="26"/>
          <w:szCs w:val="26"/>
        </w:rPr>
        <w:t xml:space="preserve"> затрудняет и усложняет работу учителя, но, как говорится</w:t>
      </w:r>
      <w:r w:rsidR="00C0141E" w:rsidRPr="00062EBC">
        <w:rPr>
          <w:rFonts w:ascii="Times New Roman" w:hAnsi="Times New Roman" w:cs="Times New Roman"/>
          <w:sz w:val="26"/>
          <w:szCs w:val="26"/>
        </w:rPr>
        <w:t>,</w:t>
      </w:r>
      <w:r w:rsidRPr="00062EBC">
        <w:rPr>
          <w:rFonts w:ascii="Times New Roman" w:hAnsi="Times New Roman" w:cs="Times New Roman"/>
          <w:sz w:val="26"/>
          <w:szCs w:val="26"/>
        </w:rPr>
        <w:t xml:space="preserve"> «нет нерешаемых проблем», к каждой проблеме надо найти свой подход. В да</w:t>
      </w:r>
      <w:r w:rsidRPr="00062EBC">
        <w:rPr>
          <w:rFonts w:ascii="Times New Roman" w:hAnsi="Times New Roman" w:cs="Times New Roman"/>
          <w:sz w:val="26"/>
          <w:szCs w:val="26"/>
        </w:rPr>
        <w:t>н</w:t>
      </w:r>
      <w:r w:rsidRPr="00062EBC">
        <w:rPr>
          <w:rFonts w:ascii="Times New Roman" w:hAnsi="Times New Roman" w:cs="Times New Roman"/>
          <w:sz w:val="26"/>
          <w:szCs w:val="26"/>
        </w:rPr>
        <w:t>ном случае одним из решений может стать использование дополнительного сп</w:t>
      </w:r>
      <w:r w:rsidRPr="00062EBC">
        <w:rPr>
          <w:rFonts w:ascii="Times New Roman" w:hAnsi="Times New Roman" w:cs="Times New Roman"/>
          <w:sz w:val="26"/>
          <w:szCs w:val="26"/>
        </w:rPr>
        <w:t>е</w:t>
      </w:r>
      <w:r w:rsidRPr="00062EBC">
        <w:rPr>
          <w:rFonts w:ascii="Times New Roman" w:hAnsi="Times New Roman" w:cs="Times New Roman"/>
          <w:sz w:val="26"/>
          <w:szCs w:val="26"/>
        </w:rPr>
        <w:t>циализированного программного обеспечения для оптического распознавания текста ABBYY FineReader, позволяющего преобразовывать информацию в до</w:t>
      </w:r>
      <w:r w:rsidRPr="00062EBC">
        <w:rPr>
          <w:rFonts w:ascii="Times New Roman" w:hAnsi="Times New Roman" w:cs="Times New Roman"/>
          <w:sz w:val="26"/>
          <w:szCs w:val="26"/>
        </w:rPr>
        <w:t>с</w:t>
      </w:r>
      <w:r w:rsidRPr="00062EBC">
        <w:rPr>
          <w:rFonts w:ascii="Times New Roman" w:hAnsi="Times New Roman" w:cs="Times New Roman"/>
          <w:sz w:val="26"/>
          <w:szCs w:val="26"/>
        </w:rPr>
        <w:t>тупный для чтения формат, либо учитель может сделать сам аудиозапись мат</w:t>
      </w:r>
      <w:r w:rsidRPr="00062EBC">
        <w:rPr>
          <w:rFonts w:ascii="Times New Roman" w:hAnsi="Times New Roman" w:cs="Times New Roman"/>
          <w:sz w:val="26"/>
          <w:szCs w:val="26"/>
        </w:rPr>
        <w:t>е</w:t>
      </w:r>
      <w:r w:rsidRPr="00062EBC">
        <w:rPr>
          <w:rFonts w:ascii="Times New Roman" w:hAnsi="Times New Roman" w:cs="Times New Roman"/>
          <w:sz w:val="26"/>
          <w:szCs w:val="26"/>
        </w:rPr>
        <w:t>риала урока. В любом случае без творческого подхода учителю не обойтись.</w:t>
      </w:r>
    </w:p>
    <w:p w:rsidR="001373AC" w:rsidRPr="00E2593D" w:rsidRDefault="001373AC" w:rsidP="00D920FF">
      <w:pPr>
        <w:spacing w:after="0" w:line="240" w:lineRule="auto"/>
        <w:ind w:firstLine="567"/>
        <w:jc w:val="both"/>
        <w:rPr>
          <w:rFonts w:ascii="Times New Roman" w:hAnsi="Times New Roman" w:cs="Times New Roman"/>
          <w:spacing w:val="-1"/>
          <w:sz w:val="26"/>
          <w:szCs w:val="26"/>
        </w:rPr>
      </w:pPr>
      <w:r w:rsidRPr="00E2593D">
        <w:rPr>
          <w:rFonts w:ascii="Times New Roman" w:hAnsi="Times New Roman" w:cs="Times New Roman"/>
          <w:spacing w:val="-1"/>
          <w:sz w:val="26"/>
          <w:szCs w:val="26"/>
        </w:rPr>
        <w:t>Индивидуальный творческий подход к организации учебного процесса ка</w:t>
      </w:r>
      <w:r w:rsidRPr="00E2593D">
        <w:rPr>
          <w:rFonts w:ascii="Times New Roman" w:hAnsi="Times New Roman" w:cs="Times New Roman"/>
          <w:spacing w:val="-1"/>
          <w:sz w:val="26"/>
          <w:szCs w:val="26"/>
        </w:rPr>
        <w:t>ж</w:t>
      </w:r>
      <w:r w:rsidRPr="00E2593D">
        <w:rPr>
          <w:rFonts w:ascii="Times New Roman" w:hAnsi="Times New Roman" w:cs="Times New Roman"/>
          <w:spacing w:val="-1"/>
          <w:sz w:val="26"/>
          <w:szCs w:val="26"/>
        </w:rPr>
        <w:t>дого ребенка – важный инструмент поддержания учебной мотивации учащихся. В связи с отсутствием визуального восприятия окружающего мира учителю при построении урока необходимо помнить, что привычное понятие или слово для человека с нормальным зрением может поставить незрячего ребенка в «тупик». Приведу пример из собственной практики: ученик Слава К.</w:t>
      </w:r>
      <w:r w:rsidR="00C0141E" w:rsidRPr="00E2593D">
        <w:rPr>
          <w:rFonts w:ascii="Times New Roman" w:hAnsi="Times New Roman" w:cs="Times New Roman"/>
          <w:spacing w:val="-1"/>
          <w:sz w:val="26"/>
          <w:szCs w:val="26"/>
        </w:rPr>
        <w:t>,</w:t>
      </w:r>
      <w:r w:rsidRPr="00E2593D">
        <w:rPr>
          <w:rFonts w:ascii="Times New Roman" w:hAnsi="Times New Roman" w:cs="Times New Roman"/>
          <w:spacing w:val="-1"/>
          <w:sz w:val="26"/>
          <w:szCs w:val="26"/>
        </w:rPr>
        <w:t xml:space="preserve"> 4 кл., урок «Окр</w:t>
      </w:r>
      <w:r w:rsidRPr="00E2593D">
        <w:rPr>
          <w:rFonts w:ascii="Times New Roman" w:hAnsi="Times New Roman" w:cs="Times New Roman"/>
          <w:spacing w:val="-1"/>
          <w:sz w:val="26"/>
          <w:szCs w:val="26"/>
        </w:rPr>
        <w:t>у</w:t>
      </w:r>
      <w:r w:rsidRPr="00E2593D">
        <w:rPr>
          <w:rFonts w:ascii="Times New Roman" w:hAnsi="Times New Roman" w:cs="Times New Roman"/>
          <w:spacing w:val="-1"/>
          <w:sz w:val="26"/>
          <w:szCs w:val="26"/>
        </w:rPr>
        <w:t>жающий мир»</w:t>
      </w:r>
      <w:r w:rsidR="00C0141E" w:rsidRPr="00E2593D">
        <w:rPr>
          <w:rFonts w:ascii="Times New Roman" w:hAnsi="Times New Roman" w:cs="Times New Roman"/>
          <w:spacing w:val="-1"/>
          <w:sz w:val="26"/>
          <w:szCs w:val="26"/>
        </w:rPr>
        <w:t>,</w:t>
      </w:r>
      <w:r w:rsidRPr="00E2593D">
        <w:rPr>
          <w:rFonts w:ascii="Times New Roman" w:hAnsi="Times New Roman" w:cs="Times New Roman"/>
          <w:spacing w:val="-1"/>
          <w:sz w:val="26"/>
          <w:szCs w:val="26"/>
        </w:rPr>
        <w:t xml:space="preserve"> задает вопрос: «Как выглядит космическая ракета?» Можно бе</w:t>
      </w:r>
      <w:r w:rsidRPr="00E2593D">
        <w:rPr>
          <w:rFonts w:ascii="Times New Roman" w:hAnsi="Times New Roman" w:cs="Times New Roman"/>
          <w:spacing w:val="-1"/>
          <w:sz w:val="26"/>
          <w:szCs w:val="26"/>
        </w:rPr>
        <w:t>с</w:t>
      </w:r>
      <w:r w:rsidRPr="00E2593D">
        <w:rPr>
          <w:rFonts w:ascii="Times New Roman" w:hAnsi="Times New Roman" w:cs="Times New Roman"/>
          <w:spacing w:val="-1"/>
          <w:sz w:val="26"/>
          <w:szCs w:val="26"/>
        </w:rPr>
        <w:t xml:space="preserve">конечно объяснять, как выглядит этот предмет, описывать его черты и свойства, </w:t>
      </w:r>
      <w:r w:rsidRPr="00E2593D">
        <w:rPr>
          <w:rFonts w:ascii="Times New Roman" w:hAnsi="Times New Roman" w:cs="Times New Roman"/>
          <w:spacing w:val="-1"/>
          <w:sz w:val="26"/>
          <w:szCs w:val="26"/>
        </w:rPr>
        <w:lastRenderedPageBreak/>
        <w:t>но правильный образ у ребенка вряд ли сформируется. И здесь на помощь прих</w:t>
      </w:r>
      <w:r w:rsidRPr="00E2593D">
        <w:rPr>
          <w:rFonts w:ascii="Times New Roman" w:hAnsi="Times New Roman" w:cs="Times New Roman"/>
          <w:spacing w:val="-1"/>
          <w:sz w:val="26"/>
          <w:szCs w:val="26"/>
        </w:rPr>
        <w:t>о</w:t>
      </w:r>
      <w:r w:rsidRPr="00E2593D">
        <w:rPr>
          <w:rFonts w:ascii="Times New Roman" w:hAnsi="Times New Roman" w:cs="Times New Roman"/>
          <w:spacing w:val="-1"/>
          <w:sz w:val="26"/>
          <w:szCs w:val="26"/>
        </w:rPr>
        <w:t>дит тактильный рисунок данного предмета, который ученик всегда может расп</w:t>
      </w:r>
      <w:r w:rsidRPr="00E2593D">
        <w:rPr>
          <w:rFonts w:ascii="Times New Roman" w:hAnsi="Times New Roman" w:cs="Times New Roman"/>
          <w:spacing w:val="-1"/>
          <w:sz w:val="26"/>
          <w:szCs w:val="26"/>
        </w:rPr>
        <w:t>е</w:t>
      </w:r>
      <w:r w:rsidRPr="00E2593D">
        <w:rPr>
          <w:rFonts w:ascii="Times New Roman" w:hAnsi="Times New Roman" w:cs="Times New Roman"/>
          <w:spacing w:val="-1"/>
          <w:sz w:val="26"/>
          <w:szCs w:val="26"/>
        </w:rPr>
        <w:t>чатать на брайлевском принтере. Другой пример: Надя Д., 6 кл., урок ИЗО, тема «Цветной мир», вопрос: «Как выглядит оранжевый цвет?» Ответ: «Оранжевый цвет</w:t>
      </w:r>
      <w:r w:rsidR="00C0141E" w:rsidRPr="00E2593D">
        <w:rPr>
          <w:rFonts w:ascii="Times New Roman" w:hAnsi="Times New Roman" w:cs="Times New Roman"/>
          <w:spacing w:val="-1"/>
          <w:sz w:val="26"/>
          <w:szCs w:val="26"/>
        </w:rPr>
        <w:t xml:space="preserve"> </w:t>
      </w:r>
      <w:r w:rsidRPr="00E2593D">
        <w:rPr>
          <w:rFonts w:ascii="Times New Roman" w:hAnsi="Times New Roman" w:cs="Times New Roman"/>
          <w:spacing w:val="-1"/>
          <w:sz w:val="26"/>
          <w:szCs w:val="26"/>
        </w:rPr>
        <w:t>- цвет веселого, праздничного настроения, на ощупь теплый и упругий</w:t>
      </w:r>
      <w:r w:rsidR="00C0141E" w:rsidRPr="00E2593D">
        <w:rPr>
          <w:rFonts w:ascii="Times New Roman" w:hAnsi="Times New Roman" w:cs="Times New Roman"/>
          <w:spacing w:val="-1"/>
          <w:sz w:val="26"/>
          <w:szCs w:val="26"/>
        </w:rPr>
        <w:t>,</w:t>
      </w:r>
      <w:r w:rsidRPr="00E2593D">
        <w:rPr>
          <w:rFonts w:ascii="Times New Roman" w:hAnsi="Times New Roman" w:cs="Times New Roman"/>
          <w:spacing w:val="-1"/>
          <w:sz w:val="26"/>
          <w:szCs w:val="26"/>
        </w:rPr>
        <w:t xml:space="preserve"> как пружина, запах цитрусовый». Таким образом, творческий подход тифлопедагога заключается в том, чтобы доступно объяснить любое понятие или явление, с оп</w:t>
      </w:r>
      <w:r w:rsidRPr="00E2593D">
        <w:rPr>
          <w:rFonts w:ascii="Times New Roman" w:hAnsi="Times New Roman" w:cs="Times New Roman"/>
          <w:spacing w:val="-1"/>
          <w:sz w:val="26"/>
          <w:szCs w:val="26"/>
        </w:rPr>
        <w:t>о</w:t>
      </w:r>
      <w:r w:rsidRPr="00E2593D">
        <w:rPr>
          <w:rFonts w:ascii="Times New Roman" w:hAnsi="Times New Roman" w:cs="Times New Roman"/>
          <w:spacing w:val="-1"/>
          <w:sz w:val="26"/>
          <w:szCs w:val="26"/>
        </w:rPr>
        <w:t xml:space="preserve">рой на сохранную анализаторную сеть: слух, осязание, обоняние. </w:t>
      </w:r>
    </w:p>
    <w:p w:rsidR="001373AC" w:rsidRPr="00062EBC" w:rsidRDefault="001373A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Второй основной задачей образования детей с ОВЗ является социальная интеграция. Важнейшую роль в подготовке к вхождению в общество для незр</w:t>
      </w:r>
      <w:r w:rsidRPr="00062EBC">
        <w:rPr>
          <w:rFonts w:ascii="Times New Roman" w:hAnsi="Times New Roman" w:cs="Times New Roman"/>
          <w:sz w:val="26"/>
          <w:szCs w:val="26"/>
        </w:rPr>
        <w:t>я</w:t>
      </w:r>
      <w:r w:rsidRPr="00062EBC">
        <w:rPr>
          <w:rFonts w:ascii="Times New Roman" w:hAnsi="Times New Roman" w:cs="Times New Roman"/>
          <w:sz w:val="26"/>
          <w:szCs w:val="26"/>
        </w:rPr>
        <w:t>чих детей имеют занятия по пространственной ориентировке и самообслужив</w:t>
      </w:r>
      <w:r w:rsidRPr="00062EBC">
        <w:rPr>
          <w:rFonts w:ascii="Times New Roman" w:hAnsi="Times New Roman" w:cs="Times New Roman"/>
          <w:sz w:val="26"/>
          <w:szCs w:val="26"/>
        </w:rPr>
        <w:t>а</w:t>
      </w:r>
      <w:r w:rsidRPr="00062EBC">
        <w:rPr>
          <w:rFonts w:ascii="Times New Roman" w:hAnsi="Times New Roman" w:cs="Times New Roman"/>
          <w:sz w:val="26"/>
          <w:szCs w:val="26"/>
        </w:rPr>
        <w:t>нию. К сожалению, дистанционное обучение не позволяет проводить реальных практических занятий. Проведение таких занятий должны взять на себя родит</w:t>
      </w:r>
      <w:r w:rsidRPr="00062EBC">
        <w:rPr>
          <w:rFonts w:ascii="Times New Roman" w:hAnsi="Times New Roman" w:cs="Times New Roman"/>
          <w:sz w:val="26"/>
          <w:szCs w:val="26"/>
        </w:rPr>
        <w:t>е</w:t>
      </w:r>
      <w:r w:rsidRPr="00062EBC">
        <w:rPr>
          <w:rFonts w:ascii="Times New Roman" w:hAnsi="Times New Roman" w:cs="Times New Roman"/>
          <w:sz w:val="26"/>
          <w:szCs w:val="26"/>
        </w:rPr>
        <w:t>ли школьника либо лица, замещающие их. Таким образом, трио учитель-ученик-родитель, выступающий в роли «тьют</w:t>
      </w:r>
      <w:r w:rsidR="00C0141E" w:rsidRPr="00062EBC">
        <w:rPr>
          <w:rFonts w:ascii="Times New Roman" w:hAnsi="Times New Roman" w:cs="Times New Roman"/>
          <w:sz w:val="26"/>
          <w:szCs w:val="26"/>
        </w:rPr>
        <w:t>о</w:t>
      </w:r>
      <w:r w:rsidRPr="00062EBC">
        <w:rPr>
          <w:rFonts w:ascii="Times New Roman" w:hAnsi="Times New Roman" w:cs="Times New Roman"/>
          <w:sz w:val="26"/>
          <w:szCs w:val="26"/>
        </w:rPr>
        <w:t>ра», становится крайне эффективным при организации процесса обучения, направленного на социальную интеграцию уч</w:t>
      </w:r>
      <w:r w:rsidRPr="00062EBC">
        <w:rPr>
          <w:rFonts w:ascii="Times New Roman" w:hAnsi="Times New Roman" w:cs="Times New Roman"/>
          <w:sz w:val="26"/>
          <w:szCs w:val="26"/>
        </w:rPr>
        <w:t>е</w:t>
      </w:r>
      <w:r w:rsidRPr="00062EBC">
        <w:rPr>
          <w:rFonts w:ascii="Times New Roman" w:hAnsi="Times New Roman" w:cs="Times New Roman"/>
          <w:sz w:val="26"/>
          <w:szCs w:val="26"/>
        </w:rPr>
        <w:t>ника и воспитание личности. Но следует отметить, что в данном случае учитель может столкнуться с такой моделью поведения родителей, когда они из помо</w:t>
      </w:r>
      <w:r w:rsidRPr="00062EBC">
        <w:rPr>
          <w:rFonts w:ascii="Times New Roman" w:hAnsi="Times New Roman" w:cs="Times New Roman"/>
          <w:sz w:val="26"/>
          <w:szCs w:val="26"/>
        </w:rPr>
        <w:t>щ</w:t>
      </w:r>
      <w:r w:rsidRPr="00062EBC">
        <w:rPr>
          <w:rFonts w:ascii="Times New Roman" w:hAnsi="Times New Roman" w:cs="Times New Roman"/>
          <w:sz w:val="26"/>
          <w:szCs w:val="26"/>
        </w:rPr>
        <w:t>ников превращаются в создателей атмосферы гиперопеки вокруг ребенка. Это является существенной проблемой не только на пути воспитания личности, но и демотивирующим фактором к обучению ребенка. Основная работа должна пр</w:t>
      </w:r>
      <w:r w:rsidRPr="00062EBC">
        <w:rPr>
          <w:rFonts w:ascii="Times New Roman" w:hAnsi="Times New Roman" w:cs="Times New Roman"/>
          <w:sz w:val="26"/>
          <w:szCs w:val="26"/>
        </w:rPr>
        <w:t>о</w:t>
      </w:r>
      <w:r w:rsidRPr="00062EBC">
        <w:rPr>
          <w:rFonts w:ascii="Times New Roman" w:hAnsi="Times New Roman" w:cs="Times New Roman"/>
          <w:sz w:val="26"/>
          <w:szCs w:val="26"/>
        </w:rPr>
        <w:t>водиться не столько с ребенком, сколько с родителями. Главной трудностью я</w:t>
      </w:r>
      <w:r w:rsidRPr="00062EBC">
        <w:rPr>
          <w:rFonts w:ascii="Times New Roman" w:hAnsi="Times New Roman" w:cs="Times New Roman"/>
          <w:sz w:val="26"/>
          <w:szCs w:val="26"/>
        </w:rPr>
        <w:t>в</w:t>
      </w:r>
      <w:r w:rsidRPr="00062EBC">
        <w:rPr>
          <w:rFonts w:ascii="Times New Roman" w:hAnsi="Times New Roman" w:cs="Times New Roman"/>
          <w:sz w:val="26"/>
          <w:szCs w:val="26"/>
        </w:rPr>
        <w:t>ляется признание самих родителей в том, что эта проблема существует. Они ст</w:t>
      </w:r>
      <w:r w:rsidRPr="00062EBC">
        <w:rPr>
          <w:rFonts w:ascii="Times New Roman" w:hAnsi="Times New Roman" w:cs="Times New Roman"/>
          <w:sz w:val="26"/>
          <w:szCs w:val="26"/>
        </w:rPr>
        <w:t>а</w:t>
      </w:r>
      <w:r w:rsidRPr="00062EBC">
        <w:rPr>
          <w:rFonts w:ascii="Times New Roman" w:hAnsi="Times New Roman" w:cs="Times New Roman"/>
          <w:sz w:val="26"/>
          <w:szCs w:val="26"/>
        </w:rPr>
        <w:t>раются оправдать свое поведение чувством любви к ребенку, необходимостью заботы о нем, родительским самопожертвованием и неспособны, зачастую, пр</w:t>
      </w:r>
      <w:r w:rsidRPr="00062EBC">
        <w:rPr>
          <w:rFonts w:ascii="Times New Roman" w:hAnsi="Times New Roman" w:cs="Times New Roman"/>
          <w:sz w:val="26"/>
          <w:szCs w:val="26"/>
        </w:rPr>
        <w:t>и</w:t>
      </w:r>
      <w:r w:rsidRPr="00062EBC">
        <w:rPr>
          <w:rFonts w:ascii="Times New Roman" w:hAnsi="Times New Roman" w:cs="Times New Roman"/>
          <w:sz w:val="26"/>
          <w:szCs w:val="26"/>
        </w:rPr>
        <w:t>знать наличие собственных психологических проблем. Решением данной пр</w:t>
      </w:r>
      <w:r w:rsidRPr="00062EBC">
        <w:rPr>
          <w:rFonts w:ascii="Times New Roman" w:hAnsi="Times New Roman" w:cs="Times New Roman"/>
          <w:sz w:val="26"/>
          <w:szCs w:val="26"/>
        </w:rPr>
        <w:t>о</w:t>
      </w:r>
      <w:r w:rsidRPr="00062EBC">
        <w:rPr>
          <w:rFonts w:ascii="Times New Roman" w:hAnsi="Times New Roman" w:cs="Times New Roman"/>
          <w:sz w:val="26"/>
          <w:szCs w:val="26"/>
        </w:rPr>
        <w:t>блемы тифлопедагог должен заниматься в тандеме с психологом, используя и</w:t>
      </w:r>
      <w:r w:rsidRPr="00062EBC">
        <w:rPr>
          <w:rFonts w:ascii="Times New Roman" w:hAnsi="Times New Roman" w:cs="Times New Roman"/>
          <w:sz w:val="26"/>
          <w:szCs w:val="26"/>
        </w:rPr>
        <w:t>н</w:t>
      </w:r>
      <w:r w:rsidRPr="00062EBC">
        <w:rPr>
          <w:rFonts w:ascii="Times New Roman" w:hAnsi="Times New Roman" w:cs="Times New Roman"/>
          <w:sz w:val="26"/>
          <w:szCs w:val="26"/>
        </w:rPr>
        <w:t>дивидуальный подход к каждой семье.</w:t>
      </w:r>
    </w:p>
    <w:p w:rsidR="001373AC" w:rsidRPr="00062EBC" w:rsidRDefault="001373A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общем, наверное, идеальной моделью организации учебного процесса ребенка с ОВЗ при дистанционном обучении должна быть такая модель, при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w:t>
      </w:r>
      <w:r w:rsidRPr="00062EBC">
        <w:rPr>
          <w:rFonts w:ascii="Times New Roman" w:hAnsi="Times New Roman" w:cs="Times New Roman"/>
          <w:sz w:val="26"/>
          <w:szCs w:val="26"/>
        </w:rPr>
        <w:t>о</w:t>
      </w:r>
      <w:r w:rsidRPr="00062EBC">
        <w:rPr>
          <w:rFonts w:ascii="Times New Roman" w:hAnsi="Times New Roman" w:cs="Times New Roman"/>
          <w:sz w:val="26"/>
          <w:szCs w:val="26"/>
        </w:rPr>
        <w:t>торой весь педагогический коллектив и родители придерживаются единой стр</w:t>
      </w:r>
      <w:r w:rsidRPr="00062EBC">
        <w:rPr>
          <w:rFonts w:ascii="Times New Roman" w:hAnsi="Times New Roman" w:cs="Times New Roman"/>
          <w:sz w:val="26"/>
          <w:szCs w:val="26"/>
        </w:rPr>
        <w:t>а</w:t>
      </w:r>
      <w:r w:rsidRPr="00062EBC">
        <w:rPr>
          <w:rFonts w:ascii="Times New Roman" w:hAnsi="Times New Roman" w:cs="Times New Roman"/>
          <w:sz w:val="26"/>
          <w:szCs w:val="26"/>
        </w:rPr>
        <w:t>тегии индивидуального подхода к каждому конкретному ребенку, результатом реализации которой будет максимально возможное раскрытие его творческого потенциала и интеграция в общество.</w:t>
      </w:r>
    </w:p>
    <w:p w:rsidR="00C0141E" w:rsidRPr="00062EBC" w:rsidRDefault="001373A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Имеет ли право на существование складывающаяся система дистанционн</w:t>
      </w:r>
      <w:r w:rsidRPr="00062EBC">
        <w:rPr>
          <w:rFonts w:ascii="Times New Roman" w:hAnsi="Times New Roman" w:cs="Times New Roman"/>
          <w:sz w:val="26"/>
          <w:szCs w:val="26"/>
        </w:rPr>
        <w:t>о</w:t>
      </w:r>
      <w:r w:rsidRPr="00062EBC">
        <w:rPr>
          <w:rFonts w:ascii="Times New Roman" w:hAnsi="Times New Roman" w:cs="Times New Roman"/>
          <w:sz w:val="26"/>
          <w:szCs w:val="26"/>
        </w:rPr>
        <w:t>го обучения? Несомненно, да. Если отбросить цифры и различные психологич</w:t>
      </w:r>
      <w:r w:rsidRPr="00062EBC">
        <w:rPr>
          <w:rFonts w:ascii="Times New Roman" w:hAnsi="Times New Roman" w:cs="Times New Roman"/>
          <w:sz w:val="26"/>
          <w:szCs w:val="26"/>
        </w:rPr>
        <w:t>е</w:t>
      </w:r>
      <w:r w:rsidRPr="00062EBC">
        <w:rPr>
          <w:rFonts w:ascii="Times New Roman" w:hAnsi="Times New Roman" w:cs="Times New Roman"/>
          <w:sz w:val="26"/>
          <w:szCs w:val="26"/>
        </w:rPr>
        <w:t>ские опыты, то, пожалуй, главным аргументом могут стать наши дети, наши ученики. Даже за столь короткий срок существования нашей школы виден пр</w:t>
      </w:r>
      <w:r w:rsidRPr="00062EBC">
        <w:rPr>
          <w:rFonts w:ascii="Times New Roman" w:hAnsi="Times New Roman" w:cs="Times New Roman"/>
          <w:sz w:val="26"/>
          <w:szCs w:val="26"/>
        </w:rPr>
        <w:t>о</w:t>
      </w:r>
      <w:r w:rsidRPr="00062EBC">
        <w:rPr>
          <w:rFonts w:ascii="Times New Roman" w:hAnsi="Times New Roman" w:cs="Times New Roman"/>
          <w:sz w:val="26"/>
          <w:szCs w:val="26"/>
        </w:rPr>
        <w:t>гресс в развитии ребёнка. Это, можно сказать, два разных человечка. Ребёнок, пришедший к нам в школу и нынешний школьник. Конечно же, «сам себя не п</w:t>
      </w:r>
      <w:r w:rsidRPr="00062EBC">
        <w:rPr>
          <w:rFonts w:ascii="Times New Roman" w:hAnsi="Times New Roman" w:cs="Times New Roman"/>
          <w:sz w:val="26"/>
          <w:szCs w:val="26"/>
        </w:rPr>
        <w:t>о</w:t>
      </w:r>
      <w:r w:rsidRPr="00062EBC">
        <w:rPr>
          <w:rFonts w:ascii="Times New Roman" w:hAnsi="Times New Roman" w:cs="Times New Roman"/>
          <w:sz w:val="26"/>
          <w:szCs w:val="26"/>
        </w:rPr>
        <w:t>хвалишь…», но, тем не менее… Это были, в основной своей массе, замкнутые, закомплексован</w:t>
      </w:r>
      <w:r w:rsidR="00C0141E" w:rsidRPr="00062EBC">
        <w:rPr>
          <w:rFonts w:ascii="Times New Roman" w:hAnsi="Times New Roman" w:cs="Times New Roman"/>
          <w:sz w:val="26"/>
          <w:szCs w:val="26"/>
        </w:rPr>
        <w:t>н</w:t>
      </w:r>
      <w:r w:rsidRPr="00062EBC">
        <w:rPr>
          <w:rFonts w:ascii="Times New Roman" w:hAnsi="Times New Roman" w:cs="Times New Roman"/>
          <w:sz w:val="26"/>
          <w:szCs w:val="26"/>
        </w:rPr>
        <w:t>ые дети. Это их родители, не видящие перспективы развития своего чада, живущие порой один на один со своей проблемой в своём мален</w:t>
      </w:r>
      <w:r w:rsidRPr="00062EBC">
        <w:rPr>
          <w:rFonts w:ascii="Times New Roman" w:hAnsi="Times New Roman" w:cs="Times New Roman"/>
          <w:sz w:val="26"/>
          <w:szCs w:val="26"/>
        </w:rPr>
        <w:t>ь</w:t>
      </w:r>
      <w:r w:rsidRPr="00062EBC">
        <w:rPr>
          <w:rFonts w:ascii="Times New Roman" w:hAnsi="Times New Roman" w:cs="Times New Roman"/>
          <w:sz w:val="26"/>
          <w:szCs w:val="26"/>
        </w:rPr>
        <w:t>ком, замкнутом мире. Только сейчас они начинают понимать, какой на самом деле в их детях заложен потенциал</w:t>
      </w:r>
      <w:r w:rsidR="00C0141E" w:rsidRPr="00062EBC">
        <w:rPr>
          <w:rFonts w:ascii="Times New Roman" w:hAnsi="Times New Roman" w:cs="Times New Roman"/>
          <w:sz w:val="26"/>
          <w:szCs w:val="26"/>
        </w:rPr>
        <w:t>,</w:t>
      </w:r>
      <w:r w:rsidRPr="00062EBC">
        <w:rPr>
          <w:rFonts w:ascii="Times New Roman" w:hAnsi="Times New Roman" w:cs="Times New Roman"/>
          <w:sz w:val="26"/>
          <w:szCs w:val="26"/>
        </w:rPr>
        <w:t xml:space="preserve"> и задумываются о получении професси</w:t>
      </w:r>
      <w:r w:rsidRPr="00062EBC">
        <w:rPr>
          <w:rFonts w:ascii="Times New Roman" w:hAnsi="Times New Roman" w:cs="Times New Roman"/>
          <w:sz w:val="26"/>
          <w:szCs w:val="26"/>
        </w:rPr>
        <w:t>о</w:t>
      </w:r>
      <w:r w:rsidRPr="00062EBC">
        <w:rPr>
          <w:rFonts w:ascii="Times New Roman" w:hAnsi="Times New Roman" w:cs="Times New Roman"/>
          <w:sz w:val="26"/>
          <w:szCs w:val="26"/>
        </w:rPr>
        <w:t>нального образования в дальнейшем и трудоустройстве ребенка. Не сильно пр</w:t>
      </w:r>
      <w:r w:rsidRPr="00062EBC">
        <w:rPr>
          <w:rFonts w:ascii="Times New Roman" w:hAnsi="Times New Roman" w:cs="Times New Roman"/>
          <w:sz w:val="26"/>
          <w:szCs w:val="26"/>
        </w:rPr>
        <w:t>е</w:t>
      </w:r>
      <w:r w:rsidRPr="00062EBC">
        <w:rPr>
          <w:rFonts w:ascii="Times New Roman" w:hAnsi="Times New Roman" w:cs="Times New Roman"/>
          <w:sz w:val="26"/>
          <w:szCs w:val="26"/>
        </w:rPr>
        <w:lastRenderedPageBreak/>
        <w:t>увеличу, если сравню наших учеников с «гадким» утенком, который на наших глазах превращается в красивую птицу. Мы видим ребенка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 «горящими» глаз</w:t>
      </w:r>
      <w:r w:rsidRPr="00062EBC">
        <w:rPr>
          <w:rFonts w:ascii="Times New Roman" w:hAnsi="Times New Roman" w:cs="Times New Roman"/>
          <w:sz w:val="26"/>
          <w:szCs w:val="26"/>
        </w:rPr>
        <w:t>а</w:t>
      </w:r>
      <w:r w:rsidRPr="00062EBC">
        <w:rPr>
          <w:rFonts w:ascii="Times New Roman" w:hAnsi="Times New Roman" w:cs="Times New Roman"/>
          <w:sz w:val="26"/>
          <w:szCs w:val="26"/>
        </w:rPr>
        <w:t>ми, которому интересно все вок</w:t>
      </w:r>
      <w:r w:rsidR="00C0141E" w:rsidRPr="00062EBC">
        <w:rPr>
          <w:rFonts w:ascii="Times New Roman" w:hAnsi="Times New Roman" w:cs="Times New Roman"/>
          <w:sz w:val="26"/>
          <w:szCs w:val="26"/>
        </w:rPr>
        <w:t>руг, задающего сотни вопросов: «А как?», «</w:t>
      </w:r>
      <w:r w:rsidRPr="00062EBC">
        <w:rPr>
          <w:rFonts w:ascii="Times New Roman" w:hAnsi="Times New Roman" w:cs="Times New Roman"/>
          <w:sz w:val="26"/>
          <w:szCs w:val="26"/>
        </w:rPr>
        <w:t>А почему?»,</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проявляющего тягу к учебе и строящего планы на будущее. </w:t>
      </w:r>
    </w:p>
    <w:p w:rsidR="001373AC" w:rsidRPr="00062EBC" w:rsidRDefault="001373AC"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Закончить хотелось бы фразой одной ученицы нашей школы с очень сло</w:t>
      </w:r>
      <w:r w:rsidRPr="00062EBC">
        <w:rPr>
          <w:rFonts w:ascii="Times New Roman" w:hAnsi="Times New Roman" w:cs="Times New Roman"/>
          <w:sz w:val="26"/>
          <w:szCs w:val="26"/>
        </w:rPr>
        <w:t>ж</w:t>
      </w:r>
      <w:r w:rsidRPr="00062EBC">
        <w:rPr>
          <w:rFonts w:ascii="Times New Roman" w:hAnsi="Times New Roman" w:cs="Times New Roman"/>
          <w:sz w:val="26"/>
          <w:szCs w:val="26"/>
        </w:rPr>
        <w:t xml:space="preserve">ными нарушениями развития, которую, кстати, совсем недавно хотели признать необучаемой: «Я хочу выучиться и приносить пользу людям!». </w:t>
      </w:r>
    </w:p>
    <w:p w:rsidR="001373AC" w:rsidRPr="00062EBC" w:rsidRDefault="001373AC" w:rsidP="00D920FF">
      <w:pPr>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t>Литература:</w:t>
      </w:r>
    </w:p>
    <w:p w:rsidR="001373AC" w:rsidRPr="00062EBC" w:rsidRDefault="001373AC" w:rsidP="00D920FF">
      <w:pPr>
        <w:spacing w:after="0" w:line="240" w:lineRule="auto"/>
        <w:ind w:firstLine="567"/>
        <w:jc w:val="both"/>
        <w:rPr>
          <w:rFonts w:ascii="Times New Roman" w:hAnsi="Times New Roman" w:cs="Times New Roman"/>
          <w:bCs/>
          <w:i/>
          <w:sz w:val="24"/>
          <w:szCs w:val="24"/>
        </w:rPr>
      </w:pPr>
      <w:r w:rsidRPr="00062EBC">
        <w:rPr>
          <w:rFonts w:ascii="Times New Roman" w:hAnsi="Times New Roman" w:cs="Times New Roman"/>
          <w:bCs/>
          <w:i/>
          <w:sz w:val="24"/>
          <w:szCs w:val="24"/>
        </w:rPr>
        <w:t>1.</w:t>
      </w:r>
      <w:r w:rsidR="00C0141E" w:rsidRPr="00062EBC">
        <w:rPr>
          <w:rFonts w:ascii="Times New Roman" w:hAnsi="Times New Roman" w:cs="Times New Roman"/>
          <w:bCs/>
          <w:i/>
          <w:sz w:val="24"/>
          <w:szCs w:val="24"/>
        </w:rPr>
        <w:t xml:space="preserve"> </w:t>
      </w:r>
      <w:r w:rsidRPr="00062EBC">
        <w:rPr>
          <w:rFonts w:ascii="Times New Roman" w:hAnsi="Times New Roman" w:cs="Times New Roman"/>
          <w:bCs/>
          <w:i/>
          <w:sz w:val="24"/>
          <w:szCs w:val="24"/>
        </w:rPr>
        <w:t>Аслаева Р.Г. Основы специальной педагогики и психологии: Э</w:t>
      </w:r>
      <w:r w:rsidRPr="00062EBC">
        <w:rPr>
          <w:rFonts w:ascii="Times New Roman" w:hAnsi="Times New Roman" w:cs="Times New Roman"/>
          <w:i/>
          <w:iCs/>
          <w:sz w:val="24"/>
          <w:szCs w:val="24"/>
        </w:rPr>
        <w:t>кспресс-курс для преподавателей дистанционного обучения лиц с ограниченными возможностями зд</w:t>
      </w:r>
      <w:r w:rsidRPr="00062EBC">
        <w:rPr>
          <w:rFonts w:ascii="Times New Roman" w:hAnsi="Times New Roman" w:cs="Times New Roman"/>
          <w:i/>
          <w:iCs/>
          <w:sz w:val="24"/>
          <w:szCs w:val="24"/>
        </w:rPr>
        <w:t>о</w:t>
      </w:r>
      <w:r w:rsidRPr="00062EBC">
        <w:rPr>
          <w:rFonts w:ascii="Times New Roman" w:hAnsi="Times New Roman" w:cs="Times New Roman"/>
          <w:i/>
          <w:iCs/>
          <w:sz w:val="24"/>
          <w:szCs w:val="24"/>
        </w:rPr>
        <w:t xml:space="preserve">ровья. </w:t>
      </w:r>
      <w:r w:rsidRPr="00062EBC">
        <w:rPr>
          <w:rFonts w:ascii="Times New Roman" w:hAnsi="Times New Roman" w:cs="Times New Roman"/>
          <w:b/>
          <w:bCs/>
          <w:i/>
          <w:sz w:val="24"/>
          <w:szCs w:val="24"/>
        </w:rPr>
        <w:t xml:space="preserve">- </w:t>
      </w:r>
      <w:r w:rsidRPr="00062EBC">
        <w:rPr>
          <w:rFonts w:ascii="Times New Roman" w:hAnsi="Times New Roman" w:cs="Times New Roman"/>
          <w:bCs/>
          <w:i/>
          <w:sz w:val="24"/>
          <w:szCs w:val="24"/>
        </w:rPr>
        <w:t xml:space="preserve">Уфа: БГПУ, 2011. </w:t>
      </w:r>
      <w:r w:rsidR="00C0141E" w:rsidRPr="00062EBC">
        <w:rPr>
          <w:rFonts w:ascii="Times New Roman" w:hAnsi="Times New Roman" w:cs="Times New Roman"/>
          <w:bCs/>
          <w:i/>
          <w:sz w:val="24"/>
          <w:szCs w:val="24"/>
        </w:rPr>
        <w:t>– С. 32-33.</w:t>
      </w:r>
    </w:p>
    <w:p w:rsidR="001373AC" w:rsidRPr="00062EBC" w:rsidRDefault="001373AC" w:rsidP="00D920FF">
      <w:pPr>
        <w:spacing w:after="0" w:line="240" w:lineRule="auto"/>
        <w:ind w:firstLine="567"/>
        <w:jc w:val="both"/>
        <w:rPr>
          <w:rFonts w:ascii="Times New Roman" w:hAnsi="Times New Roman" w:cs="Times New Roman"/>
          <w:bCs/>
          <w:i/>
          <w:sz w:val="24"/>
          <w:szCs w:val="24"/>
        </w:rPr>
      </w:pPr>
      <w:r w:rsidRPr="00062EBC">
        <w:rPr>
          <w:rFonts w:ascii="Times New Roman" w:hAnsi="Times New Roman" w:cs="Times New Roman"/>
          <w:bCs/>
          <w:i/>
          <w:sz w:val="24"/>
          <w:szCs w:val="24"/>
        </w:rPr>
        <w:t>2.</w:t>
      </w:r>
      <w:r w:rsidR="00C0141E" w:rsidRPr="00062EBC">
        <w:rPr>
          <w:rFonts w:ascii="Times New Roman" w:hAnsi="Times New Roman" w:cs="Times New Roman"/>
          <w:bCs/>
          <w:i/>
          <w:sz w:val="24"/>
          <w:szCs w:val="24"/>
        </w:rPr>
        <w:t xml:space="preserve"> </w:t>
      </w:r>
      <w:r w:rsidRPr="00062EBC">
        <w:rPr>
          <w:rFonts w:ascii="Times New Roman" w:hAnsi="Times New Roman" w:cs="Times New Roman"/>
          <w:bCs/>
          <w:i/>
          <w:sz w:val="24"/>
          <w:szCs w:val="24"/>
          <w:lang w:val="en-US"/>
        </w:rPr>
        <w:t>www</w:t>
      </w:r>
      <w:r w:rsidRPr="00062EBC">
        <w:rPr>
          <w:rFonts w:ascii="Times New Roman" w:hAnsi="Times New Roman" w:cs="Times New Roman"/>
          <w:bCs/>
          <w:i/>
          <w:sz w:val="24"/>
          <w:szCs w:val="24"/>
        </w:rPr>
        <w:t>.</w:t>
      </w:r>
      <w:r w:rsidRPr="00062EBC">
        <w:rPr>
          <w:rFonts w:ascii="Times New Roman" w:hAnsi="Times New Roman" w:cs="Times New Roman"/>
          <w:bCs/>
          <w:i/>
          <w:sz w:val="24"/>
          <w:szCs w:val="24"/>
          <w:lang w:val="en-US"/>
        </w:rPr>
        <w:t>str</w:t>
      </w:r>
      <w:r w:rsidRPr="00062EBC">
        <w:rPr>
          <w:rFonts w:ascii="Times New Roman" w:hAnsi="Times New Roman" w:cs="Times New Roman"/>
          <w:bCs/>
          <w:i/>
          <w:sz w:val="24"/>
          <w:szCs w:val="24"/>
        </w:rPr>
        <w:t>-</w:t>
      </w:r>
      <w:r w:rsidRPr="00062EBC">
        <w:rPr>
          <w:rFonts w:ascii="Times New Roman" w:hAnsi="Times New Roman" w:cs="Times New Roman"/>
          <w:bCs/>
          <w:i/>
          <w:sz w:val="24"/>
          <w:szCs w:val="24"/>
          <w:lang w:val="en-US"/>
        </w:rPr>
        <w:t>dist</w:t>
      </w:r>
      <w:r w:rsidRPr="00062EBC">
        <w:rPr>
          <w:rFonts w:ascii="Times New Roman" w:hAnsi="Times New Roman" w:cs="Times New Roman"/>
          <w:bCs/>
          <w:i/>
          <w:sz w:val="24"/>
          <w:szCs w:val="24"/>
        </w:rPr>
        <w:t>.</w:t>
      </w:r>
      <w:r w:rsidRPr="00062EBC">
        <w:rPr>
          <w:rFonts w:ascii="Times New Roman" w:hAnsi="Times New Roman" w:cs="Times New Roman"/>
          <w:bCs/>
          <w:i/>
          <w:sz w:val="24"/>
          <w:szCs w:val="24"/>
          <w:lang w:val="en-US"/>
        </w:rPr>
        <w:t>strsh</w:t>
      </w:r>
      <w:r w:rsidRPr="00062EBC">
        <w:rPr>
          <w:rFonts w:ascii="Times New Roman" w:hAnsi="Times New Roman" w:cs="Times New Roman"/>
          <w:bCs/>
          <w:i/>
          <w:sz w:val="24"/>
          <w:szCs w:val="24"/>
        </w:rPr>
        <w:t>24.</w:t>
      </w:r>
      <w:r w:rsidRPr="00062EBC">
        <w:rPr>
          <w:rFonts w:ascii="Times New Roman" w:hAnsi="Times New Roman" w:cs="Times New Roman"/>
          <w:bCs/>
          <w:i/>
          <w:sz w:val="24"/>
          <w:szCs w:val="24"/>
          <w:lang w:val="en-US"/>
        </w:rPr>
        <w:t>ru</w:t>
      </w:r>
    </w:p>
    <w:p w:rsidR="001373AC" w:rsidRPr="00062EBC" w:rsidRDefault="001373AC" w:rsidP="00D920FF">
      <w:pPr>
        <w:spacing w:after="0" w:line="240" w:lineRule="auto"/>
        <w:ind w:firstLine="567"/>
        <w:jc w:val="both"/>
        <w:rPr>
          <w:rFonts w:ascii="Times New Roman" w:hAnsi="Times New Roman" w:cs="Times New Roman"/>
          <w:bCs/>
          <w:i/>
          <w:sz w:val="24"/>
          <w:szCs w:val="24"/>
        </w:rPr>
      </w:pPr>
      <w:r w:rsidRPr="00062EBC">
        <w:rPr>
          <w:rFonts w:ascii="Times New Roman" w:hAnsi="Times New Roman" w:cs="Times New Roman"/>
          <w:bCs/>
          <w:i/>
          <w:sz w:val="24"/>
          <w:szCs w:val="24"/>
        </w:rPr>
        <w:t>3.</w:t>
      </w:r>
      <w:r w:rsidR="00C0141E" w:rsidRPr="00062EBC">
        <w:rPr>
          <w:rFonts w:ascii="Times New Roman" w:hAnsi="Times New Roman" w:cs="Times New Roman"/>
          <w:bCs/>
          <w:i/>
          <w:sz w:val="24"/>
          <w:szCs w:val="24"/>
        </w:rPr>
        <w:t xml:space="preserve"> </w:t>
      </w:r>
      <w:r w:rsidRPr="00062EBC">
        <w:rPr>
          <w:rFonts w:ascii="Times New Roman" w:hAnsi="Times New Roman" w:cs="Times New Roman"/>
          <w:bCs/>
          <w:i/>
          <w:sz w:val="24"/>
          <w:szCs w:val="24"/>
          <w:lang w:val="en-US"/>
        </w:rPr>
        <w:t>www</w:t>
      </w:r>
      <w:r w:rsidRPr="00062EBC">
        <w:rPr>
          <w:rFonts w:ascii="Times New Roman" w:hAnsi="Times New Roman" w:cs="Times New Roman"/>
          <w:bCs/>
          <w:i/>
          <w:sz w:val="24"/>
          <w:szCs w:val="24"/>
        </w:rPr>
        <w:t>.</w:t>
      </w:r>
      <w:r w:rsidRPr="00062EBC">
        <w:rPr>
          <w:rFonts w:ascii="Times New Roman" w:hAnsi="Times New Roman" w:cs="Times New Roman"/>
          <w:bCs/>
          <w:i/>
          <w:sz w:val="24"/>
          <w:szCs w:val="24"/>
          <w:lang w:val="en-US"/>
        </w:rPr>
        <w:t>tiflocomp</w:t>
      </w:r>
      <w:r w:rsidRPr="00062EBC">
        <w:rPr>
          <w:rFonts w:ascii="Times New Roman" w:hAnsi="Times New Roman" w:cs="Times New Roman"/>
          <w:bCs/>
          <w:i/>
          <w:sz w:val="24"/>
          <w:szCs w:val="24"/>
        </w:rPr>
        <w:t>.</w:t>
      </w:r>
      <w:r w:rsidRPr="00062EBC">
        <w:rPr>
          <w:rFonts w:ascii="Times New Roman" w:hAnsi="Times New Roman" w:cs="Times New Roman"/>
          <w:bCs/>
          <w:i/>
          <w:sz w:val="24"/>
          <w:szCs w:val="24"/>
          <w:lang w:val="en-US"/>
        </w:rPr>
        <w:t>ru</w:t>
      </w:r>
    </w:p>
    <w:p w:rsidR="00BF43BC" w:rsidRDefault="00BF43BC" w:rsidP="00C0141E">
      <w:pPr>
        <w:spacing w:after="0" w:line="240" w:lineRule="auto"/>
        <w:jc w:val="center"/>
        <w:rPr>
          <w:rFonts w:ascii="Times New Roman" w:hAnsi="Times New Roman" w:cs="Times New Roman"/>
          <w:b/>
          <w:sz w:val="26"/>
          <w:szCs w:val="26"/>
        </w:rPr>
      </w:pPr>
    </w:p>
    <w:p w:rsidR="00F64D48" w:rsidRPr="00062EBC" w:rsidRDefault="00F64D48" w:rsidP="00C0141E">
      <w:pPr>
        <w:spacing w:after="0" w:line="240" w:lineRule="auto"/>
        <w:jc w:val="center"/>
        <w:rPr>
          <w:rFonts w:ascii="Times New Roman" w:hAnsi="Times New Roman" w:cs="Times New Roman"/>
          <w:b/>
          <w:sz w:val="26"/>
          <w:szCs w:val="26"/>
        </w:rPr>
      </w:pPr>
      <w:r w:rsidRPr="00062EBC">
        <w:rPr>
          <w:rFonts w:ascii="Times New Roman" w:hAnsi="Times New Roman" w:cs="Times New Roman"/>
          <w:b/>
          <w:sz w:val="26"/>
          <w:szCs w:val="26"/>
        </w:rPr>
        <w:t xml:space="preserve">Использование информационно-коммуникационных технологий </w:t>
      </w:r>
      <w:r w:rsidR="00C0141E" w:rsidRPr="00062EBC">
        <w:rPr>
          <w:rFonts w:ascii="Times New Roman" w:hAnsi="Times New Roman" w:cs="Times New Roman"/>
          <w:b/>
          <w:sz w:val="26"/>
          <w:szCs w:val="26"/>
        </w:rPr>
        <w:br/>
      </w:r>
      <w:r w:rsidRPr="00062EBC">
        <w:rPr>
          <w:rFonts w:ascii="Times New Roman" w:hAnsi="Times New Roman" w:cs="Times New Roman"/>
          <w:b/>
          <w:sz w:val="26"/>
          <w:szCs w:val="26"/>
        </w:rPr>
        <w:t>в преподавании музыки в общеобразовательной школе</w:t>
      </w:r>
    </w:p>
    <w:p w:rsidR="00F64D48" w:rsidRPr="00062EBC" w:rsidRDefault="00F64D48"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Салихова Лилия Ахметовна,</w:t>
      </w:r>
    </w:p>
    <w:p w:rsidR="00F64D48" w:rsidRPr="00062EBC" w:rsidRDefault="00E2593D" w:rsidP="00E2593D">
      <w:pPr>
        <w:spacing w:after="0" w:line="240" w:lineRule="auto"/>
        <w:ind w:firstLine="567"/>
        <w:jc w:val="right"/>
        <w:rPr>
          <w:rFonts w:ascii="Times New Roman" w:hAnsi="Times New Roman" w:cs="Times New Roman"/>
          <w:i/>
          <w:sz w:val="26"/>
          <w:szCs w:val="26"/>
        </w:rPr>
      </w:pPr>
      <w:r>
        <w:rPr>
          <w:rFonts w:ascii="Times New Roman" w:hAnsi="Times New Roman" w:cs="Times New Roman"/>
          <w:i/>
          <w:sz w:val="26"/>
          <w:szCs w:val="26"/>
        </w:rPr>
        <w:tab/>
      </w:r>
      <w:r w:rsidRPr="00062EBC">
        <w:rPr>
          <w:rFonts w:ascii="Times New Roman" w:hAnsi="Times New Roman" w:cs="Times New Roman"/>
          <w:i/>
          <w:sz w:val="26"/>
          <w:szCs w:val="26"/>
        </w:rPr>
        <w:t>Отличник образования РБ,</w:t>
      </w:r>
      <w:r>
        <w:rPr>
          <w:rFonts w:ascii="Times New Roman" w:hAnsi="Times New Roman" w:cs="Times New Roman"/>
          <w:i/>
          <w:sz w:val="26"/>
          <w:szCs w:val="26"/>
        </w:rPr>
        <w:t xml:space="preserve"> учитель музыки</w:t>
      </w:r>
    </w:p>
    <w:p w:rsidR="00F64D48" w:rsidRPr="00062EBC" w:rsidRDefault="00C0141E"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МБОУ Лицей №68 ГО г. Уфа РБ</w:t>
      </w:r>
    </w:p>
    <w:p w:rsidR="00F64D48" w:rsidRPr="00062EBC" w:rsidRDefault="00F64D48" w:rsidP="00D920FF">
      <w:pPr>
        <w:spacing w:after="0" w:line="240" w:lineRule="auto"/>
        <w:ind w:firstLine="567"/>
        <w:jc w:val="right"/>
        <w:rPr>
          <w:rFonts w:ascii="Times New Roman" w:hAnsi="Times New Roman" w:cs="Times New Roman"/>
          <w:i/>
          <w:sz w:val="24"/>
          <w:szCs w:val="24"/>
        </w:rPr>
      </w:pPr>
      <w:r w:rsidRPr="00062EBC">
        <w:rPr>
          <w:rFonts w:ascii="Times New Roman" w:hAnsi="Times New Roman" w:cs="Times New Roman"/>
          <w:i/>
          <w:sz w:val="24"/>
          <w:szCs w:val="24"/>
          <w:lang w:val="en-US"/>
        </w:rPr>
        <w:t>salihoval</w:t>
      </w:r>
      <w:r w:rsidRPr="00062EBC">
        <w:rPr>
          <w:rFonts w:ascii="Times New Roman" w:hAnsi="Times New Roman" w:cs="Times New Roman"/>
          <w:i/>
          <w:sz w:val="24"/>
          <w:szCs w:val="24"/>
        </w:rPr>
        <w:t>@</w:t>
      </w:r>
      <w:r w:rsidRPr="00062EBC">
        <w:rPr>
          <w:rFonts w:ascii="Times New Roman" w:hAnsi="Times New Roman" w:cs="Times New Roman"/>
          <w:i/>
          <w:sz w:val="24"/>
          <w:szCs w:val="24"/>
          <w:lang w:val="en-US"/>
        </w:rPr>
        <w:t>mail</w:t>
      </w:r>
      <w:r w:rsidRPr="00062EBC">
        <w:rPr>
          <w:rFonts w:ascii="Times New Roman" w:hAnsi="Times New Roman" w:cs="Times New Roman"/>
          <w:i/>
          <w:sz w:val="24"/>
          <w:szCs w:val="24"/>
        </w:rPr>
        <w:t>.</w:t>
      </w:r>
      <w:r w:rsidRPr="00062EBC">
        <w:rPr>
          <w:rFonts w:ascii="Times New Roman" w:hAnsi="Times New Roman" w:cs="Times New Roman"/>
          <w:i/>
          <w:sz w:val="24"/>
          <w:szCs w:val="24"/>
          <w:lang w:val="en-US"/>
        </w:rPr>
        <w:t>ru</w:t>
      </w:r>
      <w:r w:rsidRPr="00062EBC">
        <w:rPr>
          <w:rFonts w:ascii="Times New Roman" w:hAnsi="Times New Roman" w:cs="Times New Roman"/>
          <w:i/>
          <w:sz w:val="24"/>
          <w:szCs w:val="24"/>
        </w:rPr>
        <w:t xml:space="preserve"> </w:t>
      </w:r>
    </w:p>
    <w:p w:rsidR="00F64D48" w:rsidRPr="00062EBC" w:rsidRDefault="00F64D48"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Так как урок музыки – урок вхождения в мир искусства, не мыслимый без познавательной активности учащегося, то сегодня в организации этого процесса нельзя не учитывать созидательный аспект компьютерных технологий. Компь</w:t>
      </w:r>
      <w:r w:rsidRPr="00062EBC">
        <w:rPr>
          <w:rFonts w:ascii="Times New Roman" w:hAnsi="Times New Roman" w:cs="Times New Roman"/>
          <w:color w:val="000000"/>
          <w:sz w:val="26"/>
          <w:szCs w:val="26"/>
        </w:rPr>
        <w:t>ю</w:t>
      </w:r>
      <w:r w:rsidRPr="00062EBC">
        <w:rPr>
          <w:rFonts w:ascii="Times New Roman" w:hAnsi="Times New Roman" w:cs="Times New Roman"/>
          <w:color w:val="000000"/>
          <w:sz w:val="26"/>
          <w:szCs w:val="26"/>
        </w:rPr>
        <w:t>терные технологии в широком смысле – это педагогический инструмент, влияющий на структуру и динамику познавательной активности учащихся [1]</w:t>
      </w:r>
      <w:r w:rsidR="00C0141E" w:rsidRPr="00062EBC">
        <w:rPr>
          <w:rFonts w:ascii="Times New Roman" w:hAnsi="Times New Roman" w:cs="Times New Roman"/>
          <w:color w:val="000000"/>
          <w:sz w:val="26"/>
          <w:szCs w:val="26"/>
        </w:rPr>
        <w:t>.</w:t>
      </w:r>
    </w:p>
    <w:p w:rsidR="00F64D48" w:rsidRPr="00062EBC" w:rsidRDefault="00F64D48"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Проникновение современных технологий в образовательную практику, в том числе и на уроки музыки, открывает новые возможности. В этом случае, учителю необходимо сделать информационно-коммуникационные технологии новым средством эстетического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развития учащихся.</w:t>
      </w:r>
    </w:p>
    <w:p w:rsidR="00F64D48" w:rsidRPr="00062EBC" w:rsidRDefault="00F64D48"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ИКТ сочетают в себе много компонентов, необходимых для успешного обучения школьников. Это и телевизионное изображение, и анимация, и граф</w:t>
      </w:r>
      <w:r w:rsidRPr="00062EBC">
        <w:rPr>
          <w:rFonts w:ascii="Times New Roman" w:hAnsi="Times New Roman" w:cs="Times New Roman"/>
          <w:sz w:val="26"/>
          <w:szCs w:val="26"/>
        </w:rPr>
        <w:t>и</w:t>
      </w:r>
      <w:r w:rsidRPr="00062EBC">
        <w:rPr>
          <w:rFonts w:ascii="Times New Roman" w:hAnsi="Times New Roman" w:cs="Times New Roman"/>
          <w:sz w:val="26"/>
          <w:szCs w:val="26"/>
        </w:rPr>
        <w:t>ка, и звук. Грамотное использование компьютера помогает решить дефицит н</w:t>
      </w:r>
      <w:r w:rsidRPr="00062EBC">
        <w:rPr>
          <w:rFonts w:ascii="Times New Roman" w:hAnsi="Times New Roman" w:cs="Times New Roman"/>
          <w:sz w:val="26"/>
          <w:szCs w:val="26"/>
        </w:rPr>
        <w:t>а</w:t>
      </w:r>
      <w:r w:rsidRPr="00062EBC">
        <w:rPr>
          <w:rFonts w:ascii="Times New Roman" w:hAnsi="Times New Roman" w:cs="Times New Roman"/>
          <w:sz w:val="26"/>
          <w:szCs w:val="26"/>
        </w:rPr>
        <w:t xml:space="preserve">глядных пособий, преобразить традиционные учебные предметы, оптимизировав процессы понимания и запоминания учебного материала, а главное, подняв на более высокий уровень интерес к предмету </w:t>
      </w:r>
      <w:r w:rsidRPr="00062EBC">
        <w:rPr>
          <w:rFonts w:ascii="Times New Roman" w:hAnsi="Times New Roman" w:cs="Times New Roman"/>
          <w:b/>
          <w:iCs/>
          <w:sz w:val="26"/>
          <w:szCs w:val="26"/>
        </w:rPr>
        <w:t>Музыка.</w:t>
      </w:r>
      <w:r w:rsidRPr="00062EBC">
        <w:rPr>
          <w:rFonts w:ascii="Times New Roman" w:hAnsi="Times New Roman" w:cs="Times New Roman"/>
          <w:sz w:val="26"/>
          <w:szCs w:val="26"/>
        </w:rPr>
        <w:t xml:space="preserve"> </w:t>
      </w:r>
    </w:p>
    <w:p w:rsidR="00F64D48" w:rsidRPr="00ED31E0" w:rsidRDefault="00F64D48" w:rsidP="00D920FF">
      <w:pPr>
        <w:spacing w:after="0" w:line="240" w:lineRule="auto"/>
        <w:ind w:firstLine="567"/>
        <w:jc w:val="both"/>
        <w:rPr>
          <w:rFonts w:ascii="Times New Roman" w:hAnsi="Times New Roman" w:cs="Times New Roman"/>
          <w:spacing w:val="-2"/>
          <w:sz w:val="26"/>
          <w:szCs w:val="26"/>
        </w:rPr>
      </w:pPr>
      <w:r w:rsidRPr="00ED31E0">
        <w:rPr>
          <w:rFonts w:ascii="Times New Roman" w:hAnsi="Times New Roman" w:cs="Times New Roman"/>
          <w:spacing w:val="-2"/>
          <w:sz w:val="26"/>
          <w:szCs w:val="26"/>
        </w:rPr>
        <w:t>Кроме</w:t>
      </w:r>
      <w:r w:rsidR="00271D97" w:rsidRPr="00ED31E0">
        <w:rPr>
          <w:rFonts w:ascii="Times New Roman" w:hAnsi="Times New Roman" w:cs="Times New Roman"/>
          <w:spacing w:val="-2"/>
          <w:sz w:val="26"/>
          <w:szCs w:val="26"/>
        </w:rPr>
        <w:t xml:space="preserve"> </w:t>
      </w:r>
      <w:r w:rsidRPr="00ED31E0">
        <w:rPr>
          <w:rFonts w:ascii="Times New Roman" w:hAnsi="Times New Roman" w:cs="Times New Roman"/>
          <w:spacing w:val="-2"/>
          <w:sz w:val="26"/>
          <w:szCs w:val="26"/>
        </w:rPr>
        <w:t>того, фрагменты уроков, на которых используются</w:t>
      </w:r>
      <w:r w:rsidR="00271D97" w:rsidRPr="00ED31E0">
        <w:rPr>
          <w:rFonts w:ascii="Times New Roman" w:hAnsi="Times New Roman" w:cs="Times New Roman"/>
          <w:spacing w:val="-2"/>
          <w:sz w:val="26"/>
          <w:szCs w:val="26"/>
        </w:rPr>
        <w:t xml:space="preserve"> </w:t>
      </w:r>
      <w:r w:rsidRPr="00ED31E0">
        <w:rPr>
          <w:rFonts w:ascii="Times New Roman" w:hAnsi="Times New Roman" w:cs="Times New Roman"/>
          <w:spacing w:val="-2"/>
          <w:sz w:val="26"/>
          <w:szCs w:val="26"/>
        </w:rPr>
        <w:t>ИКТ, отражают один из главных принципов создания современного урока - принцип привлек</w:t>
      </w:r>
      <w:r w:rsidRPr="00ED31E0">
        <w:rPr>
          <w:rFonts w:ascii="Times New Roman" w:hAnsi="Times New Roman" w:cs="Times New Roman"/>
          <w:spacing w:val="-2"/>
          <w:sz w:val="26"/>
          <w:szCs w:val="26"/>
        </w:rPr>
        <w:t>а</w:t>
      </w:r>
      <w:r w:rsidRPr="00ED31E0">
        <w:rPr>
          <w:rFonts w:ascii="Times New Roman" w:hAnsi="Times New Roman" w:cs="Times New Roman"/>
          <w:spacing w:val="-2"/>
          <w:sz w:val="26"/>
          <w:szCs w:val="26"/>
        </w:rPr>
        <w:t>тельности. Благодаря</w:t>
      </w:r>
      <w:r w:rsidR="00271D97" w:rsidRPr="00ED31E0">
        <w:rPr>
          <w:rFonts w:ascii="Times New Roman" w:hAnsi="Times New Roman" w:cs="Times New Roman"/>
          <w:spacing w:val="-2"/>
          <w:sz w:val="26"/>
          <w:szCs w:val="26"/>
        </w:rPr>
        <w:t xml:space="preserve"> </w:t>
      </w:r>
      <w:r w:rsidRPr="00ED31E0">
        <w:rPr>
          <w:rFonts w:ascii="Times New Roman" w:hAnsi="Times New Roman" w:cs="Times New Roman"/>
          <w:spacing w:val="-2"/>
          <w:sz w:val="26"/>
          <w:szCs w:val="26"/>
        </w:rPr>
        <w:t>использованию ИКТ</w:t>
      </w:r>
      <w:r w:rsidR="00271D97" w:rsidRPr="00ED31E0">
        <w:rPr>
          <w:rFonts w:ascii="Times New Roman" w:hAnsi="Times New Roman" w:cs="Times New Roman"/>
          <w:spacing w:val="-2"/>
          <w:sz w:val="26"/>
          <w:szCs w:val="26"/>
        </w:rPr>
        <w:t xml:space="preserve"> </w:t>
      </w:r>
      <w:r w:rsidRPr="00ED31E0">
        <w:rPr>
          <w:rFonts w:ascii="Times New Roman" w:hAnsi="Times New Roman" w:cs="Times New Roman"/>
          <w:spacing w:val="-2"/>
          <w:sz w:val="26"/>
          <w:szCs w:val="26"/>
        </w:rPr>
        <w:t>ученики стали отличаться высокой а</w:t>
      </w:r>
      <w:r w:rsidRPr="00ED31E0">
        <w:rPr>
          <w:rFonts w:ascii="Times New Roman" w:hAnsi="Times New Roman" w:cs="Times New Roman"/>
          <w:spacing w:val="-2"/>
          <w:sz w:val="26"/>
          <w:szCs w:val="26"/>
        </w:rPr>
        <w:t>к</w:t>
      </w:r>
      <w:r w:rsidRPr="00ED31E0">
        <w:rPr>
          <w:rFonts w:ascii="Times New Roman" w:hAnsi="Times New Roman" w:cs="Times New Roman"/>
          <w:spacing w:val="-2"/>
          <w:sz w:val="26"/>
          <w:szCs w:val="26"/>
        </w:rPr>
        <w:t>тивностью на уроках</w:t>
      </w:r>
      <w:r w:rsidR="00ED31E0" w:rsidRPr="00ED31E0">
        <w:rPr>
          <w:rFonts w:ascii="Times New Roman" w:hAnsi="Times New Roman" w:cs="Times New Roman"/>
          <w:spacing w:val="-2"/>
          <w:sz w:val="26"/>
          <w:szCs w:val="26"/>
        </w:rPr>
        <w:t>:</w:t>
      </w:r>
      <w:r w:rsidR="00271D97" w:rsidRPr="00ED31E0">
        <w:rPr>
          <w:rFonts w:ascii="Times New Roman" w:hAnsi="Times New Roman" w:cs="Times New Roman"/>
          <w:spacing w:val="-2"/>
          <w:sz w:val="26"/>
          <w:szCs w:val="26"/>
        </w:rPr>
        <w:t xml:space="preserve"> </w:t>
      </w:r>
      <w:r w:rsidRPr="00ED31E0">
        <w:rPr>
          <w:rFonts w:ascii="Times New Roman" w:hAnsi="Times New Roman" w:cs="Times New Roman"/>
          <w:spacing w:val="-2"/>
          <w:sz w:val="26"/>
          <w:szCs w:val="26"/>
        </w:rPr>
        <w:t>высказывать своё мнение,</w:t>
      </w:r>
      <w:r w:rsidR="00271D97" w:rsidRPr="00ED31E0">
        <w:rPr>
          <w:rFonts w:ascii="Times New Roman" w:hAnsi="Times New Roman" w:cs="Times New Roman"/>
          <w:spacing w:val="-2"/>
          <w:sz w:val="26"/>
          <w:szCs w:val="26"/>
        </w:rPr>
        <w:t xml:space="preserve"> </w:t>
      </w:r>
      <w:r w:rsidRPr="00ED31E0">
        <w:rPr>
          <w:rFonts w:ascii="Times New Roman" w:hAnsi="Times New Roman" w:cs="Times New Roman"/>
          <w:spacing w:val="-2"/>
          <w:sz w:val="26"/>
          <w:szCs w:val="26"/>
        </w:rPr>
        <w:t>размышлять, рассуждать [2, 3]</w:t>
      </w:r>
      <w:r w:rsidR="0091768E" w:rsidRPr="00ED31E0">
        <w:rPr>
          <w:rFonts w:ascii="Times New Roman" w:hAnsi="Times New Roman" w:cs="Times New Roman"/>
          <w:spacing w:val="-2"/>
          <w:sz w:val="26"/>
          <w:szCs w:val="26"/>
        </w:rPr>
        <w:t>.</w:t>
      </w:r>
    </w:p>
    <w:p w:rsidR="00F64D48" w:rsidRPr="00062EBC" w:rsidRDefault="00F64D48"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При проведении уроков музыки в комплексе использую ряд цифровых средств обучения:</w:t>
      </w:r>
    </w:p>
    <w:p w:rsidR="00F64D48" w:rsidRPr="00062EBC" w:rsidRDefault="00F64D48"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1. Видеоряд: фрагменты из опер, балетов, мюзиклов, музыкальных кин</w:t>
      </w:r>
      <w:r w:rsidRPr="00062EBC">
        <w:rPr>
          <w:rFonts w:ascii="Times New Roman" w:hAnsi="Times New Roman" w:cs="Times New Roman"/>
          <w:sz w:val="26"/>
          <w:szCs w:val="26"/>
        </w:rPr>
        <w:t>о</w:t>
      </w:r>
      <w:r w:rsidRPr="00062EBC">
        <w:rPr>
          <w:rFonts w:ascii="Times New Roman" w:hAnsi="Times New Roman" w:cs="Times New Roman"/>
          <w:sz w:val="26"/>
          <w:szCs w:val="26"/>
        </w:rPr>
        <w:t>фильмов, концертов классической и популярной музыки; фрагменты художес</w:t>
      </w:r>
      <w:r w:rsidRPr="00062EBC">
        <w:rPr>
          <w:rFonts w:ascii="Times New Roman" w:hAnsi="Times New Roman" w:cs="Times New Roman"/>
          <w:sz w:val="26"/>
          <w:szCs w:val="26"/>
        </w:rPr>
        <w:t>т</w:t>
      </w:r>
      <w:r w:rsidRPr="00062EBC">
        <w:rPr>
          <w:rFonts w:ascii="Times New Roman" w:hAnsi="Times New Roman" w:cs="Times New Roman"/>
          <w:sz w:val="26"/>
          <w:szCs w:val="26"/>
        </w:rPr>
        <w:t>венных и документальных фильмов о жизни и творчестве композиторов;</w:t>
      </w:r>
    </w:p>
    <w:p w:rsidR="00F64D48" w:rsidRPr="00062EBC" w:rsidRDefault="00F64D48"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2. Синтезированный зрительный ряд: портреты композиторов, исполнит</w:t>
      </w:r>
      <w:r w:rsidRPr="00062EBC">
        <w:rPr>
          <w:rFonts w:ascii="Times New Roman" w:hAnsi="Times New Roman" w:cs="Times New Roman"/>
          <w:sz w:val="26"/>
          <w:szCs w:val="26"/>
        </w:rPr>
        <w:t>е</w:t>
      </w:r>
      <w:r w:rsidRPr="00062EBC">
        <w:rPr>
          <w:rFonts w:ascii="Times New Roman" w:hAnsi="Times New Roman" w:cs="Times New Roman"/>
          <w:sz w:val="26"/>
          <w:szCs w:val="26"/>
        </w:rPr>
        <w:t>лей и исполнительских коллективов, исполняющих произведения мировой м</w:t>
      </w:r>
      <w:r w:rsidRPr="00062EBC">
        <w:rPr>
          <w:rFonts w:ascii="Times New Roman" w:hAnsi="Times New Roman" w:cs="Times New Roman"/>
          <w:sz w:val="26"/>
          <w:szCs w:val="26"/>
        </w:rPr>
        <w:t>у</w:t>
      </w:r>
      <w:r w:rsidRPr="00062EBC">
        <w:rPr>
          <w:rFonts w:ascii="Times New Roman" w:hAnsi="Times New Roman" w:cs="Times New Roman"/>
          <w:sz w:val="26"/>
          <w:szCs w:val="26"/>
        </w:rPr>
        <w:t>зыкальной классики, народной и духовной музыки, современные сочинения; т</w:t>
      </w:r>
      <w:r w:rsidRPr="00062EBC">
        <w:rPr>
          <w:rFonts w:ascii="Times New Roman" w:hAnsi="Times New Roman" w:cs="Times New Roman"/>
          <w:sz w:val="26"/>
          <w:szCs w:val="26"/>
        </w:rPr>
        <w:t>е</w:t>
      </w:r>
      <w:r w:rsidRPr="00062EBC">
        <w:rPr>
          <w:rFonts w:ascii="Times New Roman" w:hAnsi="Times New Roman" w:cs="Times New Roman"/>
          <w:sz w:val="26"/>
          <w:szCs w:val="26"/>
        </w:rPr>
        <w:lastRenderedPageBreak/>
        <w:t>матические рисунки, фрагменты рукописей музыкальных произведений; репр</w:t>
      </w:r>
      <w:r w:rsidRPr="00062EBC">
        <w:rPr>
          <w:rFonts w:ascii="Times New Roman" w:hAnsi="Times New Roman" w:cs="Times New Roman"/>
          <w:sz w:val="26"/>
          <w:szCs w:val="26"/>
        </w:rPr>
        <w:t>о</w:t>
      </w:r>
      <w:r w:rsidRPr="00062EBC">
        <w:rPr>
          <w:rFonts w:ascii="Times New Roman" w:hAnsi="Times New Roman" w:cs="Times New Roman"/>
          <w:sz w:val="26"/>
          <w:szCs w:val="26"/>
        </w:rPr>
        <w:t>дукции произведений изобразительного искусства (живопись, декоративно-прикладное искусство, скульптура, архитектура, графика, иконопись и др.);</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w:t>
      </w:r>
      <w:r w:rsidRPr="00062EBC">
        <w:rPr>
          <w:rFonts w:ascii="Times New Roman" w:hAnsi="Times New Roman" w:cs="Times New Roman"/>
          <w:sz w:val="26"/>
          <w:szCs w:val="26"/>
        </w:rPr>
        <w:t>а</w:t>
      </w:r>
      <w:r w:rsidRPr="00062EBC">
        <w:rPr>
          <w:rFonts w:ascii="Times New Roman" w:hAnsi="Times New Roman" w:cs="Times New Roman"/>
          <w:sz w:val="26"/>
          <w:szCs w:val="26"/>
        </w:rPr>
        <w:t>териалы из мемориальных музеев композиторов и исполнителей, документал</w:t>
      </w:r>
      <w:r w:rsidRPr="00062EBC">
        <w:rPr>
          <w:rFonts w:ascii="Times New Roman" w:hAnsi="Times New Roman" w:cs="Times New Roman"/>
          <w:sz w:val="26"/>
          <w:szCs w:val="26"/>
        </w:rPr>
        <w:t>ь</w:t>
      </w:r>
      <w:r w:rsidRPr="00062EBC">
        <w:rPr>
          <w:rFonts w:ascii="Times New Roman" w:hAnsi="Times New Roman" w:cs="Times New Roman"/>
          <w:sz w:val="26"/>
          <w:szCs w:val="26"/>
        </w:rPr>
        <w:t>ные фотографии, видовые художественные фотографии;</w:t>
      </w:r>
    </w:p>
    <w:p w:rsidR="00F64D48" w:rsidRPr="00062EBC" w:rsidRDefault="00F64D48"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3. Звуковые фонограммы музыкальных произведений, а также песен («пл</w:t>
      </w:r>
      <w:r w:rsidRPr="00062EBC">
        <w:rPr>
          <w:rFonts w:ascii="Times New Roman" w:hAnsi="Times New Roman" w:cs="Times New Roman"/>
          <w:sz w:val="26"/>
          <w:szCs w:val="26"/>
        </w:rPr>
        <w:t>ю</w:t>
      </w:r>
      <w:r w:rsidRPr="00062EBC">
        <w:rPr>
          <w:rFonts w:ascii="Times New Roman" w:hAnsi="Times New Roman" w:cs="Times New Roman"/>
          <w:sz w:val="26"/>
          <w:szCs w:val="26"/>
        </w:rPr>
        <w:t>совки» и «минусовки»), которые дают возможность школьникам участвовать в их исполнении в процессе работы с цифровым образовательным ресурсом;</w:t>
      </w:r>
    </w:p>
    <w:p w:rsidR="00F64D48" w:rsidRPr="00062EBC" w:rsidRDefault="00F64D48"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4. Литературный ряд: доступные, ёмкие, выразительные информативные тексты, раскрывающие содержание предлагаемых для восприятия фрагментов музыкальных и художественных образов (эстетически-нравственный фон); о</w:t>
      </w:r>
      <w:r w:rsidRPr="00062EBC">
        <w:rPr>
          <w:rFonts w:ascii="Times New Roman" w:hAnsi="Times New Roman" w:cs="Times New Roman"/>
          <w:sz w:val="26"/>
          <w:szCs w:val="26"/>
        </w:rPr>
        <w:t>т</w:t>
      </w:r>
      <w:r w:rsidRPr="00062EBC">
        <w:rPr>
          <w:rFonts w:ascii="Times New Roman" w:hAnsi="Times New Roman" w:cs="Times New Roman"/>
          <w:sz w:val="26"/>
          <w:szCs w:val="26"/>
        </w:rPr>
        <w:t>рывки стихотворений, созвучные музыке; словарь ключевых терминов и пон</w:t>
      </w:r>
      <w:r w:rsidRPr="00062EBC">
        <w:rPr>
          <w:rFonts w:ascii="Times New Roman" w:hAnsi="Times New Roman" w:cs="Times New Roman"/>
          <w:sz w:val="26"/>
          <w:szCs w:val="26"/>
        </w:rPr>
        <w:t>я</w:t>
      </w:r>
      <w:r w:rsidRPr="00062EBC">
        <w:rPr>
          <w:rFonts w:ascii="Times New Roman" w:hAnsi="Times New Roman" w:cs="Times New Roman"/>
          <w:sz w:val="26"/>
          <w:szCs w:val="26"/>
        </w:rPr>
        <w:t>тий, соответствующих данной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теме, эмоциональный словарь (вербальная хара</w:t>
      </w:r>
      <w:r w:rsidRPr="00062EBC">
        <w:rPr>
          <w:rFonts w:ascii="Times New Roman" w:hAnsi="Times New Roman" w:cs="Times New Roman"/>
          <w:sz w:val="26"/>
          <w:szCs w:val="26"/>
        </w:rPr>
        <w:t>к</w:t>
      </w:r>
      <w:r w:rsidRPr="00062EBC">
        <w:rPr>
          <w:rFonts w:ascii="Times New Roman" w:hAnsi="Times New Roman" w:cs="Times New Roman"/>
          <w:sz w:val="26"/>
          <w:szCs w:val="26"/>
        </w:rPr>
        <w:t>теристика музыкального произведения); фрагменты писем, воспоминаний, цит</w:t>
      </w:r>
      <w:r w:rsidRPr="00062EBC">
        <w:rPr>
          <w:rFonts w:ascii="Times New Roman" w:hAnsi="Times New Roman" w:cs="Times New Roman"/>
          <w:sz w:val="26"/>
          <w:szCs w:val="26"/>
        </w:rPr>
        <w:t>а</w:t>
      </w:r>
      <w:r w:rsidRPr="00062EBC">
        <w:rPr>
          <w:rFonts w:ascii="Times New Roman" w:hAnsi="Times New Roman" w:cs="Times New Roman"/>
          <w:sz w:val="26"/>
          <w:szCs w:val="26"/>
        </w:rPr>
        <w:t>ты и высказывания композиторов, исполнителей, слушателей;</w:t>
      </w:r>
    </w:p>
    <w:p w:rsidR="00F64D48" w:rsidRPr="00062EBC" w:rsidRDefault="00F64D48"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5. Творческие (интерактивные) задания для учащихся: вопросы, диагност</w:t>
      </w:r>
      <w:r w:rsidRPr="00062EBC">
        <w:rPr>
          <w:rFonts w:ascii="Times New Roman" w:hAnsi="Times New Roman" w:cs="Times New Roman"/>
          <w:sz w:val="26"/>
          <w:szCs w:val="26"/>
        </w:rPr>
        <w:t>и</w:t>
      </w:r>
      <w:r w:rsidRPr="00062EBC">
        <w:rPr>
          <w:rFonts w:ascii="Times New Roman" w:hAnsi="Times New Roman" w:cs="Times New Roman"/>
          <w:sz w:val="26"/>
          <w:szCs w:val="26"/>
        </w:rPr>
        <w:t>ческие тесты, проблемные ситуации, направленные на осмысление учебного м</w:t>
      </w:r>
      <w:r w:rsidRPr="00062EBC">
        <w:rPr>
          <w:rFonts w:ascii="Times New Roman" w:hAnsi="Times New Roman" w:cs="Times New Roman"/>
          <w:sz w:val="26"/>
          <w:szCs w:val="26"/>
        </w:rPr>
        <w:t>а</w:t>
      </w:r>
      <w:r w:rsidRPr="00062EBC">
        <w:rPr>
          <w:rFonts w:ascii="Times New Roman" w:hAnsi="Times New Roman" w:cs="Times New Roman"/>
          <w:sz w:val="26"/>
          <w:szCs w:val="26"/>
        </w:rPr>
        <w:t>териала и выполняющие функцию контроля за успешностью развития муз</w:t>
      </w:r>
      <w:r w:rsidRPr="00062EBC">
        <w:rPr>
          <w:rFonts w:ascii="Times New Roman" w:hAnsi="Times New Roman" w:cs="Times New Roman"/>
          <w:sz w:val="26"/>
          <w:szCs w:val="26"/>
        </w:rPr>
        <w:t>ы</w:t>
      </w:r>
      <w:r w:rsidRPr="00062EBC">
        <w:rPr>
          <w:rFonts w:ascii="Times New Roman" w:hAnsi="Times New Roman" w:cs="Times New Roman"/>
          <w:sz w:val="26"/>
          <w:szCs w:val="26"/>
        </w:rPr>
        <w:t>кальной культуры школьников.</w:t>
      </w:r>
    </w:p>
    <w:p w:rsidR="00F64D48" w:rsidRPr="00062EBC" w:rsidRDefault="00F64D48"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После того как школы были укомплектованы компьютерами и электро</w:t>
      </w:r>
      <w:r w:rsidRPr="00062EBC">
        <w:rPr>
          <w:rFonts w:ascii="Times New Roman" w:hAnsi="Times New Roman" w:cs="Times New Roman"/>
          <w:sz w:val="26"/>
          <w:szCs w:val="26"/>
        </w:rPr>
        <w:t>н</w:t>
      </w:r>
      <w:r w:rsidRPr="00062EBC">
        <w:rPr>
          <w:rFonts w:ascii="Times New Roman" w:hAnsi="Times New Roman" w:cs="Times New Roman"/>
          <w:sz w:val="26"/>
          <w:szCs w:val="26"/>
        </w:rPr>
        <w:t>ными изданиями на CD-ROM, среди которых были диски и по искусству, нач</w:t>
      </w:r>
      <w:r w:rsidRPr="00062EBC">
        <w:rPr>
          <w:rFonts w:ascii="Times New Roman" w:hAnsi="Times New Roman" w:cs="Times New Roman"/>
          <w:sz w:val="26"/>
          <w:szCs w:val="26"/>
        </w:rPr>
        <w:t>а</w:t>
      </w:r>
      <w:r w:rsidRPr="00062EBC">
        <w:rPr>
          <w:rFonts w:ascii="Times New Roman" w:hAnsi="Times New Roman" w:cs="Times New Roman"/>
          <w:sz w:val="26"/>
          <w:szCs w:val="26"/>
        </w:rPr>
        <w:t>лось активное использование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готовых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электронных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образовательных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ресурсов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 процессе обучения.</w:t>
      </w:r>
    </w:p>
    <w:p w:rsidR="00F64D48" w:rsidRPr="00062EBC" w:rsidRDefault="00F64D48"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своей работе также использую коллекцию дисков CD, состоящую из пр</w:t>
      </w:r>
      <w:r w:rsidRPr="00062EBC">
        <w:rPr>
          <w:rFonts w:ascii="Times New Roman" w:hAnsi="Times New Roman" w:cs="Times New Roman"/>
          <w:sz w:val="26"/>
          <w:szCs w:val="26"/>
        </w:rPr>
        <w:t>о</w:t>
      </w:r>
      <w:r w:rsidRPr="00062EBC">
        <w:rPr>
          <w:rFonts w:ascii="Times New Roman" w:hAnsi="Times New Roman" w:cs="Times New Roman"/>
          <w:sz w:val="26"/>
          <w:szCs w:val="26"/>
        </w:rPr>
        <w:t>изведений различных стилей и жанров: от классики до современной музыки. Благодаря различным компьютерным программам появилась возможность пр</w:t>
      </w:r>
      <w:r w:rsidRPr="00062EBC">
        <w:rPr>
          <w:rFonts w:ascii="Times New Roman" w:hAnsi="Times New Roman" w:cs="Times New Roman"/>
          <w:sz w:val="26"/>
          <w:szCs w:val="26"/>
        </w:rPr>
        <w:t>о</w:t>
      </w:r>
      <w:r w:rsidRPr="00062EBC">
        <w:rPr>
          <w:rFonts w:ascii="Times New Roman" w:hAnsi="Times New Roman" w:cs="Times New Roman"/>
          <w:sz w:val="26"/>
          <w:szCs w:val="26"/>
        </w:rPr>
        <w:t>слушивать музыкальные произведения в качественном звучании. А звук - это тоже технология. В отличие от грамзаписи и аудиокассет, музыкальные цифр</w:t>
      </w:r>
      <w:r w:rsidRPr="00062EBC">
        <w:rPr>
          <w:rFonts w:ascii="Times New Roman" w:hAnsi="Times New Roman" w:cs="Times New Roman"/>
          <w:sz w:val="26"/>
          <w:szCs w:val="26"/>
        </w:rPr>
        <w:t>о</w:t>
      </w:r>
      <w:r w:rsidRPr="00062EBC">
        <w:rPr>
          <w:rFonts w:ascii="Times New Roman" w:hAnsi="Times New Roman" w:cs="Times New Roman"/>
          <w:sz w:val="26"/>
          <w:szCs w:val="26"/>
        </w:rPr>
        <w:t>вые проигрыватели удобны для пользователя: есть возможность быстрого пои</w:t>
      </w:r>
      <w:r w:rsidRPr="00062EBC">
        <w:rPr>
          <w:rFonts w:ascii="Times New Roman" w:hAnsi="Times New Roman" w:cs="Times New Roman"/>
          <w:sz w:val="26"/>
          <w:szCs w:val="26"/>
        </w:rPr>
        <w:t>с</w:t>
      </w:r>
      <w:r w:rsidRPr="00062EBC">
        <w:rPr>
          <w:rFonts w:ascii="Times New Roman" w:hAnsi="Times New Roman" w:cs="Times New Roman"/>
          <w:sz w:val="26"/>
          <w:szCs w:val="26"/>
        </w:rPr>
        <w:t>ка отдельных фрагментов музыкального произведения, неоднократное просл</w:t>
      </w:r>
      <w:r w:rsidRPr="00062EBC">
        <w:rPr>
          <w:rFonts w:ascii="Times New Roman" w:hAnsi="Times New Roman" w:cs="Times New Roman"/>
          <w:sz w:val="26"/>
          <w:szCs w:val="26"/>
        </w:rPr>
        <w:t>у</w:t>
      </w:r>
      <w:r w:rsidRPr="00062EBC">
        <w:rPr>
          <w:rFonts w:ascii="Times New Roman" w:hAnsi="Times New Roman" w:cs="Times New Roman"/>
          <w:sz w:val="26"/>
          <w:szCs w:val="26"/>
        </w:rPr>
        <w:t>шивание для запоминания лейтмотива или анализа интонаций. Также есть во</w:t>
      </w:r>
      <w:r w:rsidRPr="00062EBC">
        <w:rPr>
          <w:rFonts w:ascii="Times New Roman" w:hAnsi="Times New Roman" w:cs="Times New Roman"/>
          <w:sz w:val="26"/>
          <w:szCs w:val="26"/>
        </w:rPr>
        <w:t>з</w:t>
      </w:r>
      <w:r w:rsidRPr="00062EBC">
        <w:rPr>
          <w:rFonts w:ascii="Times New Roman" w:hAnsi="Times New Roman" w:cs="Times New Roman"/>
          <w:sz w:val="26"/>
          <w:szCs w:val="26"/>
        </w:rPr>
        <w:t>можность изменения зрительных образов при прослушивании музыки. Инфо</w:t>
      </w:r>
      <w:r w:rsidRPr="00062EBC">
        <w:rPr>
          <w:rFonts w:ascii="Times New Roman" w:hAnsi="Times New Roman" w:cs="Times New Roman"/>
          <w:sz w:val="26"/>
          <w:szCs w:val="26"/>
        </w:rPr>
        <w:t>р</w:t>
      </w:r>
      <w:r w:rsidRPr="00062EBC">
        <w:rPr>
          <w:rFonts w:ascii="Times New Roman" w:hAnsi="Times New Roman" w:cs="Times New Roman"/>
          <w:sz w:val="26"/>
          <w:szCs w:val="26"/>
        </w:rPr>
        <w:t>мационно-коммуникационные технологии использую на уроках музыки, нач</w:t>
      </w:r>
      <w:r w:rsidRPr="00062EBC">
        <w:rPr>
          <w:rFonts w:ascii="Times New Roman" w:hAnsi="Times New Roman" w:cs="Times New Roman"/>
          <w:sz w:val="26"/>
          <w:szCs w:val="26"/>
        </w:rPr>
        <w:t>и</w:t>
      </w:r>
      <w:r w:rsidRPr="00062EBC">
        <w:rPr>
          <w:rFonts w:ascii="Times New Roman" w:hAnsi="Times New Roman" w:cs="Times New Roman"/>
          <w:sz w:val="26"/>
          <w:szCs w:val="26"/>
        </w:rPr>
        <w:t>ная с 1 класса.</w:t>
      </w:r>
    </w:p>
    <w:p w:rsidR="00F64D48" w:rsidRPr="00062EBC" w:rsidRDefault="00F64D48" w:rsidP="00D920FF">
      <w:pPr>
        <w:pStyle w:val="a7"/>
        <w:spacing w:before="0" w:beforeAutospacing="0" w:after="0" w:afterAutospacing="0"/>
        <w:ind w:firstLine="567"/>
        <w:jc w:val="both"/>
        <w:rPr>
          <w:sz w:val="26"/>
          <w:szCs w:val="26"/>
        </w:rPr>
      </w:pPr>
      <w:r w:rsidRPr="00062EBC">
        <w:rPr>
          <w:sz w:val="26"/>
          <w:szCs w:val="26"/>
        </w:rPr>
        <w:t>Большую помощь на уроках музыки оказывают музыкальные энциклоп</w:t>
      </w:r>
      <w:r w:rsidRPr="00062EBC">
        <w:rPr>
          <w:sz w:val="26"/>
          <w:szCs w:val="26"/>
        </w:rPr>
        <w:t>е</w:t>
      </w:r>
      <w:r w:rsidRPr="00ED31E0">
        <w:rPr>
          <w:sz w:val="26"/>
          <w:szCs w:val="26"/>
        </w:rPr>
        <w:t>дии. Например,</w:t>
      </w:r>
      <w:r w:rsidR="0091768E" w:rsidRPr="00ED31E0">
        <w:rPr>
          <w:sz w:val="26"/>
          <w:szCs w:val="26"/>
        </w:rPr>
        <w:t xml:space="preserve"> </w:t>
      </w:r>
      <w:r w:rsidRPr="00ED31E0">
        <w:rPr>
          <w:bCs/>
          <w:sz w:val="26"/>
          <w:szCs w:val="26"/>
        </w:rPr>
        <w:t>«</w:t>
      </w:r>
      <w:r w:rsidRPr="00ED31E0">
        <w:rPr>
          <w:bCs/>
          <w:iCs/>
          <w:sz w:val="26"/>
          <w:szCs w:val="26"/>
        </w:rPr>
        <w:t>Энциклопедия популярной музыки Кирилла и</w:t>
      </w:r>
      <w:r w:rsidRPr="00ED31E0">
        <w:rPr>
          <w:bCs/>
          <w:i/>
          <w:iCs/>
          <w:sz w:val="26"/>
          <w:szCs w:val="26"/>
        </w:rPr>
        <w:t xml:space="preserve"> </w:t>
      </w:r>
      <w:r w:rsidRPr="00ED31E0">
        <w:rPr>
          <w:bCs/>
          <w:iCs/>
          <w:sz w:val="26"/>
          <w:szCs w:val="26"/>
        </w:rPr>
        <w:t>Мефодия</w:t>
      </w:r>
      <w:r w:rsidRPr="00ED31E0">
        <w:rPr>
          <w:bCs/>
          <w:sz w:val="26"/>
          <w:szCs w:val="26"/>
        </w:rPr>
        <w:t>»</w:t>
      </w:r>
      <w:r w:rsidRPr="00062EBC">
        <w:rPr>
          <w:b/>
          <w:bCs/>
          <w:sz w:val="26"/>
          <w:szCs w:val="26"/>
        </w:rPr>
        <w:t xml:space="preserve"> </w:t>
      </w:r>
      <w:r w:rsidRPr="00062EBC">
        <w:rPr>
          <w:bCs/>
          <w:sz w:val="26"/>
          <w:szCs w:val="26"/>
        </w:rPr>
        <w:t>[4]</w:t>
      </w:r>
      <w:r w:rsidRPr="00062EBC">
        <w:rPr>
          <w:sz w:val="26"/>
          <w:szCs w:val="26"/>
        </w:rPr>
        <w:t>, где собраны сведения практически обо всех современных группах и исполнит</w:t>
      </w:r>
      <w:r w:rsidRPr="00062EBC">
        <w:rPr>
          <w:sz w:val="26"/>
          <w:szCs w:val="26"/>
        </w:rPr>
        <w:t>е</w:t>
      </w:r>
      <w:r w:rsidRPr="00062EBC">
        <w:rPr>
          <w:sz w:val="26"/>
          <w:szCs w:val="26"/>
        </w:rPr>
        <w:t>лях, музыкальных альбомах. С помощью данной энциклопедии можно узнать об истории развития какой-либо группы, о становлении рока, джаза, поп-музыки в различных странах, прослушать запись или просмотреть видеоклип. Для прове</w:t>
      </w:r>
      <w:r w:rsidRPr="00062EBC">
        <w:rPr>
          <w:sz w:val="26"/>
          <w:szCs w:val="26"/>
        </w:rPr>
        <w:t>р</w:t>
      </w:r>
      <w:r w:rsidRPr="00062EBC">
        <w:rPr>
          <w:sz w:val="26"/>
          <w:szCs w:val="26"/>
        </w:rPr>
        <w:t>ки знаний в энциклопедии имеется специальный раздел под названием «Викт</w:t>
      </w:r>
      <w:r w:rsidRPr="00062EBC">
        <w:rPr>
          <w:sz w:val="26"/>
          <w:szCs w:val="26"/>
        </w:rPr>
        <w:t>о</w:t>
      </w:r>
      <w:r w:rsidRPr="00062EBC">
        <w:rPr>
          <w:sz w:val="26"/>
          <w:szCs w:val="26"/>
        </w:rPr>
        <w:t>рина», состоящий из различных вопросов и музыкальных фрагментов.</w:t>
      </w:r>
    </w:p>
    <w:p w:rsidR="00F64D48" w:rsidRPr="00062EBC" w:rsidRDefault="00F64D48" w:rsidP="00D920FF">
      <w:pPr>
        <w:pStyle w:val="a7"/>
        <w:spacing w:before="0" w:beforeAutospacing="0" w:after="0" w:afterAutospacing="0"/>
        <w:ind w:firstLine="567"/>
        <w:jc w:val="both"/>
        <w:rPr>
          <w:sz w:val="26"/>
          <w:szCs w:val="26"/>
        </w:rPr>
      </w:pPr>
      <w:r w:rsidRPr="00062EBC">
        <w:rPr>
          <w:sz w:val="26"/>
          <w:szCs w:val="26"/>
        </w:rPr>
        <w:t xml:space="preserve">Огромную роль в работе на уроках музыки оказывает электронный учебник </w:t>
      </w:r>
      <w:r w:rsidRPr="00ED31E0">
        <w:rPr>
          <w:sz w:val="26"/>
          <w:szCs w:val="26"/>
        </w:rPr>
        <w:t>«Музыка» и «Культура Башкортостана» под редакцией</w:t>
      </w:r>
      <w:r w:rsidR="00271D97" w:rsidRPr="00ED31E0">
        <w:rPr>
          <w:sz w:val="26"/>
          <w:szCs w:val="26"/>
        </w:rPr>
        <w:t xml:space="preserve"> </w:t>
      </w:r>
      <w:r w:rsidRPr="00ED31E0">
        <w:rPr>
          <w:sz w:val="26"/>
          <w:szCs w:val="26"/>
        </w:rPr>
        <w:t>Р.Х. Хусаиновой, где</w:t>
      </w:r>
      <w:r w:rsidRPr="00062EBC">
        <w:rPr>
          <w:sz w:val="26"/>
          <w:szCs w:val="26"/>
        </w:rPr>
        <w:t xml:space="preserve"> с</w:t>
      </w:r>
      <w:r w:rsidRPr="00062EBC">
        <w:rPr>
          <w:sz w:val="26"/>
          <w:szCs w:val="26"/>
        </w:rPr>
        <w:t>о</w:t>
      </w:r>
      <w:r w:rsidRPr="00062EBC">
        <w:rPr>
          <w:sz w:val="26"/>
          <w:szCs w:val="26"/>
        </w:rPr>
        <w:t>бран богатый материал по башкирской музыкальной культуре.</w:t>
      </w:r>
    </w:p>
    <w:p w:rsidR="00F64D48" w:rsidRPr="00062EBC" w:rsidRDefault="00F64D48"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lastRenderedPageBreak/>
        <w:t>При подготовке к урокам мною используются материалы сайтов,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из кот</w:t>
      </w:r>
      <w:r w:rsidRPr="00062EBC">
        <w:rPr>
          <w:rFonts w:ascii="Times New Roman" w:hAnsi="Times New Roman" w:cs="Times New Roman"/>
          <w:sz w:val="26"/>
          <w:szCs w:val="26"/>
        </w:rPr>
        <w:t>о</w:t>
      </w:r>
      <w:r w:rsidRPr="00062EBC">
        <w:rPr>
          <w:rFonts w:ascii="Times New Roman" w:hAnsi="Times New Roman" w:cs="Times New Roman"/>
          <w:sz w:val="26"/>
          <w:szCs w:val="26"/>
        </w:rPr>
        <w:t>рых узнаю о новинках в мире музыки. Многие сайты содержат «минусовки», и</w:t>
      </w:r>
      <w:r w:rsidRPr="00062EBC">
        <w:rPr>
          <w:rFonts w:ascii="Times New Roman" w:hAnsi="Times New Roman" w:cs="Times New Roman"/>
          <w:sz w:val="26"/>
          <w:szCs w:val="26"/>
        </w:rPr>
        <w:t>с</w:t>
      </w:r>
      <w:r w:rsidRPr="00062EBC">
        <w:rPr>
          <w:rFonts w:ascii="Times New Roman" w:hAnsi="Times New Roman" w:cs="Times New Roman"/>
          <w:sz w:val="26"/>
          <w:szCs w:val="26"/>
        </w:rPr>
        <w:t>пользование которых эффективно при проведении уроков музыки. Много инт</w:t>
      </w:r>
      <w:r w:rsidRPr="00062EBC">
        <w:rPr>
          <w:rFonts w:ascii="Times New Roman" w:hAnsi="Times New Roman" w:cs="Times New Roman"/>
          <w:sz w:val="26"/>
          <w:szCs w:val="26"/>
        </w:rPr>
        <w:t>е</w:t>
      </w:r>
      <w:r w:rsidRPr="00062EBC">
        <w:rPr>
          <w:rFonts w:ascii="Times New Roman" w:hAnsi="Times New Roman" w:cs="Times New Roman"/>
          <w:sz w:val="26"/>
          <w:szCs w:val="26"/>
        </w:rPr>
        <w:t>ресной и полезной информации можно найти на общероссийском образовател</w:t>
      </w:r>
      <w:r w:rsidRPr="00062EBC">
        <w:rPr>
          <w:rFonts w:ascii="Times New Roman" w:hAnsi="Times New Roman" w:cs="Times New Roman"/>
          <w:sz w:val="26"/>
          <w:szCs w:val="26"/>
        </w:rPr>
        <w:t>ь</w:t>
      </w:r>
      <w:r w:rsidRPr="00062EBC">
        <w:rPr>
          <w:rFonts w:ascii="Times New Roman" w:hAnsi="Times New Roman" w:cs="Times New Roman"/>
          <w:sz w:val="26"/>
          <w:szCs w:val="26"/>
        </w:rPr>
        <w:t>ном портале. Огромный интерес для учителя музыки представляет Интернет-фестиваль «Открытый урок», где много статей и разработок уроков, посвящё</w:t>
      </w:r>
      <w:r w:rsidRPr="00062EBC">
        <w:rPr>
          <w:rFonts w:ascii="Times New Roman" w:hAnsi="Times New Roman" w:cs="Times New Roman"/>
          <w:sz w:val="26"/>
          <w:szCs w:val="26"/>
        </w:rPr>
        <w:t>н</w:t>
      </w:r>
      <w:r w:rsidRPr="00062EBC">
        <w:rPr>
          <w:rFonts w:ascii="Times New Roman" w:hAnsi="Times New Roman" w:cs="Times New Roman"/>
          <w:sz w:val="26"/>
          <w:szCs w:val="26"/>
        </w:rPr>
        <w:t>ных музыкальной педагогике</w:t>
      </w:r>
      <w:r w:rsidR="0091768E" w:rsidRPr="00062EBC">
        <w:rPr>
          <w:rFonts w:ascii="Times New Roman" w:hAnsi="Times New Roman" w:cs="Times New Roman"/>
          <w:sz w:val="26"/>
          <w:szCs w:val="26"/>
        </w:rPr>
        <w:t xml:space="preserve"> [5, 6].</w:t>
      </w:r>
    </w:p>
    <w:p w:rsidR="00F64D48" w:rsidRPr="00062EBC" w:rsidRDefault="00F64D48" w:rsidP="00D920FF">
      <w:pPr>
        <w:pStyle w:val="western"/>
        <w:spacing w:before="0" w:beforeAutospacing="0" w:after="0" w:afterAutospacing="0"/>
        <w:ind w:firstLine="567"/>
        <w:jc w:val="both"/>
        <w:rPr>
          <w:sz w:val="26"/>
          <w:szCs w:val="26"/>
        </w:rPr>
      </w:pPr>
      <w:r w:rsidRPr="00062EBC">
        <w:rPr>
          <w:sz w:val="26"/>
          <w:szCs w:val="26"/>
        </w:rPr>
        <w:t>В процессе преподавания музыкального искусства в школе тест является педагогическим инструментом в руках учителя, позволяющим осуществлять п</w:t>
      </w:r>
      <w:r w:rsidRPr="00062EBC">
        <w:rPr>
          <w:sz w:val="26"/>
          <w:szCs w:val="26"/>
        </w:rPr>
        <w:t>е</w:t>
      </w:r>
      <w:r w:rsidRPr="00062EBC">
        <w:rPr>
          <w:sz w:val="26"/>
          <w:szCs w:val="26"/>
        </w:rPr>
        <w:t>дагогические измерения в рамках преподаваемого предмета и используется как средство проверки, контроля и оценки.</w:t>
      </w:r>
      <w:r w:rsidR="009645F0">
        <w:rPr>
          <w:sz w:val="26"/>
          <w:szCs w:val="26"/>
        </w:rPr>
        <w:t xml:space="preserve"> </w:t>
      </w:r>
      <w:r w:rsidRPr="00062EBC">
        <w:rPr>
          <w:sz w:val="26"/>
          <w:szCs w:val="26"/>
        </w:rPr>
        <w:t>Основные задачи использования тестов в преподавании музыкального искусства в школе направлены на:</w:t>
      </w:r>
    </w:p>
    <w:p w:rsidR="00F64D48" w:rsidRPr="00062EBC" w:rsidRDefault="00F64D48" w:rsidP="00727BEE">
      <w:pPr>
        <w:pStyle w:val="western"/>
        <w:numPr>
          <w:ilvl w:val="0"/>
          <w:numId w:val="55"/>
        </w:numPr>
        <w:tabs>
          <w:tab w:val="left" w:pos="709"/>
        </w:tabs>
        <w:spacing w:before="0" w:beforeAutospacing="0" w:after="0" w:afterAutospacing="0"/>
        <w:ind w:left="0" w:firstLine="567"/>
        <w:jc w:val="both"/>
        <w:rPr>
          <w:sz w:val="26"/>
          <w:szCs w:val="26"/>
        </w:rPr>
      </w:pPr>
      <w:r w:rsidRPr="00062EBC">
        <w:rPr>
          <w:sz w:val="26"/>
          <w:szCs w:val="26"/>
        </w:rPr>
        <w:t>определение объёма и качества освоения содержания программного мат</w:t>
      </w:r>
      <w:r w:rsidRPr="00062EBC">
        <w:rPr>
          <w:sz w:val="26"/>
          <w:szCs w:val="26"/>
        </w:rPr>
        <w:t>е</w:t>
      </w:r>
      <w:r w:rsidRPr="00062EBC">
        <w:rPr>
          <w:sz w:val="26"/>
          <w:szCs w:val="26"/>
        </w:rPr>
        <w:t>риала;</w:t>
      </w:r>
    </w:p>
    <w:p w:rsidR="00F64D48" w:rsidRPr="00062EBC" w:rsidRDefault="00F64D48" w:rsidP="00727BEE">
      <w:pPr>
        <w:pStyle w:val="western"/>
        <w:numPr>
          <w:ilvl w:val="0"/>
          <w:numId w:val="55"/>
        </w:numPr>
        <w:tabs>
          <w:tab w:val="left" w:pos="709"/>
        </w:tabs>
        <w:spacing w:before="0" w:beforeAutospacing="0" w:after="0" w:afterAutospacing="0"/>
        <w:ind w:left="0" w:firstLine="567"/>
        <w:jc w:val="both"/>
        <w:rPr>
          <w:sz w:val="26"/>
          <w:szCs w:val="26"/>
        </w:rPr>
      </w:pPr>
      <w:r w:rsidRPr="00062EBC">
        <w:rPr>
          <w:sz w:val="26"/>
          <w:szCs w:val="26"/>
        </w:rPr>
        <w:t>проверку и контроль уровня усвоения основных видов деятельности уч</w:t>
      </w:r>
      <w:r w:rsidRPr="00062EBC">
        <w:rPr>
          <w:sz w:val="26"/>
          <w:szCs w:val="26"/>
        </w:rPr>
        <w:t>а</w:t>
      </w:r>
      <w:r w:rsidRPr="00062EBC">
        <w:rPr>
          <w:sz w:val="26"/>
          <w:szCs w:val="26"/>
        </w:rPr>
        <w:t>щихся;</w:t>
      </w:r>
    </w:p>
    <w:p w:rsidR="00F64D48" w:rsidRPr="00062EBC" w:rsidRDefault="00F64D48" w:rsidP="00727BEE">
      <w:pPr>
        <w:pStyle w:val="western"/>
        <w:numPr>
          <w:ilvl w:val="0"/>
          <w:numId w:val="55"/>
        </w:numPr>
        <w:tabs>
          <w:tab w:val="left" w:pos="709"/>
        </w:tabs>
        <w:spacing w:before="0" w:beforeAutospacing="0" w:after="0" w:afterAutospacing="0"/>
        <w:ind w:left="0" w:firstLine="567"/>
        <w:jc w:val="both"/>
        <w:rPr>
          <w:sz w:val="26"/>
          <w:szCs w:val="26"/>
        </w:rPr>
      </w:pPr>
      <w:r w:rsidRPr="00062EBC">
        <w:rPr>
          <w:sz w:val="26"/>
          <w:szCs w:val="26"/>
        </w:rPr>
        <w:t>проверку и оценку качества развития психофизиологических свойств р</w:t>
      </w:r>
      <w:r w:rsidRPr="00062EBC">
        <w:rPr>
          <w:sz w:val="26"/>
          <w:szCs w:val="26"/>
        </w:rPr>
        <w:t>е</w:t>
      </w:r>
      <w:r w:rsidRPr="00062EBC">
        <w:rPr>
          <w:sz w:val="26"/>
          <w:szCs w:val="26"/>
        </w:rPr>
        <w:t>бёнка, необходимых для занятия музыкальной деятельностью;</w:t>
      </w:r>
    </w:p>
    <w:p w:rsidR="00F64D48" w:rsidRPr="00062EBC" w:rsidRDefault="00F64D48" w:rsidP="00727BEE">
      <w:pPr>
        <w:pStyle w:val="western"/>
        <w:numPr>
          <w:ilvl w:val="0"/>
          <w:numId w:val="55"/>
        </w:numPr>
        <w:tabs>
          <w:tab w:val="left" w:pos="709"/>
        </w:tabs>
        <w:spacing w:before="0" w:beforeAutospacing="0" w:after="0" w:afterAutospacing="0"/>
        <w:ind w:left="0" w:firstLine="567"/>
        <w:jc w:val="both"/>
        <w:rPr>
          <w:sz w:val="26"/>
          <w:szCs w:val="26"/>
        </w:rPr>
      </w:pPr>
      <w:r w:rsidRPr="00062EBC">
        <w:rPr>
          <w:sz w:val="26"/>
          <w:szCs w:val="26"/>
        </w:rPr>
        <w:t>оценку педагогической деятельности учителя музыки.</w:t>
      </w:r>
    </w:p>
    <w:p w:rsidR="00F64D48" w:rsidRPr="00062EBC" w:rsidRDefault="00F64D48" w:rsidP="00D920FF">
      <w:pPr>
        <w:pStyle w:val="western"/>
        <w:spacing w:before="0" w:beforeAutospacing="0" w:after="0" w:afterAutospacing="0"/>
        <w:ind w:firstLine="567"/>
        <w:jc w:val="both"/>
        <w:rPr>
          <w:sz w:val="26"/>
          <w:szCs w:val="26"/>
        </w:rPr>
      </w:pPr>
      <w:r w:rsidRPr="00062EBC">
        <w:rPr>
          <w:sz w:val="26"/>
          <w:szCs w:val="26"/>
        </w:rPr>
        <w:t>На уроках музыки использую</w:t>
      </w:r>
      <w:r w:rsidR="00271D97" w:rsidRPr="00062EBC">
        <w:rPr>
          <w:sz w:val="26"/>
          <w:szCs w:val="26"/>
        </w:rPr>
        <w:t xml:space="preserve"> </w:t>
      </w:r>
      <w:r w:rsidRPr="00062EBC">
        <w:rPr>
          <w:sz w:val="26"/>
          <w:szCs w:val="26"/>
        </w:rPr>
        <w:t>различные формы тестового контроля:</w:t>
      </w:r>
    </w:p>
    <w:p w:rsidR="00F64D48" w:rsidRPr="00062EBC" w:rsidRDefault="00F64D48" w:rsidP="00D920FF">
      <w:pPr>
        <w:pStyle w:val="western"/>
        <w:spacing w:before="0" w:beforeAutospacing="0" w:after="0" w:afterAutospacing="0"/>
        <w:ind w:firstLine="567"/>
        <w:jc w:val="both"/>
        <w:rPr>
          <w:sz w:val="26"/>
          <w:szCs w:val="26"/>
        </w:rPr>
      </w:pPr>
      <w:r w:rsidRPr="00062EBC">
        <w:rPr>
          <w:sz w:val="26"/>
          <w:szCs w:val="26"/>
        </w:rPr>
        <w:t>1.</w:t>
      </w:r>
      <w:r w:rsidR="00271D97" w:rsidRPr="00062EBC">
        <w:rPr>
          <w:sz w:val="26"/>
          <w:szCs w:val="26"/>
        </w:rPr>
        <w:t xml:space="preserve"> </w:t>
      </w:r>
      <w:r w:rsidRPr="00062EBC">
        <w:rPr>
          <w:sz w:val="26"/>
          <w:szCs w:val="26"/>
        </w:rPr>
        <w:t>«Бумажные» - педагогические тесты, предъявляемые учащимся на б</w:t>
      </w:r>
      <w:r w:rsidRPr="00062EBC">
        <w:rPr>
          <w:sz w:val="26"/>
          <w:szCs w:val="26"/>
        </w:rPr>
        <w:t>у</w:t>
      </w:r>
      <w:r w:rsidRPr="00062EBC">
        <w:rPr>
          <w:sz w:val="26"/>
          <w:szCs w:val="26"/>
        </w:rPr>
        <w:t>мажном носителе в виде распечатки. Эти тесты наиболее часто используются, и их хранение, редактирование и вариативная распечатка происходит с помощью специальных программных средств.</w:t>
      </w:r>
    </w:p>
    <w:p w:rsidR="00F64D48" w:rsidRPr="00062EBC" w:rsidRDefault="00F64D48" w:rsidP="00D920FF">
      <w:pPr>
        <w:pStyle w:val="western"/>
        <w:spacing w:before="0" w:beforeAutospacing="0" w:after="0" w:afterAutospacing="0"/>
        <w:ind w:firstLine="567"/>
        <w:jc w:val="both"/>
        <w:rPr>
          <w:sz w:val="26"/>
          <w:szCs w:val="26"/>
        </w:rPr>
      </w:pPr>
      <w:r w:rsidRPr="00062EBC">
        <w:rPr>
          <w:sz w:val="26"/>
          <w:szCs w:val="26"/>
        </w:rPr>
        <w:t>2. «Звуковые» - педагогические тесты характерны именно для музыкальн</w:t>
      </w:r>
      <w:r w:rsidRPr="00062EBC">
        <w:rPr>
          <w:sz w:val="26"/>
          <w:szCs w:val="26"/>
        </w:rPr>
        <w:t>о</w:t>
      </w:r>
      <w:r w:rsidRPr="00062EBC">
        <w:rPr>
          <w:sz w:val="26"/>
          <w:szCs w:val="26"/>
        </w:rPr>
        <w:t>го образования, т.к. музыка – искусство, существующее в звуковых формах. Создание и осуществление такого теста осуществляется с помощью специализ</w:t>
      </w:r>
      <w:r w:rsidRPr="00062EBC">
        <w:rPr>
          <w:sz w:val="26"/>
          <w:szCs w:val="26"/>
        </w:rPr>
        <w:t>и</w:t>
      </w:r>
      <w:r w:rsidRPr="00062EBC">
        <w:rPr>
          <w:sz w:val="26"/>
          <w:szCs w:val="26"/>
        </w:rPr>
        <w:t>рованных технических средств. При создании теста необходимо точно выверять временные границы звучащих фрагментов. На</w:t>
      </w:r>
      <w:r w:rsidR="00271D97" w:rsidRPr="00062EBC">
        <w:rPr>
          <w:sz w:val="26"/>
          <w:szCs w:val="26"/>
        </w:rPr>
        <w:t xml:space="preserve"> </w:t>
      </w:r>
      <w:r w:rsidRPr="00062EBC">
        <w:rPr>
          <w:sz w:val="26"/>
          <w:szCs w:val="26"/>
        </w:rPr>
        <w:t>уроке «звуковые» тесты чаще вс</w:t>
      </w:r>
      <w:r w:rsidRPr="00062EBC">
        <w:rPr>
          <w:sz w:val="26"/>
          <w:szCs w:val="26"/>
        </w:rPr>
        <w:t>е</w:t>
      </w:r>
      <w:r w:rsidRPr="00062EBC">
        <w:rPr>
          <w:sz w:val="26"/>
          <w:szCs w:val="26"/>
        </w:rPr>
        <w:t>го используются как коллективные или фронтальные формы контроля. Индив</w:t>
      </w:r>
      <w:r w:rsidRPr="00062EBC">
        <w:rPr>
          <w:sz w:val="26"/>
          <w:szCs w:val="26"/>
        </w:rPr>
        <w:t>и</w:t>
      </w:r>
      <w:r w:rsidRPr="00062EBC">
        <w:rPr>
          <w:sz w:val="26"/>
          <w:szCs w:val="26"/>
        </w:rPr>
        <w:t xml:space="preserve">дуальный контроль возможен лишь при наличии соответствующих технических средств (аудиоплеер и наушники). </w:t>
      </w:r>
    </w:p>
    <w:p w:rsidR="00F64D48" w:rsidRPr="00062EBC" w:rsidRDefault="00F64D48" w:rsidP="00D920FF">
      <w:pPr>
        <w:pStyle w:val="western"/>
        <w:spacing w:before="0" w:beforeAutospacing="0" w:after="0" w:afterAutospacing="0"/>
        <w:ind w:firstLine="567"/>
        <w:jc w:val="both"/>
        <w:rPr>
          <w:sz w:val="26"/>
          <w:szCs w:val="26"/>
        </w:rPr>
      </w:pPr>
      <w:r w:rsidRPr="00062EBC">
        <w:rPr>
          <w:sz w:val="26"/>
          <w:szCs w:val="26"/>
        </w:rPr>
        <w:t>Традиционной формой проверки на уроках музыки являются викторины, которые содержатся во многих готовых программных продуктах. Вопросы ви</w:t>
      </w:r>
      <w:r w:rsidRPr="00062EBC">
        <w:rPr>
          <w:sz w:val="26"/>
          <w:szCs w:val="26"/>
        </w:rPr>
        <w:t>к</w:t>
      </w:r>
      <w:r w:rsidRPr="00062EBC">
        <w:rPr>
          <w:sz w:val="26"/>
          <w:szCs w:val="26"/>
        </w:rPr>
        <w:t>торины чаще всего объединены какой-либо общей темой.</w:t>
      </w:r>
    </w:p>
    <w:p w:rsidR="00F64D48" w:rsidRPr="00062EBC" w:rsidRDefault="00F64D48" w:rsidP="00D920FF">
      <w:pPr>
        <w:pStyle w:val="a7"/>
        <w:spacing w:before="0" w:beforeAutospacing="0" w:after="0" w:afterAutospacing="0"/>
        <w:ind w:firstLine="567"/>
        <w:jc w:val="both"/>
        <w:rPr>
          <w:sz w:val="26"/>
          <w:szCs w:val="26"/>
        </w:rPr>
      </w:pPr>
      <w:r w:rsidRPr="00062EBC">
        <w:rPr>
          <w:sz w:val="26"/>
          <w:szCs w:val="26"/>
        </w:rPr>
        <w:t>Проводя целенаправленную работу по внедрению информационно-</w:t>
      </w:r>
      <w:r w:rsidR="00ED31E0">
        <w:rPr>
          <w:sz w:val="26"/>
          <w:szCs w:val="26"/>
        </w:rPr>
        <w:t xml:space="preserve"> </w:t>
      </w:r>
      <w:r w:rsidRPr="00062EBC">
        <w:rPr>
          <w:sz w:val="26"/>
          <w:szCs w:val="26"/>
        </w:rPr>
        <w:t>комм</w:t>
      </w:r>
      <w:r w:rsidRPr="00062EBC">
        <w:rPr>
          <w:sz w:val="26"/>
          <w:szCs w:val="26"/>
        </w:rPr>
        <w:t>у</w:t>
      </w:r>
      <w:r w:rsidRPr="00062EBC">
        <w:rPr>
          <w:sz w:val="26"/>
          <w:szCs w:val="26"/>
        </w:rPr>
        <w:t>никационных технологий, добилась стабильности результатов. В течение</w:t>
      </w:r>
      <w:r w:rsidR="00271D97" w:rsidRPr="00062EBC">
        <w:rPr>
          <w:sz w:val="26"/>
          <w:szCs w:val="26"/>
        </w:rPr>
        <w:t xml:space="preserve"> </w:t>
      </w:r>
      <w:r w:rsidRPr="00062EBC">
        <w:rPr>
          <w:sz w:val="26"/>
          <w:szCs w:val="26"/>
        </w:rPr>
        <w:t>ряда лет наблюдается</w:t>
      </w:r>
      <w:r w:rsidR="00271D97" w:rsidRPr="00062EBC">
        <w:rPr>
          <w:sz w:val="26"/>
          <w:szCs w:val="26"/>
        </w:rPr>
        <w:t xml:space="preserve"> </w:t>
      </w:r>
      <w:r w:rsidRPr="00062EBC">
        <w:rPr>
          <w:sz w:val="26"/>
          <w:szCs w:val="26"/>
        </w:rPr>
        <w:t>100% успеваемость и высокое качество знаний.</w:t>
      </w:r>
      <w:r w:rsidR="00271D97" w:rsidRPr="00062EBC">
        <w:rPr>
          <w:sz w:val="26"/>
          <w:szCs w:val="26"/>
        </w:rPr>
        <w:t xml:space="preserve"> </w:t>
      </w:r>
      <w:r w:rsidR="00271D97" w:rsidRPr="00062EBC">
        <w:rPr>
          <w:noProof/>
          <w:sz w:val="26"/>
          <w:szCs w:val="26"/>
        </w:rPr>
        <w:t xml:space="preserve">       </w:t>
      </w:r>
    </w:p>
    <w:p w:rsidR="00F64D48" w:rsidRPr="00062EBC" w:rsidRDefault="00F64D48" w:rsidP="00D920FF">
      <w:pPr>
        <w:pStyle w:val="a7"/>
        <w:spacing w:before="0" w:beforeAutospacing="0" w:after="0" w:afterAutospacing="0"/>
        <w:ind w:firstLine="567"/>
        <w:jc w:val="both"/>
        <w:rPr>
          <w:b/>
          <w:sz w:val="26"/>
          <w:szCs w:val="26"/>
        </w:rPr>
      </w:pPr>
      <w:r w:rsidRPr="00062EBC">
        <w:rPr>
          <w:sz w:val="26"/>
          <w:szCs w:val="26"/>
        </w:rPr>
        <w:t>В</w:t>
      </w:r>
      <w:r w:rsidR="00271D97" w:rsidRPr="00062EBC">
        <w:rPr>
          <w:sz w:val="26"/>
          <w:szCs w:val="26"/>
        </w:rPr>
        <w:t xml:space="preserve"> </w:t>
      </w:r>
      <w:r w:rsidRPr="00062EBC">
        <w:rPr>
          <w:sz w:val="26"/>
          <w:szCs w:val="26"/>
        </w:rPr>
        <w:t>результате использования ИКТ на уроках музыки повышается учебная мотивация, формируется эмоционально положительное отношение к предмету, внимание учеников остается устойчивым на протяжении всего урока.</w:t>
      </w:r>
    </w:p>
    <w:p w:rsidR="00F64D48" w:rsidRPr="00062EBC" w:rsidRDefault="00F64D48" w:rsidP="00D920FF">
      <w:pPr>
        <w:pStyle w:val="a7"/>
        <w:spacing w:before="0" w:beforeAutospacing="0" w:after="0" w:afterAutospacing="0"/>
        <w:ind w:firstLine="567"/>
        <w:jc w:val="both"/>
        <w:rPr>
          <w:b/>
          <w:sz w:val="26"/>
          <w:szCs w:val="26"/>
        </w:rPr>
      </w:pPr>
      <w:r w:rsidRPr="00062EBC">
        <w:rPr>
          <w:bCs/>
          <w:sz w:val="26"/>
          <w:szCs w:val="26"/>
        </w:rPr>
        <w:t>В отличие от обычных технических средств обучения ИКТ позволяют не только насытить обучающегося большим количеством готовых, строго отобра</w:t>
      </w:r>
      <w:r w:rsidRPr="00062EBC">
        <w:rPr>
          <w:bCs/>
          <w:sz w:val="26"/>
          <w:szCs w:val="26"/>
        </w:rPr>
        <w:t>н</w:t>
      </w:r>
      <w:r w:rsidRPr="00062EBC">
        <w:rPr>
          <w:bCs/>
          <w:sz w:val="26"/>
          <w:szCs w:val="26"/>
        </w:rPr>
        <w:t>ных, соответствующим образом организованных знаний, но и развивать инте</w:t>
      </w:r>
      <w:r w:rsidRPr="00062EBC">
        <w:rPr>
          <w:bCs/>
          <w:sz w:val="26"/>
          <w:szCs w:val="26"/>
        </w:rPr>
        <w:t>л</w:t>
      </w:r>
      <w:r w:rsidRPr="00062EBC">
        <w:rPr>
          <w:bCs/>
          <w:sz w:val="26"/>
          <w:szCs w:val="26"/>
        </w:rPr>
        <w:t>лектуальные, творческие способности учащихся, их умение самостоятельно приобретать новые знания, работать с различными источниками информации.</w:t>
      </w:r>
    </w:p>
    <w:p w:rsidR="00F64D48" w:rsidRPr="00062EBC" w:rsidRDefault="00F64D48"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lastRenderedPageBreak/>
        <w:t>Таким образом, применение информационно-коммуника</w:t>
      </w:r>
      <w:r w:rsidR="001902A7">
        <w:rPr>
          <w:rFonts w:ascii="Times New Roman" w:hAnsi="Times New Roman" w:cs="Times New Roman"/>
          <w:sz w:val="26"/>
          <w:szCs w:val="26"/>
        </w:rPr>
        <w:t>цион</w:t>
      </w:r>
      <w:r w:rsidRPr="00062EBC">
        <w:rPr>
          <w:rFonts w:ascii="Times New Roman" w:hAnsi="Times New Roman" w:cs="Times New Roman"/>
          <w:sz w:val="26"/>
          <w:szCs w:val="26"/>
        </w:rPr>
        <w:t>ных технол</w:t>
      </w:r>
      <w:r w:rsidRPr="00062EBC">
        <w:rPr>
          <w:rFonts w:ascii="Times New Roman" w:hAnsi="Times New Roman" w:cs="Times New Roman"/>
          <w:sz w:val="26"/>
          <w:szCs w:val="26"/>
        </w:rPr>
        <w:t>о</w:t>
      </w:r>
      <w:r w:rsidRPr="00062EBC">
        <w:rPr>
          <w:rFonts w:ascii="Times New Roman" w:hAnsi="Times New Roman" w:cs="Times New Roman"/>
          <w:sz w:val="26"/>
          <w:szCs w:val="26"/>
        </w:rPr>
        <w:t>гий на уроках музыки делает урок познавательным, разнообразным,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а самое главное - современным. Изменилась роль ученика на уроке: из пассивного сл</w:t>
      </w:r>
      <w:r w:rsidRPr="00062EBC">
        <w:rPr>
          <w:rFonts w:ascii="Times New Roman" w:hAnsi="Times New Roman" w:cs="Times New Roman"/>
          <w:sz w:val="26"/>
          <w:szCs w:val="26"/>
        </w:rPr>
        <w:t>у</w:t>
      </w:r>
      <w:r w:rsidRPr="00062EBC">
        <w:rPr>
          <w:rFonts w:ascii="Times New Roman" w:hAnsi="Times New Roman" w:cs="Times New Roman"/>
          <w:sz w:val="26"/>
          <w:szCs w:val="26"/>
        </w:rPr>
        <w:t>шателя он становится активным участником процесса обучения; формируется положительное отношение к предмету.</w:t>
      </w:r>
    </w:p>
    <w:p w:rsidR="00F64D48" w:rsidRPr="00062EBC" w:rsidRDefault="00F64D48" w:rsidP="00D920FF">
      <w:pPr>
        <w:spacing w:after="0" w:line="240" w:lineRule="auto"/>
        <w:ind w:firstLine="567"/>
        <w:jc w:val="both"/>
        <w:rPr>
          <w:rFonts w:ascii="Times New Roman" w:hAnsi="Times New Roman" w:cs="Times New Roman"/>
          <w:bCs/>
          <w:i/>
          <w:sz w:val="24"/>
          <w:szCs w:val="24"/>
        </w:rPr>
      </w:pPr>
      <w:r w:rsidRPr="00062EBC">
        <w:rPr>
          <w:rFonts w:ascii="Times New Roman" w:hAnsi="Times New Roman" w:cs="Times New Roman"/>
          <w:bCs/>
          <w:i/>
          <w:sz w:val="24"/>
          <w:szCs w:val="24"/>
        </w:rPr>
        <w:t>Литература:</w:t>
      </w:r>
    </w:p>
    <w:p w:rsidR="00F64D48" w:rsidRPr="00062EBC" w:rsidRDefault="00F64D48" w:rsidP="00D920FF">
      <w:pPr>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t>1. Бергер Н. Современная концепция и методика обучения музыке.</w:t>
      </w:r>
      <w:r w:rsidR="00271D97"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Серия</w:t>
      </w:r>
      <w:r w:rsidR="00271D97" w:rsidRPr="00062EBC">
        <w:rPr>
          <w:rFonts w:ascii="Times New Roman" w:hAnsi="Times New Roman" w:cs="Times New Roman"/>
          <w:i/>
          <w:sz w:val="24"/>
          <w:szCs w:val="24"/>
        </w:rPr>
        <w:t xml:space="preserve"> </w:t>
      </w:r>
      <w:r w:rsidRPr="00062EBC">
        <w:rPr>
          <w:rFonts w:ascii="Times New Roman" w:hAnsi="Times New Roman" w:cs="Times New Roman"/>
          <w:i/>
          <w:sz w:val="24"/>
          <w:szCs w:val="24"/>
        </w:rPr>
        <w:t>«Моде</w:t>
      </w:r>
      <w:r w:rsidRPr="00062EBC">
        <w:rPr>
          <w:rFonts w:ascii="Times New Roman" w:hAnsi="Times New Roman" w:cs="Times New Roman"/>
          <w:i/>
          <w:sz w:val="24"/>
          <w:szCs w:val="24"/>
        </w:rPr>
        <w:t>р</w:t>
      </w:r>
      <w:r w:rsidRPr="00062EBC">
        <w:rPr>
          <w:rFonts w:ascii="Times New Roman" w:hAnsi="Times New Roman" w:cs="Times New Roman"/>
          <w:i/>
          <w:sz w:val="24"/>
          <w:szCs w:val="24"/>
        </w:rPr>
        <w:t>низация общего образования». - СПб., 2004.</w:t>
      </w:r>
    </w:p>
    <w:p w:rsidR="00F64D48" w:rsidRPr="00ED31E0" w:rsidRDefault="00F64D48" w:rsidP="00D920FF">
      <w:pPr>
        <w:spacing w:after="0" w:line="240" w:lineRule="auto"/>
        <w:ind w:firstLine="567"/>
        <w:jc w:val="both"/>
        <w:rPr>
          <w:rFonts w:ascii="Times New Roman" w:hAnsi="Times New Roman" w:cs="Times New Roman"/>
          <w:bCs/>
          <w:i/>
          <w:spacing w:val="-2"/>
          <w:sz w:val="24"/>
          <w:szCs w:val="24"/>
        </w:rPr>
      </w:pPr>
      <w:r w:rsidRPr="00ED31E0">
        <w:rPr>
          <w:rFonts w:ascii="Times New Roman" w:hAnsi="Times New Roman" w:cs="Times New Roman"/>
          <w:bCs/>
          <w:i/>
          <w:spacing w:val="-2"/>
          <w:sz w:val="24"/>
          <w:szCs w:val="24"/>
        </w:rPr>
        <w:t>2. Захарова И.Г. Информационные технологии в образовании. – М.:</w:t>
      </w:r>
      <w:r w:rsidR="00271D97" w:rsidRPr="00ED31E0">
        <w:rPr>
          <w:rFonts w:ascii="Times New Roman" w:hAnsi="Times New Roman" w:cs="Times New Roman"/>
          <w:bCs/>
          <w:i/>
          <w:spacing w:val="-2"/>
          <w:sz w:val="24"/>
          <w:szCs w:val="24"/>
        </w:rPr>
        <w:t xml:space="preserve"> </w:t>
      </w:r>
      <w:r w:rsidRPr="00ED31E0">
        <w:rPr>
          <w:rFonts w:ascii="Times New Roman" w:hAnsi="Times New Roman" w:cs="Times New Roman"/>
          <w:bCs/>
          <w:i/>
          <w:spacing w:val="-2"/>
          <w:sz w:val="24"/>
          <w:szCs w:val="24"/>
        </w:rPr>
        <w:t>Академия, 2003.</w:t>
      </w:r>
    </w:p>
    <w:p w:rsidR="00F64D48" w:rsidRPr="00062EBC" w:rsidRDefault="00F64D48" w:rsidP="00D920FF">
      <w:pPr>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bCs/>
          <w:i/>
          <w:sz w:val="24"/>
          <w:szCs w:val="24"/>
        </w:rPr>
        <w:t xml:space="preserve">3. </w:t>
      </w:r>
      <w:r w:rsidRPr="00062EBC">
        <w:rPr>
          <w:rFonts w:ascii="Times New Roman" w:hAnsi="Times New Roman" w:cs="Times New Roman"/>
          <w:i/>
          <w:sz w:val="24"/>
          <w:szCs w:val="24"/>
        </w:rPr>
        <w:t>Красильников И.М. Концепция музыкального обучения на основе цифрового и</w:t>
      </w:r>
      <w:r w:rsidRPr="00062EBC">
        <w:rPr>
          <w:rFonts w:ascii="Times New Roman" w:hAnsi="Times New Roman" w:cs="Times New Roman"/>
          <w:i/>
          <w:sz w:val="24"/>
          <w:szCs w:val="24"/>
        </w:rPr>
        <w:t>н</w:t>
      </w:r>
      <w:r w:rsidRPr="00062EBC">
        <w:rPr>
          <w:rFonts w:ascii="Times New Roman" w:hAnsi="Times New Roman" w:cs="Times New Roman"/>
          <w:i/>
          <w:sz w:val="24"/>
          <w:szCs w:val="24"/>
        </w:rPr>
        <w:t>струментария // Искусство в школе. – 2005.</w:t>
      </w:r>
    </w:p>
    <w:p w:rsidR="00F64D48" w:rsidRPr="00062EBC" w:rsidRDefault="00F64D48" w:rsidP="00D920FF">
      <w:pPr>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t xml:space="preserve">4. </w:t>
      </w:r>
      <w:r w:rsidRPr="00062EBC">
        <w:rPr>
          <w:rFonts w:ascii="Times New Roman" w:hAnsi="Times New Roman" w:cs="Times New Roman"/>
          <w:bCs/>
          <w:i/>
          <w:iCs/>
          <w:sz w:val="24"/>
          <w:szCs w:val="24"/>
        </w:rPr>
        <w:t>Энциклопедия популярной музыки Кирилла и Мефодия. – М., 2007.</w:t>
      </w:r>
    </w:p>
    <w:p w:rsidR="00F64D48" w:rsidRDefault="00F64D48" w:rsidP="00D920FF">
      <w:pPr>
        <w:spacing w:after="0" w:line="240" w:lineRule="auto"/>
        <w:ind w:firstLine="567"/>
        <w:jc w:val="both"/>
      </w:pPr>
      <w:r w:rsidRPr="009645F0">
        <w:rPr>
          <w:rFonts w:ascii="Times New Roman" w:hAnsi="Times New Roman" w:cs="Times New Roman"/>
          <w:bCs/>
          <w:i/>
          <w:sz w:val="24"/>
          <w:szCs w:val="24"/>
        </w:rPr>
        <w:t>5.</w:t>
      </w:r>
      <w:r w:rsidR="0091768E" w:rsidRPr="009645F0">
        <w:rPr>
          <w:rFonts w:ascii="Times New Roman" w:hAnsi="Times New Roman" w:cs="Times New Roman"/>
          <w:bCs/>
          <w:i/>
          <w:sz w:val="24"/>
          <w:szCs w:val="24"/>
        </w:rPr>
        <w:t xml:space="preserve"> </w:t>
      </w:r>
      <w:hyperlink r:id="rId126" w:history="1">
        <w:r w:rsidRPr="009645F0">
          <w:rPr>
            <w:rStyle w:val="a3"/>
            <w:rFonts w:ascii="Times New Roman" w:hAnsi="Times New Roman" w:cs="Times New Roman"/>
            <w:bCs/>
            <w:i/>
            <w:color w:val="auto"/>
            <w:sz w:val="24"/>
            <w:szCs w:val="24"/>
            <w:u w:val="none"/>
          </w:rPr>
          <w:t>http://festival.1september.ru/articles/310931/</w:t>
        </w:r>
      </w:hyperlink>
    </w:p>
    <w:p w:rsidR="00BF43BC" w:rsidRPr="00BF43BC" w:rsidRDefault="00BF43BC" w:rsidP="00D920FF">
      <w:pPr>
        <w:spacing w:after="0" w:line="240" w:lineRule="auto"/>
        <w:ind w:firstLine="567"/>
        <w:jc w:val="both"/>
        <w:rPr>
          <w:rFonts w:ascii="Times New Roman" w:hAnsi="Times New Roman" w:cs="Times New Roman"/>
          <w:bCs/>
          <w:i/>
          <w:sz w:val="26"/>
          <w:szCs w:val="26"/>
        </w:rPr>
      </w:pPr>
    </w:p>
    <w:p w:rsidR="00192E16" w:rsidRPr="00062EBC" w:rsidRDefault="00192E16" w:rsidP="00C95BD7">
      <w:pPr>
        <w:pStyle w:val="1"/>
        <w:spacing w:before="0"/>
        <w:ind w:left="-57" w:right="-57"/>
        <w:jc w:val="center"/>
        <w:rPr>
          <w:rFonts w:ascii="Times New Roman" w:hAnsi="Times New Roman"/>
          <w:color w:val="auto"/>
          <w:sz w:val="26"/>
          <w:szCs w:val="26"/>
        </w:rPr>
      </w:pPr>
      <w:r w:rsidRPr="00062EBC">
        <w:rPr>
          <w:rFonts w:ascii="Times New Roman" w:hAnsi="Times New Roman"/>
          <w:color w:val="auto"/>
          <w:sz w:val="26"/>
          <w:szCs w:val="26"/>
        </w:rPr>
        <w:t>Проблемы и перспективы дистанционного обучения детей с ограниченными возможностями здоровья на уроках изобразительного искусства</w:t>
      </w:r>
    </w:p>
    <w:p w:rsidR="00192E16" w:rsidRPr="00062EBC" w:rsidRDefault="00192E16"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Арсланова</w:t>
      </w:r>
      <w:r w:rsidR="00271D97" w:rsidRPr="00062EBC">
        <w:rPr>
          <w:rFonts w:ascii="Times New Roman" w:hAnsi="Times New Roman" w:cs="Times New Roman"/>
          <w:i/>
          <w:sz w:val="26"/>
          <w:szCs w:val="26"/>
        </w:rPr>
        <w:t xml:space="preserve"> </w:t>
      </w:r>
      <w:r w:rsidRPr="00062EBC">
        <w:rPr>
          <w:rFonts w:ascii="Times New Roman" w:hAnsi="Times New Roman" w:cs="Times New Roman"/>
          <w:i/>
          <w:sz w:val="26"/>
          <w:szCs w:val="26"/>
        </w:rPr>
        <w:t xml:space="preserve">Дилара Наилевна, </w:t>
      </w:r>
    </w:p>
    <w:p w:rsidR="00192E16" w:rsidRPr="00062EBC" w:rsidRDefault="00192E16"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учитель изобразительного искусства, </w:t>
      </w:r>
    </w:p>
    <w:p w:rsidR="00192E16" w:rsidRPr="00062EBC" w:rsidRDefault="009645F0" w:rsidP="00D920FF">
      <w:pPr>
        <w:spacing w:after="0" w:line="240" w:lineRule="auto"/>
        <w:ind w:firstLine="567"/>
        <w:jc w:val="right"/>
        <w:rPr>
          <w:rFonts w:ascii="Times New Roman" w:hAnsi="Times New Roman" w:cs="Times New Roman"/>
          <w:i/>
          <w:sz w:val="26"/>
          <w:szCs w:val="26"/>
        </w:rPr>
      </w:pPr>
      <w:r>
        <w:rPr>
          <w:rFonts w:ascii="Times New Roman" w:hAnsi="Times New Roman" w:cs="Times New Roman"/>
          <w:i/>
          <w:sz w:val="26"/>
          <w:szCs w:val="26"/>
        </w:rPr>
        <w:t>С</w:t>
      </w:r>
      <w:r w:rsidR="00192E16" w:rsidRPr="00062EBC">
        <w:rPr>
          <w:rFonts w:ascii="Times New Roman" w:hAnsi="Times New Roman" w:cs="Times New Roman"/>
          <w:i/>
          <w:sz w:val="26"/>
          <w:szCs w:val="26"/>
        </w:rPr>
        <w:t xml:space="preserve">труктурное подразделение (филиал) </w:t>
      </w:r>
    </w:p>
    <w:p w:rsidR="00192E16" w:rsidRPr="00062EBC" w:rsidRDefault="00192E16"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ГБОУ Уфимская коррекционная школа-интернат №13 VI вида, </w:t>
      </w:r>
      <w:r w:rsidR="0091768E" w:rsidRPr="00062EBC">
        <w:rPr>
          <w:rFonts w:ascii="Times New Roman" w:hAnsi="Times New Roman" w:cs="Times New Roman"/>
          <w:i/>
          <w:sz w:val="26"/>
          <w:szCs w:val="26"/>
        </w:rPr>
        <w:br/>
      </w:r>
      <w:r w:rsidRPr="00062EBC">
        <w:rPr>
          <w:rFonts w:ascii="Times New Roman" w:hAnsi="Times New Roman" w:cs="Times New Roman"/>
          <w:i/>
          <w:sz w:val="26"/>
          <w:szCs w:val="26"/>
        </w:rPr>
        <w:t xml:space="preserve">Стерлитамакский центр дистанционного </w:t>
      </w:r>
      <w:r w:rsidR="0091768E" w:rsidRPr="00062EBC">
        <w:rPr>
          <w:rFonts w:ascii="Times New Roman" w:hAnsi="Times New Roman" w:cs="Times New Roman"/>
          <w:i/>
          <w:sz w:val="26"/>
          <w:szCs w:val="26"/>
        </w:rPr>
        <w:br/>
      </w:r>
      <w:r w:rsidRPr="00062EBC">
        <w:rPr>
          <w:rFonts w:ascii="Times New Roman" w:hAnsi="Times New Roman" w:cs="Times New Roman"/>
          <w:i/>
          <w:sz w:val="26"/>
          <w:szCs w:val="26"/>
        </w:rPr>
        <w:t>образов</w:t>
      </w:r>
      <w:r w:rsidR="009645F0">
        <w:rPr>
          <w:rFonts w:ascii="Times New Roman" w:hAnsi="Times New Roman" w:cs="Times New Roman"/>
          <w:i/>
          <w:sz w:val="26"/>
          <w:szCs w:val="26"/>
        </w:rPr>
        <w:t>ания детей-инвалидов на дому</w:t>
      </w:r>
    </w:p>
    <w:p w:rsidR="00192E16" w:rsidRPr="00062EBC" w:rsidRDefault="00192E16" w:rsidP="00D920FF">
      <w:pPr>
        <w:spacing w:after="0" w:line="240" w:lineRule="auto"/>
        <w:ind w:firstLine="567"/>
        <w:jc w:val="right"/>
        <w:rPr>
          <w:rFonts w:ascii="Times New Roman" w:hAnsi="Times New Roman" w:cs="Times New Roman"/>
          <w:i/>
          <w:sz w:val="24"/>
          <w:szCs w:val="24"/>
        </w:rPr>
      </w:pPr>
      <w:r w:rsidRPr="00062EBC">
        <w:rPr>
          <w:rFonts w:ascii="Times New Roman" w:hAnsi="Times New Roman" w:cs="Times New Roman"/>
          <w:i/>
          <w:sz w:val="24"/>
          <w:szCs w:val="24"/>
        </w:rPr>
        <w:t xml:space="preserve"> </w:t>
      </w:r>
      <w:r w:rsidRPr="00062EBC">
        <w:rPr>
          <w:rFonts w:ascii="Times New Roman" w:hAnsi="Times New Roman" w:cs="Times New Roman"/>
          <w:i/>
          <w:sz w:val="24"/>
          <w:szCs w:val="24"/>
          <w:lang w:val="en-US"/>
        </w:rPr>
        <w:t>selenars</w:t>
      </w:r>
      <w:r w:rsidRPr="00062EBC">
        <w:rPr>
          <w:rFonts w:ascii="Times New Roman" w:hAnsi="Times New Roman" w:cs="Times New Roman"/>
          <w:i/>
          <w:sz w:val="24"/>
          <w:szCs w:val="24"/>
        </w:rPr>
        <w:t>@</w:t>
      </w:r>
      <w:r w:rsidRPr="00062EBC">
        <w:rPr>
          <w:rFonts w:ascii="Times New Roman" w:hAnsi="Times New Roman" w:cs="Times New Roman"/>
          <w:i/>
          <w:sz w:val="24"/>
          <w:szCs w:val="24"/>
          <w:lang w:val="en-US"/>
        </w:rPr>
        <w:t>yandex</w:t>
      </w:r>
      <w:r w:rsidRPr="00062EBC">
        <w:rPr>
          <w:rFonts w:ascii="Times New Roman" w:hAnsi="Times New Roman" w:cs="Times New Roman"/>
          <w:i/>
          <w:sz w:val="24"/>
          <w:szCs w:val="24"/>
        </w:rPr>
        <w:t>.</w:t>
      </w:r>
      <w:r w:rsidRPr="00062EBC">
        <w:rPr>
          <w:rFonts w:ascii="Times New Roman" w:hAnsi="Times New Roman" w:cs="Times New Roman"/>
          <w:i/>
          <w:sz w:val="24"/>
          <w:szCs w:val="24"/>
          <w:lang w:val="en-US"/>
        </w:rPr>
        <w:t>ru</w:t>
      </w:r>
    </w:p>
    <w:p w:rsidR="00192E16" w:rsidRPr="00062EBC" w:rsidRDefault="00192E16" w:rsidP="0091768E">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Все дети любят рисовать. Рисование для детей – одно из любимых занятий, это – радостный вдохновенный труд, к которому не надо принуждать, но очень важно поддерживать ребенка, открывая перед ним новые возможности изобр</w:t>
      </w:r>
      <w:r w:rsidRPr="00062EBC">
        <w:rPr>
          <w:rFonts w:ascii="Times New Roman" w:hAnsi="Times New Roman" w:cs="Times New Roman"/>
          <w:sz w:val="26"/>
          <w:szCs w:val="26"/>
        </w:rPr>
        <w:t>а</w:t>
      </w:r>
      <w:r w:rsidRPr="00062EBC">
        <w:rPr>
          <w:rFonts w:ascii="Times New Roman" w:hAnsi="Times New Roman" w:cs="Times New Roman"/>
          <w:sz w:val="26"/>
          <w:szCs w:val="26"/>
        </w:rPr>
        <w:t>зительной деятельности. Поэтому уроки изобразительного искусства являются одним из любимых и увлекательных видов учебно-творческой деятельности д</w:t>
      </w:r>
      <w:r w:rsidRPr="00062EBC">
        <w:rPr>
          <w:rFonts w:ascii="Times New Roman" w:hAnsi="Times New Roman" w:cs="Times New Roman"/>
          <w:sz w:val="26"/>
          <w:szCs w:val="26"/>
        </w:rPr>
        <w:t>е</w:t>
      </w:r>
      <w:r w:rsidRPr="00062EBC">
        <w:rPr>
          <w:rFonts w:ascii="Times New Roman" w:hAnsi="Times New Roman" w:cs="Times New Roman"/>
          <w:sz w:val="26"/>
          <w:szCs w:val="26"/>
        </w:rPr>
        <w:t xml:space="preserve">тей в школе. </w:t>
      </w:r>
    </w:p>
    <w:p w:rsidR="00192E16" w:rsidRPr="00062EBC" w:rsidRDefault="00192E16" w:rsidP="0091768E">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Искусство как таковое обладает уникальным воздействием на человека, н</w:t>
      </w:r>
      <w:r w:rsidRPr="00062EBC">
        <w:rPr>
          <w:rFonts w:ascii="Times New Roman" w:hAnsi="Times New Roman" w:cs="Times New Roman"/>
          <w:sz w:val="26"/>
          <w:szCs w:val="26"/>
        </w:rPr>
        <w:t>е</w:t>
      </w:r>
      <w:r w:rsidRPr="00062EBC">
        <w:rPr>
          <w:rFonts w:ascii="Times New Roman" w:hAnsi="Times New Roman" w:cs="Times New Roman"/>
          <w:sz w:val="26"/>
          <w:szCs w:val="26"/>
        </w:rPr>
        <w:t>сет в себе преобразующую силу его внутренних ресурсов, способствует личн</w:t>
      </w:r>
      <w:r w:rsidRPr="00062EBC">
        <w:rPr>
          <w:rFonts w:ascii="Times New Roman" w:hAnsi="Times New Roman" w:cs="Times New Roman"/>
          <w:sz w:val="26"/>
          <w:szCs w:val="26"/>
        </w:rPr>
        <w:t>о</w:t>
      </w:r>
      <w:r w:rsidRPr="00062EBC">
        <w:rPr>
          <w:rFonts w:ascii="Times New Roman" w:hAnsi="Times New Roman" w:cs="Times New Roman"/>
          <w:sz w:val="26"/>
          <w:szCs w:val="26"/>
        </w:rPr>
        <w:t>стному росту и благотворно влияет на психику. Изобразительное искусство больше, чем успокоение; изображение открывает возможность самоизлечения. Рисование – это мощное средство самовыражения, которое помогает осущес</w:t>
      </w:r>
      <w:r w:rsidRPr="00062EBC">
        <w:rPr>
          <w:rFonts w:ascii="Times New Roman" w:hAnsi="Times New Roman" w:cs="Times New Roman"/>
          <w:sz w:val="26"/>
          <w:szCs w:val="26"/>
        </w:rPr>
        <w:t>т</w:t>
      </w:r>
      <w:r w:rsidRPr="00062EBC">
        <w:rPr>
          <w:rFonts w:ascii="Times New Roman" w:hAnsi="Times New Roman" w:cs="Times New Roman"/>
          <w:sz w:val="26"/>
          <w:szCs w:val="26"/>
        </w:rPr>
        <w:t>вить самоидентификацию и обеспечивает путь для проявления чувств.</w:t>
      </w:r>
    </w:p>
    <w:p w:rsidR="00192E16" w:rsidRPr="00062EBC" w:rsidRDefault="00192E16" w:rsidP="0091768E">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Изобразительная деятельность является одной из форм усвоения ребенком социального опыта. В процессе создания рисунка дети овладевают знаково-символической системой координат, специфичной для выражения отношений предметного мира, а также человеческих чувств. Специально организованная изобразительная деятельность должна отражать весь спектр социально-</w:t>
      </w:r>
      <w:r w:rsidR="0091768E" w:rsidRPr="00062EBC">
        <w:rPr>
          <w:rFonts w:ascii="Times New Roman" w:hAnsi="Times New Roman" w:cs="Times New Roman"/>
          <w:sz w:val="26"/>
          <w:szCs w:val="26"/>
        </w:rPr>
        <w:t xml:space="preserve"> </w:t>
      </w:r>
      <w:r w:rsidRPr="00062EBC">
        <w:rPr>
          <w:rFonts w:ascii="Times New Roman" w:hAnsi="Times New Roman" w:cs="Times New Roman"/>
          <w:sz w:val="26"/>
          <w:szCs w:val="26"/>
        </w:rPr>
        <w:t>личн</w:t>
      </w:r>
      <w:r w:rsidRPr="00062EBC">
        <w:rPr>
          <w:rFonts w:ascii="Times New Roman" w:hAnsi="Times New Roman" w:cs="Times New Roman"/>
          <w:sz w:val="26"/>
          <w:szCs w:val="26"/>
        </w:rPr>
        <w:t>о</w:t>
      </w:r>
      <w:r w:rsidRPr="00062EBC">
        <w:rPr>
          <w:rFonts w:ascii="Times New Roman" w:hAnsi="Times New Roman" w:cs="Times New Roman"/>
          <w:sz w:val="26"/>
          <w:szCs w:val="26"/>
        </w:rPr>
        <w:t>стных потребностей ребенка, влиять на становление личностных качеств и соц</w:t>
      </w:r>
      <w:r w:rsidRPr="00062EBC">
        <w:rPr>
          <w:rFonts w:ascii="Times New Roman" w:hAnsi="Times New Roman" w:cs="Times New Roman"/>
          <w:sz w:val="26"/>
          <w:szCs w:val="26"/>
        </w:rPr>
        <w:t>и</w:t>
      </w:r>
      <w:r w:rsidRPr="00062EBC">
        <w:rPr>
          <w:rFonts w:ascii="Times New Roman" w:hAnsi="Times New Roman" w:cs="Times New Roman"/>
          <w:sz w:val="26"/>
          <w:szCs w:val="26"/>
        </w:rPr>
        <w:t xml:space="preserve">альную компетентность. </w:t>
      </w:r>
    </w:p>
    <w:p w:rsidR="00192E16" w:rsidRPr="00062EBC" w:rsidRDefault="00192E16" w:rsidP="0091768E">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Однако дети с ограниченными возможностями не могут регулярно пос</w:t>
      </w:r>
      <w:r w:rsidRPr="00062EBC">
        <w:rPr>
          <w:rFonts w:ascii="Times New Roman" w:hAnsi="Times New Roman" w:cs="Times New Roman"/>
          <w:sz w:val="26"/>
          <w:szCs w:val="26"/>
        </w:rPr>
        <w:t>е</w:t>
      </w:r>
      <w:r w:rsidRPr="00062EBC">
        <w:rPr>
          <w:rFonts w:ascii="Times New Roman" w:hAnsi="Times New Roman" w:cs="Times New Roman"/>
          <w:sz w:val="26"/>
          <w:szCs w:val="26"/>
        </w:rPr>
        <w:t>щать учебные заведения и из-за нарушения здоровья, порой не способны рис</w:t>
      </w:r>
      <w:r w:rsidRPr="00062EBC">
        <w:rPr>
          <w:rFonts w:ascii="Times New Roman" w:hAnsi="Times New Roman" w:cs="Times New Roman"/>
          <w:sz w:val="26"/>
          <w:szCs w:val="26"/>
        </w:rPr>
        <w:t>о</w:t>
      </w:r>
      <w:r w:rsidRPr="00062EBC">
        <w:rPr>
          <w:rFonts w:ascii="Times New Roman" w:hAnsi="Times New Roman" w:cs="Times New Roman"/>
          <w:sz w:val="26"/>
          <w:szCs w:val="26"/>
        </w:rPr>
        <w:t>вать при помощи привычных материалов, используемых на уроках изобраз</w:t>
      </w:r>
      <w:r w:rsidRPr="00062EBC">
        <w:rPr>
          <w:rFonts w:ascii="Times New Roman" w:hAnsi="Times New Roman" w:cs="Times New Roman"/>
          <w:sz w:val="26"/>
          <w:szCs w:val="26"/>
        </w:rPr>
        <w:t>и</w:t>
      </w:r>
      <w:r w:rsidRPr="00062EBC">
        <w:rPr>
          <w:rFonts w:ascii="Times New Roman" w:hAnsi="Times New Roman" w:cs="Times New Roman"/>
          <w:sz w:val="26"/>
          <w:szCs w:val="26"/>
        </w:rPr>
        <w:t>тельного искусства. Снять эти ограничения и открыть новые возможности таким детям поможет дистанционное обучение.</w:t>
      </w:r>
    </w:p>
    <w:p w:rsidR="00192E16" w:rsidRPr="00062EBC" w:rsidRDefault="00192E1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lastRenderedPageBreak/>
        <w:t>Дистанционное обучение – это обучение на расстоянии</w:t>
      </w:r>
      <w:r w:rsidR="00ED31E0">
        <w:rPr>
          <w:rFonts w:ascii="Times New Roman" w:hAnsi="Times New Roman" w:cs="Times New Roman"/>
          <w:sz w:val="26"/>
          <w:szCs w:val="26"/>
        </w:rPr>
        <w:t>,</w:t>
      </w:r>
      <w:r w:rsidRPr="00062EBC">
        <w:rPr>
          <w:rFonts w:ascii="Times New Roman" w:hAnsi="Times New Roman" w:cs="Times New Roman"/>
          <w:sz w:val="26"/>
          <w:szCs w:val="26"/>
        </w:rPr>
        <w:t xml:space="preserve"> без непосредстве</w:t>
      </w:r>
      <w:r w:rsidRPr="00062EBC">
        <w:rPr>
          <w:rFonts w:ascii="Times New Roman" w:hAnsi="Times New Roman" w:cs="Times New Roman"/>
          <w:sz w:val="26"/>
          <w:szCs w:val="26"/>
        </w:rPr>
        <w:t>н</w:t>
      </w:r>
      <w:r w:rsidRPr="00062EBC">
        <w:rPr>
          <w:rFonts w:ascii="Times New Roman" w:hAnsi="Times New Roman" w:cs="Times New Roman"/>
          <w:sz w:val="26"/>
          <w:szCs w:val="26"/>
        </w:rPr>
        <w:t>ного, личного контакта между преподавателем и учащимися, основанное на и</w:t>
      </w:r>
      <w:r w:rsidRPr="00062EBC">
        <w:rPr>
          <w:rFonts w:ascii="Times New Roman" w:hAnsi="Times New Roman" w:cs="Times New Roman"/>
          <w:sz w:val="26"/>
          <w:szCs w:val="26"/>
        </w:rPr>
        <w:t>с</w:t>
      </w:r>
      <w:r w:rsidRPr="00062EBC">
        <w:rPr>
          <w:rFonts w:ascii="Times New Roman" w:hAnsi="Times New Roman" w:cs="Times New Roman"/>
          <w:sz w:val="26"/>
          <w:szCs w:val="26"/>
        </w:rPr>
        <w:t>пользовании современных информационных и телекоммуникационных технол</w:t>
      </w:r>
      <w:r w:rsidRPr="00062EBC">
        <w:rPr>
          <w:rFonts w:ascii="Times New Roman" w:hAnsi="Times New Roman" w:cs="Times New Roman"/>
          <w:sz w:val="26"/>
          <w:szCs w:val="26"/>
        </w:rPr>
        <w:t>о</w:t>
      </w:r>
      <w:r w:rsidRPr="00062EBC">
        <w:rPr>
          <w:rFonts w:ascii="Times New Roman" w:hAnsi="Times New Roman" w:cs="Times New Roman"/>
          <w:sz w:val="26"/>
          <w:szCs w:val="26"/>
        </w:rPr>
        <w:t>гий [2]</w:t>
      </w:r>
      <w:r w:rsidR="0091768E" w:rsidRPr="00062EBC">
        <w:rPr>
          <w:rFonts w:ascii="Times New Roman" w:hAnsi="Times New Roman" w:cs="Times New Roman"/>
          <w:sz w:val="26"/>
          <w:szCs w:val="26"/>
        </w:rPr>
        <w:t>.</w:t>
      </w:r>
    </w:p>
    <w:p w:rsidR="00192E16" w:rsidRPr="00062EBC" w:rsidRDefault="00192E16" w:rsidP="00D920FF">
      <w:pPr>
        <w:spacing w:after="0" w:line="240" w:lineRule="auto"/>
        <w:ind w:firstLine="567"/>
        <w:jc w:val="both"/>
        <w:rPr>
          <w:rStyle w:val="c1"/>
          <w:rFonts w:ascii="Times New Roman" w:hAnsi="Times New Roman" w:cs="Times New Roman"/>
          <w:sz w:val="26"/>
          <w:szCs w:val="26"/>
        </w:rPr>
      </w:pPr>
      <w:r w:rsidRPr="00062EBC">
        <w:rPr>
          <w:rFonts w:ascii="Times New Roman" w:hAnsi="Times New Roman" w:cs="Times New Roman"/>
          <w:sz w:val="26"/>
          <w:szCs w:val="26"/>
        </w:rPr>
        <w:t>Во многих регионах Российской Федерации созданы центры дистанционн</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го образования детей-инвалидов, нуждающихся в обучении на дому. </w:t>
      </w:r>
      <w:r w:rsidRPr="00062EBC">
        <w:rPr>
          <w:rStyle w:val="c1"/>
          <w:rFonts w:ascii="Times New Roman" w:hAnsi="Times New Roman" w:cs="Times New Roman"/>
          <w:sz w:val="26"/>
          <w:szCs w:val="26"/>
        </w:rPr>
        <w:t>Очень ва</w:t>
      </w:r>
      <w:r w:rsidRPr="00062EBC">
        <w:rPr>
          <w:rStyle w:val="c1"/>
          <w:rFonts w:ascii="Times New Roman" w:hAnsi="Times New Roman" w:cs="Times New Roman"/>
          <w:sz w:val="26"/>
          <w:szCs w:val="26"/>
        </w:rPr>
        <w:t>ж</w:t>
      </w:r>
      <w:r w:rsidRPr="00062EBC">
        <w:rPr>
          <w:rStyle w:val="c1"/>
          <w:rFonts w:ascii="Times New Roman" w:hAnsi="Times New Roman" w:cs="Times New Roman"/>
          <w:sz w:val="26"/>
          <w:szCs w:val="26"/>
        </w:rPr>
        <w:t>но, что обучаясь в центре дистанционного образования, дети</w:t>
      </w:r>
      <w:r w:rsidRPr="00062EBC">
        <w:rPr>
          <w:rFonts w:ascii="Times New Roman" w:hAnsi="Times New Roman" w:cs="Times New Roman"/>
          <w:sz w:val="26"/>
          <w:szCs w:val="26"/>
        </w:rPr>
        <w:t xml:space="preserve"> с ограниченными возможностями здоровья </w:t>
      </w:r>
      <w:r w:rsidRPr="00062EBC">
        <w:rPr>
          <w:rStyle w:val="c1"/>
          <w:rFonts w:ascii="Times New Roman" w:hAnsi="Times New Roman" w:cs="Times New Roman"/>
          <w:sz w:val="26"/>
          <w:szCs w:val="26"/>
        </w:rPr>
        <w:t>получили возможность изучать такие предметы, как технология, изобразительное искусство, музыка, которые, как правило, не входят в индивидуальные учебные планы детей-инвалидов, обучающихся на дому.</w:t>
      </w:r>
    </w:p>
    <w:p w:rsidR="00192E16" w:rsidRPr="00062EBC" w:rsidRDefault="00192E1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центрах дистанционного образования детей-инвалидов обучение пр</w:t>
      </w:r>
      <w:r w:rsidRPr="00062EBC">
        <w:rPr>
          <w:rFonts w:ascii="Times New Roman" w:hAnsi="Times New Roman" w:cs="Times New Roman"/>
          <w:sz w:val="26"/>
          <w:szCs w:val="26"/>
        </w:rPr>
        <w:t>е</w:t>
      </w:r>
      <w:r w:rsidRPr="00062EBC">
        <w:rPr>
          <w:rFonts w:ascii="Times New Roman" w:hAnsi="Times New Roman" w:cs="Times New Roman"/>
          <w:sz w:val="26"/>
          <w:szCs w:val="26"/>
        </w:rPr>
        <w:t xml:space="preserve">имущественно проходит в режиме </w:t>
      </w:r>
      <w:r w:rsidRPr="00062EBC">
        <w:rPr>
          <w:rFonts w:ascii="Times New Roman" w:hAnsi="Times New Roman" w:cs="Times New Roman"/>
          <w:sz w:val="26"/>
          <w:szCs w:val="26"/>
          <w:lang w:val="en-US"/>
        </w:rPr>
        <w:t>on</w:t>
      </w:r>
      <w:r w:rsidRPr="00062EBC">
        <w:rPr>
          <w:rFonts w:ascii="Times New Roman" w:hAnsi="Times New Roman" w:cs="Times New Roman"/>
          <w:sz w:val="26"/>
          <w:szCs w:val="26"/>
        </w:rPr>
        <w:t>-</w:t>
      </w:r>
      <w:r w:rsidRPr="00062EBC">
        <w:rPr>
          <w:rFonts w:ascii="Times New Roman" w:hAnsi="Times New Roman" w:cs="Times New Roman"/>
          <w:sz w:val="26"/>
          <w:szCs w:val="26"/>
          <w:lang w:val="en-US"/>
        </w:rPr>
        <w:t>line</w:t>
      </w:r>
      <w:r w:rsidRPr="00062EBC">
        <w:rPr>
          <w:rFonts w:ascii="Times New Roman" w:hAnsi="Times New Roman" w:cs="Times New Roman"/>
          <w:sz w:val="26"/>
          <w:szCs w:val="26"/>
        </w:rPr>
        <w:t xml:space="preserve"> с помощью </w:t>
      </w:r>
      <w:r w:rsidRPr="00062EBC">
        <w:rPr>
          <w:rFonts w:ascii="Times New Roman" w:hAnsi="Times New Roman" w:cs="Times New Roman"/>
          <w:sz w:val="26"/>
          <w:szCs w:val="26"/>
          <w:lang w:val="en-US"/>
        </w:rPr>
        <w:t>Skype</w:t>
      </w:r>
      <w:r w:rsidRPr="00062EBC">
        <w:rPr>
          <w:rFonts w:ascii="Times New Roman" w:hAnsi="Times New Roman" w:cs="Times New Roman"/>
          <w:sz w:val="26"/>
          <w:szCs w:val="26"/>
        </w:rPr>
        <w:t>: ребенок, находясь дома за компьютером, слышит, видит, разговаривает с учителем, при этом и учитель видит ученика, объясняет, показывает ему материал, задает вопросы в реальном времени.</w:t>
      </w:r>
    </w:p>
    <w:p w:rsidR="00192E16" w:rsidRPr="00062EBC" w:rsidRDefault="00192E1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Успешность дистанционного обучения детей с ограниченными возможн</w:t>
      </w:r>
      <w:r w:rsidRPr="00062EBC">
        <w:rPr>
          <w:rFonts w:ascii="Times New Roman" w:hAnsi="Times New Roman" w:cs="Times New Roman"/>
          <w:sz w:val="26"/>
          <w:szCs w:val="26"/>
        </w:rPr>
        <w:t>о</w:t>
      </w:r>
      <w:r w:rsidRPr="00062EBC">
        <w:rPr>
          <w:rFonts w:ascii="Times New Roman" w:hAnsi="Times New Roman" w:cs="Times New Roman"/>
          <w:sz w:val="26"/>
          <w:szCs w:val="26"/>
        </w:rPr>
        <w:t>стями в значительной степени зависит от учебного материала, который в данном случае должен отвечать не только общедидактическим требованиям, но и треб</w:t>
      </w:r>
      <w:r w:rsidRPr="00062EBC">
        <w:rPr>
          <w:rFonts w:ascii="Times New Roman" w:hAnsi="Times New Roman" w:cs="Times New Roman"/>
          <w:sz w:val="26"/>
          <w:szCs w:val="26"/>
        </w:rPr>
        <w:t>о</w:t>
      </w:r>
      <w:r w:rsidRPr="00062EBC">
        <w:rPr>
          <w:rFonts w:ascii="Times New Roman" w:hAnsi="Times New Roman" w:cs="Times New Roman"/>
          <w:sz w:val="26"/>
          <w:szCs w:val="26"/>
        </w:rPr>
        <w:t>ваниям, диктуемым особенностями здоровья обучающихся. Именно поэтому дистанционное обучение проводится по индивидуальным образовательным пр</w:t>
      </w:r>
      <w:r w:rsidRPr="00062EBC">
        <w:rPr>
          <w:rFonts w:ascii="Times New Roman" w:hAnsi="Times New Roman" w:cs="Times New Roman"/>
          <w:sz w:val="26"/>
          <w:szCs w:val="26"/>
        </w:rPr>
        <w:t>о</w:t>
      </w:r>
      <w:r w:rsidRPr="00062EBC">
        <w:rPr>
          <w:rFonts w:ascii="Times New Roman" w:hAnsi="Times New Roman" w:cs="Times New Roman"/>
          <w:sz w:val="26"/>
          <w:szCs w:val="26"/>
        </w:rPr>
        <w:t>граммам, разработанным на основе особенностей обучающихся. Осуществление индивидуального подхода с учетом нарушений здоровья детей предусматривает дозирование учебных нагрузок, применение специальных методов, приемов и средств обучения. Специфика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учебного материала определяется, прежде всего, предметной областью, которая диктует свои направления при его разработке.</w:t>
      </w:r>
    </w:p>
    <w:p w:rsidR="00192E16" w:rsidRPr="00062EBC" w:rsidRDefault="00192E1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Дистанционное обучение изобразительному искусству имеет свои особе</w:t>
      </w:r>
      <w:r w:rsidRPr="00062EBC">
        <w:rPr>
          <w:rFonts w:ascii="Times New Roman" w:hAnsi="Times New Roman" w:cs="Times New Roman"/>
          <w:sz w:val="26"/>
          <w:szCs w:val="26"/>
        </w:rPr>
        <w:t>н</w:t>
      </w:r>
      <w:r w:rsidRPr="00062EBC">
        <w:rPr>
          <w:rFonts w:ascii="Times New Roman" w:hAnsi="Times New Roman" w:cs="Times New Roman"/>
          <w:sz w:val="26"/>
          <w:szCs w:val="26"/>
        </w:rPr>
        <w:t>ности, обусловленные тем, что основой преподавания является деятельное о</w:t>
      </w:r>
      <w:r w:rsidRPr="00062EBC">
        <w:rPr>
          <w:rFonts w:ascii="Times New Roman" w:hAnsi="Times New Roman" w:cs="Times New Roman"/>
          <w:sz w:val="26"/>
          <w:szCs w:val="26"/>
        </w:rPr>
        <w:t>с</w:t>
      </w:r>
      <w:r w:rsidRPr="00062EBC">
        <w:rPr>
          <w:rFonts w:ascii="Times New Roman" w:hAnsi="Times New Roman" w:cs="Times New Roman"/>
          <w:sz w:val="26"/>
          <w:szCs w:val="26"/>
        </w:rPr>
        <w:t>воение этой дисциплины, когда на первый план выходит практическая деятел</w:t>
      </w:r>
      <w:r w:rsidRPr="00062EBC">
        <w:rPr>
          <w:rFonts w:ascii="Times New Roman" w:hAnsi="Times New Roman" w:cs="Times New Roman"/>
          <w:sz w:val="26"/>
          <w:szCs w:val="26"/>
        </w:rPr>
        <w:t>ь</w:t>
      </w:r>
      <w:r w:rsidRPr="00062EBC">
        <w:rPr>
          <w:rFonts w:ascii="Times New Roman" w:hAnsi="Times New Roman" w:cs="Times New Roman"/>
          <w:sz w:val="26"/>
          <w:szCs w:val="26"/>
        </w:rPr>
        <w:t>ность учащихся. Постижение детьми основных закономерностей живописи, гр</w:t>
      </w:r>
      <w:r w:rsidRPr="00062EBC">
        <w:rPr>
          <w:rFonts w:ascii="Times New Roman" w:hAnsi="Times New Roman" w:cs="Times New Roman"/>
          <w:sz w:val="26"/>
          <w:szCs w:val="26"/>
        </w:rPr>
        <w:t>а</w:t>
      </w:r>
      <w:r w:rsidRPr="00062EBC">
        <w:rPr>
          <w:rFonts w:ascii="Times New Roman" w:hAnsi="Times New Roman" w:cs="Times New Roman"/>
          <w:sz w:val="26"/>
          <w:szCs w:val="26"/>
        </w:rPr>
        <w:t>фики, скульптуры, декоративно-прикладного искусства предполагает не только знакомство с произведениями и их авторами, но и собственно художественную деятельность. При традиционном обучении педагог, помимо показа и объясн</w:t>
      </w:r>
      <w:r w:rsidRPr="00062EBC">
        <w:rPr>
          <w:rFonts w:ascii="Times New Roman" w:hAnsi="Times New Roman" w:cs="Times New Roman"/>
          <w:sz w:val="26"/>
          <w:szCs w:val="26"/>
        </w:rPr>
        <w:t>е</w:t>
      </w:r>
      <w:r w:rsidRPr="00062EBC">
        <w:rPr>
          <w:rFonts w:ascii="Times New Roman" w:hAnsi="Times New Roman" w:cs="Times New Roman"/>
          <w:sz w:val="26"/>
          <w:szCs w:val="26"/>
        </w:rPr>
        <w:t>ния, может принять непосредственное участие в художественной деятельности ученика (поправить рисунок, помочь вырезать, приклеить и т.д.), а при обучении на расстоянии такой возможности нет. Учитель может руководить и корректир</w:t>
      </w:r>
      <w:r w:rsidRPr="00062EBC">
        <w:rPr>
          <w:rFonts w:ascii="Times New Roman" w:hAnsi="Times New Roman" w:cs="Times New Roman"/>
          <w:sz w:val="26"/>
          <w:szCs w:val="26"/>
        </w:rPr>
        <w:t>о</w:t>
      </w:r>
      <w:r w:rsidRPr="00062EBC">
        <w:rPr>
          <w:rFonts w:ascii="Times New Roman" w:hAnsi="Times New Roman" w:cs="Times New Roman"/>
          <w:sz w:val="26"/>
          <w:szCs w:val="26"/>
        </w:rPr>
        <w:t>вать работу ученика только устно, используя словесные и наглядные методы. Поэтому в привычную модель дистанционного обучения вводится дополнител</w:t>
      </w:r>
      <w:r w:rsidRPr="00062EBC">
        <w:rPr>
          <w:rFonts w:ascii="Times New Roman" w:hAnsi="Times New Roman" w:cs="Times New Roman"/>
          <w:sz w:val="26"/>
          <w:szCs w:val="26"/>
        </w:rPr>
        <w:t>ь</w:t>
      </w:r>
      <w:r w:rsidRPr="00062EBC">
        <w:rPr>
          <w:rFonts w:ascii="Times New Roman" w:hAnsi="Times New Roman" w:cs="Times New Roman"/>
          <w:sz w:val="26"/>
          <w:szCs w:val="26"/>
        </w:rPr>
        <w:t>ное звено «Родитель». Особенно это необходимо на первых порах обучения, к</w:t>
      </w:r>
      <w:r w:rsidRPr="00062EBC">
        <w:rPr>
          <w:rFonts w:ascii="Times New Roman" w:hAnsi="Times New Roman" w:cs="Times New Roman"/>
          <w:sz w:val="26"/>
          <w:szCs w:val="26"/>
        </w:rPr>
        <w:t>о</w:t>
      </w:r>
      <w:r w:rsidRPr="00062EBC">
        <w:rPr>
          <w:rFonts w:ascii="Times New Roman" w:hAnsi="Times New Roman" w:cs="Times New Roman"/>
          <w:sz w:val="26"/>
          <w:szCs w:val="26"/>
        </w:rPr>
        <w:t>гда ребенок начинает осваивать информационные ресурсы и Интернет. Однако педагогу нужно следить за тем, чтобы родители лишь помогали в сложных с</w:t>
      </w:r>
      <w:r w:rsidRPr="00062EBC">
        <w:rPr>
          <w:rFonts w:ascii="Times New Roman" w:hAnsi="Times New Roman" w:cs="Times New Roman"/>
          <w:sz w:val="26"/>
          <w:szCs w:val="26"/>
        </w:rPr>
        <w:t>и</w:t>
      </w:r>
      <w:r w:rsidRPr="00062EBC">
        <w:rPr>
          <w:rFonts w:ascii="Times New Roman" w:hAnsi="Times New Roman" w:cs="Times New Roman"/>
          <w:sz w:val="26"/>
          <w:szCs w:val="26"/>
        </w:rPr>
        <w:t>туациях, когда ребенок действительно не может обойтись без их помощи, а не выполняли всю работу сами.</w:t>
      </w:r>
    </w:p>
    <w:p w:rsidR="00192E16" w:rsidRPr="00062EBC" w:rsidRDefault="00192E1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Как уже упоминалось выше, учитель может использовать лишь словесные и наглядные методы. В процессе руководства практической деятельностью школьников дистанционно, необходимо использование лексики, указывающей на расположение частей: расположи лист горизонтально, в центре листа изобр</w:t>
      </w:r>
      <w:r w:rsidRPr="00062EBC">
        <w:rPr>
          <w:rFonts w:ascii="Times New Roman" w:hAnsi="Times New Roman" w:cs="Times New Roman"/>
          <w:sz w:val="26"/>
          <w:szCs w:val="26"/>
        </w:rPr>
        <w:t>а</w:t>
      </w:r>
      <w:r w:rsidRPr="00062EBC">
        <w:rPr>
          <w:rFonts w:ascii="Times New Roman" w:hAnsi="Times New Roman" w:cs="Times New Roman"/>
          <w:sz w:val="26"/>
          <w:szCs w:val="26"/>
        </w:rPr>
        <w:lastRenderedPageBreak/>
        <w:t>зи…, в левом нижнем углу добавь…, две третьи верхней части объекта</w:t>
      </w:r>
      <w:r w:rsidR="009645F0">
        <w:rPr>
          <w:rFonts w:ascii="Times New Roman" w:hAnsi="Times New Roman" w:cs="Times New Roman"/>
          <w:sz w:val="26"/>
          <w:szCs w:val="26"/>
        </w:rPr>
        <w:t>…</w:t>
      </w:r>
      <w:r w:rsidRPr="00062EBC">
        <w:rPr>
          <w:rFonts w:ascii="Times New Roman" w:hAnsi="Times New Roman" w:cs="Times New Roman"/>
          <w:sz w:val="26"/>
          <w:szCs w:val="26"/>
        </w:rPr>
        <w:t xml:space="preserve"> и т.д. Поэтому не сформированные у детей пространственные представления знач</w:t>
      </w:r>
      <w:r w:rsidRPr="00062EBC">
        <w:rPr>
          <w:rFonts w:ascii="Times New Roman" w:hAnsi="Times New Roman" w:cs="Times New Roman"/>
          <w:sz w:val="26"/>
          <w:szCs w:val="26"/>
        </w:rPr>
        <w:t>и</w:t>
      </w:r>
      <w:r w:rsidRPr="00062EBC">
        <w:rPr>
          <w:rFonts w:ascii="Times New Roman" w:hAnsi="Times New Roman" w:cs="Times New Roman"/>
          <w:sz w:val="26"/>
          <w:szCs w:val="26"/>
        </w:rPr>
        <w:t>тельно усложняют процесс эффективной передачи педагогом учебной информ</w:t>
      </w:r>
      <w:r w:rsidRPr="00062EBC">
        <w:rPr>
          <w:rFonts w:ascii="Times New Roman" w:hAnsi="Times New Roman" w:cs="Times New Roman"/>
          <w:sz w:val="26"/>
          <w:szCs w:val="26"/>
        </w:rPr>
        <w:t>а</w:t>
      </w:r>
      <w:r w:rsidRPr="00062EBC">
        <w:rPr>
          <w:rFonts w:ascii="Times New Roman" w:hAnsi="Times New Roman" w:cs="Times New Roman"/>
          <w:sz w:val="26"/>
          <w:szCs w:val="26"/>
        </w:rPr>
        <w:t>ции и практическое применение ребенком получаемых при этом знаний и ум</w:t>
      </w:r>
      <w:r w:rsidRPr="00062EBC">
        <w:rPr>
          <w:rFonts w:ascii="Times New Roman" w:hAnsi="Times New Roman" w:cs="Times New Roman"/>
          <w:sz w:val="26"/>
          <w:szCs w:val="26"/>
        </w:rPr>
        <w:t>е</w:t>
      </w:r>
      <w:r w:rsidRPr="00062EBC">
        <w:rPr>
          <w:rFonts w:ascii="Times New Roman" w:hAnsi="Times New Roman" w:cs="Times New Roman"/>
          <w:sz w:val="26"/>
          <w:szCs w:val="26"/>
        </w:rPr>
        <w:t>ний. В связи с вышесказанным, при организации уроков изобразительного и</w:t>
      </w:r>
      <w:r w:rsidRPr="00062EBC">
        <w:rPr>
          <w:rFonts w:ascii="Times New Roman" w:hAnsi="Times New Roman" w:cs="Times New Roman"/>
          <w:sz w:val="26"/>
          <w:szCs w:val="26"/>
        </w:rPr>
        <w:t>с</w:t>
      </w:r>
      <w:r w:rsidRPr="00062EBC">
        <w:rPr>
          <w:rFonts w:ascii="Times New Roman" w:hAnsi="Times New Roman" w:cs="Times New Roman"/>
          <w:sz w:val="26"/>
          <w:szCs w:val="26"/>
        </w:rPr>
        <w:t>кусства на базе компьютерных телекоммуникаций учителю необходимо с пом</w:t>
      </w:r>
      <w:r w:rsidRPr="00062EBC">
        <w:rPr>
          <w:rFonts w:ascii="Times New Roman" w:hAnsi="Times New Roman" w:cs="Times New Roman"/>
          <w:sz w:val="26"/>
          <w:szCs w:val="26"/>
        </w:rPr>
        <w:t>о</w:t>
      </w:r>
      <w:r w:rsidRPr="00062EBC">
        <w:rPr>
          <w:rFonts w:ascii="Times New Roman" w:hAnsi="Times New Roman" w:cs="Times New Roman"/>
          <w:sz w:val="26"/>
          <w:szCs w:val="26"/>
        </w:rPr>
        <w:t>щью индивидуального подхода к каждому ребенку выявить его возможности, способности, творческий потенциал, сформированные пространственные пре</w:t>
      </w:r>
      <w:r w:rsidRPr="00062EBC">
        <w:rPr>
          <w:rFonts w:ascii="Times New Roman" w:hAnsi="Times New Roman" w:cs="Times New Roman"/>
          <w:sz w:val="26"/>
          <w:szCs w:val="26"/>
        </w:rPr>
        <w:t>д</w:t>
      </w:r>
      <w:r w:rsidRPr="00062EBC">
        <w:rPr>
          <w:rFonts w:ascii="Times New Roman" w:hAnsi="Times New Roman" w:cs="Times New Roman"/>
          <w:sz w:val="26"/>
          <w:szCs w:val="26"/>
        </w:rPr>
        <w:t>ставления. Под пространственными представлениями мы здесь понимаем знание пространственных характеристик объекта: форму, величину, взаимоположение составляющих его частей, расположение его на плоскости или в пространстве, а также понимание и использование соответствующей терминологии: одинаковые, различные, больший, меньший, горизонтально, вертикально, параллельно, спр</w:t>
      </w:r>
      <w:r w:rsidRPr="00062EBC">
        <w:rPr>
          <w:rFonts w:ascii="Times New Roman" w:hAnsi="Times New Roman" w:cs="Times New Roman"/>
          <w:sz w:val="26"/>
          <w:szCs w:val="26"/>
        </w:rPr>
        <w:t>а</w:t>
      </w:r>
      <w:r w:rsidRPr="00062EBC">
        <w:rPr>
          <w:rFonts w:ascii="Times New Roman" w:hAnsi="Times New Roman" w:cs="Times New Roman"/>
          <w:sz w:val="26"/>
          <w:szCs w:val="26"/>
        </w:rPr>
        <w:t>ва, слева, между, над, под и т.д. [3]</w:t>
      </w:r>
      <w:r w:rsidR="0091768E" w:rsidRPr="00062EBC">
        <w:rPr>
          <w:rFonts w:ascii="Times New Roman" w:hAnsi="Times New Roman" w:cs="Times New Roman"/>
          <w:sz w:val="26"/>
          <w:szCs w:val="26"/>
        </w:rPr>
        <w:t>.</w:t>
      </w:r>
    </w:p>
    <w:p w:rsidR="00192E16" w:rsidRPr="00062EBC" w:rsidRDefault="00192E1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Методы и средства, используемые для диагностики пространственных представлений детей с ограниченными возможностями, так же, как и учебный процесс, обязательно предусматривают дифференциацию и индивидуализацию. Школьники в силу своих психофизических особенностей обладают различными способностями, задатками, поэтому для усвоения учебного материала им треб</w:t>
      </w:r>
      <w:r w:rsidRPr="00062EBC">
        <w:rPr>
          <w:rFonts w:ascii="Times New Roman" w:hAnsi="Times New Roman" w:cs="Times New Roman"/>
          <w:sz w:val="26"/>
          <w:szCs w:val="26"/>
        </w:rPr>
        <w:t>у</w:t>
      </w:r>
      <w:r w:rsidRPr="00062EBC">
        <w:rPr>
          <w:rFonts w:ascii="Times New Roman" w:hAnsi="Times New Roman" w:cs="Times New Roman"/>
          <w:sz w:val="26"/>
          <w:szCs w:val="26"/>
        </w:rPr>
        <w:t>ется разное количество времени, задания разной степени сложности.</w:t>
      </w:r>
    </w:p>
    <w:p w:rsidR="00192E16" w:rsidRPr="00E936A1" w:rsidRDefault="00192E16" w:rsidP="00D920FF">
      <w:pPr>
        <w:spacing w:after="0" w:line="240" w:lineRule="auto"/>
        <w:ind w:firstLine="567"/>
        <w:jc w:val="both"/>
        <w:rPr>
          <w:rFonts w:ascii="Times New Roman" w:hAnsi="Times New Roman" w:cs="Times New Roman"/>
          <w:spacing w:val="-2"/>
          <w:sz w:val="26"/>
          <w:szCs w:val="26"/>
        </w:rPr>
      </w:pPr>
      <w:r w:rsidRPr="00E936A1">
        <w:rPr>
          <w:rFonts w:ascii="Times New Roman" w:hAnsi="Times New Roman" w:cs="Times New Roman"/>
          <w:spacing w:val="-2"/>
          <w:sz w:val="26"/>
          <w:szCs w:val="26"/>
        </w:rPr>
        <w:t>Дистанционное обучение с использованием компьютерных технологий пр</w:t>
      </w:r>
      <w:r w:rsidRPr="00E936A1">
        <w:rPr>
          <w:rFonts w:ascii="Times New Roman" w:hAnsi="Times New Roman" w:cs="Times New Roman"/>
          <w:spacing w:val="-2"/>
          <w:sz w:val="26"/>
          <w:szCs w:val="26"/>
        </w:rPr>
        <w:t>е</w:t>
      </w:r>
      <w:r w:rsidRPr="00E936A1">
        <w:rPr>
          <w:rFonts w:ascii="Times New Roman" w:hAnsi="Times New Roman" w:cs="Times New Roman"/>
          <w:spacing w:val="-2"/>
          <w:sz w:val="26"/>
          <w:szCs w:val="26"/>
        </w:rPr>
        <w:t>дусматривает большую нагрузку на глаза, поэтому на уроках необходимо пров</w:t>
      </w:r>
      <w:r w:rsidRPr="00E936A1">
        <w:rPr>
          <w:rFonts w:ascii="Times New Roman" w:hAnsi="Times New Roman" w:cs="Times New Roman"/>
          <w:spacing w:val="-2"/>
          <w:sz w:val="26"/>
          <w:szCs w:val="26"/>
        </w:rPr>
        <w:t>о</w:t>
      </w:r>
      <w:r w:rsidRPr="00E936A1">
        <w:rPr>
          <w:rFonts w:ascii="Times New Roman" w:hAnsi="Times New Roman" w:cs="Times New Roman"/>
          <w:spacing w:val="-2"/>
          <w:sz w:val="26"/>
          <w:szCs w:val="26"/>
        </w:rPr>
        <w:t>дить упражнения, снимающие напряжение с глазных мышц. Такие упражнения также могут способствовать формированию пространственных представлений:</w:t>
      </w:r>
    </w:p>
    <w:p w:rsidR="00192E16" w:rsidRPr="00062EBC" w:rsidRDefault="00192E16" w:rsidP="00087A30">
      <w:pPr>
        <w:spacing w:after="0" w:line="240" w:lineRule="auto"/>
        <w:ind w:firstLine="2694"/>
        <w:jc w:val="both"/>
        <w:rPr>
          <w:rFonts w:ascii="Times New Roman" w:hAnsi="Times New Roman" w:cs="Times New Roman"/>
          <w:sz w:val="26"/>
          <w:szCs w:val="26"/>
        </w:rPr>
      </w:pPr>
      <w:r w:rsidRPr="00062EBC">
        <w:rPr>
          <w:rFonts w:ascii="Times New Roman" w:hAnsi="Times New Roman" w:cs="Times New Roman"/>
          <w:sz w:val="26"/>
          <w:szCs w:val="26"/>
        </w:rPr>
        <w:t>Поглядим на мир вокруг:</w:t>
      </w:r>
    </w:p>
    <w:p w:rsidR="00192E16" w:rsidRPr="00062EBC" w:rsidRDefault="00192E16" w:rsidP="00087A30">
      <w:pPr>
        <w:spacing w:after="0" w:line="240" w:lineRule="auto"/>
        <w:ind w:firstLine="2694"/>
        <w:jc w:val="both"/>
        <w:rPr>
          <w:rFonts w:ascii="Times New Roman" w:hAnsi="Times New Roman" w:cs="Times New Roman"/>
          <w:sz w:val="26"/>
          <w:szCs w:val="26"/>
        </w:rPr>
      </w:pPr>
      <w:r w:rsidRPr="00062EBC">
        <w:rPr>
          <w:rFonts w:ascii="Times New Roman" w:hAnsi="Times New Roman" w:cs="Times New Roman"/>
          <w:sz w:val="26"/>
          <w:szCs w:val="26"/>
        </w:rPr>
        <w:t>Раз – налево, два – направо,</w:t>
      </w:r>
    </w:p>
    <w:p w:rsidR="00192E16" w:rsidRPr="00062EBC" w:rsidRDefault="00192E16" w:rsidP="00087A30">
      <w:pPr>
        <w:spacing w:after="0" w:line="240" w:lineRule="auto"/>
        <w:ind w:firstLine="2694"/>
        <w:jc w:val="both"/>
        <w:rPr>
          <w:rFonts w:ascii="Times New Roman" w:hAnsi="Times New Roman" w:cs="Times New Roman"/>
          <w:sz w:val="26"/>
          <w:szCs w:val="26"/>
        </w:rPr>
      </w:pPr>
      <w:r w:rsidRPr="00062EBC">
        <w:rPr>
          <w:rFonts w:ascii="Times New Roman" w:hAnsi="Times New Roman" w:cs="Times New Roman"/>
          <w:sz w:val="26"/>
          <w:szCs w:val="26"/>
        </w:rPr>
        <w:t xml:space="preserve">Три – наверх, </w:t>
      </w:r>
      <w:r w:rsidR="00087A30">
        <w:rPr>
          <w:rFonts w:ascii="Times New Roman" w:hAnsi="Times New Roman" w:cs="Times New Roman"/>
          <w:sz w:val="26"/>
          <w:szCs w:val="26"/>
        </w:rPr>
        <w:t>ч</w:t>
      </w:r>
      <w:r w:rsidRPr="00062EBC">
        <w:rPr>
          <w:rFonts w:ascii="Times New Roman" w:hAnsi="Times New Roman" w:cs="Times New Roman"/>
          <w:sz w:val="26"/>
          <w:szCs w:val="26"/>
        </w:rPr>
        <w:t>етыре – вниз.</w:t>
      </w:r>
    </w:p>
    <w:p w:rsidR="00192E16" w:rsidRPr="00062EBC" w:rsidRDefault="00192E16" w:rsidP="00087A30">
      <w:pPr>
        <w:spacing w:after="0" w:line="240" w:lineRule="auto"/>
        <w:ind w:firstLine="2694"/>
        <w:jc w:val="both"/>
        <w:rPr>
          <w:rFonts w:ascii="Times New Roman" w:hAnsi="Times New Roman" w:cs="Times New Roman"/>
          <w:sz w:val="26"/>
          <w:szCs w:val="26"/>
        </w:rPr>
      </w:pPr>
      <w:r w:rsidRPr="00062EBC">
        <w:rPr>
          <w:rFonts w:ascii="Times New Roman" w:hAnsi="Times New Roman" w:cs="Times New Roman"/>
          <w:sz w:val="26"/>
          <w:szCs w:val="26"/>
        </w:rPr>
        <w:t>Взгляд направим ближе, дальше,</w:t>
      </w:r>
    </w:p>
    <w:p w:rsidR="00192E16" w:rsidRPr="00062EBC" w:rsidRDefault="00192E16" w:rsidP="00087A30">
      <w:pPr>
        <w:spacing w:after="0" w:line="240" w:lineRule="auto"/>
        <w:ind w:firstLine="2694"/>
        <w:jc w:val="both"/>
        <w:rPr>
          <w:rFonts w:ascii="Times New Roman" w:hAnsi="Times New Roman" w:cs="Times New Roman"/>
          <w:sz w:val="26"/>
          <w:szCs w:val="26"/>
        </w:rPr>
      </w:pPr>
      <w:r w:rsidRPr="00062EBC">
        <w:rPr>
          <w:rFonts w:ascii="Times New Roman" w:hAnsi="Times New Roman" w:cs="Times New Roman"/>
          <w:sz w:val="26"/>
          <w:szCs w:val="26"/>
        </w:rPr>
        <w:t>Обведем глазами круг:</w:t>
      </w:r>
    </w:p>
    <w:p w:rsidR="00192E16" w:rsidRPr="00062EBC" w:rsidRDefault="00192E16" w:rsidP="00087A30">
      <w:pPr>
        <w:spacing w:after="0" w:line="240" w:lineRule="auto"/>
        <w:ind w:firstLine="2694"/>
        <w:jc w:val="both"/>
        <w:rPr>
          <w:rFonts w:ascii="Times New Roman" w:hAnsi="Times New Roman" w:cs="Times New Roman"/>
          <w:sz w:val="26"/>
          <w:szCs w:val="26"/>
        </w:rPr>
      </w:pPr>
      <w:r w:rsidRPr="00062EBC">
        <w:rPr>
          <w:rFonts w:ascii="Times New Roman" w:hAnsi="Times New Roman" w:cs="Times New Roman"/>
          <w:sz w:val="26"/>
          <w:szCs w:val="26"/>
        </w:rPr>
        <w:t>Глазки видят все вокруг.</w:t>
      </w:r>
    </w:p>
    <w:p w:rsidR="00192E16" w:rsidRPr="00062EBC" w:rsidRDefault="00192E1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Физкультминутки, так же</w:t>
      </w:r>
      <w:r w:rsidR="0091768E" w:rsidRPr="00062EBC">
        <w:rPr>
          <w:rFonts w:ascii="Times New Roman" w:hAnsi="Times New Roman" w:cs="Times New Roman"/>
          <w:sz w:val="26"/>
          <w:szCs w:val="26"/>
        </w:rPr>
        <w:t>,</w:t>
      </w:r>
      <w:r w:rsidRPr="00062EBC">
        <w:rPr>
          <w:rFonts w:ascii="Times New Roman" w:hAnsi="Times New Roman" w:cs="Times New Roman"/>
          <w:sz w:val="26"/>
          <w:szCs w:val="26"/>
        </w:rPr>
        <w:t xml:space="preserve"> как и программа обучения, зависят от индивид</w:t>
      </w:r>
      <w:r w:rsidRPr="00062EBC">
        <w:rPr>
          <w:rFonts w:ascii="Times New Roman" w:hAnsi="Times New Roman" w:cs="Times New Roman"/>
          <w:sz w:val="26"/>
          <w:szCs w:val="26"/>
        </w:rPr>
        <w:t>у</w:t>
      </w:r>
      <w:r w:rsidRPr="00062EBC">
        <w:rPr>
          <w:rFonts w:ascii="Times New Roman" w:hAnsi="Times New Roman" w:cs="Times New Roman"/>
          <w:sz w:val="26"/>
          <w:szCs w:val="26"/>
        </w:rPr>
        <w:t>альных психофизиологических особенностей детей, поэтому их количество и уровень сложности могут быть различными [1]</w:t>
      </w:r>
      <w:r w:rsidR="0091768E" w:rsidRPr="00062EBC">
        <w:rPr>
          <w:rFonts w:ascii="Times New Roman" w:hAnsi="Times New Roman" w:cs="Times New Roman"/>
          <w:sz w:val="26"/>
          <w:szCs w:val="26"/>
        </w:rPr>
        <w:t>.</w:t>
      </w:r>
    </w:p>
    <w:p w:rsidR="00192E16" w:rsidRPr="00062EBC" w:rsidRDefault="00192E16" w:rsidP="00D920FF">
      <w:pPr>
        <w:spacing w:after="0" w:line="240" w:lineRule="auto"/>
        <w:ind w:firstLine="567"/>
        <w:jc w:val="both"/>
        <w:rPr>
          <w:rFonts w:ascii="Times New Roman" w:hAnsi="Times New Roman" w:cs="Times New Roman"/>
          <w:b/>
          <w:bCs/>
          <w:sz w:val="26"/>
          <w:szCs w:val="26"/>
        </w:rPr>
      </w:pPr>
      <w:r w:rsidRPr="00062EBC">
        <w:rPr>
          <w:rFonts w:ascii="Times New Roman" w:hAnsi="Times New Roman" w:cs="Times New Roman"/>
          <w:sz w:val="26"/>
          <w:szCs w:val="26"/>
        </w:rPr>
        <w:t>В специальной психологии и коррекционной педагогике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уже в начале XX века выделяли изобразительную деятельность в качестве одного из важнейших коррекционных средств. </w:t>
      </w:r>
    </w:p>
    <w:p w:rsidR="00192E16" w:rsidRPr="00062EBC" w:rsidRDefault="00192E1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Основополагающая задача изобразительной деятельности состоит не стол</w:t>
      </w:r>
      <w:r w:rsidRPr="00062EBC">
        <w:rPr>
          <w:rFonts w:ascii="Times New Roman" w:hAnsi="Times New Roman" w:cs="Times New Roman"/>
          <w:sz w:val="26"/>
          <w:szCs w:val="26"/>
        </w:rPr>
        <w:t>ь</w:t>
      </w:r>
      <w:r w:rsidRPr="00062EBC">
        <w:rPr>
          <w:rFonts w:ascii="Times New Roman" w:hAnsi="Times New Roman" w:cs="Times New Roman"/>
          <w:sz w:val="26"/>
          <w:szCs w:val="26"/>
        </w:rPr>
        <w:t>ко в том, чтобы научить детей изображать какие-либо предметы и явления, сколько в том, чтобы оптимальным способом использовать её в качестве важн</w:t>
      </w:r>
      <w:r w:rsidRPr="00062EBC">
        <w:rPr>
          <w:rFonts w:ascii="Times New Roman" w:hAnsi="Times New Roman" w:cs="Times New Roman"/>
          <w:sz w:val="26"/>
          <w:szCs w:val="26"/>
        </w:rPr>
        <w:t>о</w:t>
      </w:r>
      <w:r w:rsidRPr="00062EBC">
        <w:rPr>
          <w:rFonts w:ascii="Times New Roman" w:hAnsi="Times New Roman" w:cs="Times New Roman"/>
          <w:sz w:val="26"/>
          <w:szCs w:val="26"/>
        </w:rPr>
        <w:t>го педагогического средства, направленного на преодоление или ослабление присущих детям недостатков.</w:t>
      </w:r>
    </w:p>
    <w:p w:rsidR="00192E16" w:rsidRPr="00062EBC" w:rsidRDefault="00192E1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Коррекционные занятия по рисованию способствуют тому, что: </w:t>
      </w:r>
    </w:p>
    <w:p w:rsidR="00192E16" w:rsidRPr="00062EBC" w:rsidRDefault="00192E1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1) у детей формируются навыки наблюдения;</w:t>
      </w:r>
    </w:p>
    <w:p w:rsidR="00192E16" w:rsidRPr="00062EBC" w:rsidRDefault="00192E1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2) совершенствуются приемы обследования изображаемого объекта; </w:t>
      </w:r>
    </w:p>
    <w:p w:rsidR="00192E16" w:rsidRPr="00062EBC" w:rsidRDefault="00192E1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3) дети овладевают специфическим восприятием – умением видеть предмет целостно, в единстве его свойств; </w:t>
      </w:r>
    </w:p>
    <w:p w:rsidR="00192E16" w:rsidRPr="00062EBC" w:rsidRDefault="00192E1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lastRenderedPageBreak/>
        <w:t xml:space="preserve">4) формируются полные и точные представления о предметах и явлениях окружающего мира; </w:t>
      </w:r>
    </w:p>
    <w:p w:rsidR="00192E16" w:rsidRPr="00062EBC" w:rsidRDefault="00192E1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5) дети не только воспроизводят увиденное, но на основе полученных пре</w:t>
      </w:r>
      <w:r w:rsidRPr="00062EBC">
        <w:rPr>
          <w:rFonts w:ascii="Times New Roman" w:hAnsi="Times New Roman" w:cs="Times New Roman"/>
          <w:sz w:val="26"/>
          <w:szCs w:val="26"/>
        </w:rPr>
        <w:t>д</w:t>
      </w:r>
      <w:r w:rsidRPr="00062EBC">
        <w:rPr>
          <w:rFonts w:ascii="Times New Roman" w:hAnsi="Times New Roman" w:cs="Times New Roman"/>
          <w:sz w:val="26"/>
          <w:szCs w:val="26"/>
        </w:rPr>
        <w:t>ставлений о предметах, явлениях реального мира создают в рисунке новые ор</w:t>
      </w:r>
      <w:r w:rsidRPr="00062EBC">
        <w:rPr>
          <w:rFonts w:ascii="Times New Roman" w:hAnsi="Times New Roman" w:cs="Times New Roman"/>
          <w:sz w:val="26"/>
          <w:szCs w:val="26"/>
        </w:rPr>
        <w:t>и</w:t>
      </w:r>
      <w:r w:rsidRPr="00062EBC">
        <w:rPr>
          <w:rFonts w:ascii="Times New Roman" w:hAnsi="Times New Roman" w:cs="Times New Roman"/>
          <w:sz w:val="26"/>
          <w:szCs w:val="26"/>
        </w:rPr>
        <w:t>гинальные произведения;</w:t>
      </w:r>
    </w:p>
    <w:p w:rsidR="00192E16" w:rsidRPr="00062EBC" w:rsidRDefault="00192E1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6) развиваются зрительная и двигательная память;</w:t>
      </w:r>
    </w:p>
    <w:p w:rsidR="00192E16" w:rsidRPr="00062EBC" w:rsidRDefault="00192E1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7) дети учатся изображать предметы, т.е. запечатлевать представления о нем и способе его изображения; </w:t>
      </w:r>
    </w:p>
    <w:p w:rsidR="00192E16" w:rsidRPr="00062EBC" w:rsidRDefault="00192E1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8) на уроках изобразительного искусства у детей в наглядно-практической деятельности совершенствуются все мыслительные операции.</w:t>
      </w:r>
    </w:p>
    <w:p w:rsidR="00192E16" w:rsidRPr="00062EBC" w:rsidRDefault="00192E16"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Думаю, что преимущества использования компьютерных технологий</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 xml:space="preserve">в преподавании изобразительного искусства очевидны: </w:t>
      </w:r>
    </w:p>
    <w:p w:rsidR="00192E16" w:rsidRPr="00062EBC" w:rsidRDefault="00192E16" w:rsidP="00727BEE">
      <w:pPr>
        <w:numPr>
          <w:ilvl w:val="0"/>
          <w:numId w:val="56"/>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знакомство с любой темой можно сопровождать показом видеофрагме</w:t>
      </w:r>
      <w:r w:rsidRPr="00062EBC">
        <w:rPr>
          <w:rFonts w:ascii="Times New Roman" w:eastAsia="Times New Roman" w:hAnsi="Times New Roman" w:cs="Times New Roman"/>
          <w:sz w:val="26"/>
          <w:szCs w:val="26"/>
        </w:rPr>
        <w:t>н</w:t>
      </w:r>
      <w:r w:rsidRPr="00062EBC">
        <w:rPr>
          <w:rFonts w:ascii="Times New Roman" w:eastAsia="Times New Roman" w:hAnsi="Times New Roman" w:cs="Times New Roman"/>
          <w:sz w:val="26"/>
          <w:szCs w:val="26"/>
        </w:rPr>
        <w:t>тов, фотографий;</w:t>
      </w:r>
    </w:p>
    <w:p w:rsidR="00192E16" w:rsidRPr="00062EBC" w:rsidRDefault="00192E16" w:rsidP="00727BEE">
      <w:pPr>
        <w:numPr>
          <w:ilvl w:val="0"/>
          <w:numId w:val="56"/>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широко использовать показ репродукций картин художников;</w:t>
      </w:r>
    </w:p>
    <w:p w:rsidR="00192E16" w:rsidRPr="00062EBC" w:rsidRDefault="00192E16" w:rsidP="00727BEE">
      <w:pPr>
        <w:numPr>
          <w:ilvl w:val="0"/>
          <w:numId w:val="56"/>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демонстрировать графический материал (таблицы, схемы);</w:t>
      </w:r>
    </w:p>
    <w:p w:rsidR="00192E16" w:rsidRPr="00062EBC" w:rsidRDefault="009645F0" w:rsidP="00727BEE">
      <w:pPr>
        <w:numPr>
          <w:ilvl w:val="0"/>
          <w:numId w:val="56"/>
        </w:numPr>
        <w:spacing w:after="0" w:line="240" w:lineRule="auto"/>
        <w:ind w:left="0"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192E16" w:rsidRPr="00062EBC">
        <w:rPr>
          <w:rFonts w:ascii="Times New Roman" w:eastAsia="Times New Roman" w:hAnsi="Times New Roman" w:cs="Times New Roman"/>
          <w:sz w:val="26"/>
          <w:szCs w:val="26"/>
        </w:rPr>
        <w:t>оживлять</w:t>
      </w:r>
      <w:r>
        <w:rPr>
          <w:rFonts w:ascii="Times New Roman" w:eastAsia="Times New Roman" w:hAnsi="Times New Roman" w:cs="Times New Roman"/>
          <w:sz w:val="26"/>
          <w:szCs w:val="26"/>
        </w:rPr>
        <w:t>»</w:t>
      </w:r>
      <w:r w:rsidR="00271D97" w:rsidRPr="00062EBC">
        <w:rPr>
          <w:rFonts w:ascii="Times New Roman" w:eastAsia="Times New Roman" w:hAnsi="Times New Roman" w:cs="Times New Roman"/>
          <w:sz w:val="26"/>
          <w:szCs w:val="26"/>
        </w:rPr>
        <w:t xml:space="preserve"> </w:t>
      </w:r>
      <w:r w:rsidR="00192E16" w:rsidRPr="00062EBC">
        <w:rPr>
          <w:rFonts w:ascii="Times New Roman" w:eastAsia="Times New Roman" w:hAnsi="Times New Roman" w:cs="Times New Roman"/>
          <w:sz w:val="26"/>
          <w:szCs w:val="26"/>
        </w:rPr>
        <w:t>карты;</w:t>
      </w:r>
    </w:p>
    <w:p w:rsidR="00192E16" w:rsidRPr="00062EBC" w:rsidRDefault="009645F0" w:rsidP="00727BEE">
      <w:pPr>
        <w:numPr>
          <w:ilvl w:val="0"/>
          <w:numId w:val="56"/>
        </w:numPr>
        <w:spacing w:after="0" w:line="240" w:lineRule="auto"/>
        <w:ind w:left="0"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192E16" w:rsidRPr="00062EBC">
        <w:rPr>
          <w:rFonts w:ascii="Times New Roman" w:eastAsia="Times New Roman" w:hAnsi="Times New Roman" w:cs="Times New Roman"/>
          <w:sz w:val="26"/>
          <w:szCs w:val="26"/>
        </w:rPr>
        <w:t>посещать</w:t>
      </w:r>
      <w:r>
        <w:rPr>
          <w:rFonts w:ascii="Times New Roman" w:eastAsia="Times New Roman" w:hAnsi="Times New Roman" w:cs="Times New Roman"/>
          <w:sz w:val="26"/>
          <w:szCs w:val="26"/>
        </w:rPr>
        <w:t>»</w:t>
      </w:r>
      <w:r w:rsidR="00192E16" w:rsidRPr="00062EBC">
        <w:rPr>
          <w:rFonts w:ascii="Times New Roman" w:eastAsia="Times New Roman" w:hAnsi="Times New Roman" w:cs="Times New Roman"/>
          <w:sz w:val="26"/>
          <w:szCs w:val="26"/>
        </w:rPr>
        <w:t xml:space="preserve"> крупнейшие</w:t>
      </w:r>
      <w:r w:rsidR="00271D97" w:rsidRPr="00062EBC">
        <w:rPr>
          <w:rFonts w:ascii="Times New Roman" w:eastAsia="Times New Roman" w:hAnsi="Times New Roman" w:cs="Times New Roman"/>
          <w:sz w:val="26"/>
          <w:szCs w:val="26"/>
        </w:rPr>
        <w:t xml:space="preserve"> </w:t>
      </w:r>
      <w:r w:rsidR="00192E16" w:rsidRPr="00062EBC">
        <w:rPr>
          <w:rFonts w:ascii="Times New Roman" w:eastAsia="Times New Roman" w:hAnsi="Times New Roman" w:cs="Times New Roman"/>
          <w:sz w:val="26"/>
          <w:szCs w:val="26"/>
        </w:rPr>
        <w:t>музеи мира;</w:t>
      </w:r>
    </w:p>
    <w:p w:rsidR="00192E16" w:rsidRPr="00062EBC" w:rsidRDefault="009645F0" w:rsidP="00727BEE">
      <w:pPr>
        <w:numPr>
          <w:ilvl w:val="0"/>
          <w:numId w:val="56"/>
        </w:numPr>
        <w:spacing w:after="0" w:line="240" w:lineRule="auto"/>
        <w:ind w:left="0"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192E16" w:rsidRPr="00062EBC">
        <w:rPr>
          <w:rFonts w:ascii="Times New Roman" w:eastAsia="Times New Roman" w:hAnsi="Times New Roman" w:cs="Times New Roman"/>
          <w:sz w:val="26"/>
          <w:szCs w:val="26"/>
        </w:rPr>
        <w:t>погружаться</w:t>
      </w:r>
      <w:r>
        <w:rPr>
          <w:rFonts w:ascii="Times New Roman" w:eastAsia="Times New Roman" w:hAnsi="Times New Roman" w:cs="Times New Roman"/>
          <w:sz w:val="26"/>
          <w:szCs w:val="26"/>
        </w:rPr>
        <w:t>»</w:t>
      </w:r>
      <w:r w:rsidR="00271D97" w:rsidRPr="00062EBC">
        <w:rPr>
          <w:rFonts w:ascii="Times New Roman" w:eastAsia="Times New Roman" w:hAnsi="Times New Roman" w:cs="Times New Roman"/>
          <w:sz w:val="26"/>
          <w:szCs w:val="26"/>
        </w:rPr>
        <w:t xml:space="preserve"> </w:t>
      </w:r>
      <w:r w:rsidR="00192E16" w:rsidRPr="00062EBC">
        <w:rPr>
          <w:rFonts w:ascii="Times New Roman" w:eastAsia="Times New Roman" w:hAnsi="Times New Roman" w:cs="Times New Roman"/>
          <w:sz w:val="26"/>
          <w:szCs w:val="26"/>
        </w:rPr>
        <w:t>в пространство и время;</w:t>
      </w:r>
    </w:p>
    <w:p w:rsidR="00192E16" w:rsidRPr="00062EBC" w:rsidRDefault="00192E16" w:rsidP="00727BEE">
      <w:pPr>
        <w:numPr>
          <w:ilvl w:val="0"/>
          <w:numId w:val="56"/>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прослушивать записи песен;</w:t>
      </w:r>
    </w:p>
    <w:p w:rsidR="00192E16" w:rsidRPr="00062EBC" w:rsidRDefault="00192E16" w:rsidP="00727BEE">
      <w:pPr>
        <w:numPr>
          <w:ilvl w:val="0"/>
          <w:numId w:val="56"/>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активизировать учебный процесс.</w:t>
      </w:r>
    </w:p>
    <w:p w:rsidR="00192E16" w:rsidRPr="00062EBC" w:rsidRDefault="00192E16"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Таким образом, использование компьютерных технологий позволяет изм</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нить учебный процесс в лучшую, более комфортную сторону, охватывая все этапы учебной деятельности и тем более изобразительное искусство.</w:t>
      </w:r>
    </w:p>
    <w:p w:rsidR="00192E16" w:rsidRPr="00ED31E0" w:rsidRDefault="00192E16" w:rsidP="00D920FF">
      <w:pPr>
        <w:spacing w:after="0" w:line="240" w:lineRule="auto"/>
        <w:ind w:firstLine="567"/>
        <w:jc w:val="both"/>
        <w:rPr>
          <w:rFonts w:ascii="Times New Roman" w:hAnsi="Times New Roman" w:cs="Times New Roman"/>
          <w:i/>
          <w:sz w:val="24"/>
          <w:szCs w:val="24"/>
        </w:rPr>
      </w:pPr>
      <w:r w:rsidRPr="00ED31E0">
        <w:rPr>
          <w:rFonts w:ascii="Times New Roman" w:hAnsi="Times New Roman" w:cs="Times New Roman"/>
          <w:i/>
          <w:sz w:val="24"/>
          <w:szCs w:val="24"/>
        </w:rPr>
        <w:t>Литература:</w:t>
      </w:r>
    </w:p>
    <w:p w:rsidR="00192E16" w:rsidRPr="00ED31E0" w:rsidRDefault="0091768E" w:rsidP="0091768E">
      <w:pPr>
        <w:tabs>
          <w:tab w:val="left" w:pos="993"/>
        </w:tabs>
        <w:spacing w:after="0" w:line="240" w:lineRule="auto"/>
        <w:ind w:firstLine="567"/>
        <w:jc w:val="both"/>
        <w:rPr>
          <w:rFonts w:ascii="Times New Roman" w:eastAsia="Times New Roman" w:hAnsi="Times New Roman" w:cs="Times New Roman"/>
          <w:i/>
          <w:iCs/>
          <w:sz w:val="24"/>
          <w:szCs w:val="24"/>
        </w:rPr>
      </w:pPr>
      <w:r w:rsidRPr="00ED31E0">
        <w:rPr>
          <w:rFonts w:ascii="Times New Roman" w:hAnsi="Times New Roman" w:cs="Times New Roman"/>
          <w:i/>
          <w:sz w:val="24"/>
          <w:szCs w:val="24"/>
        </w:rPr>
        <w:t>1. Абдина Р.</w:t>
      </w:r>
      <w:r w:rsidR="00192E16" w:rsidRPr="00ED31E0">
        <w:rPr>
          <w:rFonts w:ascii="Times New Roman" w:hAnsi="Times New Roman" w:cs="Times New Roman"/>
          <w:i/>
          <w:sz w:val="24"/>
          <w:szCs w:val="24"/>
        </w:rPr>
        <w:t>П. Особенности дистанционного обучения изобразительному иску</w:t>
      </w:r>
      <w:r w:rsidR="00192E16" w:rsidRPr="00ED31E0">
        <w:rPr>
          <w:rFonts w:ascii="Times New Roman" w:hAnsi="Times New Roman" w:cs="Times New Roman"/>
          <w:i/>
          <w:sz w:val="24"/>
          <w:szCs w:val="24"/>
        </w:rPr>
        <w:t>с</w:t>
      </w:r>
      <w:r w:rsidR="00192E16" w:rsidRPr="00ED31E0">
        <w:rPr>
          <w:rFonts w:ascii="Times New Roman" w:hAnsi="Times New Roman" w:cs="Times New Roman"/>
          <w:i/>
          <w:sz w:val="24"/>
          <w:szCs w:val="24"/>
        </w:rPr>
        <w:t>ству детей с</w:t>
      </w:r>
      <w:r w:rsidRPr="00ED31E0">
        <w:rPr>
          <w:rFonts w:ascii="Times New Roman" w:hAnsi="Times New Roman" w:cs="Times New Roman"/>
          <w:i/>
          <w:sz w:val="24"/>
          <w:szCs w:val="24"/>
        </w:rPr>
        <w:t xml:space="preserve"> </w:t>
      </w:r>
      <w:r w:rsidR="00192E16" w:rsidRPr="00ED31E0">
        <w:rPr>
          <w:rFonts w:ascii="Times New Roman" w:hAnsi="Times New Roman" w:cs="Times New Roman"/>
          <w:i/>
          <w:sz w:val="24"/>
          <w:szCs w:val="24"/>
        </w:rPr>
        <w:t>ограниченными возможностями</w:t>
      </w:r>
      <w:r w:rsidRPr="00ED31E0">
        <w:rPr>
          <w:rFonts w:ascii="Times New Roman" w:hAnsi="Times New Roman" w:cs="Times New Roman"/>
          <w:i/>
          <w:sz w:val="24"/>
          <w:szCs w:val="24"/>
        </w:rPr>
        <w:t>.</w:t>
      </w:r>
      <w:r w:rsidR="00192E16" w:rsidRPr="00ED31E0">
        <w:rPr>
          <w:rFonts w:ascii="Times New Roman" w:hAnsi="Times New Roman" w:cs="Times New Roman"/>
          <w:i/>
          <w:sz w:val="24"/>
          <w:szCs w:val="24"/>
        </w:rPr>
        <w:t xml:space="preserve"> // Начальная школа плюс до</w:t>
      </w:r>
      <w:r w:rsidRPr="00ED31E0">
        <w:rPr>
          <w:rFonts w:ascii="Times New Roman" w:hAnsi="Times New Roman" w:cs="Times New Roman"/>
          <w:i/>
          <w:sz w:val="24"/>
          <w:szCs w:val="24"/>
        </w:rPr>
        <w:t xml:space="preserve"> </w:t>
      </w:r>
      <w:r w:rsidR="00192E16" w:rsidRPr="00ED31E0">
        <w:rPr>
          <w:rFonts w:ascii="Times New Roman" w:hAnsi="Times New Roman" w:cs="Times New Roman"/>
          <w:i/>
          <w:sz w:val="24"/>
          <w:szCs w:val="24"/>
        </w:rPr>
        <w:t>и</w:t>
      </w:r>
      <w:r w:rsidRPr="00ED31E0">
        <w:rPr>
          <w:rFonts w:ascii="Times New Roman" w:hAnsi="Times New Roman" w:cs="Times New Roman"/>
          <w:i/>
          <w:sz w:val="24"/>
          <w:szCs w:val="24"/>
        </w:rPr>
        <w:t xml:space="preserve"> </w:t>
      </w:r>
      <w:r w:rsidR="00192E16" w:rsidRPr="00ED31E0">
        <w:rPr>
          <w:rFonts w:ascii="Times New Roman" w:hAnsi="Times New Roman" w:cs="Times New Roman"/>
          <w:i/>
          <w:sz w:val="24"/>
          <w:szCs w:val="24"/>
        </w:rPr>
        <w:t xml:space="preserve">после. </w:t>
      </w:r>
      <w:r w:rsidRPr="00ED31E0">
        <w:rPr>
          <w:rFonts w:ascii="Times New Roman" w:hAnsi="Times New Roman" w:cs="Times New Roman"/>
          <w:i/>
          <w:sz w:val="24"/>
          <w:szCs w:val="24"/>
        </w:rPr>
        <w:t xml:space="preserve">- </w:t>
      </w:r>
      <w:r w:rsidR="00192E16" w:rsidRPr="00ED31E0">
        <w:rPr>
          <w:rFonts w:ascii="Times New Roman" w:hAnsi="Times New Roman" w:cs="Times New Roman"/>
          <w:i/>
          <w:sz w:val="24"/>
          <w:szCs w:val="24"/>
        </w:rPr>
        <w:t xml:space="preserve">2013. </w:t>
      </w:r>
      <w:r w:rsidRPr="00ED31E0">
        <w:rPr>
          <w:rFonts w:ascii="Times New Roman" w:hAnsi="Times New Roman" w:cs="Times New Roman"/>
          <w:i/>
          <w:sz w:val="24"/>
          <w:szCs w:val="24"/>
        </w:rPr>
        <w:t xml:space="preserve">- </w:t>
      </w:r>
      <w:r w:rsidR="00192E16" w:rsidRPr="00ED31E0">
        <w:rPr>
          <w:rFonts w:ascii="Times New Roman" w:hAnsi="Times New Roman" w:cs="Times New Roman"/>
          <w:i/>
          <w:sz w:val="24"/>
          <w:szCs w:val="24"/>
        </w:rPr>
        <w:t xml:space="preserve">№5. </w:t>
      </w:r>
      <w:r w:rsidRPr="00ED31E0">
        <w:rPr>
          <w:rFonts w:ascii="Times New Roman" w:hAnsi="Times New Roman" w:cs="Times New Roman"/>
          <w:i/>
          <w:sz w:val="24"/>
          <w:szCs w:val="24"/>
        </w:rPr>
        <w:t xml:space="preserve">- </w:t>
      </w:r>
      <w:r w:rsidR="00192E16" w:rsidRPr="00ED31E0">
        <w:rPr>
          <w:rFonts w:ascii="Times New Roman" w:hAnsi="Times New Roman" w:cs="Times New Roman"/>
          <w:i/>
          <w:sz w:val="24"/>
          <w:szCs w:val="24"/>
        </w:rPr>
        <w:t>С. 55–58.</w:t>
      </w:r>
    </w:p>
    <w:p w:rsidR="00192E16" w:rsidRPr="00ED31E0" w:rsidRDefault="0091768E" w:rsidP="0091768E">
      <w:pPr>
        <w:tabs>
          <w:tab w:val="left" w:pos="993"/>
        </w:tabs>
        <w:suppressAutoHyphens/>
        <w:spacing w:after="0" w:line="240" w:lineRule="auto"/>
        <w:ind w:firstLine="567"/>
        <w:jc w:val="both"/>
        <w:rPr>
          <w:rFonts w:ascii="Times New Roman" w:hAnsi="Times New Roman" w:cs="Times New Roman"/>
          <w:i/>
          <w:sz w:val="24"/>
          <w:szCs w:val="24"/>
        </w:rPr>
      </w:pPr>
      <w:r w:rsidRPr="00ED31E0">
        <w:rPr>
          <w:rFonts w:ascii="Times New Roman" w:hAnsi="Times New Roman" w:cs="Times New Roman"/>
          <w:i/>
          <w:sz w:val="24"/>
          <w:szCs w:val="24"/>
        </w:rPr>
        <w:t xml:space="preserve">2. </w:t>
      </w:r>
      <w:r w:rsidR="00192E16" w:rsidRPr="00ED31E0">
        <w:rPr>
          <w:rFonts w:ascii="Times New Roman" w:hAnsi="Times New Roman" w:cs="Times New Roman"/>
          <w:i/>
          <w:sz w:val="24"/>
          <w:szCs w:val="24"/>
        </w:rPr>
        <w:t>Дистанционное обучение: учеб.</w:t>
      </w:r>
      <w:r w:rsidRPr="00ED31E0">
        <w:rPr>
          <w:rFonts w:ascii="Times New Roman" w:hAnsi="Times New Roman" w:cs="Times New Roman"/>
          <w:i/>
          <w:sz w:val="24"/>
          <w:szCs w:val="24"/>
        </w:rPr>
        <w:t xml:space="preserve"> </w:t>
      </w:r>
      <w:r w:rsidR="00192E16" w:rsidRPr="00ED31E0">
        <w:rPr>
          <w:rFonts w:ascii="Times New Roman" w:hAnsi="Times New Roman" w:cs="Times New Roman"/>
          <w:i/>
          <w:sz w:val="24"/>
          <w:szCs w:val="24"/>
        </w:rPr>
        <w:t>пос. / Под ред. Е.С. Полат. – М.: Владос, 1998. – 192</w:t>
      </w:r>
      <w:r w:rsidR="005305AB" w:rsidRPr="00ED31E0">
        <w:rPr>
          <w:rFonts w:ascii="Times New Roman" w:hAnsi="Times New Roman" w:cs="Times New Roman"/>
          <w:i/>
          <w:sz w:val="24"/>
          <w:szCs w:val="24"/>
        </w:rPr>
        <w:t xml:space="preserve"> </w:t>
      </w:r>
      <w:r w:rsidR="00192E16" w:rsidRPr="00ED31E0">
        <w:rPr>
          <w:rFonts w:ascii="Times New Roman" w:hAnsi="Times New Roman" w:cs="Times New Roman"/>
          <w:i/>
          <w:sz w:val="24"/>
          <w:szCs w:val="24"/>
        </w:rPr>
        <w:t>с.</w:t>
      </w:r>
    </w:p>
    <w:p w:rsidR="00192E16" w:rsidRPr="00ED31E0" w:rsidRDefault="0091768E" w:rsidP="0091768E">
      <w:pPr>
        <w:tabs>
          <w:tab w:val="left" w:pos="993"/>
        </w:tabs>
        <w:suppressAutoHyphens/>
        <w:spacing w:after="0" w:line="240" w:lineRule="auto"/>
        <w:ind w:firstLine="567"/>
        <w:jc w:val="both"/>
        <w:rPr>
          <w:rFonts w:ascii="Times New Roman" w:hAnsi="Times New Roman" w:cs="Times New Roman"/>
          <w:i/>
          <w:sz w:val="24"/>
          <w:szCs w:val="24"/>
        </w:rPr>
      </w:pPr>
      <w:r w:rsidRPr="00ED31E0">
        <w:rPr>
          <w:rFonts w:ascii="Times New Roman" w:hAnsi="Times New Roman" w:cs="Times New Roman"/>
          <w:i/>
          <w:sz w:val="24"/>
          <w:szCs w:val="24"/>
        </w:rPr>
        <w:t xml:space="preserve">3. </w:t>
      </w:r>
      <w:r w:rsidR="00192E16" w:rsidRPr="00ED31E0">
        <w:rPr>
          <w:rFonts w:ascii="Times New Roman" w:hAnsi="Times New Roman" w:cs="Times New Roman"/>
          <w:i/>
          <w:sz w:val="24"/>
          <w:szCs w:val="24"/>
        </w:rPr>
        <w:t xml:space="preserve">Сунцова, А.В. Изучаем пространство / А.В. Сунцова, С.В. Курдюкова. </w:t>
      </w:r>
      <w:r w:rsidR="009645F0">
        <w:rPr>
          <w:rFonts w:ascii="Times New Roman" w:hAnsi="Times New Roman" w:cs="Times New Roman"/>
          <w:i/>
          <w:sz w:val="24"/>
          <w:szCs w:val="24"/>
        </w:rPr>
        <w:t>-</w:t>
      </w:r>
      <w:r w:rsidR="00192E16" w:rsidRPr="00ED31E0">
        <w:rPr>
          <w:rFonts w:ascii="Times New Roman" w:hAnsi="Times New Roman" w:cs="Times New Roman"/>
          <w:i/>
          <w:sz w:val="24"/>
          <w:szCs w:val="24"/>
        </w:rPr>
        <w:t xml:space="preserve"> М.: Эксмо, 2009. – 64с.</w:t>
      </w:r>
    </w:p>
    <w:p w:rsidR="0046265E" w:rsidRPr="00062EBC" w:rsidRDefault="0046265E" w:rsidP="00D920FF">
      <w:pPr>
        <w:tabs>
          <w:tab w:val="left" w:pos="993"/>
        </w:tabs>
        <w:suppressAutoHyphens/>
        <w:spacing w:after="0" w:line="240" w:lineRule="auto"/>
        <w:ind w:firstLine="567"/>
        <w:jc w:val="both"/>
        <w:rPr>
          <w:rFonts w:ascii="Times New Roman" w:hAnsi="Times New Roman" w:cs="Times New Roman"/>
          <w:sz w:val="26"/>
          <w:szCs w:val="26"/>
        </w:rPr>
      </w:pPr>
    </w:p>
    <w:p w:rsidR="0046265E" w:rsidRPr="00062EBC" w:rsidRDefault="0046265E" w:rsidP="005305AB">
      <w:pPr>
        <w:spacing w:after="0" w:line="240" w:lineRule="auto"/>
        <w:jc w:val="center"/>
        <w:rPr>
          <w:rFonts w:ascii="Times New Roman" w:hAnsi="Times New Roman" w:cs="Times New Roman"/>
          <w:b/>
          <w:sz w:val="26"/>
          <w:szCs w:val="26"/>
        </w:rPr>
      </w:pPr>
      <w:r w:rsidRPr="00062EBC">
        <w:rPr>
          <w:rFonts w:ascii="Times New Roman" w:hAnsi="Times New Roman" w:cs="Times New Roman"/>
          <w:b/>
          <w:sz w:val="26"/>
          <w:szCs w:val="26"/>
        </w:rPr>
        <w:t>Применение ЭОР на уроках математики</w:t>
      </w:r>
    </w:p>
    <w:p w:rsidR="0046265E" w:rsidRPr="00062EBC" w:rsidRDefault="0046265E"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Баширова Регина Мухарамовна,</w:t>
      </w:r>
    </w:p>
    <w:p w:rsidR="0046265E" w:rsidRPr="00062EBC" w:rsidRDefault="0046265E"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уч</w:t>
      </w:r>
      <w:r w:rsidR="009645F0">
        <w:rPr>
          <w:rFonts w:ascii="Times New Roman" w:hAnsi="Times New Roman" w:cs="Times New Roman"/>
          <w:i/>
          <w:sz w:val="26"/>
          <w:szCs w:val="26"/>
        </w:rPr>
        <w:t>итель математики и информатики</w:t>
      </w:r>
    </w:p>
    <w:p w:rsidR="0046265E" w:rsidRPr="00062EBC" w:rsidRDefault="009645F0" w:rsidP="00D920FF">
      <w:pPr>
        <w:spacing w:after="0" w:line="240" w:lineRule="auto"/>
        <w:ind w:firstLine="567"/>
        <w:jc w:val="right"/>
        <w:rPr>
          <w:rFonts w:ascii="Times New Roman" w:hAnsi="Times New Roman" w:cs="Times New Roman"/>
          <w:i/>
          <w:sz w:val="26"/>
          <w:szCs w:val="26"/>
        </w:rPr>
      </w:pPr>
      <w:r>
        <w:rPr>
          <w:rFonts w:ascii="Times New Roman" w:hAnsi="Times New Roman" w:cs="Times New Roman"/>
          <w:i/>
          <w:sz w:val="26"/>
          <w:szCs w:val="26"/>
        </w:rPr>
        <w:t>МБОУ БГИ №2 им. А. Валиди</w:t>
      </w:r>
    </w:p>
    <w:p w:rsidR="0046265E" w:rsidRPr="00062EBC" w:rsidRDefault="0046265E" w:rsidP="00D920FF">
      <w:pPr>
        <w:spacing w:after="0" w:line="240" w:lineRule="auto"/>
        <w:ind w:firstLine="567"/>
        <w:jc w:val="right"/>
        <w:rPr>
          <w:rFonts w:ascii="Times New Roman" w:hAnsi="Times New Roman" w:cs="Times New Roman"/>
          <w:i/>
          <w:sz w:val="24"/>
          <w:szCs w:val="24"/>
        </w:rPr>
      </w:pPr>
      <w:r w:rsidRPr="00062EBC">
        <w:rPr>
          <w:rFonts w:ascii="Times New Roman" w:hAnsi="Times New Roman" w:cs="Times New Roman"/>
          <w:i/>
          <w:sz w:val="24"/>
          <w:szCs w:val="24"/>
        </w:rPr>
        <w:t xml:space="preserve"> </w:t>
      </w:r>
      <w:r w:rsidRPr="00062EBC">
        <w:rPr>
          <w:rFonts w:ascii="Times New Roman" w:hAnsi="Times New Roman" w:cs="Times New Roman"/>
          <w:i/>
          <w:sz w:val="24"/>
          <w:szCs w:val="24"/>
          <w:lang w:val="en-US"/>
        </w:rPr>
        <w:t>bashirova</w:t>
      </w:r>
      <w:r w:rsidRPr="00062EBC">
        <w:rPr>
          <w:rFonts w:ascii="Times New Roman" w:hAnsi="Times New Roman" w:cs="Times New Roman"/>
          <w:i/>
          <w:sz w:val="24"/>
          <w:szCs w:val="24"/>
        </w:rPr>
        <w:t>_</w:t>
      </w:r>
      <w:r w:rsidRPr="00062EBC">
        <w:rPr>
          <w:rFonts w:ascii="Times New Roman" w:hAnsi="Times New Roman" w:cs="Times New Roman"/>
          <w:i/>
          <w:sz w:val="24"/>
          <w:szCs w:val="24"/>
          <w:lang w:val="en-US"/>
        </w:rPr>
        <w:t>rm</w:t>
      </w:r>
      <w:r w:rsidRPr="00062EBC">
        <w:rPr>
          <w:rFonts w:ascii="Times New Roman" w:hAnsi="Times New Roman" w:cs="Times New Roman"/>
          <w:i/>
          <w:sz w:val="24"/>
          <w:szCs w:val="24"/>
        </w:rPr>
        <w:t>@</w:t>
      </w:r>
      <w:r w:rsidRPr="00062EBC">
        <w:rPr>
          <w:rFonts w:ascii="Times New Roman" w:hAnsi="Times New Roman" w:cs="Times New Roman"/>
          <w:i/>
          <w:sz w:val="24"/>
          <w:szCs w:val="24"/>
          <w:lang w:val="en-US"/>
        </w:rPr>
        <w:t>mail</w:t>
      </w:r>
      <w:r w:rsidRPr="00062EBC">
        <w:rPr>
          <w:rFonts w:ascii="Times New Roman" w:hAnsi="Times New Roman" w:cs="Times New Roman"/>
          <w:i/>
          <w:sz w:val="24"/>
          <w:szCs w:val="24"/>
        </w:rPr>
        <w:t>.</w:t>
      </w:r>
      <w:r w:rsidRPr="00062EBC">
        <w:rPr>
          <w:rFonts w:ascii="Times New Roman" w:hAnsi="Times New Roman" w:cs="Times New Roman"/>
          <w:i/>
          <w:sz w:val="24"/>
          <w:szCs w:val="24"/>
          <w:lang w:val="en-US"/>
        </w:rPr>
        <w:t>ru</w:t>
      </w:r>
    </w:p>
    <w:p w:rsidR="0046265E" w:rsidRPr="00062EBC" w:rsidRDefault="0046265E"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Математику нельзя изучать, наблюдая, как это делает сосед!</w:t>
      </w:r>
    </w:p>
    <w:p w:rsidR="0046265E" w:rsidRPr="00062EBC" w:rsidRDefault="0046265E"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 (А. Нивен)</w:t>
      </w:r>
    </w:p>
    <w:p w:rsidR="0046265E" w:rsidRPr="00062EBC" w:rsidRDefault="0046265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Учеба – это труд, и труд нелегкий. Моя задача как учителя - сделать так, чтобы этот нелегкий учебный труд приносил удовлетворение, радость школьн</w:t>
      </w:r>
      <w:r w:rsidRPr="00062EBC">
        <w:rPr>
          <w:rFonts w:ascii="Times New Roman" w:hAnsi="Times New Roman" w:cs="Times New Roman"/>
          <w:sz w:val="26"/>
          <w:szCs w:val="26"/>
        </w:rPr>
        <w:t>и</w:t>
      </w:r>
      <w:r w:rsidRPr="00062EBC">
        <w:rPr>
          <w:rFonts w:ascii="Times New Roman" w:hAnsi="Times New Roman" w:cs="Times New Roman"/>
          <w:sz w:val="26"/>
          <w:szCs w:val="26"/>
        </w:rPr>
        <w:t>кам, возбуждал желание вновь и вновь познавать. Чтобы активизировать позн</w:t>
      </w:r>
      <w:r w:rsidRPr="00062EBC">
        <w:rPr>
          <w:rFonts w:ascii="Times New Roman" w:hAnsi="Times New Roman" w:cs="Times New Roman"/>
          <w:sz w:val="26"/>
          <w:szCs w:val="26"/>
        </w:rPr>
        <w:t>а</w:t>
      </w:r>
      <w:r w:rsidRPr="00062EBC">
        <w:rPr>
          <w:rFonts w:ascii="Times New Roman" w:hAnsi="Times New Roman" w:cs="Times New Roman"/>
          <w:sz w:val="26"/>
          <w:szCs w:val="26"/>
        </w:rPr>
        <w:t xml:space="preserve">вательную деятельность учащихся и повысить интерес на каждом этапе урока, нужно работать в инновационном режиме, используя современные технологии, что и является основным направлением модернизации образования. </w:t>
      </w:r>
    </w:p>
    <w:p w:rsidR="0046265E" w:rsidRPr="00062EBC" w:rsidRDefault="0046265E" w:rsidP="00D920FF">
      <w:pPr>
        <w:pStyle w:val="a7"/>
        <w:spacing w:before="0" w:beforeAutospacing="0" w:after="0" w:afterAutospacing="0"/>
        <w:ind w:firstLine="567"/>
        <w:jc w:val="both"/>
        <w:rPr>
          <w:sz w:val="26"/>
          <w:szCs w:val="26"/>
        </w:rPr>
      </w:pPr>
      <w:r w:rsidRPr="00062EBC">
        <w:rPr>
          <w:sz w:val="26"/>
          <w:szCs w:val="26"/>
        </w:rPr>
        <w:lastRenderedPageBreak/>
        <w:t>Сегодня большое количество электронных образовательных ресурсов, ра</w:t>
      </w:r>
      <w:r w:rsidRPr="00062EBC">
        <w:rPr>
          <w:sz w:val="26"/>
          <w:szCs w:val="26"/>
        </w:rPr>
        <w:t>з</w:t>
      </w:r>
      <w:r w:rsidRPr="00062EBC">
        <w:rPr>
          <w:sz w:val="26"/>
          <w:szCs w:val="26"/>
        </w:rPr>
        <w:t>работанных солидными организациями и нашими коллегами – к услугам совр</w:t>
      </w:r>
      <w:r w:rsidRPr="00062EBC">
        <w:rPr>
          <w:sz w:val="26"/>
          <w:szCs w:val="26"/>
        </w:rPr>
        <w:t>е</w:t>
      </w:r>
      <w:r w:rsidRPr="00062EBC">
        <w:rPr>
          <w:sz w:val="26"/>
          <w:szCs w:val="26"/>
        </w:rPr>
        <w:t>менных педагогов и их учеников: образовательные порталы, электронные уче</w:t>
      </w:r>
      <w:r w:rsidRPr="00062EBC">
        <w:rPr>
          <w:sz w:val="26"/>
          <w:szCs w:val="26"/>
        </w:rPr>
        <w:t>б</w:t>
      </w:r>
      <w:r w:rsidRPr="00062EBC">
        <w:rPr>
          <w:sz w:val="26"/>
          <w:szCs w:val="26"/>
        </w:rPr>
        <w:t xml:space="preserve">ники, словари и энциклопедии, виртуальные библиотеки, on-line-переводчики, дистанционные курсы и олимпиады, электронные газеты и журналы. </w:t>
      </w:r>
    </w:p>
    <w:p w:rsidR="0046265E" w:rsidRPr="00062EBC" w:rsidRDefault="0046265E" w:rsidP="00D920FF">
      <w:pPr>
        <w:pStyle w:val="a7"/>
        <w:spacing w:before="0" w:beforeAutospacing="0" w:after="0" w:afterAutospacing="0"/>
        <w:ind w:firstLine="567"/>
        <w:jc w:val="both"/>
        <w:rPr>
          <w:sz w:val="26"/>
          <w:szCs w:val="26"/>
        </w:rPr>
      </w:pPr>
      <w:r w:rsidRPr="00062EBC">
        <w:rPr>
          <w:sz w:val="26"/>
          <w:szCs w:val="26"/>
        </w:rPr>
        <w:t>Хочу проводить интересные, познавательные уроки, поэтому передо мной возникают вопросы, которые не стояли в свое время перед нашими учителями. Вот некоторые из них:</w:t>
      </w:r>
    </w:p>
    <w:p w:rsidR="0046265E" w:rsidRPr="00062EBC" w:rsidRDefault="0046265E" w:rsidP="00D920FF">
      <w:pPr>
        <w:pStyle w:val="a7"/>
        <w:spacing w:before="0" w:beforeAutospacing="0" w:after="0" w:afterAutospacing="0"/>
        <w:ind w:firstLine="567"/>
        <w:jc w:val="both"/>
        <w:rPr>
          <w:sz w:val="26"/>
          <w:szCs w:val="26"/>
        </w:rPr>
      </w:pPr>
      <w:r w:rsidRPr="00062EBC">
        <w:rPr>
          <w:sz w:val="26"/>
          <w:szCs w:val="26"/>
        </w:rPr>
        <w:t>- какой ЦОР использовать в конкретном случае?</w:t>
      </w:r>
    </w:p>
    <w:p w:rsidR="0046265E" w:rsidRPr="00062EBC" w:rsidRDefault="0046265E" w:rsidP="00D920FF">
      <w:pPr>
        <w:pStyle w:val="a7"/>
        <w:spacing w:before="0" w:beforeAutospacing="0" w:after="0" w:afterAutospacing="0"/>
        <w:ind w:firstLine="567"/>
        <w:jc w:val="both"/>
        <w:rPr>
          <w:sz w:val="26"/>
          <w:szCs w:val="26"/>
        </w:rPr>
      </w:pPr>
      <w:r w:rsidRPr="00062EBC">
        <w:rPr>
          <w:sz w:val="26"/>
          <w:szCs w:val="26"/>
        </w:rPr>
        <w:t>- в каком соотношении с традиционными учебными пособиями организ</w:t>
      </w:r>
      <w:r w:rsidRPr="00062EBC">
        <w:rPr>
          <w:sz w:val="26"/>
          <w:szCs w:val="26"/>
        </w:rPr>
        <w:t>о</w:t>
      </w:r>
      <w:r w:rsidRPr="00062EBC">
        <w:rPr>
          <w:sz w:val="26"/>
          <w:szCs w:val="26"/>
        </w:rPr>
        <w:t>вать подачу электронных учебных материалов?</w:t>
      </w:r>
    </w:p>
    <w:p w:rsidR="0046265E" w:rsidRPr="00062EBC" w:rsidRDefault="0046265E" w:rsidP="00D920FF">
      <w:pPr>
        <w:pStyle w:val="a7"/>
        <w:spacing w:before="0" w:beforeAutospacing="0" w:after="0" w:afterAutospacing="0"/>
        <w:ind w:firstLine="567"/>
        <w:jc w:val="both"/>
        <w:rPr>
          <w:sz w:val="26"/>
          <w:szCs w:val="26"/>
        </w:rPr>
      </w:pPr>
      <w:r w:rsidRPr="00062EBC">
        <w:rPr>
          <w:sz w:val="26"/>
          <w:szCs w:val="26"/>
        </w:rPr>
        <w:t>- как выстроить структуру урока и при этом не нарушить СанПин?</w:t>
      </w:r>
    </w:p>
    <w:p w:rsidR="0046265E" w:rsidRPr="00062EBC" w:rsidRDefault="0046265E" w:rsidP="00D920FF">
      <w:pPr>
        <w:pStyle w:val="a7"/>
        <w:spacing w:before="0" w:beforeAutospacing="0" w:after="0" w:afterAutospacing="0"/>
        <w:ind w:firstLine="567"/>
        <w:jc w:val="both"/>
        <w:rPr>
          <w:sz w:val="26"/>
          <w:szCs w:val="26"/>
        </w:rPr>
      </w:pPr>
      <w:r w:rsidRPr="00062EBC">
        <w:rPr>
          <w:sz w:val="26"/>
          <w:szCs w:val="26"/>
        </w:rPr>
        <w:t>- какому электронному учебнику отдать предпочтение для использования в качестве учебного пособия?</w:t>
      </w:r>
    </w:p>
    <w:p w:rsidR="0046265E" w:rsidRPr="00062EBC" w:rsidRDefault="0046265E" w:rsidP="00D920FF">
      <w:pPr>
        <w:pStyle w:val="a7"/>
        <w:spacing w:before="0" w:beforeAutospacing="0" w:after="0" w:afterAutospacing="0"/>
        <w:ind w:firstLine="567"/>
        <w:jc w:val="both"/>
        <w:rPr>
          <w:sz w:val="26"/>
          <w:szCs w:val="26"/>
        </w:rPr>
      </w:pPr>
      <w:r w:rsidRPr="00062EBC">
        <w:rPr>
          <w:sz w:val="26"/>
          <w:szCs w:val="26"/>
        </w:rPr>
        <w:t>- какие дистанционные курсы и тесты рекомендовать учащимся на разных этапах их учебной деятельности?</w:t>
      </w:r>
    </w:p>
    <w:p w:rsidR="0046265E" w:rsidRPr="00062EBC" w:rsidRDefault="0046265E" w:rsidP="00BF43BC">
      <w:pPr>
        <w:pStyle w:val="a7"/>
        <w:spacing w:before="0" w:beforeAutospacing="0" w:after="0" w:afterAutospacing="0"/>
        <w:ind w:firstLine="567"/>
        <w:jc w:val="both"/>
        <w:rPr>
          <w:sz w:val="26"/>
          <w:szCs w:val="26"/>
        </w:rPr>
      </w:pPr>
      <w:r w:rsidRPr="00062EBC">
        <w:rPr>
          <w:sz w:val="26"/>
          <w:szCs w:val="26"/>
        </w:rPr>
        <w:t>При подготовке таких уроков тщательно продумываю план урока, отбираю и последовательно собираю вместе материал к занятиям. Это</w:t>
      </w:r>
      <w:r w:rsidRPr="00062EBC">
        <w:rPr>
          <w:noProof/>
          <w:color w:val="000000"/>
          <w:sz w:val="26"/>
          <w:szCs w:val="26"/>
        </w:rPr>
        <w:t xml:space="preserve"> кропотливая, требующая тщательной проработки разнообразного материала работа.</w:t>
      </w:r>
      <w:r w:rsidR="00BF43BC">
        <w:rPr>
          <w:noProof/>
          <w:color w:val="000000"/>
          <w:sz w:val="26"/>
          <w:szCs w:val="26"/>
        </w:rPr>
        <w:t xml:space="preserve"> </w:t>
      </w:r>
      <w:r w:rsidRPr="00062EBC">
        <w:rPr>
          <w:sz w:val="26"/>
          <w:szCs w:val="26"/>
        </w:rPr>
        <w:t>Но возн</w:t>
      </w:r>
      <w:r w:rsidRPr="00062EBC">
        <w:rPr>
          <w:sz w:val="26"/>
          <w:szCs w:val="26"/>
        </w:rPr>
        <w:t>и</w:t>
      </w:r>
      <w:r w:rsidRPr="00062EBC">
        <w:rPr>
          <w:sz w:val="26"/>
          <w:szCs w:val="26"/>
        </w:rPr>
        <w:t xml:space="preserve">кает проблема: </w:t>
      </w:r>
      <w:r w:rsidR="005305AB" w:rsidRPr="00062EBC">
        <w:rPr>
          <w:sz w:val="26"/>
          <w:szCs w:val="26"/>
        </w:rPr>
        <w:t>к</w:t>
      </w:r>
      <w:r w:rsidRPr="00062EBC">
        <w:rPr>
          <w:sz w:val="26"/>
          <w:szCs w:val="26"/>
        </w:rPr>
        <w:t>ак за 45 минут успеть провести опрос учащихся, объяснить н</w:t>
      </w:r>
      <w:r w:rsidRPr="00062EBC">
        <w:rPr>
          <w:sz w:val="26"/>
          <w:szCs w:val="26"/>
        </w:rPr>
        <w:t>о</w:t>
      </w:r>
      <w:r w:rsidRPr="00062EBC">
        <w:rPr>
          <w:sz w:val="26"/>
          <w:szCs w:val="26"/>
        </w:rPr>
        <w:t>вый материал, закрепить его, сохранить баланс между теоретическим и технол</w:t>
      </w:r>
      <w:r w:rsidRPr="00062EBC">
        <w:rPr>
          <w:sz w:val="26"/>
          <w:szCs w:val="26"/>
        </w:rPr>
        <w:t>о</w:t>
      </w:r>
      <w:r w:rsidRPr="00062EBC">
        <w:rPr>
          <w:sz w:val="26"/>
          <w:szCs w:val="26"/>
        </w:rPr>
        <w:t xml:space="preserve">гическим содержанием урока? </w:t>
      </w:r>
    </w:p>
    <w:p w:rsidR="0046265E" w:rsidRPr="00062EBC" w:rsidRDefault="0046265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Пришла к выводу, что решением этой проблемы является применение на уроках ЭОР. Несколько лет назад сама разрабатывала презентации, составляла компьютерные тесты. Но получалось, что затрагивала лишь некоторые темы, о</w:t>
      </w:r>
      <w:r w:rsidRPr="00062EBC">
        <w:rPr>
          <w:rFonts w:ascii="Times New Roman" w:hAnsi="Times New Roman" w:cs="Times New Roman"/>
          <w:sz w:val="26"/>
          <w:szCs w:val="26"/>
        </w:rPr>
        <w:t>п</w:t>
      </w:r>
      <w:r w:rsidRPr="00062EBC">
        <w:rPr>
          <w:rFonts w:ascii="Times New Roman" w:hAnsi="Times New Roman" w:cs="Times New Roman"/>
          <w:sz w:val="26"/>
          <w:szCs w:val="26"/>
        </w:rPr>
        <w:t>ределенные этапы урока. Ситуация заметно изменилась в связи с требованием включать в состав учебно-методических комплектов (УМК) электронные обр</w:t>
      </w:r>
      <w:r w:rsidRPr="00062EBC">
        <w:rPr>
          <w:rFonts w:ascii="Times New Roman" w:hAnsi="Times New Roman" w:cs="Times New Roman"/>
          <w:sz w:val="26"/>
          <w:szCs w:val="26"/>
        </w:rPr>
        <w:t>а</w:t>
      </w:r>
      <w:r w:rsidRPr="00062EBC">
        <w:rPr>
          <w:rFonts w:ascii="Times New Roman" w:hAnsi="Times New Roman" w:cs="Times New Roman"/>
          <w:sz w:val="26"/>
          <w:szCs w:val="26"/>
        </w:rPr>
        <w:t xml:space="preserve">зовательные ресурсы (ЭОР). При этом особо выделяются ЭОР, разработанные для учебников математики. Они продаются в комплекте с учебными пособиями, но их можно и бесплатно скачать с портала «Единой коллекции ЦОР». </w:t>
      </w:r>
    </w:p>
    <w:p w:rsidR="0046265E" w:rsidRPr="00062EBC" w:rsidRDefault="0046265E"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 xml:space="preserve">Раздел «Математика» в Единой коллекции содержит различные ресурсы, которые объединены в следующие типы. </w:t>
      </w:r>
    </w:p>
    <w:p w:rsidR="0046265E" w:rsidRPr="00062EBC" w:rsidRDefault="0046265E"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1. Источники информации – тексты, иллюстрации, графика, звуковые фа</w:t>
      </w:r>
      <w:r w:rsidRPr="00062EBC">
        <w:rPr>
          <w:rFonts w:ascii="Times New Roman" w:eastAsia="Times New Roman" w:hAnsi="Times New Roman" w:cs="Times New Roman"/>
          <w:sz w:val="26"/>
          <w:szCs w:val="26"/>
        </w:rPr>
        <w:t>й</w:t>
      </w:r>
      <w:r w:rsidRPr="00062EBC">
        <w:rPr>
          <w:rFonts w:ascii="Times New Roman" w:eastAsia="Times New Roman" w:hAnsi="Times New Roman" w:cs="Times New Roman"/>
          <w:sz w:val="26"/>
          <w:szCs w:val="26"/>
        </w:rPr>
        <w:t xml:space="preserve">лы, видеофрагменты. Из этих элементов можно построить свой урок. </w:t>
      </w:r>
    </w:p>
    <w:p w:rsidR="0046265E" w:rsidRPr="00062EBC" w:rsidRDefault="0046265E"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 xml:space="preserve">2. Образовательный инструментарий, который можно включать в свой урок. Эти инструменты подразделяются на инструменты учебной деятельности и инструменты организации образовательного процесса. </w:t>
      </w:r>
    </w:p>
    <w:p w:rsidR="0046265E" w:rsidRPr="00062EBC" w:rsidRDefault="0046265E"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 xml:space="preserve">3. Методические материалы по формированию уроков. </w:t>
      </w:r>
    </w:p>
    <w:p w:rsidR="0046265E" w:rsidRPr="00062EBC" w:rsidRDefault="0046265E"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 xml:space="preserve">4. Регламенты и нормативные документы. Это учебно-тематические планы, должностные инструкции, проекты приказов и распоряжений, которые призваны помогать организовывать образовательный процесс с использованием цифровых ресурсов. </w:t>
      </w:r>
    </w:p>
    <w:p w:rsidR="0046265E" w:rsidRPr="00062EBC" w:rsidRDefault="0046265E"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Благодаря тому, что все типы ресурсов Единой образовательной коллекции находятся в концептуальной связке,</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получаю полный комплекс материалов, п</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зволяющий использовать тот или иной цифровой ресурс в ежедневной практич</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 xml:space="preserve">ской деятельности. </w:t>
      </w:r>
    </w:p>
    <w:p w:rsidR="0046265E" w:rsidRPr="00062EBC" w:rsidRDefault="0046265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lastRenderedPageBreak/>
        <w:t>На каких уроках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их использую? Практически на всех.</w:t>
      </w:r>
    </w:p>
    <w:p w:rsidR="0046265E" w:rsidRPr="00062EBC" w:rsidRDefault="0046265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На этапе объяснения нового материала:</w:t>
      </w:r>
      <w:r w:rsidR="00915CD5">
        <w:rPr>
          <w:rFonts w:ascii="Times New Roman" w:hAnsi="Times New Roman" w:cs="Times New Roman"/>
          <w:sz w:val="26"/>
          <w:szCs w:val="26"/>
        </w:rPr>
        <w:t xml:space="preserve"> </w:t>
      </w:r>
      <w:r w:rsidRPr="00062EBC">
        <w:rPr>
          <w:rFonts w:ascii="Times New Roman" w:hAnsi="Times New Roman" w:cs="Times New Roman"/>
          <w:sz w:val="26"/>
          <w:szCs w:val="26"/>
        </w:rPr>
        <w:t>1) презентации, в том числе и инт</w:t>
      </w:r>
      <w:r w:rsidRPr="00062EBC">
        <w:rPr>
          <w:rFonts w:ascii="Times New Roman" w:hAnsi="Times New Roman" w:cs="Times New Roman"/>
          <w:sz w:val="26"/>
          <w:szCs w:val="26"/>
        </w:rPr>
        <w:t>е</w:t>
      </w:r>
      <w:r w:rsidRPr="00062EBC">
        <w:rPr>
          <w:rFonts w:ascii="Times New Roman" w:hAnsi="Times New Roman" w:cs="Times New Roman"/>
          <w:sz w:val="26"/>
          <w:szCs w:val="26"/>
        </w:rPr>
        <w:t>рактивные;</w:t>
      </w:r>
      <w:r w:rsidR="00915CD5">
        <w:rPr>
          <w:rFonts w:ascii="Times New Roman" w:hAnsi="Times New Roman" w:cs="Times New Roman"/>
          <w:sz w:val="26"/>
          <w:szCs w:val="26"/>
        </w:rPr>
        <w:t xml:space="preserve"> </w:t>
      </w:r>
      <w:r w:rsidRPr="00062EBC">
        <w:rPr>
          <w:rFonts w:ascii="Times New Roman" w:hAnsi="Times New Roman" w:cs="Times New Roman"/>
          <w:sz w:val="26"/>
          <w:szCs w:val="26"/>
        </w:rPr>
        <w:t>2) программы-тренажеры;</w:t>
      </w:r>
      <w:r w:rsidR="00915CD5">
        <w:rPr>
          <w:rFonts w:ascii="Times New Roman" w:hAnsi="Times New Roman" w:cs="Times New Roman"/>
          <w:sz w:val="26"/>
          <w:szCs w:val="26"/>
        </w:rPr>
        <w:t xml:space="preserve"> </w:t>
      </w:r>
      <w:r w:rsidRPr="00062EBC">
        <w:rPr>
          <w:rFonts w:ascii="Times New Roman" w:hAnsi="Times New Roman" w:cs="Times New Roman"/>
          <w:sz w:val="26"/>
          <w:szCs w:val="26"/>
        </w:rPr>
        <w:t>3) учебные видеофильмы;</w:t>
      </w:r>
    </w:p>
    <w:p w:rsidR="0046265E" w:rsidRPr="00062EBC" w:rsidRDefault="0046265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На этапе закрепления:</w:t>
      </w:r>
      <w:r w:rsidR="00915CD5">
        <w:rPr>
          <w:rFonts w:ascii="Times New Roman" w:hAnsi="Times New Roman" w:cs="Times New Roman"/>
          <w:sz w:val="26"/>
          <w:szCs w:val="26"/>
        </w:rPr>
        <w:t xml:space="preserve"> </w:t>
      </w:r>
      <w:r w:rsidRPr="00062EBC">
        <w:rPr>
          <w:rFonts w:ascii="Times New Roman" w:hAnsi="Times New Roman" w:cs="Times New Roman"/>
          <w:sz w:val="26"/>
          <w:szCs w:val="26"/>
        </w:rPr>
        <w:t>1) программы-тренажеры;</w:t>
      </w:r>
      <w:r w:rsidR="00915CD5">
        <w:rPr>
          <w:rFonts w:ascii="Times New Roman" w:hAnsi="Times New Roman" w:cs="Times New Roman"/>
          <w:sz w:val="26"/>
          <w:szCs w:val="26"/>
        </w:rPr>
        <w:t xml:space="preserve"> 2</w:t>
      </w:r>
      <w:r w:rsidRPr="00062EBC">
        <w:rPr>
          <w:rFonts w:ascii="Times New Roman" w:hAnsi="Times New Roman" w:cs="Times New Roman"/>
          <w:sz w:val="26"/>
          <w:szCs w:val="26"/>
        </w:rPr>
        <w:t>) тренировочные тесты.</w:t>
      </w:r>
    </w:p>
    <w:p w:rsidR="0046265E" w:rsidRPr="00062EBC" w:rsidRDefault="0046265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Для самостоятельной подготовки учащимся предлагается использовать: и</w:t>
      </w:r>
      <w:r w:rsidRPr="00062EBC">
        <w:rPr>
          <w:rFonts w:ascii="Times New Roman" w:hAnsi="Times New Roman" w:cs="Times New Roman"/>
          <w:sz w:val="26"/>
          <w:szCs w:val="26"/>
        </w:rPr>
        <w:t>н</w:t>
      </w:r>
      <w:r w:rsidRPr="00062EBC">
        <w:rPr>
          <w:rFonts w:ascii="Times New Roman" w:hAnsi="Times New Roman" w:cs="Times New Roman"/>
          <w:sz w:val="26"/>
          <w:szCs w:val="26"/>
        </w:rPr>
        <w:t>терактивные справочники, кроссворды, интерактивные задачники.</w:t>
      </w:r>
    </w:p>
    <w:p w:rsidR="0046265E" w:rsidRPr="00062EBC" w:rsidRDefault="0046265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На этапе практического закрепления:</w:t>
      </w:r>
      <w:r w:rsidR="00915CD5">
        <w:rPr>
          <w:rFonts w:ascii="Times New Roman" w:hAnsi="Times New Roman" w:cs="Times New Roman"/>
          <w:sz w:val="26"/>
          <w:szCs w:val="26"/>
        </w:rPr>
        <w:t xml:space="preserve"> </w:t>
      </w:r>
      <w:r w:rsidRPr="00062EBC">
        <w:rPr>
          <w:rFonts w:ascii="Times New Roman" w:hAnsi="Times New Roman" w:cs="Times New Roman"/>
          <w:sz w:val="26"/>
          <w:szCs w:val="26"/>
        </w:rPr>
        <w:t>1) практические задания (разного уровня сложности);</w:t>
      </w:r>
      <w:r w:rsidR="00915CD5">
        <w:rPr>
          <w:rFonts w:ascii="Times New Roman" w:hAnsi="Times New Roman" w:cs="Times New Roman"/>
          <w:sz w:val="26"/>
          <w:szCs w:val="26"/>
        </w:rPr>
        <w:t xml:space="preserve"> </w:t>
      </w:r>
      <w:r w:rsidRPr="00062EBC">
        <w:rPr>
          <w:rFonts w:ascii="Times New Roman" w:hAnsi="Times New Roman" w:cs="Times New Roman"/>
          <w:sz w:val="26"/>
          <w:szCs w:val="26"/>
        </w:rPr>
        <w:t>2) домашние задания.</w:t>
      </w:r>
    </w:p>
    <w:p w:rsidR="0046265E" w:rsidRPr="00062EBC" w:rsidRDefault="0046265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На этапе контроля и оценки знаний, умений, навыков:</w:t>
      </w:r>
      <w:r w:rsidR="00915CD5">
        <w:rPr>
          <w:rFonts w:ascii="Times New Roman" w:hAnsi="Times New Roman" w:cs="Times New Roman"/>
          <w:sz w:val="26"/>
          <w:szCs w:val="26"/>
        </w:rPr>
        <w:t xml:space="preserve"> </w:t>
      </w:r>
      <w:r w:rsidRPr="00062EBC">
        <w:rPr>
          <w:rFonts w:ascii="Times New Roman" w:hAnsi="Times New Roman" w:cs="Times New Roman"/>
          <w:sz w:val="26"/>
          <w:szCs w:val="26"/>
        </w:rPr>
        <w:t>1) интерактивные з</w:t>
      </w:r>
      <w:r w:rsidRPr="00062EBC">
        <w:rPr>
          <w:rFonts w:ascii="Times New Roman" w:hAnsi="Times New Roman" w:cs="Times New Roman"/>
          <w:sz w:val="26"/>
          <w:szCs w:val="26"/>
        </w:rPr>
        <w:t>а</w:t>
      </w:r>
      <w:r w:rsidRPr="00062EBC">
        <w:rPr>
          <w:rFonts w:ascii="Times New Roman" w:hAnsi="Times New Roman" w:cs="Times New Roman"/>
          <w:sz w:val="26"/>
          <w:szCs w:val="26"/>
        </w:rPr>
        <w:t>дачники;</w:t>
      </w:r>
      <w:r w:rsidR="00915CD5">
        <w:rPr>
          <w:rFonts w:ascii="Times New Roman" w:hAnsi="Times New Roman" w:cs="Times New Roman"/>
          <w:sz w:val="26"/>
          <w:szCs w:val="26"/>
        </w:rPr>
        <w:t xml:space="preserve"> </w:t>
      </w:r>
      <w:r w:rsidRPr="00062EBC">
        <w:rPr>
          <w:rFonts w:ascii="Times New Roman" w:hAnsi="Times New Roman" w:cs="Times New Roman"/>
          <w:sz w:val="26"/>
          <w:szCs w:val="26"/>
        </w:rPr>
        <w:t xml:space="preserve">2) контрольные тесты. </w:t>
      </w:r>
    </w:p>
    <w:p w:rsidR="0046265E" w:rsidRPr="00062EBC" w:rsidRDefault="0046265E" w:rsidP="00D920FF">
      <w:pPr>
        <w:tabs>
          <w:tab w:val="left" w:pos="8745"/>
        </w:tabs>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Уроки математики проходят в кабинете информатики, поэтому за урок у</w:t>
      </w:r>
      <w:r w:rsidRPr="00062EBC">
        <w:rPr>
          <w:rFonts w:ascii="Times New Roman" w:hAnsi="Times New Roman" w:cs="Times New Roman"/>
          <w:sz w:val="26"/>
          <w:szCs w:val="26"/>
        </w:rPr>
        <w:t>с</w:t>
      </w:r>
      <w:r w:rsidRPr="00062EBC">
        <w:rPr>
          <w:rFonts w:ascii="Times New Roman" w:hAnsi="Times New Roman" w:cs="Times New Roman"/>
          <w:sz w:val="26"/>
          <w:szCs w:val="26"/>
        </w:rPr>
        <w:t xml:space="preserve">певает поработать за компьютерами половина класса. </w:t>
      </w:r>
    </w:p>
    <w:p w:rsidR="0046265E" w:rsidRPr="00062EBC" w:rsidRDefault="0046265E" w:rsidP="00D920FF">
      <w:pPr>
        <w:spacing w:after="0" w:line="240" w:lineRule="auto"/>
        <w:ind w:firstLine="567"/>
        <w:jc w:val="both"/>
        <w:rPr>
          <w:rFonts w:ascii="Times New Roman" w:eastAsia="Times New Roman" w:hAnsi="Times New Roman" w:cs="Times New Roman"/>
          <w:color w:val="000000"/>
          <w:sz w:val="26"/>
          <w:szCs w:val="26"/>
        </w:rPr>
      </w:pPr>
      <w:r w:rsidRPr="00062EBC">
        <w:rPr>
          <w:rFonts w:ascii="Times New Roman" w:hAnsi="Times New Roman" w:cs="Times New Roman"/>
          <w:sz w:val="26"/>
          <w:szCs w:val="26"/>
        </w:rPr>
        <w:t xml:space="preserve">Не могу не сказать о физкультминутках, которые превращаются для детей не только в веселое представление, но и позволяют </w:t>
      </w:r>
      <w:r w:rsidRPr="00062EBC">
        <w:rPr>
          <w:rFonts w:ascii="Times New Roman" w:eastAsia="Times New Roman" w:hAnsi="Times New Roman" w:cs="Times New Roman"/>
          <w:color w:val="000000"/>
          <w:sz w:val="26"/>
          <w:szCs w:val="26"/>
        </w:rPr>
        <w:t>комбинировать упражнения для глаз, спины, рук в соответствии с санитарными нормами.</w:t>
      </w:r>
    </w:p>
    <w:p w:rsidR="0046265E" w:rsidRPr="00062EBC" w:rsidRDefault="0046265E" w:rsidP="00D920FF">
      <w:pPr>
        <w:spacing w:after="0" w:line="240" w:lineRule="auto"/>
        <w:ind w:firstLine="567"/>
        <w:jc w:val="both"/>
        <w:rPr>
          <w:rFonts w:ascii="Times New Roman" w:hAnsi="Times New Roman" w:cs="Times New Roman"/>
          <w:b/>
          <w:sz w:val="26"/>
          <w:szCs w:val="26"/>
        </w:rPr>
      </w:pPr>
      <w:r w:rsidRPr="00062EBC">
        <w:rPr>
          <w:rFonts w:ascii="Times New Roman" w:eastAsia="Calibri" w:hAnsi="Times New Roman" w:cs="Times New Roman"/>
          <w:sz w:val="26"/>
          <w:szCs w:val="26"/>
        </w:rPr>
        <w:t>Ежегодный мониторинг результатов ЕГЭ позволяет определить</w:t>
      </w:r>
      <w:r w:rsidRPr="00062EBC">
        <w:rPr>
          <w:rFonts w:ascii="Times New Roman" w:hAnsi="Times New Roman" w:cs="Times New Roman"/>
          <w:sz w:val="26"/>
          <w:szCs w:val="26"/>
        </w:rPr>
        <w:t xml:space="preserve"> </w:t>
      </w:r>
      <w:r w:rsidRPr="00062EBC">
        <w:rPr>
          <w:rFonts w:ascii="Times New Roman" w:eastAsia="Calibri" w:hAnsi="Times New Roman" w:cs="Times New Roman"/>
          <w:sz w:val="26"/>
          <w:szCs w:val="26"/>
        </w:rPr>
        <w:t xml:space="preserve">проблему, связанную с отсутствием сформированного навыка решения стереометрических задач. </w:t>
      </w:r>
      <w:r w:rsidRPr="00062EBC">
        <w:rPr>
          <w:rFonts w:ascii="Times New Roman" w:hAnsi="Times New Roman" w:cs="Times New Roman"/>
          <w:sz w:val="26"/>
          <w:szCs w:val="26"/>
        </w:rPr>
        <w:t>Электронные образовательные ресурсы</w:t>
      </w:r>
      <w:r w:rsidRPr="00062EBC">
        <w:rPr>
          <w:rFonts w:ascii="Times New Roman" w:eastAsia="Calibri" w:hAnsi="Times New Roman" w:cs="Times New Roman"/>
          <w:sz w:val="26"/>
          <w:szCs w:val="26"/>
        </w:rPr>
        <w:t xml:space="preserve"> позволяют решить эту проблему. Современная трехмерная графика позволяет создавать модели сложных комб</w:t>
      </w:r>
      <w:r w:rsidRPr="00062EBC">
        <w:rPr>
          <w:rFonts w:ascii="Times New Roman" w:eastAsia="Calibri" w:hAnsi="Times New Roman" w:cs="Times New Roman"/>
          <w:sz w:val="26"/>
          <w:szCs w:val="26"/>
        </w:rPr>
        <w:t>и</w:t>
      </w:r>
      <w:r w:rsidRPr="00062EBC">
        <w:rPr>
          <w:rFonts w:ascii="Times New Roman" w:eastAsia="Calibri" w:hAnsi="Times New Roman" w:cs="Times New Roman"/>
          <w:sz w:val="26"/>
          <w:szCs w:val="26"/>
        </w:rPr>
        <w:t xml:space="preserve">наций геометрических тел, проводить сечения, а его использование на уроках геометрии вращать их на экране, менять цвет. </w:t>
      </w:r>
      <w:r w:rsidRPr="00062EBC">
        <w:rPr>
          <w:rFonts w:ascii="Times New Roman" w:hAnsi="Times New Roman" w:cs="Times New Roman"/>
          <w:sz w:val="26"/>
          <w:szCs w:val="26"/>
        </w:rPr>
        <w:t>С</w:t>
      </w:r>
      <w:r w:rsidRPr="00062EBC">
        <w:rPr>
          <w:rFonts w:ascii="Times New Roman" w:eastAsia="Calibri" w:hAnsi="Times New Roman" w:cs="Times New Roman"/>
          <w:sz w:val="26"/>
          <w:szCs w:val="26"/>
        </w:rPr>
        <w:t xml:space="preserve">ложный учебный материал </w:t>
      </w:r>
      <w:r w:rsidRPr="00062EBC">
        <w:rPr>
          <w:rFonts w:ascii="Times New Roman" w:hAnsi="Times New Roman" w:cs="Times New Roman"/>
          <w:sz w:val="26"/>
          <w:szCs w:val="26"/>
        </w:rPr>
        <w:t>ст</w:t>
      </w:r>
      <w:r w:rsidRPr="00062EBC">
        <w:rPr>
          <w:rFonts w:ascii="Times New Roman" w:hAnsi="Times New Roman" w:cs="Times New Roman"/>
          <w:sz w:val="26"/>
          <w:szCs w:val="26"/>
        </w:rPr>
        <w:t>а</w:t>
      </w:r>
      <w:r w:rsidRPr="00062EBC">
        <w:rPr>
          <w:rFonts w:ascii="Times New Roman" w:hAnsi="Times New Roman" w:cs="Times New Roman"/>
          <w:sz w:val="26"/>
          <w:szCs w:val="26"/>
        </w:rPr>
        <w:t>новится</w:t>
      </w:r>
      <w:r w:rsidRPr="00062EBC">
        <w:rPr>
          <w:rFonts w:ascii="Times New Roman" w:eastAsia="Calibri" w:hAnsi="Times New Roman" w:cs="Times New Roman"/>
          <w:sz w:val="26"/>
          <w:szCs w:val="26"/>
        </w:rPr>
        <w:t xml:space="preserve"> доступным более широкому кругу учащихся</w:t>
      </w:r>
      <w:r w:rsidRPr="00062EBC">
        <w:rPr>
          <w:rFonts w:ascii="Times New Roman" w:hAnsi="Times New Roman" w:cs="Times New Roman"/>
          <w:sz w:val="26"/>
          <w:szCs w:val="26"/>
        </w:rPr>
        <w:t>.</w:t>
      </w:r>
      <w:r w:rsidRPr="00062EBC">
        <w:rPr>
          <w:rFonts w:ascii="Times New Roman" w:hAnsi="Times New Roman" w:cs="Times New Roman"/>
          <w:b/>
          <w:sz w:val="26"/>
          <w:szCs w:val="26"/>
        </w:rPr>
        <w:t xml:space="preserve"> </w:t>
      </w:r>
    </w:p>
    <w:p w:rsidR="00087A30" w:rsidRPr="009645F0" w:rsidRDefault="0046265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Также в выпускных классах хорошо зарекомендовала себя работа с инте</w:t>
      </w:r>
      <w:r w:rsidRPr="00062EBC">
        <w:rPr>
          <w:rFonts w:ascii="Times New Roman" w:hAnsi="Times New Roman" w:cs="Times New Roman"/>
          <w:sz w:val="26"/>
          <w:szCs w:val="26"/>
        </w:rPr>
        <w:t>р</w:t>
      </w:r>
      <w:r w:rsidRPr="00062EBC">
        <w:rPr>
          <w:rFonts w:ascii="Times New Roman" w:hAnsi="Times New Roman" w:cs="Times New Roman"/>
          <w:sz w:val="26"/>
          <w:szCs w:val="26"/>
        </w:rPr>
        <w:t xml:space="preserve">нет-ресурсами. Это, прежде всего, сайты для подготовки к ЕГЭ и ГИА: </w:t>
      </w:r>
      <w:hyperlink r:id="rId127" w:history="1">
        <w:r w:rsidRPr="009645F0">
          <w:rPr>
            <w:rStyle w:val="a3"/>
            <w:rFonts w:ascii="Times New Roman" w:hAnsi="Times New Roman" w:cs="Times New Roman"/>
            <w:color w:val="auto"/>
            <w:sz w:val="26"/>
            <w:szCs w:val="26"/>
            <w:u w:val="none"/>
          </w:rPr>
          <w:t>http://www.uztest.ru</w:t>
        </w:r>
      </w:hyperlink>
      <w:r w:rsidRPr="009645F0">
        <w:rPr>
          <w:rFonts w:ascii="Times New Roman" w:hAnsi="Times New Roman" w:cs="Times New Roman"/>
          <w:sz w:val="26"/>
          <w:szCs w:val="26"/>
        </w:rPr>
        <w:t xml:space="preserve">, </w:t>
      </w:r>
      <w:hyperlink r:id="rId128" w:history="1">
        <w:r w:rsidRPr="009645F0">
          <w:rPr>
            <w:rStyle w:val="a3"/>
            <w:rFonts w:ascii="Times New Roman" w:hAnsi="Times New Roman" w:cs="Times New Roman"/>
            <w:color w:val="auto"/>
            <w:sz w:val="26"/>
            <w:szCs w:val="26"/>
            <w:u w:val="none"/>
          </w:rPr>
          <w:t>http://www.ege.ru</w:t>
        </w:r>
      </w:hyperlink>
      <w:r w:rsidRPr="009645F0">
        <w:rPr>
          <w:rFonts w:ascii="Times New Roman" w:hAnsi="Times New Roman" w:cs="Times New Roman"/>
          <w:sz w:val="26"/>
          <w:szCs w:val="26"/>
        </w:rPr>
        <w:t xml:space="preserve">; http://reshuege.ru, http://sdamgia.ru, а также сайты, предназначенные для самостоятельной и исследовательской работы: </w:t>
      </w:r>
    </w:p>
    <w:p w:rsidR="0046265E" w:rsidRPr="009645F0" w:rsidRDefault="00186E03" w:rsidP="00087A30">
      <w:pPr>
        <w:spacing w:after="0" w:line="240" w:lineRule="auto"/>
        <w:jc w:val="both"/>
        <w:rPr>
          <w:rFonts w:ascii="Times New Roman" w:hAnsi="Times New Roman" w:cs="Times New Roman"/>
          <w:sz w:val="26"/>
          <w:szCs w:val="26"/>
        </w:rPr>
      </w:pPr>
      <w:hyperlink r:id="rId129" w:history="1">
        <w:r w:rsidR="0046265E" w:rsidRPr="009645F0">
          <w:rPr>
            <w:rStyle w:val="a3"/>
            <w:rFonts w:ascii="Times New Roman" w:hAnsi="Times New Roman" w:cs="Times New Roman"/>
            <w:color w:val="auto"/>
            <w:sz w:val="26"/>
            <w:szCs w:val="26"/>
            <w:u w:val="none"/>
          </w:rPr>
          <w:t>http://portfolio.1september.ru</w:t>
        </w:r>
      </w:hyperlink>
      <w:r w:rsidR="0046265E" w:rsidRPr="009645F0">
        <w:rPr>
          <w:rFonts w:ascii="Times New Roman" w:hAnsi="Times New Roman" w:cs="Times New Roman"/>
          <w:sz w:val="26"/>
          <w:szCs w:val="26"/>
        </w:rPr>
        <w:t xml:space="preserve">, </w:t>
      </w:r>
      <w:hyperlink r:id="rId130" w:history="1">
        <w:r w:rsidR="0046265E" w:rsidRPr="009645F0">
          <w:rPr>
            <w:rStyle w:val="a3"/>
            <w:rFonts w:ascii="Times New Roman" w:hAnsi="Times New Roman" w:cs="Times New Roman"/>
            <w:color w:val="auto"/>
            <w:sz w:val="26"/>
            <w:szCs w:val="26"/>
            <w:u w:val="none"/>
          </w:rPr>
          <w:t>http://www.school-collection.edu.ru</w:t>
        </w:r>
      </w:hyperlink>
      <w:r w:rsidR="0046265E" w:rsidRPr="009645F0">
        <w:rPr>
          <w:rFonts w:ascii="Times New Roman" w:hAnsi="Times New Roman" w:cs="Times New Roman"/>
          <w:sz w:val="26"/>
          <w:szCs w:val="26"/>
        </w:rPr>
        <w:t xml:space="preserve"> и другие. </w:t>
      </w:r>
    </w:p>
    <w:p w:rsidR="0046265E" w:rsidRPr="00062EBC" w:rsidRDefault="00087A30" w:rsidP="00D920FF">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М</w:t>
      </w:r>
      <w:r w:rsidR="0046265E" w:rsidRPr="00062EBC">
        <w:rPr>
          <w:rFonts w:ascii="Times New Roman" w:hAnsi="Times New Roman" w:cs="Times New Roman"/>
          <w:sz w:val="26"/>
          <w:szCs w:val="26"/>
        </w:rPr>
        <w:t>ожет сложиться впечатление, что при наличии такого полного комплекта ЭОР учитель теряет свою индивидуальность, пропадает творческое начало в р</w:t>
      </w:r>
      <w:r w:rsidR="0046265E" w:rsidRPr="00062EBC">
        <w:rPr>
          <w:rFonts w:ascii="Times New Roman" w:hAnsi="Times New Roman" w:cs="Times New Roman"/>
          <w:sz w:val="26"/>
          <w:szCs w:val="26"/>
        </w:rPr>
        <w:t>а</w:t>
      </w:r>
      <w:r w:rsidR="0046265E" w:rsidRPr="00062EBC">
        <w:rPr>
          <w:rFonts w:ascii="Times New Roman" w:hAnsi="Times New Roman" w:cs="Times New Roman"/>
          <w:sz w:val="26"/>
          <w:szCs w:val="26"/>
        </w:rPr>
        <w:t>боте. Однако учителю предоставляется право выбора, теперь начинается творч</w:t>
      </w:r>
      <w:r w:rsidR="0046265E" w:rsidRPr="00062EBC">
        <w:rPr>
          <w:rFonts w:ascii="Times New Roman" w:hAnsi="Times New Roman" w:cs="Times New Roman"/>
          <w:sz w:val="26"/>
          <w:szCs w:val="26"/>
        </w:rPr>
        <w:t>е</w:t>
      </w:r>
      <w:r w:rsidR="0046265E" w:rsidRPr="00062EBC">
        <w:rPr>
          <w:rFonts w:ascii="Times New Roman" w:hAnsi="Times New Roman" w:cs="Times New Roman"/>
          <w:sz w:val="26"/>
          <w:szCs w:val="26"/>
        </w:rPr>
        <w:t xml:space="preserve">ство уже по использованию самих ЭОР. </w:t>
      </w:r>
    </w:p>
    <w:p w:rsidR="0046265E" w:rsidRPr="00062EBC" w:rsidRDefault="0046265E"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Какие достижения принесло применение комплекта ЭОР? </w:t>
      </w:r>
    </w:p>
    <w:p w:rsidR="0046265E" w:rsidRPr="00062EBC" w:rsidRDefault="0046265E" w:rsidP="00727BEE">
      <w:pPr>
        <w:pStyle w:val="a4"/>
        <w:numPr>
          <w:ilvl w:val="0"/>
          <w:numId w:val="57"/>
        </w:numPr>
        <w:tabs>
          <w:tab w:val="left" w:pos="284"/>
          <w:tab w:val="left" w:pos="851"/>
        </w:tabs>
        <w:spacing w:after="0" w:line="240" w:lineRule="auto"/>
        <w:ind w:left="0" w:firstLine="567"/>
        <w:jc w:val="both"/>
        <w:rPr>
          <w:rFonts w:ascii="Times New Roman" w:hAnsi="Times New Roman"/>
          <w:sz w:val="26"/>
          <w:szCs w:val="26"/>
        </w:rPr>
      </w:pPr>
      <w:r w:rsidRPr="00062EBC">
        <w:rPr>
          <w:rFonts w:ascii="Times New Roman" w:hAnsi="Times New Roman"/>
          <w:sz w:val="26"/>
          <w:szCs w:val="26"/>
        </w:rPr>
        <w:t>Успешное прохождение программного материала.</w:t>
      </w:r>
    </w:p>
    <w:p w:rsidR="0046265E" w:rsidRPr="00062EBC" w:rsidRDefault="0046265E" w:rsidP="00727BEE">
      <w:pPr>
        <w:pStyle w:val="a4"/>
        <w:numPr>
          <w:ilvl w:val="0"/>
          <w:numId w:val="57"/>
        </w:numPr>
        <w:tabs>
          <w:tab w:val="left" w:pos="284"/>
          <w:tab w:val="left" w:pos="851"/>
        </w:tabs>
        <w:spacing w:after="0" w:line="240" w:lineRule="auto"/>
        <w:ind w:left="0" w:firstLine="567"/>
        <w:jc w:val="both"/>
        <w:rPr>
          <w:rFonts w:ascii="Times New Roman" w:hAnsi="Times New Roman"/>
          <w:sz w:val="26"/>
          <w:szCs w:val="26"/>
        </w:rPr>
      </w:pPr>
      <w:r w:rsidRPr="00062EBC">
        <w:rPr>
          <w:rFonts w:ascii="Times New Roman" w:hAnsi="Times New Roman"/>
          <w:sz w:val="26"/>
          <w:szCs w:val="26"/>
        </w:rPr>
        <w:t>Усвоение учебного материала учащимися в соответствии с выбранным уровнем сложности практических заданий. Возможность самому изучить пр</w:t>
      </w:r>
      <w:r w:rsidRPr="00062EBC">
        <w:rPr>
          <w:rFonts w:ascii="Times New Roman" w:hAnsi="Times New Roman"/>
          <w:sz w:val="26"/>
          <w:szCs w:val="26"/>
        </w:rPr>
        <w:t>о</w:t>
      </w:r>
      <w:r w:rsidRPr="00062EBC">
        <w:rPr>
          <w:rFonts w:ascii="Times New Roman" w:hAnsi="Times New Roman"/>
          <w:sz w:val="26"/>
          <w:szCs w:val="26"/>
        </w:rPr>
        <w:t>пущенный материал, исправить отметки.</w:t>
      </w:r>
    </w:p>
    <w:p w:rsidR="0046265E" w:rsidRPr="00062EBC" w:rsidRDefault="0046265E" w:rsidP="00727BEE">
      <w:pPr>
        <w:numPr>
          <w:ilvl w:val="0"/>
          <w:numId w:val="57"/>
        </w:numPr>
        <w:tabs>
          <w:tab w:val="left" w:pos="284"/>
          <w:tab w:val="left"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Интерес к предмету. Для слабых и замкнутых ребят работа на компьют</w:t>
      </w:r>
      <w:r w:rsidRPr="00062EBC">
        <w:rPr>
          <w:rFonts w:ascii="Times New Roman" w:hAnsi="Times New Roman" w:cs="Times New Roman"/>
          <w:sz w:val="26"/>
          <w:szCs w:val="26"/>
        </w:rPr>
        <w:t>е</w:t>
      </w:r>
      <w:r w:rsidRPr="00062EBC">
        <w:rPr>
          <w:rFonts w:ascii="Times New Roman" w:hAnsi="Times New Roman" w:cs="Times New Roman"/>
          <w:sz w:val="26"/>
          <w:szCs w:val="26"/>
        </w:rPr>
        <w:t>ре иногда полезнее работы с одноклассником: он спокойнее, никто его не тор</w:t>
      </w:r>
      <w:r w:rsidRPr="00062EBC">
        <w:rPr>
          <w:rFonts w:ascii="Times New Roman" w:hAnsi="Times New Roman" w:cs="Times New Roman"/>
          <w:sz w:val="26"/>
          <w:szCs w:val="26"/>
        </w:rPr>
        <w:t>о</w:t>
      </w:r>
      <w:r w:rsidRPr="00062EBC">
        <w:rPr>
          <w:rFonts w:ascii="Times New Roman" w:hAnsi="Times New Roman" w:cs="Times New Roman"/>
          <w:sz w:val="26"/>
          <w:szCs w:val="26"/>
        </w:rPr>
        <w:t>пит, не насмехается. Со временем такие ученики стали увереннее в себе, преод</w:t>
      </w:r>
      <w:r w:rsidRPr="00062EBC">
        <w:rPr>
          <w:rFonts w:ascii="Times New Roman" w:hAnsi="Times New Roman" w:cs="Times New Roman"/>
          <w:sz w:val="26"/>
          <w:szCs w:val="26"/>
        </w:rPr>
        <w:t>о</w:t>
      </w:r>
      <w:r w:rsidRPr="00062EBC">
        <w:rPr>
          <w:rFonts w:ascii="Times New Roman" w:hAnsi="Times New Roman" w:cs="Times New Roman"/>
          <w:sz w:val="26"/>
          <w:szCs w:val="26"/>
        </w:rPr>
        <w:t>лели барьер в общении.</w:t>
      </w:r>
    </w:p>
    <w:p w:rsidR="0046265E" w:rsidRPr="00062EBC" w:rsidRDefault="0046265E" w:rsidP="00D920FF">
      <w:pPr>
        <w:spacing w:after="0" w:line="240" w:lineRule="auto"/>
        <w:ind w:firstLine="567"/>
        <w:jc w:val="both"/>
        <w:rPr>
          <w:rFonts w:ascii="Times New Roman" w:hAnsi="Times New Roman" w:cs="Times New Roman"/>
          <w:bCs/>
          <w:sz w:val="26"/>
          <w:szCs w:val="26"/>
        </w:rPr>
      </w:pPr>
      <w:r w:rsidRPr="00062EBC">
        <w:rPr>
          <w:rFonts w:ascii="Times New Roman" w:hAnsi="Times New Roman" w:cs="Times New Roman"/>
          <w:bCs/>
          <w:sz w:val="26"/>
          <w:szCs w:val="26"/>
        </w:rPr>
        <w:t>Электронные образовательные ресурсы позволяют выполнить дома практ</w:t>
      </w:r>
      <w:r w:rsidRPr="00062EBC">
        <w:rPr>
          <w:rFonts w:ascii="Times New Roman" w:hAnsi="Times New Roman" w:cs="Times New Roman"/>
          <w:bCs/>
          <w:sz w:val="26"/>
          <w:szCs w:val="26"/>
        </w:rPr>
        <w:t>и</w:t>
      </w:r>
      <w:r w:rsidRPr="00062EBC">
        <w:rPr>
          <w:rFonts w:ascii="Times New Roman" w:hAnsi="Times New Roman" w:cs="Times New Roman"/>
          <w:bCs/>
          <w:sz w:val="26"/>
          <w:szCs w:val="26"/>
        </w:rPr>
        <w:t>ческие работы - от виртуального посещения музея до лабораторного экспер</w:t>
      </w:r>
      <w:r w:rsidRPr="00062EBC">
        <w:rPr>
          <w:rFonts w:ascii="Times New Roman" w:hAnsi="Times New Roman" w:cs="Times New Roman"/>
          <w:bCs/>
          <w:sz w:val="26"/>
          <w:szCs w:val="26"/>
        </w:rPr>
        <w:t>и</w:t>
      </w:r>
      <w:r w:rsidRPr="00062EBC">
        <w:rPr>
          <w:rFonts w:ascii="Times New Roman" w:hAnsi="Times New Roman" w:cs="Times New Roman"/>
          <w:bCs/>
          <w:sz w:val="26"/>
          <w:szCs w:val="26"/>
        </w:rPr>
        <w:t xml:space="preserve">мента, и тут же провести проверку собственных знаний, умений, навыков. </w:t>
      </w:r>
    </w:p>
    <w:p w:rsidR="00302852" w:rsidRDefault="0046265E" w:rsidP="00D920FF">
      <w:pPr>
        <w:spacing w:after="0" w:line="240" w:lineRule="auto"/>
        <w:ind w:firstLine="567"/>
        <w:jc w:val="both"/>
        <w:rPr>
          <w:rFonts w:ascii="Times New Roman" w:hAnsi="Times New Roman" w:cs="Times New Roman"/>
          <w:bCs/>
          <w:sz w:val="26"/>
          <w:szCs w:val="26"/>
        </w:rPr>
      </w:pPr>
      <w:r w:rsidRPr="00062EBC">
        <w:rPr>
          <w:rFonts w:ascii="Times New Roman" w:hAnsi="Times New Roman" w:cs="Times New Roman"/>
          <w:sz w:val="26"/>
          <w:szCs w:val="26"/>
        </w:rPr>
        <w:t xml:space="preserve">Система обучения с помощью ЭОР сегодня еще продолжает выстраиваться, и тоже нахожусь в поиске формы эффективного взаимодействия ученика и “электронного учителя”. </w:t>
      </w:r>
      <w:r w:rsidRPr="00062EBC">
        <w:rPr>
          <w:rFonts w:ascii="Times New Roman" w:hAnsi="Times New Roman" w:cs="Times New Roman"/>
          <w:bCs/>
          <w:sz w:val="26"/>
          <w:szCs w:val="26"/>
        </w:rPr>
        <w:t xml:space="preserve">Самое главное для меня - разумное использование ЭОР </w:t>
      </w:r>
    </w:p>
    <w:p w:rsidR="0046265E" w:rsidRPr="00062EBC" w:rsidRDefault="0046265E" w:rsidP="00302852">
      <w:pPr>
        <w:spacing w:after="0" w:line="240" w:lineRule="auto"/>
        <w:jc w:val="both"/>
        <w:rPr>
          <w:rFonts w:ascii="Times New Roman" w:hAnsi="Times New Roman" w:cs="Times New Roman"/>
          <w:bCs/>
          <w:sz w:val="26"/>
          <w:szCs w:val="26"/>
        </w:rPr>
      </w:pPr>
      <w:r w:rsidRPr="00062EBC">
        <w:rPr>
          <w:rFonts w:ascii="Times New Roman" w:hAnsi="Times New Roman" w:cs="Times New Roman"/>
          <w:bCs/>
          <w:sz w:val="26"/>
          <w:szCs w:val="26"/>
        </w:rPr>
        <w:lastRenderedPageBreak/>
        <w:t xml:space="preserve">с пользой для учебного процесса и, в конечном итоге - для каждого ученика. </w:t>
      </w:r>
    </w:p>
    <w:p w:rsidR="0046265E" w:rsidRPr="00062EBC" w:rsidRDefault="0046265E" w:rsidP="00D920FF">
      <w:pPr>
        <w:spacing w:after="0" w:line="240" w:lineRule="auto"/>
        <w:ind w:firstLine="567"/>
        <w:jc w:val="both"/>
        <w:rPr>
          <w:rFonts w:ascii="Times New Roman" w:hAnsi="Times New Roman" w:cs="Times New Roman"/>
          <w:sz w:val="26"/>
          <w:szCs w:val="26"/>
        </w:rPr>
      </w:pPr>
      <w:r w:rsidRPr="00062EBC">
        <w:rPr>
          <w:rFonts w:ascii="Times New Roman" w:eastAsia="Calibri" w:hAnsi="Times New Roman" w:cs="Times New Roman"/>
          <w:sz w:val="26"/>
          <w:szCs w:val="26"/>
        </w:rPr>
        <w:t>Личность учителя, его эрудиция, его требовательность, его заинтересова</w:t>
      </w:r>
      <w:r w:rsidRPr="00062EBC">
        <w:rPr>
          <w:rFonts w:ascii="Times New Roman" w:eastAsia="Calibri" w:hAnsi="Times New Roman" w:cs="Times New Roman"/>
          <w:sz w:val="26"/>
          <w:szCs w:val="26"/>
        </w:rPr>
        <w:t>н</w:t>
      </w:r>
      <w:r w:rsidRPr="00062EBC">
        <w:rPr>
          <w:rFonts w:ascii="Times New Roman" w:eastAsia="Calibri" w:hAnsi="Times New Roman" w:cs="Times New Roman"/>
          <w:sz w:val="26"/>
          <w:szCs w:val="26"/>
        </w:rPr>
        <w:t>ность – вот главная составляющая любой технологии обучения. Только тот уч</w:t>
      </w:r>
      <w:r w:rsidRPr="00062EBC">
        <w:rPr>
          <w:rFonts w:ascii="Times New Roman" w:eastAsia="Calibri" w:hAnsi="Times New Roman" w:cs="Times New Roman"/>
          <w:sz w:val="26"/>
          <w:szCs w:val="26"/>
        </w:rPr>
        <w:t>и</w:t>
      </w:r>
      <w:r w:rsidRPr="00062EBC">
        <w:rPr>
          <w:rFonts w:ascii="Times New Roman" w:eastAsia="Calibri" w:hAnsi="Times New Roman" w:cs="Times New Roman"/>
          <w:sz w:val="26"/>
          <w:szCs w:val="26"/>
        </w:rPr>
        <w:t>тель, который способен расти вместе с учеником, будет успешен. И только у</w:t>
      </w:r>
      <w:r w:rsidRPr="00062EBC">
        <w:rPr>
          <w:rFonts w:ascii="Times New Roman" w:eastAsia="Calibri" w:hAnsi="Times New Roman" w:cs="Times New Roman"/>
          <w:sz w:val="26"/>
          <w:szCs w:val="26"/>
        </w:rPr>
        <w:t>с</w:t>
      </w:r>
      <w:r w:rsidRPr="00062EBC">
        <w:rPr>
          <w:rFonts w:ascii="Times New Roman" w:eastAsia="Calibri" w:hAnsi="Times New Roman" w:cs="Times New Roman"/>
          <w:sz w:val="26"/>
          <w:szCs w:val="26"/>
        </w:rPr>
        <w:t>пешный учитель сможет помочь ученику сформировать себя как личность, чу</w:t>
      </w:r>
      <w:r w:rsidRPr="00062EBC">
        <w:rPr>
          <w:rFonts w:ascii="Times New Roman" w:eastAsia="Calibri" w:hAnsi="Times New Roman" w:cs="Times New Roman"/>
          <w:sz w:val="26"/>
          <w:szCs w:val="26"/>
        </w:rPr>
        <w:t>в</w:t>
      </w:r>
      <w:r w:rsidRPr="00062EBC">
        <w:rPr>
          <w:rFonts w:ascii="Times New Roman" w:eastAsia="Calibri" w:hAnsi="Times New Roman" w:cs="Times New Roman"/>
          <w:sz w:val="26"/>
          <w:szCs w:val="26"/>
        </w:rPr>
        <w:t>ствующую себя уверенно в окружающем его мире, умеющую правильно выбрать поле своей деятельности</w:t>
      </w:r>
      <w:r w:rsidRPr="00062EBC">
        <w:rPr>
          <w:rFonts w:ascii="Times New Roman" w:hAnsi="Times New Roman" w:cs="Times New Roman"/>
          <w:sz w:val="26"/>
          <w:szCs w:val="26"/>
        </w:rPr>
        <w:t>.</w:t>
      </w:r>
    </w:p>
    <w:p w:rsidR="0046265E" w:rsidRPr="00062EBC" w:rsidRDefault="0046265E" w:rsidP="005305AB">
      <w:pPr>
        <w:tabs>
          <w:tab w:val="left" w:pos="851"/>
        </w:tabs>
        <w:spacing w:after="0" w:line="240" w:lineRule="auto"/>
        <w:ind w:firstLine="567"/>
        <w:rPr>
          <w:rFonts w:ascii="Times New Roman" w:hAnsi="Times New Roman" w:cs="Times New Roman"/>
          <w:i/>
          <w:sz w:val="24"/>
          <w:szCs w:val="24"/>
        </w:rPr>
      </w:pPr>
      <w:r w:rsidRPr="00062EBC">
        <w:rPr>
          <w:rFonts w:ascii="Times New Roman" w:hAnsi="Times New Roman" w:cs="Times New Roman"/>
          <w:i/>
          <w:sz w:val="24"/>
          <w:szCs w:val="24"/>
        </w:rPr>
        <w:t>Литература:</w:t>
      </w:r>
    </w:p>
    <w:p w:rsidR="0046265E" w:rsidRPr="009645F0" w:rsidRDefault="0046265E" w:rsidP="00727BEE">
      <w:pPr>
        <w:pStyle w:val="a4"/>
        <w:numPr>
          <w:ilvl w:val="0"/>
          <w:numId w:val="58"/>
        </w:numPr>
        <w:tabs>
          <w:tab w:val="left" w:pos="851"/>
        </w:tabs>
        <w:spacing w:after="0" w:line="240" w:lineRule="auto"/>
        <w:ind w:left="0" w:firstLine="567"/>
        <w:rPr>
          <w:rFonts w:ascii="Times New Roman" w:hAnsi="Times New Roman"/>
          <w:i/>
          <w:sz w:val="24"/>
          <w:szCs w:val="24"/>
        </w:rPr>
      </w:pPr>
      <w:r w:rsidRPr="00062EBC">
        <w:rPr>
          <w:rFonts w:ascii="Times New Roman" w:hAnsi="Times New Roman"/>
          <w:i/>
          <w:sz w:val="24"/>
          <w:szCs w:val="24"/>
        </w:rPr>
        <w:t xml:space="preserve">Что такое электронные образовательные ресурсы (ЭОР)?: </w:t>
      </w:r>
      <w:hyperlink r:id="rId131" w:history="1">
        <w:r w:rsidRPr="009645F0">
          <w:rPr>
            <w:rStyle w:val="a3"/>
            <w:rFonts w:ascii="Times New Roman" w:hAnsi="Times New Roman"/>
            <w:i/>
            <w:color w:val="auto"/>
            <w:sz w:val="24"/>
            <w:szCs w:val="24"/>
            <w:u w:val="none"/>
          </w:rPr>
          <w:t>www.ed.gov.ru/news/konkurs/5692</w:t>
        </w:r>
      </w:hyperlink>
      <w:r w:rsidRPr="009645F0">
        <w:rPr>
          <w:rFonts w:ascii="Times New Roman" w:hAnsi="Times New Roman"/>
          <w:i/>
          <w:sz w:val="24"/>
          <w:szCs w:val="24"/>
        </w:rPr>
        <w:t xml:space="preserve"> </w:t>
      </w:r>
    </w:p>
    <w:p w:rsidR="0046265E" w:rsidRPr="00062EBC" w:rsidRDefault="0046265E" w:rsidP="00727BEE">
      <w:pPr>
        <w:pStyle w:val="a4"/>
        <w:numPr>
          <w:ilvl w:val="0"/>
          <w:numId w:val="58"/>
        </w:numPr>
        <w:tabs>
          <w:tab w:val="left" w:pos="851"/>
        </w:tabs>
        <w:spacing w:after="0" w:line="240" w:lineRule="auto"/>
        <w:ind w:left="0" w:firstLine="567"/>
        <w:rPr>
          <w:rFonts w:ascii="Times New Roman" w:hAnsi="Times New Roman"/>
          <w:i/>
          <w:sz w:val="24"/>
          <w:szCs w:val="24"/>
        </w:rPr>
      </w:pPr>
      <w:r w:rsidRPr="00062EBC">
        <w:rPr>
          <w:rFonts w:ascii="Times New Roman" w:hAnsi="Times New Roman"/>
          <w:i/>
          <w:sz w:val="24"/>
          <w:szCs w:val="24"/>
        </w:rPr>
        <w:t>Кузнецова М.В. Конспект лекций «Использование ЭОР в процессе обучения в основной школе. «Математика». Академия АйТи.</w:t>
      </w:r>
    </w:p>
    <w:p w:rsidR="0046265E" w:rsidRPr="009645F0" w:rsidRDefault="0046265E" w:rsidP="00727BEE">
      <w:pPr>
        <w:pStyle w:val="a4"/>
        <w:numPr>
          <w:ilvl w:val="0"/>
          <w:numId w:val="58"/>
        </w:numPr>
        <w:tabs>
          <w:tab w:val="left" w:pos="851"/>
        </w:tabs>
        <w:spacing w:after="0" w:line="240" w:lineRule="auto"/>
        <w:ind w:left="0" w:firstLine="567"/>
        <w:rPr>
          <w:rFonts w:ascii="Times New Roman" w:hAnsi="Times New Roman"/>
          <w:i/>
          <w:sz w:val="24"/>
          <w:szCs w:val="24"/>
        </w:rPr>
      </w:pPr>
      <w:r w:rsidRPr="00062EBC">
        <w:rPr>
          <w:rFonts w:ascii="Times New Roman" w:hAnsi="Times New Roman"/>
          <w:i/>
          <w:sz w:val="24"/>
          <w:szCs w:val="24"/>
        </w:rPr>
        <w:t xml:space="preserve">Концепция модернизации Российского образования на период до 2010 года. – </w:t>
      </w:r>
      <w:r w:rsidRPr="009645F0">
        <w:rPr>
          <w:rFonts w:ascii="Times New Roman" w:hAnsi="Times New Roman"/>
          <w:i/>
          <w:sz w:val="24"/>
          <w:szCs w:val="24"/>
        </w:rPr>
        <w:t xml:space="preserve">URL : </w:t>
      </w:r>
      <w:hyperlink r:id="rId132" w:history="1">
        <w:r w:rsidRPr="009645F0">
          <w:rPr>
            <w:rStyle w:val="a3"/>
            <w:rFonts w:ascii="Times New Roman" w:hAnsi="Times New Roman"/>
            <w:i/>
            <w:color w:val="auto"/>
            <w:sz w:val="24"/>
            <w:szCs w:val="24"/>
            <w:u w:val="none"/>
          </w:rPr>
          <w:t>http://www.edu.ru/db/mo/Data/d_02/393.html</w:t>
        </w:r>
      </w:hyperlink>
    </w:p>
    <w:p w:rsidR="0046265E" w:rsidRPr="009645F0" w:rsidRDefault="00186E03" w:rsidP="00727BEE">
      <w:pPr>
        <w:pStyle w:val="a4"/>
        <w:numPr>
          <w:ilvl w:val="0"/>
          <w:numId w:val="58"/>
        </w:numPr>
        <w:tabs>
          <w:tab w:val="left" w:pos="851"/>
        </w:tabs>
        <w:spacing w:after="0" w:line="240" w:lineRule="auto"/>
        <w:ind w:left="0" w:firstLine="567"/>
        <w:rPr>
          <w:rFonts w:ascii="Times New Roman" w:hAnsi="Times New Roman"/>
          <w:i/>
          <w:sz w:val="24"/>
          <w:szCs w:val="24"/>
        </w:rPr>
      </w:pPr>
      <w:hyperlink r:id="rId133" w:anchor="g19" w:history="1">
        <w:r w:rsidR="003D0D20" w:rsidRPr="009645F0">
          <w:rPr>
            <w:rStyle w:val="a3"/>
            <w:rFonts w:ascii="Times New Roman" w:hAnsi="Times New Roman"/>
            <w:bCs/>
            <w:i/>
            <w:color w:val="auto"/>
            <w:sz w:val="24"/>
            <w:szCs w:val="24"/>
            <w:u w:val="none"/>
          </w:rPr>
          <w:t>http://www.ed.gov.ru/news/konkurs/5692#g19</w:t>
        </w:r>
      </w:hyperlink>
    </w:p>
    <w:p w:rsidR="003D0D20" w:rsidRPr="00062EBC" w:rsidRDefault="003D0D20" w:rsidP="00D920FF">
      <w:pPr>
        <w:spacing w:after="0" w:line="240" w:lineRule="auto"/>
        <w:ind w:firstLine="567"/>
        <w:rPr>
          <w:rFonts w:ascii="Times New Roman" w:hAnsi="Times New Roman"/>
          <w:sz w:val="26"/>
          <w:szCs w:val="26"/>
        </w:rPr>
      </w:pPr>
    </w:p>
    <w:p w:rsidR="003D0D20" w:rsidRPr="00062EBC" w:rsidRDefault="003D0D20" w:rsidP="005305AB">
      <w:pPr>
        <w:spacing w:after="0" w:line="240" w:lineRule="auto"/>
        <w:jc w:val="center"/>
        <w:rPr>
          <w:rFonts w:ascii="Times New Roman" w:hAnsi="Times New Roman" w:cs="Times New Roman"/>
          <w:b/>
          <w:sz w:val="26"/>
          <w:szCs w:val="26"/>
        </w:rPr>
      </w:pPr>
      <w:r w:rsidRPr="00062EBC">
        <w:rPr>
          <w:rFonts w:ascii="Times New Roman" w:hAnsi="Times New Roman" w:cs="Times New Roman"/>
          <w:b/>
          <w:sz w:val="26"/>
          <w:szCs w:val="26"/>
        </w:rPr>
        <w:t>Применение информационно-коммуникационных технологий</w:t>
      </w:r>
    </w:p>
    <w:p w:rsidR="003D0D20" w:rsidRPr="00062EBC" w:rsidRDefault="003D0D20" w:rsidP="00D920FF">
      <w:pPr>
        <w:spacing w:after="0" w:line="240" w:lineRule="auto"/>
        <w:ind w:firstLine="567"/>
        <w:jc w:val="center"/>
        <w:rPr>
          <w:rFonts w:ascii="Times New Roman" w:hAnsi="Times New Roman" w:cs="Times New Roman"/>
          <w:b/>
          <w:sz w:val="26"/>
          <w:szCs w:val="26"/>
        </w:rPr>
      </w:pPr>
      <w:r w:rsidRPr="00062EBC">
        <w:rPr>
          <w:rFonts w:ascii="Times New Roman" w:hAnsi="Times New Roman" w:cs="Times New Roman"/>
          <w:b/>
          <w:sz w:val="26"/>
          <w:szCs w:val="26"/>
        </w:rPr>
        <w:t>в учебно-воспитательном процессе</w:t>
      </w:r>
    </w:p>
    <w:p w:rsidR="003D0D20" w:rsidRPr="00062EBC" w:rsidRDefault="003D0D20" w:rsidP="00D920FF">
      <w:pPr>
        <w:pStyle w:val="ab"/>
        <w:ind w:firstLine="567"/>
        <w:jc w:val="right"/>
        <w:rPr>
          <w:rFonts w:ascii="Times New Roman" w:hAnsi="Times New Roman"/>
          <w:b/>
          <w:i/>
          <w:sz w:val="26"/>
          <w:szCs w:val="26"/>
        </w:rPr>
      </w:pPr>
      <w:r w:rsidRPr="00062EBC">
        <w:rPr>
          <w:rFonts w:ascii="Times New Roman" w:hAnsi="Times New Roman"/>
          <w:i/>
          <w:sz w:val="26"/>
          <w:szCs w:val="26"/>
        </w:rPr>
        <w:t xml:space="preserve">Гадиева Элина Альфировна, </w:t>
      </w:r>
    </w:p>
    <w:p w:rsidR="003D0D20" w:rsidRPr="00062EBC" w:rsidRDefault="003D0D20" w:rsidP="00D920FF">
      <w:pPr>
        <w:pStyle w:val="ab"/>
        <w:ind w:firstLine="567"/>
        <w:jc w:val="right"/>
        <w:rPr>
          <w:rFonts w:ascii="Times New Roman" w:hAnsi="Times New Roman"/>
          <w:i/>
          <w:sz w:val="26"/>
          <w:szCs w:val="26"/>
        </w:rPr>
      </w:pPr>
      <w:r w:rsidRPr="00062EBC">
        <w:rPr>
          <w:rFonts w:ascii="Times New Roman" w:hAnsi="Times New Roman"/>
          <w:i/>
          <w:sz w:val="26"/>
          <w:szCs w:val="26"/>
        </w:rPr>
        <w:t xml:space="preserve">учитель информатики и математики </w:t>
      </w:r>
      <w:r w:rsidR="005305AB" w:rsidRPr="00062EBC">
        <w:rPr>
          <w:rFonts w:ascii="Times New Roman" w:hAnsi="Times New Roman"/>
          <w:i/>
          <w:sz w:val="26"/>
          <w:szCs w:val="26"/>
        </w:rPr>
        <w:br/>
      </w:r>
      <w:r w:rsidRPr="00062EBC">
        <w:rPr>
          <w:rFonts w:ascii="Times New Roman" w:hAnsi="Times New Roman"/>
          <w:i/>
          <w:sz w:val="26"/>
          <w:szCs w:val="26"/>
        </w:rPr>
        <w:t xml:space="preserve">МБОУ БГ №102 </w:t>
      </w:r>
      <w:r w:rsidR="005305AB" w:rsidRPr="00062EBC">
        <w:rPr>
          <w:rFonts w:ascii="Times New Roman" w:hAnsi="Times New Roman"/>
          <w:i/>
          <w:sz w:val="26"/>
          <w:szCs w:val="26"/>
        </w:rPr>
        <w:t>Демского района ГО г. Уфа РБ</w:t>
      </w:r>
    </w:p>
    <w:p w:rsidR="003D0D20" w:rsidRPr="00062EBC" w:rsidRDefault="003D0D20" w:rsidP="00D920FF">
      <w:pPr>
        <w:pStyle w:val="ab"/>
        <w:ind w:firstLine="567"/>
        <w:jc w:val="right"/>
        <w:rPr>
          <w:rFonts w:ascii="Times New Roman" w:hAnsi="Times New Roman"/>
          <w:i/>
          <w:sz w:val="24"/>
          <w:szCs w:val="24"/>
        </w:rPr>
      </w:pPr>
      <w:r w:rsidRPr="00062EBC">
        <w:rPr>
          <w:rFonts w:ascii="Times New Roman" w:hAnsi="Times New Roman"/>
          <w:i/>
          <w:sz w:val="24"/>
          <w:szCs w:val="24"/>
          <w:lang w:val="en-US"/>
        </w:rPr>
        <w:t>Elina</w:t>
      </w:r>
      <w:r w:rsidRPr="00062EBC">
        <w:rPr>
          <w:rFonts w:ascii="Times New Roman" w:hAnsi="Times New Roman"/>
          <w:i/>
          <w:sz w:val="24"/>
          <w:szCs w:val="24"/>
        </w:rPr>
        <w:t>_</w:t>
      </w:r>
      <w:r w:rsidRPr="00062EBC">
        <w:rPr>
          <w:rFonts w:ascii="Times New Roman" w:hAnsi="Times New Roman"/>
          <w:i/>
          <w:sz w:val="24"/>
          <w:szCs w:val="24"/>
          <w:lang w:val="en-US"/>
        </w:rPr>
        <w:t>gadieva</w:t>
      </w:r>
      <w:r w:rsidRPr="00062EBC">
        <w:rPr>
          <w:rFonts w:ascii="Times New Roman" w:hAnsi="Times New Roman"/>
          <w:i/>
          <w:sz w:val="24"/>
          <w:szCs w:val="24"/>
        </w:rPr>
        <w:t>@</w:t>
      </w:r>
      <w:r w:rsidRPr="00062EBC">
        <w:rPr>
          <w:rFonts w:ascii="Times New Roman" w:hAnsi="Times New Roman"/>
          <w:i/>
          <w:sz w:val="24"/>
          <w:szCs w:val="24"/>
          <w:lang w:val="en-US"/>
        </w:rPr>
        <w:t>mail</w:t>
      </w:r>
      <w:r w:rsidRPr="00062EBC">
        <w:rPr>
          <w:rFonts w:ascii="Times New Roman" w:hAnsi="Times New Roman"/>
          <w:i/>
          <w:sz w:val="24"/>
          <w:szCs w:val="24"/>
        </w:rPr>
        <w:t>.</w:t>
      </w:r>
      <w:r w:rsidRPr="00062EBC">
        <w:rPr>
          <w:rFonts w:ascii="Times New Roman" w:hAnsi="Times New Roman"/>
          <w:i/>
          <w:sz w:val="24"/>
          <w:szCs w:val="24"/>
          <w:lang w:val="en-US"/>
        </w:rPr>
        <w:t>ru</w:t>
      </w:r>
    </w:p>
    <w:p w:rsidR="003D0D20" w:rsidRPr="00062EBC" w:rsidRDefault="003D0D20"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Мир современных школьников совершенно не</w:t>
      </w:r>
      <w:r w:rsidR="005305AB"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соизмерим с тем, что окр</w:t>
      </w:r>
      <w:r w:rsidRPr="00062EBC">
        <w:rPr>
          <w:rFonts w:ascii="Times New Roman" w:hAnsi="Times New Roman" w:cs="Times New Roman"/>
          <w:sz w:val="26"/>
          <w:szCs w:val="26"/>
        </w:rPr>
        <w:t>у</w:t>
      </w:r>
      <w:r w:rsidRPr="00062EBC">
        <w:rPr>
          <w:rFonts w:ascii="Times New Roman" w:hAnsi="Times New Roman" w:cs="Times New Roman"/>
          <w:sz w:val="26"/>
          <w:szCs w:val="26"/>
        </w:rPr>
        <w:t>жало нас в детстве. Если самые молодые из учителей впервые увидели компь</w:t>
      </w:r>
      <w:r w:rsidRPr="00062EBC">
        <w:rPr>
          <w:rFonts w:ascii="Times New Roman" w:hAnsi="Times New Roman" w:cs="Times New Roman"/>
          <w:sz w:val="26"/>
          <w:szCs w:val="26"/>
        </w:rPr>
        <w:t>ю</w:t>
      </w:r>
      <w:r w:rsidRPr="00062EBC">
        <w:rPr>
          <w:rFonts w:ascii="Times New Roman" w:hAnsi="Times New Roman" w:cs="Times New Roman"/>
          <w:sz w:val="26"/>
          <w:szCs w:val="26"/>
        </w:rPr>
        <w:t>тер и мобильный телефон только в школьном возрасте, то наши ученики с сам</w:t>
      </w:r>
      <w:r w:rsidRPr="00062EBC">
        <w:rPr>
          <w:rFonts w:ascii="Times New Roman" w:hAnsi="Times New Roman" w:cs="Times New Roman"/>
          <w:sz w:val="26"/>
          <w:szCs w:val="26"/>
        </w:rPr>
        <w:t>о</w:t>
      </w:r>
      <w:r w:rsidRPr="00062EBC">
        <w:rPr>
          <w:rFonts w:ascii="Times New Roman" w:hAnsi="Times New Roman" w:cs="Times New Roman"/>
          <w:sz w:val="26"/>
          <w:szCs w:val="26"/>
        </w:rPr>
        <w:t>го раннего детства пользуются мобильными телефонами, смартфонами, компь</w:t>
      </w:r>
      <w:r w:rsidRPr="00062EBC">
        <w:rPr>
          <w:rFonts w:ascii="Times New Roman" w:hAnsi="Times New Roman" w:cs="Times New Roman"/>
          <w:sz w:val="26"/>
          <w:szCs w:val="26"/>
        </w:rPr>
        <w:t>ю</w:t>
      </w:r>
      <w:r w:rsidRPr="00062EBC">
        <w:rPr>
          <w:rFonts w:ascii="Times New Roman" w:hAnsi="Times New Roman" w:cs="Times New Roman"/>
          <w:sz w:val="26"/>
          <w:szCs w:val="26"/>
        </w:rPr>
        <w:t>терами, планшетами и прочими электронными средствами связи. Причем осва</w:t>
      </w:r>
      <w:r w:rsidRPr="00062EBC">
        <w:rPr>
          <w:rFonts w:ascii="Times New Roman" w:hAnsi="Times New Roman" w:cs="Times New Roman"/>
          <w:sz w:val="26"/>
          <w:szCs w:val="26"/>
        </w:rPr>
        <w:t>и</w:t>
      </w:r>
      <w:r w:rsidRPr="00062EBC">
        <w:rPr>
          <w:rFonts w:ascii="Times New Roman" w:hAnsi="Times New Roman" w:cs="Times New Roman"/>
          <w:sz w:val="26"/>
          <w:szCs w:val="26"/>
        </w:rPr>
        <w:t>вают все электронные новинки намного быстрее, чем взрослые. Современные дети не могут представить свою жизнь без вышеперечисленных коммуникац</w:t>
      </w:r>
      <w:r w:rsidRPr="00062EBC">
        <w:rPr>
          <w:rFonts w:ascii="Times New Roman" w:hAnsi="Times New Roman" w:cs="Times New Roman"/>
          <w:sz w:val="26"/>
          <w:szCs w:val="26"/>
        </w:rPr>
        <w:t>и</w:t>
      </w:r>
      <w:r w:rsidRPr="00062EBC">
        <w:rPr>
          <w:rFonts w:ascii="Times New Roman" w:hAnsi="Times New Roman" w:cs="Times New Roman"/>
          <w:sz w:val="26"/>
          <w:szCs w:val="26"/>
        </w:rPr>
        <w:t xml:space="preserve">онных устройств. В связи с этим активное использование информационно-коммуникационных технологий является не просто актуальным, а необходимым компонентом в учебно-воспитательном процессе. </w:t>
      </w:r>
    </w:p>
    <w:p w:rsidR="003D0D20" w:rsidRPr="00062EBC" w:rsidRDefault="003D0D20"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Школьникам </w:t>
      </w:r>
      <w:r w:rsidRPr="00062EBC">
        <w:rPr>
          <w:rFonts w:ascii="Times New Roman" w:hAnsi="Times New Roman" w:cs="Times New Roman"/>
          <w:sz w:val="26"/>
          <w:szCs w:val="26"/>
          <w:lang w:val="en-US"/>
        </w:rPr>
        <w:t>XXI</w:t>
      </w:r>
      <w:r w:rsidR="00087A30">
        <w:rPr>
          <w:rFonts w:ascii="Times New Roman" w:hAnsi="Times New Roman" w:cs="Times New Roman"/>
          <w:sz w:val="26"/>
          <w:szCs w:val="26"/>
        </w:rPr>
        <w:t xml:space="preserve"> </w:t>
      </w:r>
      <w:r w:rsidRPr="00062EBC">
        <w:rPr>
          <w:rFonts w:ascii="Times New Roman" w:hAnsi="Times New Roman" w:cs="Times New Roman"/>
          <w:sz w:val="26"/>
          <w:szCs w:val="26"/>
        </w:rPr>
        <w:t>века гораздо удобнее узнать домашнее задание, отметки и расписание уроков из электронного дневника, а не вести скучный «бумажный» дневник. Большие возможности предоставляет сеть Интернет для подготовки к государственной итоговой аттестации в форме ГИА и ЕГЭ. Это и онлайн тесты, тренинги, справочные материалы, демонстрационные КИМы, форумы, виде</w:t>
      </w:r>
      <w:r w:rsidRPr="00062EBC">
        <w:rPr>
          <w:rFonts w:ascii="Times New Roman" w:hAnsi="Times New Roman" w:cs="Times New Roman"/>
          <w:sz w:val="26"/>
          <w:szCs w:val="26"/>
        </w:rPr>
        <w:t>о</w:t>
      </w:r>
      <w:r w:rsidRPr="00062EBC">
        <w:rPr>
          <w:rFonts w:ascii="Times New Roman" w:hAnsi="Times New Roman" w:cs="Times New Roman"/>
          <w:sz w:val="26"/>
          <w:szCs w:val="26"/>
        </w:rPr>
        <w:t>уроки и прочее.</w:t>
      </w:r>
    </w:p>
    <w:p w:rsidR="003D0D20" w:rsidRPr="00062EBC" w:rsidRDefault="003D0D20"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своей работе, как и многие другие учителя, регулярно применяю комп</w:t>
      </w:r>
      <w:r w:rsidRPr="00062EBC">
        <w:rPr>
          <w:rFonts w:ascii="Times New Roman" w:hAnsi="Times New Roman" w:cs="Times New Roman"/>
          <w:sz w:val="26"/>
          <w:szCs w:val="26"/>
        </w:rPr>
        <w:t>ь</w:t>
      </w:r>
      <w:r w:rsidRPr="00062EBC">
        <w:rPr>
          <w:rFonts w:ascii="Times New Roman" w:hAnsi="Times New Roman" w:cs="Times New Roman"/>
          <w:sz w:val="26"/>
          <w:szCs w:val="26"/>
        </w:rPr>
        <w:t>ютерные презентации.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Компьютерные презентации помогают выделить ключ</w:t>
      </w:r>
      <w:r w:rsidRPr="00062EBC">
        <w:rPr>
          <w:rFonts w:ascii="Times New Roman" w:hAnsi="Times New Roman" w:cs="Times New Roman"/>
          <w:sz w:val="26"/>
          <w:szCs w:val="26"/>
        </w:rPr>
        <w:t>е</w:t>
      </w:r>
      <w:r w:rsidRPr="00062EBC">
        <w:rPr>
          <w:rFonts w:ascii="Times New Roman" w:hAnsi="Times New Roman" w:cs="Times New Roman"/>
          <w:sz w:val="26"/>
          <w:szCs w:val="26"/>
        </w:rPr>
        <w:t>вые моменты на уроке; обобщить изученный материал; продемонстрировать н</w:t>
      </w:r>
      <w:r w:rsidRPr="00062EBC">
        <w:rPr>
          <w:rFonts w:ascii="Times New Roman" w:hAnsi="Times New Roman" w:cs="Times New Roman"/>
          <w:sz w:val="26"/>
          <w:szCs w:val="26"/>
        </w:rPr>
        <w:t>е</w:t>
      </w:r>
      <w:r w:rsidRPr="00062EBC">
        <w:rPr>
          <w:rFonts w:ascii="Times New Roman" w:hAnsi="Times New Roman" w:cs="Times New Roman"/>
          <w:sz w:val="26"/>
          <w:szCs w:val="26"/>
        </w:rPr>
        <w:t>обходимые иллюстрации, видеофрагменты. Для различных самостоятельных и контрольных работ использую как традиционные бумажные карточки с зад</w:t>
      </w:r>
      <w:r w:rsidRPr="00062EBC">
        <w:rPr>
          <w:rFonts w:ascii="Times New Roman" w:hAnsi="Times New Roman" w:cs="Times New Roman"/>
          <w:sz w:val="26"/>
          <w:szCs w:val="26"/>
        </w:rPr>
        <w:t>а</w:t>
      </w:r>
      <w:r w:rsidRPr="00062EBC">
        <w:rPr>
          <w:rFonts w:ascii="Times New Roman" w:hAnsi="Times New Roman" w:cs="Times New Roman"/>
          <w:sz w:val="26"/>
          <w:szCs w:val="26"/>
        </w:rPr>
        <w:t xml:space="preserve">ниями, так и различные компьютерные тесты и тренинги. </w:t>
      </w:r>
    </w:p>
    <w:p w:rsidR="003D0D20" w:rsidRPr="00062EBC" w:rsidRDefault="003D0D20"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На уроках периодически применяю тестовую систему «РОСТ»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для диагн</w:t>
      </w:r>
      <w:r w:rsidRPr="00062EBC">
        <w:rPr>
          <w:rFonts w:ascii="Times New Roman" w:hAnsi="Times New Roman" w:cs="Times New Roman"/>
          <w:sz w:val="26"/>
          <w:szCs w:val="26"/>
        </w:rPr>
        <w:t>о</w:t>
      </w:r>
      <w:r w:rsidRPr="00062EBC">
        <w:rPr>
          <w:rFonts w:ascii="Times New Roman" w:hAnsi="Times New Roman" w:cs="Times New Roman"/>
          <w:sz w:val="26"/>
          <w:szCs w:val="26"/>
        </w:rPr>
        <w:t>стики знаний учащихся. В ходе работы выявились как достоинства, так и недо</w:t>
      </w:r>
      <w:r w:rsidRPr="00062EBC">
        <w:rPr>
          <w:rFonts w:ascii="Times New Roman" w:hAnsi="Times New Roman" w:cs="Times New Roman"/>
          <w:sz w:val="26"/>
          <w:szCs w:val="26"/>
        </w:rPr>
        <w:t>с</w:t>
      </w:r>
      <w:r w:rsidRPr="00062EBC">
        <w:rPr>
          <w:rFonts w:ascii="Times New Roman" w:hAnsi="Times New Roman" w:cs="Times New Roman"/>
          <w:sz w:val="26"/>
          <w:szCs w:val="26"/>
        </w:rPr>
        <w:t xml:space="preserve">татки данной системы. </w:t>
      </w:r>
    </w:p>
    <w:p w:rsidR="003D0D20" w:rsidRPr="00062EBC" w:rsidRDefault="003D0D20"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lastRenderedPageBreak/>
        <w:t xml:space="preserve">Вышеуказанная система имеет следующие достоинства: </w:t>
      </w:r>
    </w:p>
    <w:p w:rsidR="003D0D20" w:rsidRPr="00062EBC" w:rsidRDefault="003D0D20" w:rsidP="00727BEE">
      <w:pPr>
        <w:pStyle w:val="a4"/>
        <w:numPr>
          <w:ilvl w:val="0"/>
          <w:numId w:val="59"/>
        </w:numPr>
        <w:tabs>
          <w:tab w:val="left"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Предусмотрен этап самокоррекции.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Обучающийся после выполнения теста обязательно проходит этап самокоррекции, то есть выполняет работу над ошибками. После работы над ошибками ученик проходит новый тест по этой же теме, имея возможность улучшить свой первоначальный результат. Этап сам</w:t>
      </w:r>
      <w:r w:rsidRPr="00062EBC">
        <w:rPr>
          <w:rFonts w:ascii="Times New Roman" w:hAnsi="Times New Roman" w:cs="Times New Roman"/>
          <w:sz w:val="26"/>
          <w:szCs w:val="26"/>
        </w:rPr>
        <w:t>о</w:t>
      </w:r>
      <w:r w:rsidRPr="00062EBC">
        <w:rPr>
          <w:rFonts w:ascii="Times New Roman" w:hAnsi="Times New Roman" w:cs="Times New Roman"/>
          <w:sz w:val="26"/>
          <w:szCs w:val="26"/>
        </w:rPr>
        <w:t>коррекции можно пройти повторно.</w:t>
      </w:r>
    </w:p>
    <w:p w:rsidR="003D0D20" w:rsidRPr="00062EBC" w:rsidRDefault="003D0D20" w:rsidP="00727BEE">
      <w:pPr>
        <w:pStyle w:val="a4"/>
        <w:numPr>
          <w:ilvl w:val="0"/>
          <w:numId w:val="59"/>
        </w:numPr>
        <w:tabs>
          <w:tab w:val="left"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Есть этап рефлексии. Ребенок каждый раз должен оценить свою работу по заданной шкале.</w:t>
      </w:r>
    </w:p>
    <w:p w:rsidR="003D0D20" w:rsidRPr="00062EBC" w:rsidRDefault="003D0D20" w:rsidP="00727BEE">
      <w:pPr>
        <w:pStyle w:val="a4"/>
        <w:numPr>
          <w:ilvl w:val="0"/>
          <w:numId w:val="59"/>
        </w:numPr>
        <w:tabs>
          <w:tab w:val="left"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В программе автоматически создается подробный отчет, где отмечаются плюсами или минусами соответственно правильные и неправильные ответы обучающихся, подсчитывается количество баллов и процентное соотношение верных ответов за каждый этап диагностики, а также выставляются отметки.</w:t>
      </w:r>
    </w:p>
    <w:p w:rsidR="003D0D20" w:rsidRPr="00062EBC" w:rsidRDefault="003D0D20" w:rsidP="00727BEE">
      <w:pPr>
        <w:pStyle w:val="a4"/>
        <w:numPr>
          <w:ilvl w:val="0"/>
          <w:numId w:val="59"/>
        </w:numPr>
        <w:tabs>
          <w:tab w:val="left"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Обучающиеся могут после выполнения всех этапов незамедлительно п</w:t>
      </w:r>
      <w:r w:rsidRPr="00062EBC">
        <w:rPr>
          <w:rFonts w:ascii="Times New Roman" w:hAnsi="Times New Roman" w:cs="Times New Roman"/>
          <w:sz w:val="26"/>
          <w:szCs w:val="26"/>
        </w:rPr>
        <w:t>о</w:t>
      </w:r>
      <w:r w:rsidRPr="00062EBC">
        <w:rPr>
          <w:rFonts w:ascii="Times New Roman" w:hAnsi="Times New Roman" w:cs="Times New Roman"/>
          <w:sz w:val="26"/>
          <w:szCs w:val="26"/>
        </w:rPr>
        <w:t>знакомиться с результатами своей работы. Отсутствует возможность субъекти</w:t>
      </w:r>
      <w:r w:rsidRPr="00062EBC">
        <w:rPr>
          <w:rFonts w:ascii="Times New Roman" w:hAnsi="Times New Roman" w:cs="Times New Roman"/>
          <w:sz w:val="26"/>
          <w:szCs w:val="26"/>
        </w:rPr>
        <w:t>в</w:t>
      </w:r>
      <w:r w:rsidRPr="00062EBC">
        <w:rPr>
          <w:rFonts w:ascii="Times New Roman" w:hAnsi="Times New Roman" w:cs="Times New Roman"/>
          <w:sz w:val="26"/>
          <w:szCs w:val="26"/>
        </w:rPr>
        <w:t>ной оценки учителя.</w:t>
      </w:r>
    </w:p>
    <w:p w:rsidR="003D0D20" w:rsidRPr="00062EBC" w:rsidRDefault="003D0D20" w:rsidP="00727BEE">
      <w:pPr>
        <w:pStyle w:val="a4"/>
        <w:numPr>
          <w:ilvl w:val="0"/>
          <w:numId w:val="59"/>
        </w:numPr>
        <w:tabs>
          <w:tab w:val="left"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В системе имеются различные варианты КИМов для подготовки к гос</w:t>
      </w:r>
      <w:r w:rsidRPr="00062EBC">
        <w:rPr>
          <w:rFonts w:ascii="Times New Roman" w:hAnsi="Times New Roman" w:cs="Times New Roman"/>
          <w:sz w:val="26"/>
          <w:szCs w:val="26"/>
        </w:rPr>
        <w:t>у</w:t>
      </w:r>
      <w:r w:rsidRPr="00062EBC">
        <w:rPr>
          <w:rFonts w:ascii="Times New Roman" w:hAnsi="Times New Roman" w:cs="Times New Roman"/>
          <w:sz w:val="26"/>
          <w:szCs w:val="26"/>
        </w:rPr>
        <w:t>дарственной итоговой аттестации в форме ЕГЭ и ГИА по отдельным предметам.</w:t>
      </w:r>
    </w:p>
    <w:p w:rsidR="003D0D20" w:rsidRPr="00062EBC" w:rsidRDefault="003D0D20" w:rsidP="005305AB">
      <w:pPr>
        <w:tabs>
          <w:tab w:val="left" w:pos="851"/>
        </w:tabs>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К недостаткам системы отношу следующие моменты:</w:t>
      </w:r>
    </w:p>
    <w:p w:rsidR="003D0D20" w:rsidRPr="00062EBC" w:rsidRDefault="003D0D20" w:rsidP="00727BEE">
      <w:pPr>
        <w:pStyle w:val="a4"/>
        <w:numPr>
          <w:ilvl w:val="0"/>
          <w:numId w:val="60"/>
        </w:numPr>
        <w:tabs>
          <w:tab w:val="left"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Отсутствует возможность для самостоятельного создания диагностич</w:t>
      </w:r>
      <w:r w:rsidRPr="00062EBC">
        <w:rPr>
          <w:rFonts w:ascii="Times New Roman" w:hAnsi="Times New Roman" w:cs="Times New Roman"/>
          <w:sz w:val="26"/>
          <w:szCs w:val="26"/>
        </w:rPr>
        <w:t>е</w:t>
      </w:r>
      <w:r w:rsidRPr="00062EBC">
        <w:rPr>
          <w:rFonts w:ascii="Times New Roman" w:hAnsi="Times New Roman" w:cs="Times New Roman"/>
          <w:sz w:val="26"/>
          <w:szCs w:val="26"/>
        </w:rPr>
        <w:t>ских работ учителем.</w:t>
      </w:r>
    </w:p>
    <w:p w:rsidR="003D0D20" w:rsidRPr="00087A30" w:rsidRDefault="003D0D20" w:rsidP="00727BEE">
      <w:pPr>
        <w:pStyle w:val="a4"/>
        <w:numPr>
          <w:ilvl w:val="0"/>
          <w:numId w:val="60"/>
        </w:numPr>
        <w:tabs>
          <w:tab w:val="left" w:pos="851"/>
        </w:tabs>
        <w:spacing w:after="0" w:line="240" w:lineRule="auto"/>
        <w:ind w:left="0" w:firstLine="567"/>
        <w:jc w:val="both"/>
        <w:rPr>
          <w:rFonts w:ascii="Times New Roman" w:hAnsi="Times New Roman" w:cs="Times New Roman"/>
          <w:spacing w:val="-2"/>
          <w:sz w:val="26"/>
          <w:szCs w:val="26"/>
        </w:rPr>
      </w:pPr>
      <w:r w:rsidRPr="00087A30">
        <w:rPr>
          <w:rFonts w:ascii="Times New Roman" w:hAnsi="Times New Roman" w:cs="Times New Roman"/>
          <w:spacing w:val="-2"/>
          <w:sz w:val="26"/>
          <w:szCs w:val="26"/>
        </w:rPr>
        <w:t>В наличии имеется недостаточно тестов по многим предметам, а по нек</w:t>
      </w:r>
      <w:r w:rsidRPr="00087A30">
        <w:rPr>
          <w:rFonts w:ascii="Times New Roman" w:hAnsi="Times New Roman" w:cs="Times New Roman"/>
          <w:spacing w:val="-2"/>
          <w:sz w:val="26"/>
          <w:szCs w:val="26"/>
        </w:rPr>
        <w:t>о</w:t>
      </w:r>
      <w:r w:rsidRPr="00087A30">
        <w:rPr>
          <w:rFonts w:ascii="Times New Roman" w:hAnsi="Times New Roman" w:cs="Times New Roman"/>
          <w:spacing w:val="-2"/>
          <w:sz w:val="26"/>
          <w:szCs w:val="26"/>
        </w:rPr>
        <w:t>торым из них вообще отсутствуют. Например, по информатике всего два теста.</w:t>
      </w:r>
    </w:p>
    <w:p w:rsidR="003D0D20" w:rsidRPr="00915CD5" w:rsidRDefault="003D0D20" w:rsidP="00727BEE">
      <w:pPr>
        <w:pStyle w:val="a4"/>
        <w:numPr>
          <w:ilvl w:val="0"/>
          <w:numId w:val="60"/>
        </w:numPr>
        <w:tabs>
          <w:tab w:val="left" w:pos="851"/>
        </w:tabs>
        <w:spacing w:after="0" w:line="240" w:lineRule="auto"/>
        <w:ind w:left="0" w:firstLine="567"/>
        <w:jc w:val="both"/>
        <w:rPr>
          <w:rFonts w:ascii="Times New Roman" w:hAnsi="Times New Roman" w:cs="Times New Roman"/>
          <w:spacing w:val="-4"/>
          <w:sz w:val="26"/>
          <w:szCs w:val="26"/>
        </w:rPr>
      </w:pPr>
      <w:r w:rsidRPr="00915CD5">
        <w:rPr>
          <w:rFonts w:ascii="Times New Roman" w:hAnsi="Times New Roman" w:cs="Times New Roman"/>
          <w:spacing w:val="-4"/>
          <w:sz w:val="26"/>
          <w:szCs w:val="26"/>
        </w:rPr>
        <w:t>В имеющихся тестах есть неточности. Например, в тестах по математике для подготовки к ГИА в одном из заданий нужно найти выражение, тождественное данному выражению. Верных ответов два, а программа разрешает указать только один ответ. То есть в любом случае тестируемый ученик ответит неправильно.</w:t>
      </w:r>
    </w:p>
    <w:p w:rsidR="003D0D20" w:rsidRPr="00062EBC" w:rsidRDefault="003D0D20" w:rsidP="00727BEE">
      <w:pPr>
        <w:pStyle w:val="a4"/>
        <w:numPr>
          <w:ilvl w:val="0"/>
          <w:numId w:val="60"/>
        </w:numPr>
        <w:tabs>
          <w:tab w:val="left"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Все тестируемые одновременно выполняют один вариант теста. </w:t>
      </w:r>
    </w:p>
    <w:p w:rsidR="003D0D20" w:rsidRPr="00062EBC" w:rsidRDefault="003D0D20"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этом учебном году учителя нашей гимназии получили возможность и</w:t>
      </w:r>
      <w:r w:rsidRPr="00062EBC">
        <w:rPr>
          <w:rFonts w:ascii="Times New Roman" w:hAnsi="Times New Roman" w:cs="Times New Roman"/>
          <w:sz w:val="26"/>
          <w:szCs w:val="26"/>
        </w:rPr>
        <w:t>с</w:t>
      </w:r>
      <w:r w:rsidRPr="00062EBC">
        <w:rPr>
          <w:rFonts w:ascii="Times New Roman" w:hAnsi="Times New Roman" w:cs="Times New Roman"/>
          <w:sz w:val="26"/>
          <w:szCs w:val="26"/>
        </w:rPr>
        <w:t>пользования средств системы интерактивного голосования «</w:t>
      </w:r>
      <w:r w:rsidRPr="00062EBC">
        <w:rPr>
          <w:rFonts w:ascii="Times New Roman" w:hAnsi="Times New Roman" w:cs="Times New Roman"/>
          <w:sz w:val="26"/>
          <w:szCs w:val="26"/>
          <w:lang w:val="en-US"/>
        </w:rPr>
        <w:t>Votum</w:t>
      </w:r>
      <w:r w:rsidRPr="00062EBC">
        <w:rPr>
          <w:rFonts w:ascii="Times New Roman" w:hAnsi="Times New Roman" w:cs="Times New Roman"/>
          <w:sz w:val="26"/>
          <w:szCs w:val="26"/>
        </w:rPr>
        <w:t>». Ее акт</w:t>
      </w:r>
      <w:r w:rsidRPr="00062EBC">
        <w:rPr>
          <w:rFonts w:ascii="Times New Roman" w:hAnsi="Times New Roman" w:cs="Times New Roman"/>
          <w:sz w:val="26"/>
          <w:szCs w:val="26"/>
        </w:rPr>
        <w:t>у</w:t>
      </w:r>
      <w:r w:rsidRPr="00062EBC">
        <w:rPr>
          <w:rFonts w:ascii="Times New Roman" w:hAnsi="Times New Roman" w:cs="Times New Roman"/>
          <w:sz w:val="26"/>
          <w:szCs w:val="26"/>
        </w:rPr>
        <w:t>альность современным образовательным тенденциям поддерживается, с одной стороны, наличием постоянно пополняемого банка контрольных материалов, с</w:t>
      </w:r>
      <w:r w:rsidRPr="00062EBC">
        <w:rPr>
          <w:rFonts w:ascii="Times New Roman" w:hAnsi="Times New Roman" w:cs="Times New Roman"/>
          <w:sz w:val="26"/>
          <w:szCs w:val="26"/>
        </w:rPr>
        <w:t>о</w:t>
      </w:r>
      <w:r w:rsidRPr="00062EBC">
        <w:rPr>
          <w:rFonts w:ascii="Times New Roman" w:hAnsi="Times New Roman" w:cs="Times New Roman"/>
          <w:sz w:val="26"/>
          <w:szCs w:val="26"/>
        </w:rPr>
        <w:t>ответствующих требованиям, принятым в конкретной сфере (например, тесты по правилам дорожного движения, регулярно обновляемые при изменении закон</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дательства; самые свежие из находящихся в официальном доступе материалы ГИА и ЕГЭ по различным предметам и пр.), а с другой </w:t>
      </w:r>
      <w:r w:rsidR="00915CD5">
        <w:rPr>
          <w:rFonts w:ascii="Times New Roman" w:hAnsi="Times New Roman" w:cs="Times New Roman"/>
          <w:sz w:val="26"/>
          <w:szCs w:val="26"/>
        </w:rPr>
        <w:t>-</w:t>
      </w:r>
      <w:r w:rsidRPr="00062EBC">
        <w:rPr>
          <w:rFonts w:ascii="Times New Roman" w:hAnsi="Times New Roman" w:cs="Times New Roman"/>
          <w:sz w:val="26"/>
          <w:szCs w:val="26"/>
        </w:rPr>
        <w:t xml:space="preserve"> возможностью добавл</w:t>
      </w:r>
      <w:r w:rsidRPr="00062EBC">
        <w:rPr>
          <w:rFonts w:ascii="Times New Roman" w:hAnsi="Times New Roman" w:cs="Times New Roman"/>
          <w:sz w:val="26"/>
          <w:szCs w:val="26"/>
        </w:rPr>
        <w:t>е</w:t>
      </w:r>
      <w:r w:rsidRPr="00062EBC">
        <w:rPr>
          <w:rFonts w:ascii="Times New Roman" w:hAnsi="Times New Roman" w:cs="Times New Roman"/>
          <w:sz w:val="26"/>
          <w:szCs w:val="26"/>
        </w:rPr>
        <w:t>ния требуемых материалов самими пользователями системы. Учителя имеют возможность для составления собственных тестов.</w:t>
      </w:r>
    </w:p>
    <w:p w:rsidR="003D0D20" w:rsidRPr="00302852" w:rsidRDefault="003D0D20" w:rsidP="00D920FF">
      <w:pPr>
        <w:spacing w:after="0" w:line="240" w:lineRule="auto"/>
        <w:ind w:firstLine="567"/>
        <w:jc w:val="both"/>
        <w:rPr>
          <w:rFonts w:ascii="Times New Roman" w:hAnsi="Times New Roman" w:cs="Times New Roman"/>
          <w:spacing w:val="-3"/>
          <w:sz w:val="26"/>
          <w:szCs w:val="26"/>
        </w:rPr>
      </w:pPr>
      <w:r w:rsidRPr="00302852">
        <w:rPr>
          <w:rFonts w:ascii="Times New Roman" w:hAnsi="Times New Roman" w:cs="Times New Roman"/>
          <w:spacing w:val="-3"/>
          <w:sz w:val="26"/>
          <w:szCs w:val="26"/>
        </w:rPr>
        <w:t>Важным преимуществом системы перед традиционной формой подачи мат</w:t>
      </w:r>
      <w:r w:rsidRPr="00302852">
        <w:rPr>
          <w:rFonts w:ascii="Times New Roman" w:hAnsi="Times New Roman" w:cs="Times New Roman"/>
          <w:spacing w:val="-3"/>
          <w:sz w:val="26"/>
          <w:szCs w:val="26"/>
        </w:rPr>
        <w:t>е</w:t>
      </w:r>
      <w:r w:rsidRPr="00302852">
        <w:rPr>
          <w:rFonts w:ascii="Times New Roman" w:hAnsi="Times New Roman" w:cs="Times New Roman"/>
          <w:spacing w:val="-3"/>
          <w:sz w:val="26"/>
          <w:szCs w:val="26"/>
        </w:rPr>
        <w:t>риала и контроля знаний является ее привлекательность для современного подра</w:t>
      </w:r>
      <w:r w:rsidRPr="00302852">
        <w:rPr>
          <w:rFonts w:ascii="Times New Roman" w:hAnsi="Times New Roman" w:cs="Times New Roman"/>
          <w:spacing w:val="-3"/>
          <w:sz w:val="26"/>
          <w:szCs w:val="26"/>
        </w:rPr>
        <w:t>с</w:t>
      </w:r>
      <w:r w:rsidRPr="00302852">
        <w:rPr>
          <w:rFonts w:ascii="Times New Roman" w:hAnsi="Times New Roman" w:cs="Times New Roman"/>
          <w:spacing w:val="-3"/>
          <w:sz w:val="26"/>
          <w:szCs w:val="26"/>
        </w:rPr>
        <w:t>тающего поколения, проявляющего интерес к техническим новинкам. Отсутствие необходимости в оснащении каждого рабочего места стационарным компьютером или хотя бы ноутбуком, во-первых, существенно расширяет аудиторию любого мероприятия и число непосредственно вовлеченных в него людей и</w:t>
      </w:r>
      <w:r w:rsidR="005305AB" w:rsidRPr="00302852">
        <w:rPr>
          <w:rFonts w:ascii="Times New Roman" w:hAnsi="Times New Roman" w:cs="Times New Roman"/>
          <w:spacing w:val="-3"/>
          <w:sz w:val="26"/>
          <w:szCs w:val="26"/>
        </w:rPr>
        <w:t>,</w:t>
      </w:r>
      <w:r w:rsidRPr="00302852">
        <w:rPr>
          <w:rFonts w:ascii="Times New Roman" w:hAnsi="Times New Roman" w:cs="Times New Roman"/>
          <w:spacing w:val="-3"/>
          <w:sz w:val="26"/>
          <w:szCs w:val="26"/>
        </w:rPr>
        <w:t xml:space="preserve"> во-вторых, сокращает суммарную стоимость необходимого для работы оборудования. </w:t>
      </w:r>
    </w:p>
    <w:p w:rsidR="003D0D20" w:rsidRPr="00F6503D" w:rsidRDefault="003D0D20" w:rsidP="00D920FF">
      <w:pPr>
        <w:spacing w:after="0" w:line="240" w:lineRule="auto"/>
        <w:ind w:firstLine="567"/>
        <w:jc w:val="both"/>
        <w:rPr>
          <w:rFonts w:ascii="Times New Roman" w:eastAsia="Times New Roman" w:hAnsi="Times New Roman" w:cs="Times New Roman"/>
          <w:color w:val="000000"/>
          <w:spacing w:val="-4"/>
          <w:sz w:val="26"/>
          <w:szCs w:val="26"/>
        </w:rPr>
      </w:pPr>
      <w:r w:rsidRPr="00F6503D">
        <w:rPr>
          <w:rFonts w:ascii="Times New Roman" w:eastAsia="Times New Roman" w:hAnsi="Times New Roman" w:cs="Times New Roman"/>
          <w:color w:val="000000"/>
          <w:spacing w:val="-4"/>
          <w:sz w:val="26"/>
          <w:szCs w:val="26"/>
        </w:rPr>
        <w:t>Систему интерактивного обучения и тестирования VOTUM</w:t>
      </w:r>
      <w:r w:rsidR="005305AB" w:rsidRPr="00F6503D">
        <w:rPr>
          <w:rFonts w:ascii="Times New Roman" w:eastAsia="Times New Roman" w:hAnsi="Times New Roman" w:cs="Times New Roman"/>
          <w:color w:val="000000"/>
          <w:spacing w:val="-4"/>
          <w:sz w:val="26"/>
          <w:szCs w:val="26"/>
        </w:rPr>
        <w:t xml:space="preserve"> </w:t>
      </w:r>
      <w:r w:rsidRPr="00F6503D">
        <w:rPr>
          <w:rFonts w:ascii="Times New Roman" w:eastAsia="Times New Roman" w:hAnsi="Times New Roman" w:cs="Times New Roman"/>
          <w:color w:val="000000"/>
          <w:spacing w:val="-4"/>
          <w:sz w:val="26"/>
          <w:szCs w:val="26"/>
        </w:rPr>
        <w:t>можно использ</w:t>
      </w:r>
      <w:r w:rsidRPr="00F6503D">
        <w:rPr>
          <w:rFonts w:ascii="Times New Roman" w:eastAsia="Times New Roman" w:hAnsi="Times New Roman" w:cs="Times New Roman"/>
          <w:color w:val="000000"/>
          <w:spacing w:val="-4"/>
          <w:sz w:val="26"/>
          <w:szCs w:val="26"/>
        </w:rPr>
        <w:t>о</w:t>
      </w:r>
      <w:r w:rsidRPr="00F6503D">
        <w:rPr>
          <w:rFonts w:ascii="Times New Roman" w:eastAsia="Times New Roman" w:hAnsi="Times New Roman" w:cs="Times New Roman"/>
          <w:color w:val="000000"/>
          <w:spacing w:val="-4"/>
          <w:sz w:val="26"/>
          <w:szCs w:val="26"/>
        </w:rPr>
        <w:t>вать на разных этапах учебного занятия в</w:t>
      </w:r>
      <w:r w:rsidR="005305AB" w:rsidRPr="00F6503D">
        <w:rPr>
          <w:rFonts w:ascii="Times New Roman" w:eastAsia="Times New Roman" w:hAnsi="Times New Roman" w:cs="Times New Roman"/>
          <w:color w:val="000000"/>
          <w:spacing w:val="-4"/>
          <w:sz w:val="26"/>
          <w:szCs w:val="26"/>
        </w:rPr>
        <w:t xml:space="preserve"> </w:t>
      </w:r>
      <w:r w:rsidRPr="00F6503D">
        <w:rPr>
          <w:rFonts w:ascii="Times New Roman" w:eastAsia="Times New Roman" w:hAnsi="Times New Roman" w:cs="Times New Roman"/>
          <w:color w:val="000000"/>
          <w:spacing w:val="-4"/>
          <w:sz w:val="26"/>
          <w:szCs w:val="26"/>
        </w:rPr>
        <w:t>следующих формах процесса обучения:</w:t>
      </w:r>
    </w:p>
    <w:p w:rsidR="003D0D20" w:rsidRPr="00062EBC" w:rsidRDefault="003D0D20" w:rsidP="00D920FF">
      <w:pPr>
        <w:spacing w:after="0" w:line="240" w:lineRule="auto"/>
        <w:ind w:firstLine="567"/>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color w:val="000000"/>
          <w:sz w:val="26"/>
          <w:szCs w:val="26"/>
          <w:u w:val="single"/>
        </w:rPr>
        <w:lastRenderedPageBreak/>
        <w:t>1. В начале урока:</w:t>
      </w:r>
    </w:p>
    <w:p w:rsidR="003D0D20" w:rsidRPr="00062EBC" w:rsidRDefault="003D0D20" w:rsidP="00D920FF">
      <w:pPr>
        <w:spacing w:after="0" w:line="240" w:lineRule="auto"/>
        <w:ind w:firstLine="567"/>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color w:val="000000"/>
          <w:sz w:val="26"/>
          <w:szCs w:val="26"/>
        </w:rPr>
        <w:t>• </w:t>
      </w:r>
      <w:r w:rsidR="00F6503D" w:rsidRPr="00F6503D">
        <w:rPr>
          <w:rFonts w:ascii="Times New Roman" w:eastAsia="Times New Roman" w:hAnsi="Times New Roman" w:cs="Times New Roman"/>
          <w:color w:val="000000"/>
          <w:sz w:val="26"/>
          <w:szCs w:val="26"/>
        </w:rPr>
        <w:t>для</w:t>
      </w:r>
      <w:r w:rsidR="00F6503D" w:rsidRPr="00062EBC">
        <w:rPr>
          <w:rFonts w:ascii="Times New Roman" w:eastAsia="Times New Roman" w:hAnsi="Times New Roman" w:cs="Times New Roman"/>
          <w:color w:val="000000"/>
          <w:sz w:val="26"/>
          <w:szCs w:val="26"/>
        </w:rPr>
        <w:t xml:space="preserve"> </w:t>
      </w:r>
      <w:r w:rsidRPr="00062EBC">
        <w:rPr>
          <w:rFonts w:ascii="Times New Roman" w:eastAsia="Times New Roman" w:hAnsi="Times New Roman" w:cs="Times New Roman"/>
          <w:color w:val="000000"/>
          <w:sz w:val="26"/>
          <w:szCs w:val="26"/>
        </w:rPr>
        <w:t>быстрого включения обучающихся в учебный процесс;</w:t>
      </w:r>
    </w:p>
    <w:p w:rsidR="003D0D20" w:rsidRPr="00062EBC" w:rsidRDefault="003D0D20" w:rsidP="00D920FF">
      <w:pPr>
        <w:spacing w:after="0" w:line="240" w:lineRule="auto"/>
        <w:ind w:firstLine="567"/>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color w:val="000000"/>
          <w:sz w:val="26"/>
          <w:szCs w:val="26"/>
        </w:rPr>
        <w:t>• </w:t>
      </w:r>
      <w:r w:rsidR="00F6503D" w:rsidRPr="00F6503D">
        <w:rPr>
          <w:rFonts w:ascii="Times New Roman" w:eastAsia="Times New Roman" w:hAnsi="Times New Roman" w:cs="Times New Roman"/>
          <w:color w:val="000000"/>
          <w:sz w:val="26"/>
          <w:szCs w:val="26"/>
        </w:rPr>
        <w:t>для</w:t>
      </w:r>
      <w:r w:rsidR="00F6503D" w:rsidRPr="00062EBC">
        <w:rPr>
          <w:rFonts w:ascii="Times New Roman" w:eastAsia="Times New Roman" w:hAnsi="Times New Roman" w:cs="Times New Roman"/>
          <w:color w:val="000000"/>
          <w:sz w:val="26"/>
          <w:szCs w:val="26"/>
        </w:rPr>
        <w:t xml:space="preserve"> </w:t>
      </w:r>
      <w:r w:rsidRPr="00062EBC">
        <w:rPr>
          <w:rFonts w:ascii="Times New Roman" w:eastAsia="Times New Roman" w:hAnsi="Times New Roman" w:cs="Times New Roman"/>
          <w:color w:val="000000"/>
          <w:sz w:val="26"/>
          <w:szCs w:val="26"/>
        </w:rPr>
        <w:t>проверки домашнего задания.</w:t>
      </w:r>
    </w:p>
    <w:p w:rsidR="003D0D20" w:rsidRPr="00062EBC" w:rsidRDefault="003D0D20" w:rsidP="00D920FF">
      <w:pPr>
        <w:spacing w:after="0" w:line="240" w:lineRule="auto"/>
        <w:ind w:firstLine="567"/>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color w:val="000000"/>
          <w:sz w:val="26"/>
          <w:szCs w:val="26"/>
          <w:u w:val="single"/>
        </w:rPr>
        <w:t>2. В середине урока:</w:t>
      </w:r>
    </w:p>
    <w:p w:rsidR="003D0D20" w:rsidRPr="00062EBC" w:rsidRDefault="003D0D20" w:rsidP="00D920FF">
      <w:pPr>
        <w:spacing w:after="0" w:line="240" w:lineRule="auto"/>
        <w:ind w:firstLine="567"/>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color w:val="000000"/>
          <w:sz w:val="26"/>
          <w:szCs w:val="26"/>
        </w:rPr>
        <w:t>• </w:t>
      </w:r>
      <w:r w:rsidR="00F6503D" w:rsidRPr="00F6503D">
        <w:rPr>
          <w:rFonts w:ascii="Times New Roman" w:eastAsia="Times New Roman" w:hAnsi="Times New Roman" w:cs="Times New Roman"/>
          <w:color w:val="000000"/>
          <w:sz w:val="26"/>
          <w:szCs w:val="26"/>
        </w:rPr>
        <w:t>для</w:t>
      </w:r>
      <w:r w:rsidR="00F6503D" w:rsidRPr="00062EBC">
        <w:rPr>
          <w:rFonts w:ascii="Times New Roman" w:eastAsia="Times New Roman" w:hAnsi="Times New Roman" w:cs="Times New Roman"/>
          <w:color w:val="000000"/>
          <w:sz w:val="26"/>
          <w:szCs w:val="26"/>
        </w:rPr>
        <w:t xml:space="preserve"> </w:t>
      </w:r>
      <w:r w:rsidRPr="00062EBC">
        <w:rPr>
          <w:rFonts w:ascii="Times New Roman" w:eastAsia="Times New Roman" w:hAnsi="Times New Roman" w:cs="Times New Roman"/>
          <w:color w:val="000000"/>
          <w:sz w:val="26"/>
          <w:szCs w:val="26"/>
        </w:rPr>
        <w:t>постоянной поддержки обратной связи с обучающимися;</w:t>
      </w:r>
    </w:p>
    <w:p w:rsidR="003D0D20" w:rsidRPr="00062EBC" w:rsidRDefault="003D0D20" w:rsidP="00D920FF">
      <w:pPr>
        <w:spacing w:after="0" w:line="240" w:lineRule="auto"/>
        <w:ind w:firstLine="567"/>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color w:val="000000"/>
          <w:sz w:val="26"/>
          <w:szCs w:val="26"/>
        </w:rPr>
        <w:t>• </w:t>
      </w:r>
      <w:r w:rsidR="00F6503D" w:rsidRPr="00F6503D">
        <w:rPr>
          <w:rFonts w:ascii="Times New Roman" w:eastAsia="Times New Roman" w:hAnsi="Times New Roman" w:cs="Times New Roman"/>
          <w:color w:val="000000"/>
          <w:sz w:val="26"/>
          <w:szCs w:val="26"/>
        </w:rPr>
        <w:t>для</w:t>
      </w:r>
      <w:r w:rsidR="00F6503D" w:rsidRPr="00062EBC">
        <w:rPr>
          <w:rFonts w:ascii="Times New Roman" w:eastAsia="Times New Roman" w:hAnsi="Times New Roman" w:cs="Times New Roman"/>
          <w:color w:val="000000"/>
          <w:sz w:val="26"/>
          <w:szCs w:val="26"/>
        </w:rPr>
        <w:t xml:space="preserve"> </w:t>
      </w:r>
      <w:r w:rsidRPr="00062EBC">
        <w:rPr>
          <w:rFonts w:ascii="Times New Roman" w:eastAsia="Times New Roman" w:hAnsi="Times New Roman" w:cs="Times New Roman"/>
          <w:color w:val="000000"/>
          <w:sz w:val="26"/>
          <w:szCs w:val="26"/>
        </w:rPr>
        <w:t>повышения уровня внимания обучающихся;</w:t>
      </w:r>
    </w:p>
    <w:p w:rsidR="003D0D20" w:rsidRPr="00062EBC" w:rsidRDefault="003D0D20" w:rsidP="00D920FF">
      <w:pPr>
        <w:spacing w:after="0" w:line="240" w:lineRule="auto"/>
        <w:ind w:firstLine="567"/>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color w:val="000000"/>
          <w:sz w:val="26"/>
          <w:szCs w:val="26"/>
        </w:rPr>
        <w:t>• </w:t>
      </w:r>
      <w:r w:rsidR="00F6503D" w:rsidRPr="00F6503D">
        <w:rPr>
          <w:rFonts w:ascii="Times New Roman" w:eastAsia="Times New Roman" w:hAnsi="Times New Roman" w:cs="Times New Roman"/>
          <w:color w:val="000000"/>
          <w:sz w:val="26"/>
          <w:szCs w:val="26"/>
        </w:rPr>
        <w:t>для</w:t>
      </w:r>
      <w:r w:rsidR="00F6503D" w:rsidRPr="00062EBC">
        <w:rPr>
          <w:rFonts w:ascii="Times New Roman" w:eastAsia="Times New Roman" w:hAnsi="Times New Roman" w:cs="Times New Roman"/>
          <w:color w:val="000000"/>
          <w:sz w:val="26"/>
          <w:szCs w:val="26"/>
        </w:rPr>
        <w:t xml:space="preserve"> </w:t>
      </w:r>
      <w:r w:rsidRPr="00062EBC">
        <w:rPr>
          <w:rFonts w:ascii="Times New Roman" w:eastAsia="Times New Roman" w:hAnsi="Times New Roman" w:cs="Times New Roman"/>
          <w:color w:val="000000"/>
          <w:sz w:val="26"/>
          <w:szCs w:val="26"/>
        </w:rPr>
        <w:t>контроля степени усвоения получаемых новых знаний;</w:t>
      </w:r>
    </w:p>
    <w:p w:rsidR="003D0D20" w:rsidRPr="00062EBC" w:rsidRDefault="003D0D20" w:rsidP="0049665C">
      <w:pPr>
        <w:spacing w:after="0" w:line="240" w:lineRule="auto"/>
        <w:ind w:firstLine="567"/>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color w:val="000000"/>
          <w:sz w:val="26"/>
          <w:szCs w:val="26"/>
        </w:rPr>
        <w:t>• </w:t>
      </w:r>
      <w:r w:rsidR="00F6503D" w:rsidRPr="00F6503D">
        <w:rPr>
          <w:rFonts w:ascii="Times New Roman" w:eastAsia="Times New Roman" w:hAnsi="Times New Roman" w:cs="Times New Roman"/>
          <w:color w:val="000000"/>
          <w:sz w:val="26"/>
          <w:szCs w:val="26"/>
        </w:rPr>
        <w:t>для</w:t>
      </w:r>
      <w:r w:rsidR="00F6503D" w:rsidRPr="00062EBC">
        <w:rPr>
          <w:rFonts w:ascii="Times New Roman" w:eastAsia="Times New Roman" w:hAnsi="Times New Roman" w:cs="Times New Roman"/>
          <w:color w:val="000000"/>
          <w:sz w:val="26"/>
          <w:szCs w:val="26"/>
        </w:rPr>
        <w:t xml:space="preserve"> </w:t>
      </w:r>
      <w:r w:rsidRPr="00062EBC">
        <w:rPr>
          <w:rFonts w:ascii="Times New Roman" w:eastAsia="Times New Roman" w:hAnsi="Times New Roman" w:cs="Times New Roman"/>
          <w:color w:val="000000"/>
          <w:sz w:val="26"/>
          <w:szCs w:val="26"/>
        </w:rPr>
        <w:t>возможности отображения результатов обучения детей, что способс</w:t>
      </w:r>
      <w:r w:rsidRPr="00062EBC">
        <w:rPr>
          <w:rFonts w:ascii="Times New Roman" w:eastAsia="Times New Roman" w:hAnsi="Times New Roman" w:cs="Times New Roman"/>
          <w:color w:val="000000"/>
          <w:sz w:val="26"/>
          <w:szCs w:val="26"/>
        </w:rPr>
        <w:t>т</w:t>
      </w:r>
      <w:r w:rsidRPr="00062EBC">
        <w:rPr>
          <w:rFonts w:ascii="Times New Roman" w:eastAsia="Times New Roman" w:hAnsi="Times New Roman" w:cs="Times New Roman"/>
          <w:color w:val="000000"/>
          <w:sz w:val="26"/>
          <w:szCs w:val="26"/>
        </w:rPr>
        <w:t>вует</w:t>
      </w:r>
      <w:r w:rsidR="00F6503D">
        <w:rPr>
          <w:rFonts w:ascii="Times New Roman" w:eastAsia="Times New Roman" w:hAnsi="Times New Roman" w:cs="Times New Roman"/>
          <w:color w:val="000000"/>
          <w:sz w:val="26"/>
          <w:szCs w:val="26"/>
        </w:rPr>
        <w:t xml:space="preserve"> </w:t>
      </w:r>
      <w:r w:rsidRPr="00062EBC">
        <w:rPr>
          <w:rFonts w:ascii="Times New Roman" w:eastAsia="Times New Roman" w:hAnsi="Times New Roman" w:cs="Times New Roman"/>
          <w:color w:val="000000"/>
          <w:sz w:val="26"/>
          <w:szCs w:val="26"/>
        </w:rPr>
        <w:t>формированию эффекта</w:t>
      </w:r>
      <w:r w:rsidR="00F6503D">
        <w:rPr>
          <w:rFonts w:ascii="Times New Roman" w:eastAsia="Times New Roman" w:hAnsi="Times New Roman" w:cs="Times New Roman"/>
          <w:color w:val="000000"/>
          <w:sz w:val="26"/>
          <w:szCs w:val="26"/>
        </w:rPr>
        <w:t xml:space="preserve"> </w:t>
      </w:r>
      <w:r w:rsidRPr="00062EBC">
        <w:rPr>
          <w:rFonts w:ascii="Times New Roman" w:eastAsia="Times New Roman" w:hAnsi="Times New Roman" w:cs="Times New Roman"/>
          <w:color w:val="000000"/>
          <w:sz w:val="26"/>
          <w:szCs w:val="26"/>
        </w:rPr>
        <w:t>«удержания</w:t>
      </w:r>
      <w:r w:rsidR="00F6503D">
        <w:rPr>
          <w:rFonts w:ascii="Times New Roman" w:eastAsia="Times New Roman" w:hAnsi="Times New Roman" w:cs="Times New Roman"/>
          <w:color w:val="000000"/>
          <w:sz w:val="26"/>
          <w:szCs w:val="26"/>
        </w:rPr>
        <w:t xml:space="preserve"> </w:t>
      </w:r>
      <w:r w:rsidRPr="00062EBC">
        <w:rPr>
          <w:rFonts w:ascii="Times New Roman" w:eastAsia="Times New Roman" w:hAnsi="Times New Roman" w:cs="Times New Roman"/>
          <w:color w:val="000000"/>
          <w:sz w:val="26"/>
          <w:szCs w:val="26"/>
        </w:rPr>
        <w:t>зала»</w:t>
      </w:r>
      <w:r w:rsidR="00F6503D">
        <w:rPr>
          <w:rFonts w:ascii="Times New Roman" w:eastAsia="Times New Roman" w:hAnsi="Times New Roman" w:cs="Times New Roman"/>
          <w:color w:val="000000"/>
          <w:sz w:val="26"/>
          <w:szCs w:val="26"/>
        </w:rPr>
        <w:t xml:space="preserve"> </w:t>
      </w:r>
      <w:r w:rsidRPr="00062EBC">
        <w:rPr>
          <w:rFonts w:ascii="Times New Roman" w:eastAsia="Times New Roman" w:hAnsi="Times New Roman" w:cs="Times New Roman"/>
          <w:color w:val="000000"/>
          <w:sz w:val="26"/>
          <w:szCs w:val="26"/>
        </w:rPr>
        <w:t>и</w:t>
      </w:r>
      <w:r w:rsidR="00F6503D">
        <w:rPr>
          <w:rFonts w:ascii="Times New Roman" w:eastAsia="Times New Roman" w:hAnsi="Times New Roman" w:cs="Times New Roman"/>
          <w:color w:val="000000"/>
          <w:sz w:val="26"/>
          <w:szCs w:val="26"/>
        </w:rPr>
        <w:t xml:space="preserve"> </w:t>
      </w:r>
      <w:r w:rsidRPr="00062EBC">
        <w:rPr>
          <w:rFonts w:ascii="Times New Roman" w:eastAsia="Times New Roman" w:hAnsi="Times New Roman" w:cs="Times New Roman"/>
          <w:color w:val="000000"/>
          <w:sz w:val="26"/>
          <w:szCs w:val="26"/>
        </w:rPr>
        <w:t>поддержанию</w:t>
      </w:r>
      <w:r w:rsidR="00F6503D">
        <w:rPr>
          <w:rFonts w:ascii="Times New Roman" w:eastAsia="Times New Roman" w:hAnsi="Times New Roman" w:cs="Times New Roman"/>
          <w:color w:val="000000"/>
          <w:sz w:val="26"/>
          <w:szCs w:val="26"/>
        </w:rPr>
        <w:t xml:space="preserve"> </w:t>
      </w:r>
      <w:r w:rsidRPr="00062EBC">
        <w:rPr>
          <w:rFonts w:ascii="Times New Roman" w:eastAsia="Times New Roman" w:hAnsi="Times New Roman" w:cs="Times New Roman"/>
          <w:color w:val="000000"/>
          <w:sz w:val="26"/>
          <w:szCs w:val="26"/>
        </w:rPr>
        <w:t>контакта «</w:t>
      </w:r>
      <w:r w:rsidR="00F6503D">
        <w:rPr>
          <w:rFonts w:ascii="Times New Roman" w:eastAsia="Times New Roman" w:hAnsi="Times New Roman" w:cs="Times New Roman"/>
          <w:color w:val="000000"/>
          <w:sz w:val="26"/>
          <w:szCs w:val="26"/>
        </w:rPr>
        <w:t>у</w:t>
      </w:r>
      <w:r w:rsidRPr="00062EBC">
        <w:rPr>
          <w:rFonts w:ascii="Times New Roman" w:eastAsia="Times New Roman" w:hAnsi="Times New Roman" w:cs="Times New Roman"/>
          <w:color w:val="000000"/>
          <w:sz w:val="26"/>
          <w:szCs w:val="26"/>
        </w:rPr>
        <w:t>ч</w:t>
      </w:r>
      <w:r w:rsidRPr="00062EBC">
        <w:rPr>
          <w:rFonts w:ascii="Times New Roman" w:eastAsia="Times New Roman" w:hAnsi="Times New Roman" w:cs="Times New Roman"/>
          <w:color w:val="000000"/>
          <w:sz w:val="26"/>
          <w:szCs w:val="26"/>
        </w:rPr>
        <w:t>и</w:t>
      </w:r>
      <w:r w:rsidRPr="00062EBC">
        <w:rPr>
          <w:rFonts w:ascii="Times New Roman" w:eastAsia="Times New Roman" w:hAnsi="Times New Roman" w:cs="Times New Roman"/>
          <w:color w:val="000000"/>
          <w:sz w:val="26"/>
          <w:szCs w:val="26"/>
        </w:rPr>
        <w:t>тель-обучающиеся».</w:t>
      </w:r>
    </w:p>
    <w:p w:rsidR="003D0D20" w:rsidRPr="00062EBC" w:rsidRDefault="003D0D20" w:rsidP="00D920FF">
      <w:pPr>
        <w:spacing w:after="0" w:line="240" w:lineRule="auto"/>
        <w:ind w:firstLine="567"/>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color w:val="000000"/>
          <w:sz w:val="26"/>
          <w:szCs w:val="26"/>
          <w:u w:val="single"/>
        </w:rPr>
        <w:t>3. В конце урока:</w:t>
      </w:r>
    </w:p>
    <w:p w:rsidR="003D0D20" w:rsidRPr="00062EBC" w:rsidRDefault="003D0D20" w:rsidP="00D920FF">
      <w:pPr>
        <w:spacing w:after="0" w:line="240" w:lineRule="auto"/>
        <w:ind w:firstLine="567"/>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color w:val="000000"/>
          <w:sz w:val="26"/>
          <w:szCs w:val="26"/>
        </w:rPr>
        <w:t>• </w:t>
      </w:r>
      <w:r w:rsidR="00F6503D" w:rsidRPr="00F6503D">
        <w:rPr>
          <w:rFonts w:ascii="Times New Roman" w:eastAsia="Times New Roman" w:hAnsi="Times New Roman" w:cs="Times New Roman"/>
          <w:color w:val="000000"/>
          <w:sz w:val="26"/>
          <w:szCs w:val="26"/>
        </w:rPr>
        <w:t>для</w:t>
      </w:r>
      <w:r w:rsidR="00F6503D" w:rsidRPr="00062EBC">
        <w:rPr>
          <w:rFonts w:ascii="Times New Roman" w:eastAsia="Times New Roman" w:hAnsi="Times New Roman" w:cs="Times New Roman"/>
          <w:color w:val="000000"/>
          <w:sz w:val="26"/>
          <w:szCs w:val="26"/>
        </w:rPr>
        <w:t xml:space="preserve"> </w:t>
      </w:r>
      <w:r w:rsidRPr="00062EBC">
        <w:rPr>
          <w:rFonts w:ascii="Times New Roman" w:eastAsia="Times New Roman" w:hAnsi="Times New Roman" w:cs="Times New Roman"/>
          <w:color w:val="000000"/>
          <w:sz w:val="26"/>
          <w:szCs w:val="26"/>
        </w:rPr>
        <w:t>проведения первичной проверки усвоения новой темы;</w:t>
      </w:r>
    </w:p>
    <w:p w:rsidR="003D0D20" w:rsidRPr="00062EBC" w:rsidRDefault="003D0D20" w:rsidP="00D920FF">
      <w:pPr>
        <w:spacing w:after="0" w:line="240" w:lineRule="auto"/>
        <w:ind w:firstLine="567"/>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color w:val="000000"/>
          <w:sz w:val="26"/>
          <w:szCs w:val="26"/>
        </w:rPr>
        <w:t>• </w:t>
      </w:r>
      <w:r w:rsidR="00F6503D" w:rsidRPr="00F6503D">
        <w:rPr>
          <w:rFonts w:ascii="Times New Roman" w:eastAsia="Times New Roman" w:hAnsi="Times New Roman" w:cs="Times New Roman"/>
          <w:color w:val="000000"/>
          <w:sz w:val="26"/>
          <w:szCs w:val="26"/>
        </w:rPr>
        <w:t>для</w:t>
      </w:r>
      <w:r w:rsidR="00F6503D" w:rsidRPr="00062EBC">
        <w:rPr>
          <w:rFonts w:ascii="Times New Roman" w:eastAsia="Times New Roman" w:hAnsi="Times New Roman" w:cs="Times New Roman"/>
          <w:color w:val="000000"/>
          <w:sz w:val="26"/>
          <w:szCs w:val="26"/>
        </w:rPr>
        <w:t xml:space="preserve"> </w:t>
      </w:r>
      <w:r w:rsidRPr="00062EBC">
        <w:rPr>
          <w:rFonts w:ascii="Times New Roman" w:eastAsia="Times New Roman" w:hAnsi="Times New Roman" w:cs="Times New Roman"/>
          <w:color w:val="000000"/>
          <w:sz w:val="26"/>
          <w:szCs w:val="26"/>
        </w:rPr>
        <w:t>итоговой проверки знаний учащихся.</w:t>
      </w:r>
    </w:p>
    <w:p w:rsidR="003D0D20" w:rsidRPr="00062EBC" w:rsidRDefault="003D0D20" w:rsidP="00D920FF">
      <w:pPr>
        <w:spacing w:after="0" w:line="240" w:lineRule="auto"/>
        <w:ind w:firstLine="567"/>
        <w:jc w:val="both"/>
        <w:rPr>
          <w:rFonts w:ascii="Times New Roman" w:eastAsia="Times New Roman" w:hAnsi="Times New Roman" w:cs="Times New Roman"/>
          <w:color w:val="000000"/>
          <w:sz w:val="26"/>
          <w:szCs w:val="26"/>
        </w:rPr>
      </w:pPr>
      <w:r w:rsidRPr="00062EBC">
        <w:rPr>
          <w:rFonts w:ascii="Times New Roman" w:hAnsi="Times New Roman" w:cs="Times New Roman"/>
          <w:sz w:val="26"/>
          <w:szCs w:val="26"/>
        </w:rPr>
        <w:t>К недостаткам</w:t>
      </w:r>
      <w:r w:rsidR="00271D97" w:rsidRPr="00062EBC">
        <w:rPr>
          <w:rFonts w:ascii="Times New Roman" w:hAnsi="Times New Roman" w:cs="Times New Roman"/>
          <w:sz w:val="26"/>
          <w:szCs w:val="26"/>
        </w:rPr>
        <w:t xml:space="preserve"> </w:t>
      </w:r>
      <w:r w:rsidRPr="00062EBC">
        <w:rPr>
          <w:rFonts w:ascii="Times New Roman" w:eastAsia="Times New Roman" w:hAnsi="Times New Roman" w:cs="Times New Roman"/>
          <w:color w:val="000000"/>
          <w:sz w:val="26"/>
          <w:szCs w:val="26"/>
        </w:rPr>
        <w:t>систем</w:t>
      </w:r>
      <w:r w:rsidR="00EF2BCC" w:rsidRPr="00062EBC">
        <w:rPr>
          <w:rFonts w:ascii="Times New Roman" w:eastAsia="Times New Roman" w:hAnsi="Times New Roman" w:cs="Times New Roman"/>
          <w:color w:val="000000"/>
          <w:sz w:val="26"/>
          <w:szCs w:val="26"/>
        </w:rPr>
        <w:t>ы</w:t>
      </w:r>
      <w:r w:rsidRPr="00062EBC">
        <w:rPr>
          <w:rFonts w:ascii="Times New Roman" w:eastAsia="Times New Roman" w:hAnsi="Times New Roman" w:cs="Times New Roman"/>
          <w:color w:val="000000"/>
          <w:sz w:val="26"/>
          <w:szCs w:val="26"/>
        </w:rPr>
        <w:t xml:space="preserve"> интерактивного обучения и тестирования VOTUM</w:t>
      </w:r>
      <w:r w:rsidR="00271D97" w:rsidRPr="00062EBC">
        <w:rPr>
          <w:rFonts w:ascii="Times New Roman" w:eastAsia="Times New Roman" w:hAnsi="Times New Roman" w:cs="Times New Roman"/>
          <w:color w:val="000000"/>
          <w:sz w:val="26"/>
          <w:szCs w:val="26"/>
        </w:rPr>
        <w:t xml:space="preserve"> </w:t>
      </w:r>
      <w:r w:rsidRPr="00062EBC">
        <w:rPr>
          <w:rFonts w:ascii="Times New Roman" w:eastAsia="Times New Roman" w:hAnsi="Times New Roman" w:cs="Times New Roman"/>
          <w:color w:val="000000"/>
          <w:sz w:val="26"/>
          <w:szCs w:val="26"/>
        </w:rPr>
        <w:t>отнесла бы следующее:</w:t>
      </w:r>
    </w:p>
    <w:p w:rsidR="003D0D20" w:rsidRPr="00062EBC" w:rsidRDefault="003D0D20" w:rsidP="00D920FF">
      <w:pPr>
        <w:spacing w:after="0" w:line="240" w:lineRule="auto"/>
        <w:ind w:firstLine="567"/>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color w:val="000000"/>
          <w:sz w:val="26"/>
          <w:szCs w:val="26"/>
        </w:rPr>
        <w:t>- обучающиеся одновременно выполняют один и тот же тест, при этом «сильные» успевают подсказать правильный ответ отстающим одноклассникам;</w:t>
      </w:r>
    </w:p>
    <w:p w:rsidR="003D0D20" w:rsidRPr="00062EBC" w:rsidRDefault="003D0D20" w:rsidP="00D920FF">
      <w:pPr>
        <w:spacing w:after="0" w:line="240" w:lineRule="auto"/>
        <w:ind w:firstLine="567"/>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color w:val="000000"/>
          <w:sz w:val="26"/>
          <w:szCs w:val="26"/>
        </w:rPr>
        <w:t>- отсутствует возможность дифференцированного подхода к составлению тестов.</w:t>
      </w:r>
    </w:p>
    <w:p w:rsidR="003D0D20" w:rsidRPr="00062EBC" w:rsidRDefault="003D0D20"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Очень помогают как учителям, так и обучающимся различные образов</w:t>
      </w:r>
      <w:r w:rsidRPr="00062EBC">
        <w:rPr>
          <w:rFonts w:ascii="Times New Roman" w:hAnsi="Times New Roman" w:cs="Times New Roman"/>
          <w:sz w:val="26"/>
          <w:szCs w:val="26"/>
        </w:rPr>
        <w:t>а</w:t>
      </w:r>
      <w:r w:rsidRPr="00062EBC">
        <w:rPr>
          <w:rFonts w:ascii="Times New Roman" w:hAnsi="Times New Roman" w:cs="Times New Roman"/>
          <w:sz w:val="26"/>
          <w:szCs w:val="26"/>
        </w:rPr>
        <w:t>тельные сайты. На многих из них предусмотрена функция прохождения тестов в режиме «онлайн», выложены огромное количество КИМов и рассмотрены р</w:t>
      </w:r>
      <w:r w:rsidRPr="00062EBC">
        <w:rPr>
          <w:rFonts w:ascii="Times New Roman" w:hAnsi="Times New Roman" w:cs="Times New Roman"/>
          <w:sz w:val="26"/>
          <w:szCs w:val="26"/>
        </w:rPr>
        <w:t>е</w:t>
      </w:r>
      <w:r w:rsidRPr="00062EBC">
        <w:rPr>
          <w:rFonts w:ascii="Times New Roman" w:hAnsi="Times New Roman" w:cs="Times New Roman"/>
          <w:sz w:val="26"/>
          <w:szCs w:val="26"/>
        </w:rPr>
        <w:t>шения различных задач. В своей работе постоянно использую материал сл</w:t>
      </w:r>
      <w:r w:rsidRPr="00062EBC">
        <w:rPr>
          <w:rFonts w:ascii="Times New Roman" w:hAnsi="Times New Roman" w:cs="Times New Roman"/>
          <w:sz w:val="26"/>
          <w:szCs w:val="26"/>
        </w:rPr>
        <w:t>е</w:t>
      </w:r>
      <w:r w:rsidRPr="00062EBC">
        <w:rPr>
          <w:rFonts w:ascii="Times New Roman" w:hAnsi="Times New Roman" w:cs="Times New Roman"/>
          <w:sz w:val="26"/>
          <w:szCs w:val="26"/>
        </w:rPr>
        <w:t xml:space="preserve">дующих сайтов: </w:t>
      </w:r>
      <w:r w:rsidRPr="00062EBC">
        <w:rPr>
          <w:rFonts w:ascii="Times New Roman" w:hAnsi="Times New Roman" w:cs="Times New Roman"/>
          <w:sz w:val="26"/>
          <w:szCs w:val="26"/>
          <w:lang w:val="en-US"/>
        </w:rPr>
        <w:t>fipi</w:t>
      </w:r>
      <w:r w:rsidRPr="00062EBC">
        <w:rPr>
          <w:rFonts w:ascii="Times New Roman" w:hAnsi="Times New Roman" w:cs="Times New Roman"/>
          <w:sz w:val="26"/>
          <w:szCs w:val="26"/>
        </w:rPr>
        <w:t>.</w:t>
      </w:r>
      <w:r w:rsidRPr="00062EBC">
        <w:rPr>
          <w:rFonts w:ascii="Times New Roman" w:hAnsi="Times New Roman" w:cs="Times New Roman"/>
          <w:sz w:val="26"/>
          <w:szCs w:val="26"/>
          <w:lang w:val="en-US"/>
        </w:rPr>
        <w:t>ru</w:t>
      </w:r>
      <w:r w:rsidRPr="00062EBC">
        <w:rPr>
          <w:rFonts w:ascii="Times New Roman" w:hAnsi="Times New Roman" w:cs="Times New Roman"/>
          <w:sz w:val="26"/>
          <w:szCs w:val="26"/>
        </w:rPr>
        <w:t xml:space="preserve">, </w:t>
      </w:r>
      <w:r w:rsidRPr="00062EBC">
        <w:rPr>
          <w:rFonts w:ascii="Times New Roman" w:hAnsi="Times New Roman" w:cs="Times New Roman"/>
          <w:sz w:val="26"/>
          <w:szCs w:val="26"/>
          <w:lang w:val="en-US"/>
        </w:rPr>
        <w:t>http</w:t>
      </w:r>
      <w:r w:rsidRPr="00062EBC">
        <w:rPr>
          <w:rFonts w:ascii="Times New Roman" w:hAnsi="Times New Roman" w:cs="Times New Roman"/>
          <w:sz w:val="26"/>
          <w:szCs w:val="26"/>
        </w:rPr>
        <w:t>://</w:t>
      </w:r>
      <w:r w:rsidRPr="00062EBC">
        <w:rPr>
          <w:rFonts w:ascii="Times New Roman" w:hAnsi="Times New Roman" w:cs="Times New Roman"/>
          <w:sz w:val="26"/>
          <w:szCs w:val="26"/>
          <w:lang w:val="en-US"/>
        </w:rPr>
        <w:t>kpolyakov</w:t>
      </w:r>
      <w:r w:rsidRPr="00062EBC">
        <w:rPr>
          <w:rFonts w:ascii="Times New Roman" w:hAnsi="Times New Roman" w:cs="Times New Roman"/>
          <w:sz w:val="26"/>
          <w:szCs w:val="26"/>
        </w:rPr>
        <w:t>.</w:t>
      </w:r>
      <w:r w:rsidRPr="00062EBC">
        <w:rPr>
          <w:rFonts w:ascii="Times New Roman" w:hAnsi="Times New Roman" w:cs="Times New Roman"/>
          <w:sz w:val="26"/>
          <w:szCs w:val="26"/>
          <w:lang w:val="en-US"/>
        </w:rPr>
        <w:t>narod</w:t>
      </w:r>
      <w:r w:rsidRPr="00062EBC">
        <w:rPr>
          <w:rFonts w:ascii="Times New Roman" w:hAnsi="Times New Roman" w:cs="Times New Roman"/>
          <w:sz w:val="26"/>
          <w:szCs w:val="26"/>
        </w:rPr>
        <w:t>.</w:t>
      </w:r>
      <w:r w:rsidRPr="00062EBC">
        <w:rPr>
          <w:rFonts w:ascii="Times New Roman" w:hAnsi="Times New Roman" w:cs="Times New Roman"/>
          <w:sz w:val="26"/>
          <w:szCs w:val="26"/>
          <w:lang w:val="en-US"/>
        </w:rPr>
        <w:t>ru</w:t>
      </w:r>
      <w:r w:rsidRPr="00062EBC">
        <w:rPr>
          <w:rFonts w:ascii="Times New Roman" w:hAnsi="Times New Roman" w:cs="Times New Roman"/>
          <w:sz w:val="26"/>
          <w:szCs w:val="26"/>
        </w:rPr>
        <w:t xml:space="preserve">/, </w:t>
      </w:r>
      <w:r w:rsidRPr="00062EBC">
        <w:rPr>
          <w:rFonts w:ascii="Times New Roman" w:hAnsi="Times New Roman" w:cs="Times New Roman"/>
          <w:sz w:val="26"/>
          <w:szCs w:val="26"/>
          <w:lang w:val="en-US"/>
        </w:rPr>
        <w:t>reshuege</w:t>
      </w:r>
      <w:r w:rsidRPr="00062EBC">
        <w:rPr>
          <w:rFonts w:ascii="Times New Roman" w:hAnsi="Times New Roman" w:cs="Times New Roman"/>
          <w:sz w:val="26"/>
          <w:szCs w:val="26"/>
        </w:rPr>
        <w:t>.</w:t>
      </w:r>
      <w:r w:rsidRPr="00062EBC">
        <w:rPr>
          <w:rFonts w:ascii="Times New Roman" w:hAnsi="Times New Roman" w:cs="Times New Roman"/>
          <w:sz w:val="26"/>
          <w:szCs w:val="26"/>
          <w:lang w:val="en-US"/>
        </w:rPr>
        <w:t>ru</w:t>
      </w:r>
      <w:r w:rsidRPr="00062EBC">
        <w:rPr>
          <w:rFonts w:ascii="Times New Roman" w:hAnsi="Times New Roman" w:cs="Times New Roman"/>
          <w:sz w:val="26"/>
          <w:szCs w:val="26"/>
        </w:rPr>
        <w:t xml:space="preserve">, </w:t>
      </w:r>
      <w:r w:rsidRPr="00062EBC">
        <w:rPr>
          <w:rFonts w:ascii="Times New Roman" w:hAnsi="Times New Roman" w:cs="Times New Roman"/>
          <w:sz w:val="26"/>
          <w:szCs w:val="26"/>
          <w:lang w:val="en-US"/>
        </w:rPr>
        <w:t>uztest</w:t>
      </w:r>
      <w:r w:rsidRPr="00062EBC">
        <w:rPr>
          <w:rFonts w:ascii="Times New Roman" w:hAnsi="Times New Roman" w:cs="Times New Roman"/>
          <w:sz w:val="26"/>
          <w:szCs w:val="26"/>
        </w:rPr>
        <w:t>.</w:t>
      </w:r>
      <w:r w:rsidRPr="00062EBC">
        <w:rPr>
          <w:rFonts w:ascii="Times New Roman" w:hAnsi="Times New Roman" w:cs="Times New Roman"/>
          <w:sz w:val="26"/>
          <w:szCs w:val="26"/>
          <w:lang w:val="en-US"/>
        </w:rPr>
        <w:t>ru</w:t>
      </w:r>
      <w:r w:rsidRPr="00062EBC">
        <w:rPr>
          <w:rFonts w:ascii="Times New Roman" w:hAnsi="Times New Roman" w:cs="Times New Roman"/>
          <w:sz w:val="26"/>
          <w:szCs w:val="26"/>
        </w:rPr>
        <w:t xml:space="preserve">, </w:t>
      </w:r>
      <w:r w:rsidRPr="00062EBC">
        <w:rPr>
          <w:rFonts w:ascii="Times New Roman" w:hAnsi="Times New Roman" w:cs="Times New Roman"/>
          <w:sz w:val="26"/>
          <w:szCs w:val="26"/>
          <w:lang w:val="en-US"/>
        </w:rPr>
        <w:t>ege</w:t>
      </w:r>
      <w:r w:rsidRPr="00062EBC">
        <w:rPr>
          <w:rFonts w:ascii="Times New Roman" w:hAnsi="Times New Roman" w:cs="Times New Roman"/>
          <w:sz w:val="26"/>
          <w:szCs w:val="26"/>
        </w:rPr>
        <w:t>.</w:t>
      </w:r>
      <w:r w:rsidRPr="00062EBC">
        <w:rPr>
          <w:rFonts w:ascii="Times New Roman" w:hAnsi="Times New Roman" w:cs="Times New Roman"/>
          <w:sz w:val="26"/>
          <w:szCs w:val="26"/>
          <w:lang w:val="en-US"/>
        </w:rPr>
        <w:t>yandex</w:t>
      </w:r>
      <w:r w:rsidRPr="00062EBC">
        <w:rPr>
          <w:rFonts w:ascii="Times New Roman" w:hAnsi="Times New Roman" w:cs="Times New Roman"/>
          <w:sz w:val="26"/>
          <w:szCs w:val="26"/>
        </w:rPr>
        <w:t>.</w:t>
      </w:r>
      <w:r w:rsidRPr="00062EBC">
        <w:rPr>
          <w:rFonts w:ascii="Times New Roman" w:hAnsi="Times New Roman" w:cs="Times New Roman"/>
          <w:sz w:val="26"/>
          <w:szCs w:val="26"/>
          <w:lang w:val="en-US"/>
        </w:rPr>
        <w:t>ru</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 другие.</w:t>
      </w:r>
    </w:p>
    <w:p w:rsidR="003D0D20" w:rsidRPr="00062EBC" w:rsidRDefault="003D0D20"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Конечно,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 каждого из видов электронного тестирования есть свои плюсы и минусы,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которые можно корректировать тем или иным образом. Компьютерные системы не могут полностью заменить учителя, он продолжает играть ключевую роль. Но современный учитель – это не просто «передатчик» накопленных зн</w:t>
      </w:r>
      <w:r w:rsidRPr="00062EBC">
        <w:rPr>
          <w:rFonts w:ascii="Times New Roman" w:hAnsi="Times New Roman" w:cs="Times New Roman"/>
          <w:sz w:val="26"/>
          <w:szCs w:val="26"/>
        </w:rPr>
        <w:t>а</w:t>
      </w:r>
      <w:r w:rsidRPr="00062EBC">
        <w:rPr>
          <w:rFonts w:ascii="Times New Roman" w:hAnsi="Times New Roman" w:cs="Times New Roman"/>
          <w:sz w:val="26"/>
          <w:szCs w:val="26"/>
        </w:rPr>
        <w:t>ний, а наставник, координатор, помогающий ученикам самостоятельно раскрыть проблему, найти собственное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решение, сделать тот или иной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вывод.</w:t>
      </w:r>
    </w:p>
    <w:p w:rsidR="003D0D20" w:rsidRPr="00062EBC" w:rsidRDefault="003D0D20" w:rsidP="005305AB">
      <w:pPr>
        <w:tabs>
          <w:tab w:val="left" w:pos="851"/>
        </w:tabs>
        <w:spacing w:after="0" w:line="240" w:lineRule="auto"/>
        <w:ind w:firstLine="567"/>
        <w:jc w:val="both"/>
        <w:rPr>
          <w:rFonts w:ascii="Times New Roman" w:hAnsi="Times New Roman" w:cs="Times New Roman"/>
          <w:i/>
          <w:sz w:val="24"/>
          <w:szCs w:val="24"/>
        </w:rPr>
      </w:pPr>
      <w:r w:rsidRPr="00062EBC">
        <w:rPr>
          <w:rFonts w:ascii="Times New Roman" w:hAnsi="Times New Roman" w:cs="Times New Roman"/>
          <w:i/>
          <w:sz w:val="24"/>
          <w:szCs w:val="24"/>
        </w:rPr>
        <w:t>Использованные источники:</w:t>
      </w:r>
    </w:p>
    <w:p w:rsidR="003D0D20" w:rsidRPr="00F6503D" w:rsidRDefault="00186E03" w:rsidP="00727BEE">
      <w:pPr>
        <w:pStyle w:val="a4"/>
        <w:numPr>
          <w:ilvl w:val="0"/>
          <w:numId w:val="61"/>
        </w:numPr>
        <w:tabs>
          <w:tab w:val="left" w:pos="851"/>
        </w:tabs>
        <w:spacing w:after="0" w:line="240" w:lineRule="auto"/>
        <w:ind w:left="0" w:firstLine="567"/>
        <w:jc w:val="both"/>
        <w:rPr>
          <w:rFonts w:ascii="Times New Roman" w:hAnsi="Times New Roman" w:cs="Times New Roman"/>
          <w:i/>
          <w:sz w:val="24"/>
          <w:szCs w:val="24"/>
        </w:rPr>
      </w:pPr>
      <w:hyperlink r:id="rId134" w:history="1">
        <w:r w:rsidR="003D0D20" w:rsidRPr="00F6503D">
          <w:rPr>
            <w:rStyle w:val="a3"/>
            <w:rFonts w:ascii="Times New Roman" w:hAnsi="Times New Roman" w:cs="Times New Roman"/>
            <w:i/>
            <w:color w:val="auto"/>
            <w:sz w:val="24"/>
            <w:szCs w:val="24"/>
            <w:u w:val="none"/>
          </w:rPr>
          <w:t>http://www.bazayg.ru/456/</w:t>
        </w:r>
      </w:hyperlink>
    </w:p>
    <w:p w:rsidR="003D0D20" w:rsidRPr="00F6503D" w:rsidRDefault="003D0D20" w:rsidP="00727BEE">
      <w:pPr>
        <w:pStyle w:val="a4"/>
        <w:numPr>
          <w:ilvl w:val="0"/>
          <w:numId w:val="61"/>
        </w:numPr>
        <w:tabs>
          <w:tab w:val="left" w:pos="851"/>
        </w:tabs>
        <w:spacing w:after="0" w:line="240" w:lineRule="auto"/>
        <w:ind w:left="0" w:firstLine="567"/>
        <w:jc w:val="both"/>
        <w:rPr>
          <w:rFonts w:ascii="Times New Roman" w:hAnsi="Times New Roman" w:cs="Times New Roman"/>
          <w:i/>
          <w:sz w:val="24"/>
          <w:szCs w:val="24"/>
        </w:rPr>
      </w:pPr>
      <w:r w:rsidRPr="00F6503D">
        <w:rPr>
          <w:rFonts w:ascii="Times New Roman" w:hAnsi="Times New Roman" w:cs="Times New Roman"/>
          <w:i/>
          <w:sz w:val="24"/>
          <w:szCs w:val="24"/>
          <w:lang w:val="en-US"/>
        </w:rPr>
        <w:t>uztest</w:t>
      </w:r>
      <w:r w:rsidRPr="00F6503D">
        <w:rPr>
          <w:rFonts w:ascii="Times New Roman" w:hAnsi="Times New Roman" w:cs="Times New Roman"/>
          <w:i/>
          <w:sz w:val="24"/>
          <w:szCs w:val="24"/>
        </w:rPr>
        <w:t>.</w:t>
      </w:r>
      <w:r w:rsidRPr="00F6503D">
        <w:rPr>
          <w:rFonts w:ascii="Times New Roman" w:hAnsi="Times New Roman" w:cs="Times New Roman"/>
          <w:i/>
          <w:sz w:val="24"/>
          <w:szCs w:val="24"/>
          <w:lang w:val="en-US"/>
        </w:rPr>
        <w:t>ru</w:t>
      </w:r>
      <w:r w:rsidRPr="00F6503D">
        <w:rPr>
          <w:rFonts w:ascii="Times New Roman" w:hAnsi="Times New Roman" w:cs="Times New Roman"/>
          <w:i/>
          <w:sz w:val="24"/>
          <w:szCs w:val="24"/>
        </w:rPr>
        <w:t xml:space="preserve"> </w:t>
      </w:r>
    </w:p>
    <w:p w:rsidR="003D0D20" w:rsidRPr="00F6503D" w:rsidRDefault="00186E03" w:rsidP="00727BEE">
      <w:pPr>
        <w:pStyle w:val="a4"/>
        <w:numPr>
          <w:ilvl w:val="0"/>
          <w:numId w:val="61"/>
        </w:numPr>
        <w:tabs>
          <w:tab w:val="left" w:pos="851"/>
        </w:tabs>
        <w:spacing w:after="0" w:line="240" w:lineRule="auto"/>
        <w:ind w:left="0" w:firstLine="567"/>
        <w:jc w:val="both"/>
        <w:rPr>
          <w:rFonts w:ascii="Times New Roman" w:hAnsi="Times New Roman" w:cs="Times New Roman"/>
          <w:i/>
          <w:sz w:val="24"/>
          <w:szCs w:val="24"/>
        </w:rPr>
      </w:pPr>
      <w:hyperlink r:id="rId135" w:history="1">
        <w:r w:rsidR="003D0D20" w:rsidRPr="00F6503D">
          <w:rPr>
            <w:rStyle w:val="a3"/>
            <w:rFonts w:ascii="Times New Roman" w:hAnsi="Times New Roman" w:cs="Times New Roman"/>
            <w:i/>
            <w:color w:val="auto"/>
            <w:sz w:val="24"/>
            <w:szCs w:val="24"/>
            <w:u w:val="none"/>
            <w:lang w:val="en-US"/>
          </w:rPr>
          <w:t>http</w:t>
        </w:r>
        <w:r w:rsidR="003D0D20" w:rsidRPr="00F6503D">
          <w:rPr>
            <w:rStyle w:val="a3"/>
            <w:rFonts w:ascii="Times New Roman" w:hAnsi="Times New Roman" w:cs="Times New Roman"/>
            <w:i/>
            <w:color w:val="auto"/>
            <w:sz w:val="24"/>
            <w:szCs w:val="24"/>
            <w:u w:val="none"/>
          </w:rPr>
          <w:t>://</w:t>
        </w:r>
        <w:r w:rsidR="003D0D20" w:rsidRPr="00F6503D">
          <w:rPr>
            <w:rStyle w:val="a3"/>
            <w:rFonts w:ascii="Times New Roman" w:hAnsi="Times New Roman" w:cs="Times New Roman"/>
            <w:i/>
            <w:color w:val="auto"/>
            <w:sz w:val="24"/>
            <w:szCs w:val="24"/>
            <w:u w:val="none"/>
            <w:lang w:val="en-US"/>
          </w:rPr>
          <w:t>kpolyakov</w:t>
        </w:r>
        <w:r w:rsidR="003D0D20" w:rsidRPr="00F6503D">
          <w:rPr>
            <w:rStyle w:val="a3"/>
            <w:rFonts w:ascii="Times New Roman" w:hAnsi="Times New Roman" w:cs="Times New Roman"/>
            <w:i/>
            <w:color w:val="auto"/>
            <w:sz w:val="24"/>
            <w:szCs w:val="24"/>
            <w:u w:val="none"/>
          </w:rPr>
          <w:t>.</w:t>
        </w:r>
        <w:r w:rsidR="003D0D20" w:rsidRPr="00F6503D">
          <w:rPr>
            <w:rStyle w:val="a3"/>
            <w:rFonts w:ascii="Times New Roman" w:hAnsi="Times New Roman" w:cs="Times New Roman"/>
            <w:i/>
            <w:color w:val="auto"/>
            <w:sz w:val="24"/>
            <w:szCs w:val="24"/>
            <w:u w:val="none"/>
            <w:lang w:val="en-US"/>
          </w:rPr>
          <w:t>narod</w:t>
        </w:r>
        <w:r w:rsidR="003D0D20" w:rsidRPr="00F6503D">
          <w:rPr>
            <w:rStyle w:val="a3"/>
            <w:rFonts w:ascii="Times New Roman" w:hAnsi="Times New Roman" w:cs="Times New Roman"/>
            <w:i/>
            <w:color w:val="auto"/>
            <w:sz w:val="24"/>
            <w:szCs w:val="24"/>
            <w:u w:val="none"/>
          </w:rPr>
          <w:t>.</w:t>
        </w:r>
        <w:r w:rsidR="003D0D20" w:rsidRPr="00F6503D">
          <w:rPr>
            <w:rStyle w:val="a3"/>
            <w:rFonts w:ascii="Times New Roman" w:hAnsi="Times New Roman" w:cs="Times New Roman"/>
            <w:i/>
            <w:color w:val="auto"/>
            <w:sz w:val="24"/>
            <w:szCs w:val="24"/>
            <w:u w:val="none"/>
            <w:lang w:val="en-US"/>
          </w:rPr>
          <w:t>ru</w:t>
        </w:r>
        <w:r w:rsidR="003D0D20" w:rsidRPr="00F6503D">
          <w:rPr>
            <w:rStyle w:val="a3"/>
            <w:rFonts w:ascii="Times New Roman" w:hAnsi="Times New Roman" w:cs="Times New Roman"/>
            <w:i/>
            <w:color w:val="auto"/>
            <w:sz w:val="24"/>
            <w:szCs w:val="24"/>
            <w:u w:val="none"/>
          </w:rPr>
          <w:t>/</w:t>
        </w:r>
      </w:hyperlink>
    </w:p>
    <w:p w:rsidR="003D0D20" w:rsidRPr="00062EBC" w:rsidRDefault="003D0D20" w:rsidP="00727BEE">
      <w:pPr>
        <w:pStyle w:val="a4"/>
        <w:numPr>
          <w:ilvl w:val="0"/>
          <w:numId w:val="61"/>
        </w:numPr>
        <w:tabs>
          <w:tab w:val="left" w:pos="851"/>
        </w:tabs>
        <w:spacing w:after="0" w:line="240" w:lineRule="auto"/>
        <w:ind w:left="0" w:firstLine="567"/>
        <w:jc w:val="both"/>
        <w:rPr>
          <w:rFonts w:ascii="Times New Roman" w:hAnsi="Times New Roman" w:cs="Times New Roman"/>
          <w:i/>
          <w:sz w:val="24"/>
          <w:szCs w:val="24"/>
        </w:rPr>
      </w:pPr>
      <w:r w:rsidRPr="00062EBC">
        <w:rPr>
          <w:rFonts w:ascii="Times New Roman" w:hAnsi="Times New Roman" w:cs="Times New Roman"/>
          <w:i/>
          <w:sz w:val="24"/>
          <w:szCs w:val="24"/>
          <w:lang w:val="en-US"/>
        </w:rPr>
        <w:t>reshuege</w:t>
      </w:r>
      <w:r w:rsidRPr="00062EBC">
        <w:rPr>
          <w:rFonts w:ascii="Times New Roman" w:hAnsi="Times New Roman" w:cs="Times New Roman"/>
          <w:i/>
          <w:sz w:val="24"/>
          <w:szCs w:val="24"/>
        </w:rPr>
        <w:t>.</w:t>
      </w:r>
      <w:r w:rsidRPr="00062EBC">
        <w:rPr>
          <w:rFonts w:ascii="Times New Roman" w:hAnsi="Times New Roman" w:cs="Times New Roman"/>
          <w:i/>
          <w:sz w:val="24"/>
          <w:szCs w:val="24"/>
          <w:lang w:val="en-US"/>
        </w:rPr>
        <w:t>ru</w:t>
      </w:r>
    </w:p>
    <w:p w:rsidR="003D0D20" w:rsidRPr="00062EBC" w:rsidRDefault="003D0D20" w:rsidP="00727BEE">
      <w:pPr>
        <w:pStyle w:val="a4"/>
        <w:numPr>
          <w:ilvl w:val="0"/>
          <w:numId w:val="61"/>
        </w:numPr>
        <w:tabs>
          <w:tab w:val="left" w:pos="851"/>
        </w:tabs>
        <w:spacing w:after="0" w:line="240" w:lineRule="auto"/>
        <w:ind w:left="0" w:firstLine="567"/>
        <w:jc w:val="both"/>
        <w:rPr>
          <w:rFonts w:ascii="Times New Roman" w:hAnsi="Times New Roman" w:cs="Times New Roman"/>
          <w:i/>
          <w:sz w:val="24"/>
          <w:szCs w:val="24"/>
        </w:rPr>
      </w:pPr>
      <w:r w:rsidRPr="00062EBC">
        <w:rPr>
          <w:rFonts w:ascii="Times New Roman" w:hAnsi="Times New Roman" w:cs="Times New Roman"/>
          <w:i/>
          <w:sz w:val="24"/>
          <w:szCs w:val="24"/>
          <w:lang w:val="en-US"/>
        </w:rPr>
        <w:t>ege</w:t>
      </w:r>
      <w:r w:rsidRPr="00062EBC">
        <w:rPr>
          <w:rFonts w:ascii="Times New Roman" w:hAnsi="Times New Roman" w:cs="Times New Roman"/>
          <w:i/>
          <w:sz w:val="24"/>
          <w:szCs w:val="24"/>
        </w:rPr>
        <w:t>.</w:t>
      </w:r>
      <w:r w:rsidRPr="00062EBC">
        <w:rPr>
          <w:rFonts w:ascii="Times New Roman" w:hAnsi="Times New Roman" w:cs="Times New Roman"/>
          <w:i/>
          <w:sz w:val="24"/>
          <w:szCs w:val="24"/>
          <w:lang w:val="en-US"/>
        </w:rPr>
        <w:t>yandex</w:t>
      </w:r>
      <w:r w:rsidRPr="00062EBC">
        <w:rPr>
          <w:rFonts w:ascii="Times New Roman" w:hAnsi="Times New Roman" w:cs="Times New Roman"/>
          <w:i/>
          <w:sz w:val="24"/>
          <w:szCs w:val="24"/>
        </w:rPr>
        <w:t>.</w:t>
      </w:r>
      <w:r w:rsidRPr="00062EBC">
        <w:rPr>
          <w:rFonts w:ascii="Times New Roman" w:hAnsi="Times New Roman" w:cs="Times New Roman"/>
          <w:i/>
          <w:sz w:val="24"/>
          <w:szCs w:val="24"/>
          <w:lang w:val="en-US"/>
        </w:rPr>
        <w:t>ru</w:t>
      </w:r>
    </w:p>
    <w:p w:rsidR="003D0D20" w:rsidRPr="00062EBC" w:rsidRDefault="003D0D20" w:rsidP="00D920FF">
      <w:pPr>
        <w:spacing w:after="0" w:line="240" w:lineRule="auto"/>
        <w:ind w:firstLine="567"/>
        <w:rPr>
          <w:rFonts w:ascii="Times New Roman" w:hAnsi="Times New Roman"/>
          <w:sz w:val="26"/>
          <w:szCs w:val="26"/>
        </w:rPr>
      </w:pPr>
    </w:p>
    <w:p w:rsidR="00A5458E" w:rsidRPr="00062EBC" w:rsidRDefault="00A5458E" w:rsidP="005305AB">
      <w:pPr>
        <w:spacing w:after="0" w:line="240" w:lineRule="auto"/>
        <w:jc w:val="center"/>
        <w:rPr>
          <w:rFonts w:ascii="Times New Roman" w:eastAsia="Times New Roman" w:hAnsi="Times New Roman"/>
          <w:b/>
          <w:sz w:val="26"/>
          <w:szCs w:val="26"/>
          <w:shd w:val="clear" w:color="auto" w:fill="FFFFFF"/>
        </w:rPr>
      </w:pPr>
      <w:r w:rsidRPr="00062EBC">
        <w:rPr>
          <w:rFonts w:ascii="Times New Roman" w:eastAsia="Times New Roman" w:hAnsi="Times New Roman"/>
          <w:b/>
          <w:sz w:val="26"/>
          <w:szCs w:val="26"/>
          <w:shd w:val="clear" w:color="auto" w:fill="FFFFFF"/>
        </w:rPr>
        <w:t>Применение электронных образовательных ресурсов</w:t>
      </w:r>
    </w:p>
    <w:p w:rsidR="00A5458E" w:rsidRPr="00062EBC" w:rsidRDefault="00A5458E" w:rsidP="005305AB">
      <w:pPr>
        <w:spacing w:after="0" w:line="240" w:lineRule="auto"/>
        <w:jc w:val="center"/>
        <w:rPr>
          <w:rFonts w:ascii="Times New Roman" w:eastAsia="Times New Roman" w:hAnsi="Times New Roman"/>
          <w:b/>
          <w:sz w:val="26"/>
          <w:szCs w:val="26"/>
          <w:shd w:val="clear" w:color="auto" w:fill="FFFFFF"/>
        </w:rPr>
      </w:pPr>
      <w:r w:rsidRPr="00062EBC">
        <w:rPr>
          <w:rFonts w:ascii="Times New Roman" w:eastAsia="Times New Roman" w:hAnsi="Times New Roman"/>
          <w:b/>
          <w:sz w:val="26"/>
          <w:szCs w:val="26"/>
          <w:shd w:val="clear" w:color="auto" w:fill="FFFFFF"/>
        </w:rPr>
        <w:t>при обучении информатике</w:t>
      </w:r>
    </w:p>
    <w:p w:rsidR="00A5458E" w:rsidRPr="00062EBC" w:rsidRDefault="00A5458E" w:rsidP="00D920FF">
      <w:pPr>
        <w:spacing w:after="0" w:line="240" w:lineRule="auto"/>
        <w:ind w:firstLine="567"/>
        <w:jc w:val="right"/>
        <w:rPr>
          <w:rFonts w:ascii="Times New Roman" w:eastAsia="Times New Roman" w:hAnsi="Times New Roman"/>
          <w:i/>
          <w:sz w:val="26"/>
          <w:szCs w:val="26"/>
          <w:shd w:val="clear" w:color="auto" w:fill="FFFFFF"/>
        </w:rPr>
      </w:pPr>
      <w:r w:rsidRPr="00062EBC">
        <w:rPr>
          <w:rFonts w:ascii="Times New Roman" w:eastAsia="Times New Roman" w:hAnsi="Times New Roman"/>
          <w:i/>
          <w:sz w:val="26"/>
          <w:szCs w:val="26"/>
          <w:shd w:val="clear" w:color="auto" w:fill="FFFFFF"/>
        </w:rPr>
        <w:t>Гордеева Татьяна Ивановна,</w:t>
      </w:r>
    </w:p>
    <w:p w:rsidR="00A5458E" w:rsidRPr="00062EBC" w:rsidRDefault="00A5458E" w:rsidP="00D920FF">
      <w:pPr>
        <w:spacing w:after="0" w:line="240" w:lineRule="auto"/>
        <w:ind w:firstLine="567"/>
        <w:jc w:val="right"/>
        <w:rPr>
          <w:rFonts w:ascii="Times New Roman" w:eastAsia="Times New Roman" w:hAnsi="Times New Roman"/>
          <w:i/>
          <w:sz w:val="26"/>
          <w:szCs w:val="26"/>
          <w:shd w:val="clear" w:color="auto" w:fill="FFFFFF"/>
        </w:rPr>
      </w:pPr>
      <w:r w:rsidRPr="00062EBC">
        <w:rPr>
          <w:rFonts w:ascii="Times New Roman" w:eastAsia="Times New Roman" w:hAnsi="Times New Roman"/>
          <w:i/>
          <w:sz w:val="26"/>
          <w:szCs w:val="26"/>
          <w:shd w:val="clear" w:color="auto" w:fill="FFFFFF"/>
        </w:rPr>
        <w:t>учитель информатики и математики</w:t>
      </w:r>
    </w:p>
    <w:p w:rsidR="00A5458E" w:rsidRPr="00062EBC" w:rsidRDefault="00A5458E" w:rsidP="00D920FF">
      <w:pPr>
        <w:spacing w:after="0" w:line="240" w:lineRule="auto"/>
        <w:ind w:firstLine="567"/>
        <w:jc w:val="right"/>
        <w:rPr>
          <w:rFonts w:ascii="Times New Roman" w:eastAsia="Times New Roman" w:hAnsi="Times New Roman"/>
          <w:i/>
          <w:sz w:val="26"/>
          <w:szCs w:val="26"/>
          <w:shd w:val="clear" w:color="auto" w:fill="FFFFFF"/>
        </w:rPr>
      </w:pPr>
      <w:r w:rsidRPr="00062EBC">
        <w:rPr>
          <w:rFonts w:ascii="Times New Roman" w:eastAsia="Times New Roman" w:hAnsi="Times New Roman"/>
          <w:i/>
          <w:sz w:val="26"/>
          <w:szCs w:val="26"/>
          <w:shd w:val="clear" w:color="auto" w:fill="FFFFFF"/>
        </w:rPr>
        <w:t>МБОУ «Гим</w:t>
      </w:r>
      <w:r w:rsidR="00F6503D">
        <w:rPr>
          <w:rFonts w:ascii="Times New Roman" w:eastAsia="Times New Roman" w:hAnsi="Times New Roman"/>
          <w:i/>
          <w:sz w:val="26"/>
          <w:szCs w:val="26"/>
          <w:shd w:val="clear" w:color="auto" w:fill="FFFFFF"/>
        </w:rPr>
        <w:t>назия №3» ГО г. Октябрьский РБ</w:t>
      </w:r>
    </w:p>
    <w:p w:rsidR="00A5458E" w:rsidRPr="00F6503D" w:rsidRDefault="00186E03" w:rsidP="00D920FF">
      <w:pPr>
        <w:spacing w:after="0" w:line="240" w:lineRule="auto"/>
        <w:ind w:firstLine="567"/>
        <w:jc w:val="right"/>
        <w:rPr>
          <w:rFonts w:ascii="Times New Roman" w:eastAsia="Times New Roman" w:hAnsi="Times New Roman"/>
          <w:i/>
          <w:sz w:val="24"/>
          <w:szCs w:val="24"/>
          <w:shd w:val="clear" w:color="auto" w:fill="FFFFFF"/>
        </w:rPr>
      </w:pPr>
      <w:hyperlink r:id="rId136" w:history="1">
        <w:r w:rsidR="00A5458E" w:rsidRPr="00F6503D">
          <w:rPr>
            <w:rStyle w:val="a3"/>
            <w:rFonts w:ascii="Times New Roman" w:eastAsia="Times New Roman" w:hAnsi="Times New Roman"/>
            <w:i/>
            <w:color w:val="auto"/>
            <w:sz w:val="24"/>
            <w:szCs w:val="24"/>
            <w:u w:val="none"/>
            <w:shd w:val="clear" w:color="auto" w:fill="FFFFFF"/>
            <w:lang w:val="en-US"/>
          </w:rPr>
          <w:t>Gorta</w:t>
        </w:r>
        <w:r w:rsidR="00A5458E" w:rsidRPr="00F6503D">
          <w:rPr>
            <w:rStyle w:val="a3"/>
            <w:rFonts w:ascii="Times New Roman" w:eastAsia="Times New Roman" w:hAnsi="Times New Roman"/>
            <w:i/>
            <w:color w:val="auto"/>
            <w:sz w:val="24"/>
            <w:szCs w:val="24"/>
            <w:u w:val="none"/>
            <w:shd w:val="clear" w:color="auto" w:fill="FFFFFF"/>
          </w:rPr>
          <w:t>79@</w:t>
        </w:r>
        <w:r w:rsidR="00A5458E" w:rsidRPr="00F6503D">
          <w:rPr>
            <w:rStyle w:val="a3"/>
            <w:rFonts w:ascii="Times New Roman" w:eastAsia="Times New Roman" w:hAnsi="Times New Roman"/>
            <w:i/>
            <w:color w:val="auto"/>
            <w:sz w:val="24"/>
            <w:szCs w:val="24"/>
            <w:u w:val="none"/>
            <w:shd w:val="clear" w:color="auto" w:fill="FFFFFF"/>
            <w:lang w:val="en-US"/>
          </w:rPr>
          <w:t>mail</w:t>
        </w:r>
        <w:r w:rsidR="00A5458E" w:rsidRPr="00F6503D">
          <w:rPr>
            <w:rStyle w:val="a3"/>
            <w:rFonts w:ascii="Times New Roman" w:eastAsia="Times New Roman" w:hAnsi="Times New Roman"/>
            <w:i/>
            <w:color w:val="auto"/>
            <w:sz w:val="24"/>
            <w:szCs w:val="24"/>
            <w:u w:val="none"/>
            <w:shd w:val="clear" w:color="auto" w:fill="FFFFFF"/>
          </w:rPr>
          <w:t>.</w:t>
        </w:r>
        <w:r w:rsidR="00A5458E" w:rsidRPr="00F6503D">
          <w:rPr>
            <w:rStyle w:val="a3"/>
            <w:rFonts w:ascii="Times New Roman" w:eastAsia="Times New Roman" w:hAnsi="Times New Roman"/>
            <w:i/>
            <w:color w:val="auto"/>
            <w:sz w:val="24"/>
            <w:szCs w:val="24"/>
            <w:u w:val="none"/>
            <w:shd w:val="clear" w:color="auto" w:fill="FFFFFF"/>
            <w:lang w:val="en-US"/>
          </w:rPr>
          <w:t>ru</w:t>
        </w:r>
      </w:hyperlink>
    </w:p>
    <w:p w:rsidR="005305AB" w:rsidRPr="00062EBC" w:rsidRDefault="00A5458E" w:rsidP="00D920FF">
      <w:pPr>
        <w:spacing w:after="0" w:line="240" w:lineRule="auto"/>
        <w:ind w:firstLine="567"/>
        <w:jc w:val="both"/>
        <w:rPr>
          <w:rFonts w:ascii="Times New Roman" w:eastAsia="Times New Roman" w:hAnsi="Times New Roman"/>
          <w:sz w:val="26"/>
          <w:szCs w:val="26"/>
          <w:shd w:val="clear" w:color="auto" w:fill="FFFFFF"/>
        </w:rPr>
      </w:pPr>
      <w:r w:rsidRPr="00062EBC">
        <w:rPr>
          <w:rFonts w:ascii="Times New Roman" w:eastAsia="Times New Roman" w:hAnsi="Times New Roman"/>
          <w:sz w:val="26"/>
          <w:szCs w:val="26"/>
          <w:shd w:val="clear" w:color="auto" w:fill="FFFFFF"/>
        </w:rPr>
        <w:t xml:space="preserve">XXI век </w:t>
      </w:r>
      <w:r w:rsidR="00087A30">
        <w:rPr>
          <w:rFonts w:ascii="Times New Roman" w:eastAsia="Times New Roman" w:hAnsi="Times New Roman"/>
          <w:sz w:val="26"/>
          <w:szCs w:val="26"/>
          <w:shd w:val="clear" w:color="auto" w:fill="FFFFFF"/>
        </w:rPr>
        <w:t>-</w:t>
      </w:r>
      <w:r w:rsidRPr="00062EBC">
        <w:rPr>
          <w:rFonts w:ascii="Times New Roman" w:eastAsia="Times New Roman" w:hAnsi="Times New Roman"/>
          <w:sz w:val="26"/>
          <w:szCs w:val="26"/>
          <w:shd w:val="clear" w:color="auto" w:fill="FFFFFF"/>
        </w:rPr>
        <w:t xml:space="preserve"> век высоких компьютерных технологий. Современный ребёнок живёт в мире электронной культуры. Меняется и роль учителя в информацио</w:t>
      </w:r>
      <w:r w:rsidRPr="00062EBC">
        <w:rPr>
          <w:rFonts w:ascii="Times New Roman" w:eastAsia="Times New Roman" w:hAnsi="Times New Roman"/>
          <w:sz w:val="26"/>
          <w:szCs w:val="26"/>
          <w:shd w:val="clear" w:color="auto" w:fill="FFFFFF"/>
        </w:rPr>
        <w:t>н</w:t>
      </w:r>
      <w:r w:rsidRPr="00062EBC">
        <w:rPr>
          <w:rFonts w:ascii="Times New Roman" w:eastAsia="Times New Roman" w:hAnsi="Times New Roman"/>
          <w:sz w:val="26"/>
          <w:szCs w:val="26"/>
          <w:shd w:val="clear" w:color="auto" w:fill="FFFFFF"/>
        </w:rPr>
        <w:t xml:space="preserve">ной культуре </w:t>
      </w:r>
      <w:r w:rsidR="00087A30">
        <w:rPr>
          <w:rFonts w:ascii="Times New Roman" w:eastAsia="Times New Roman" w:hAnsi="Times New Roman"/>
          <w:sz w:val="26"/>
          <w:szCs w:val="26"/>
          <w:shd w:val="clear" w:color="auto" w:fill="FFFFFF"/>
        </w:rPr>
        <w:t>-</w:t>
      </w:r>
      <w:r w:rsidRPr="00062EBC">
        <w:rPr>
          <w:rFonts w:ascii="Times New Roman" w:eastAsia="Times New Roman" w:hAnsi="Times New Roman"/>
          <w:sz w:val="26"/>
          <w:szCs w:val="26"/>
          <w:shd w:val="clear" w:color="auto" w:fill="FFFFFF"/>
        </w:rPr>
        <w:t xml:space="preserve"> он должен стать координатором информационного потока. Сл</w:t>
      </w:r>
      <w:r w:rsidRPr="00062EBC">
        <w:rPr>
          <w:rFonts w:ascii="Times New Roman" w:eastAsia="Times New Roman" w:hAnsi="Times New Roman"/>
          <w:sz w:val="26"/>
          <w:szCs w:val="26"/>
          <w:shd w:val="clear" w:color="auto" w:fill="FFFFFF"/>
        </w:rPr>
        <w:t>е</w:t>
      </w:r>
      <w:r w:rsidRPr="00062EBC">
        <w:rPr>
          <w:rFonts w:ascii="Times New Roman" w:eastAsia="Times New Roman" w:hAnsi="Times New Roman"/>
          <w:sz w:val="26"/>
          <w:szCs w:val="26"/>
          <w:shd w:val="clear" w:color="auto" w:fill="FFFFFF"/>
        </w:rPr>
        <w:lastRenderedPageBreak/>
        <w:t>довательно, учителю необходимо владеть новыми образовательными технол</w:t>
      </w:r>
      <w:r w:rsidRPr="00062EBC">
        <w:rPr>
          <w:rFonts w:ascii="Times New Roman" w:eastAsia="Times New Roman" w:hAnsi="Times New Roman"/>
          <w:sz w:val="26"/>
          <w:szCs w:val="26"/>
          <w:shd w:val="clear" w:color="auto" w:fill="FFFFFF"/>
        </w:rPr>
        <w:t>о</w:t>
      </w:r>
      <w:r w:rsidRPr="00062EBC">
        <w:rPr>
          <w:rFonts w:ascii="Times New Roman" w:eastAsia="Times New Roman" w:hAnsi="Times New Roman"/>
          <w:sz w:val="26"/>
          <w:szCs w:val="26"/>
          <w:shd w:val="clear" w:color="auto" w:fill="FFFFFF"/>
        </w:rPr>
        <w:t>гиями и современными методиками, чтобы общаться на одном языке с ребёнком и не отставать от</w:t>
      </w:r>
      <w:r w:rsidR="00271D97" w:rsidRPr="00062EBC">
        <w:rPr>
          <w:rFonts w:ascii="Times New Roman" w:eastAsia="Times New Roman" w:hAnsi="Times New Roman"/>
          <w:sz w:val="26"/>
          <w:szCs w:val="26"/>
          <w:shd w:val="clear" w:color="auto" w:fill="FFFFFF"/>
        </w:rPr>
        <w:t xml:space="preserve"> </w:t>
      </w:r>
      <w:r w:rsidRPr="00062EBC">
        <w:rPr>
          <w:rFonts w:ascii="Times New Roman" w:eastAsia="Times New Roman" w:hAnsi="Times New Roman"/>
          <w:sz w:val="26"/>
          <w:szCs w:val="26"/>
          <w:shd w:val="clear" w:color="auto" w:fill="FFFFFF"/>
        </w:rPr>
        <w:t>прогресса.</w:t>
      </w:r>
    </w:p>
    <w:p w:rsidR="00A5458E" w:rsidRPr="00062EBC" w:rsidRDefault="00A5458E" w:rsidP="00D920FF">
      <w:pPr>
        <w:spacing w:after="0" w:line="240" w:lineRule="auto"/>
        <w:ind w:firstLine="567"/>
        <w:jc w:val="both"/>
        <w:rPr>
          <w:rFonts w:ascii="Times New Roman" w:eastAsia="Times New Roman" w:hAnsi="Times New Roman"/>
          <w:sz w:val="26"/>
          <w:szCs w:val="26"/>
          <w:shd w:val="clear" w:color="auto" w:fill="FFFFFF"/>
        </w:rPr>
      </w:pPr>
      <w:r w:rsidRPr="00062EBC">
        <w:rPr>
          <w:rFonts w:ascii="Times New Roman" w:eastAsia="Times New Roman" w:hAnsi="Times New Roman"/>
          <w:sz w:val="26"/>
          <w:szCs w:val="26"/>
          <w:shd w:val="clear" w:color="auto" w:fill="FFFFFF"/>
        </w:rPr>
        <w:t>Сегодня, когда информация становится стратегическим ресурсом развития общества, а знания – предметом ненадежным и относительным, так как быстро устаревают и требуют постоянного обновления, становится очевидным, что с</w:t>
      </w:r>
      <w:r w:rsidRPr="00062EBC">
        <w:rPr>
          <w:rFonts w:ascii="Times New Roman" w:eastAsia="Times New Roman" w:hAnsi="Times New Roman"/>
          <w:sz w:val="26"/>
          <w:szCs w:val="26"/>
          <w:shd w:val="clear" w:color="auto" w:fill="FFFFFF"/>
        </w:rPr>
        <w:t>о</w:t>
      </w:r>
      <w:r w:rsidRPr="00062EBC">
        <w:rPr>
          <w:rFonts w:ascii="Times New Roman" w:eastAsia="Times New Roman" w:hAnsi="Times New Roman"/>
          <w:sz w:val="26"/>
          <w:szCs w:val="26"/>
          <w:shd w:val="clear" w:color="auto" w:fill="FFFFFF"/>
        </w:rPr>
        <w:t>временное образование – это непрерывный процесс, который развивается с о</w:t>
      </w:r>
      <w:r w:rsidRPr="00062EBC">
        <w:rPr>
          <w:rFonts w:ascii="Times New Roman" w:eastAsia="Times New Roman" w:hAnsi="Times New Roman"/>
          <w:sz w:val="26"/>
          <w:szCs w:val="26"/>
          <w:shd w:val="clear" w:color="auto" w:fill="FFFFFF"/>
        </w:rPr>
        <w:t>г</w:t>
      </w:r>
      <w:r w:rsidRPr="00062EBC">
        <w:rPr>
          <w:rFonts w:ascii="Times New Roman" w:eastAsia="Times New Roman" w:hAnsi="Times New Roman"/>
          <w:sz w:val="26"/>
          <w:szCs w:val="26"/>
          <w:shd w:val="clear" w:color="auto" w:fill="FFFFFF"/>
        </w:rPr>
        <w:t>ромной скоростью.</w:t>
      </w:r>
    </w:p>
    <w:p w:rsidR="00A5458E" w:rsidRPr="00062EBC" w:rsidRDefault="00A5458E" w:rsidP="00D920FF">
      <w:pPr>
        <w:spacing w:after="0" w:line="240" w:lineRule="auto"/>
        <w:ind w:firstLine="567"/>
        <w:jc w:val="both"/>
        <w:rPr>
          <w:rFonts w:ascii="Times New Roman" w:eastAsia="Times New Roman" w:hAnsi="Times New Roman"/>
          <w:sz w:val="26"/>
          <w:szCs w:val="26"/>
          <w:shd w:val="clear" w:color="auto" w:fill="FFFFFF"/>
        </w:rPr>
      </w:pPr>
      <w:r w:rsidRPr="00062EBC">
        <w:rPr>
          <w:rFonts w:ascii="Times New Roman" w:eastAsia="Times New Roman" w:hAnsi="Times New Roman"/>
          <w:sz w:val="26"/>
          <w:szCs w:val="26"/>
          <w:shd w:val="clear" w:color="auto" w:fill="FFFFFF"/>
        </w:rPr>
        <w:t>Одной из главных задач, стоящих перед учителем, является расширение кругозора, углубление знаний об окружающем мире, активизация умственной деятельности детей, развитие речи. Бурное развитие новых информационных технологий и внедрение их в нашей стране наложили отпечаток на развитие личности современного ребёнка. Сегодня в традиционную схему "учитель – уч</w:t>
      </w:r>
      <w:r w:rsidRPr="00062EBC">
        <w:rPr>
          <w:rFonts w:ascii="Times New Roman" w:eastAsia="Times New Roman" w:hAnsi="Times New Roman"/>
          <w:sz w:val="26"/>
          <w:szCs w:val="26"/>
          <w:shd w:val="clear" w:color="auto" w:fill="FFFFFF"/>
        </w:rPr>
        <w:t>е</w:t>
      </w:r>
      <w:r w:rsidRPr="00062EBC">
        <w:rPr>
          <w:rFonts w:ascii="Times New Roman" w:eastAsia="Times New Roman" w:hAnsi="Times New Roman"/>
          <w:sz w:val="26"/>
          <w:szCs w:val="26"/>
          <w:shd w:val="clear" w:color="auto" w:fill="FFFFFF"/>
        </w:rPr>
        <w:t>ник – учебник” вводится новое звено – компьютер, а в школьное сознание – компьютерное обучение. Одной из основных частей информатизации образов</w:t>
      </w:r>
      <w:r w:rsidRPr="00062EBC">
        <w:rPr>
          <w:rFonts w:ascii="Times New Roman" w:eastAsia="Times New Roman" w:hAnsi="Times New Roman"/>
          <w:sz w:val="26"/>
          <w:szCs w:val="26"/>
          <w:shd w:val="clear" w:color="auto" w:fill="FFFFFF"/>
        </w:rPr>
        <w:t>а</w:t>
      </w:r>
      <w:r w:rsidRPr="00062EBC">
        <w:rPr>
          <w:rFonts w:ascii="Times New Roman" w:eastAsia="Times New Roman" w:hAnsi="Times New Roman"/>
          <w:sz w:val="26"/>
          <w:szCs w:val="26"/>
          <w:shd w:val="clear" w:color="auto" w:fill="FFFFFF"/>
        </w:rPr>
        <w:t>ния является использование информационных технологий в образовательных дисциплинах.</w:t>
      </w:r>
    </w:p>
    <w:p w:rsidR="00A5458E" w:rsidRPr="00062EBC" w:rsidRDefault="00A5458E" w:rsidP="00D920FF">
      <w:pPr>
        <w:spacing w:after="0" w:line="240" w:lineRule="auto"/>
        <w:ind w:firstLine="567"/>
        <w:jc w:val="both"/>
        <w:rPr>
          <w:rFonts w:ascii="Times New Roman" w:eastAsia="Times New Roman" w:hAnsi="Times New Roman"/>
          <w:sz w:val="26"/>
          <w:szCs w:val="26"/>
          <w:shd w:val="clear" w:color="auto" w:fill="FFFFFF"/>
        </w:rPr>
      </w:pPr>
      <w:r w:rsidRPr="00062EBC">
        <w:rPr>
          <w:rFonts w:ascii="Times New Roman" w:eastAsia="Times New Roman" w:hAnsi="Times New Roman"/>
          <w:sz w:val="26"/>
          <w:szCs w:val="26"/>
          <w:shd w:val="clear" w:color="auto" w:fill="FFFFFF"/>
        </w:rPr>
        <w:t>С электронными образовательными ресурсами на уроках информатики н</w:t>
      </w:r>
      <w:r w:rsidRPr="00062EBC">
        <w:rPr>
          <w:rFonts w:ascii="Times New Roman" w:eastAsia="Times New Roman" w:hAnsi="Times New Roman"/>
          <w:sz w:val="26"/>
          <w:szCs w:val="26"/>
          <w:shd w:val="clear" w:color="auto" w:fill="FFFFFF"/>
        </w:rPr>
        <w:t>а</w:t>
      </w:r>
      <w:r w:rsidRPr="00062EBC">
        <w:rPr>
          <w:rFonts w:ascii="Times New Roman" w:eastAsia="Times New Roman" w:hAnsi="Times New Roman"/>
          <w:sz w:val="26"/>
          <w:szCs w:val="26"/>
          <w:shd w:val="clear" w:color="auto" w:fill="FFFFFF"/>
        </w:rPr>
        <w:t>чала работать около 10 лет назад. Сначала это были обычные презентации, кот</w:t>
      </w:r>
      <w:r w:rsidRPr="00062EBC">
        <w:rPr>
          <w:rFonts w:ascii="Times New Roman" w:eastAsia="Times New Roman" w:hAnsi="Times New Roman"/>
          <w:sz w:val="26"/>
          <w:szCs w:val="26"/>
          <w:shd w:val="clear" w:color="auto" w:fill="FFFFFF"/>
        </w:rPr>
        <w:t>о</w:t>
      </w:r>
      <w:r w:rsidRPr="00062EBC">
        <w:rPr>
          <w:rFonts w:ascii="Times New Roman" w:eastAsia="Times New Roman" w:hAnsi="Times New Roman"/>
          <w:sz w:val="26"/>
          <w:szCs w:val="26"/>
          <w:shd w:val="clear" w:color="auto" w:fill="FFFFFF"/>
        </w:rPr>
        <w:t>рые</w:t>
      </w:r>
      <w:r w:rsidR="00271D97" w:rsidRPr="00062EBC">
        <w:rPr>
          <w:rFonts w:ascii="Times New Roman" w:eastAsia="Times New Roman" w:hAnsi="Times New Roman"/>
          <w:sz w:val="26"/>
          <w:szCs w:val="26"/>
          <w:shd w:val="clear" w:color="auto" w:fill="FFFFFF"/>
        </w:rPr>
        <w:t xml:space="preserve"> </w:t>
      </w:r>
      <w:r w:rsidRPr="00062EBC">
        <w:rPr>
          <w:rFonts w:ascii="Times New Roman" w:eastAsia="Times New Roman" w:hAnsi="Times New Roman"/>
          <w:sz w:val="26"/>
          <w:szCs w:val="26"/>
          <w:shd w:val="clear" w:color="auto" w:fill="FFFFFF"/>
        </w:rPr>
        <w:t xml:space="preserve">создавала сама в программе </w:t>
      </w:r>
      <w:r w:rsidRPr="00062EBC">
        <w:rPr>
          <w:rFonts w:ascii="Times New Roman" w:eastAsia="Times New Roman" w:hAnsi="Times New Roman"/>
          <w:sz w:val="26"/>
          <w:szCs w:val="26"/>
          <w:shd w:val="clear" w:color="auto" w:fill="FFFFFF"/>
          <w:lang w:val="en-US"/>
        </w:rPr>
        <w:t>MS</w:t>
      </w:r>
      <w:r w:rsidRPr="00062EBC">
        <w:rPr>
          <w:rFonts w:ascii="Times New Roman" w:eastAsia="Times New Roman" w:hAnsi="Times New Roman"/>
          <w:sz w:val="26"/>
          <w:szCs w:val="26"/>
          <w:shd w:val="clear" w:color="auto" w:fill="FFFFFF"/>
        </w:rPr>
        <w:t xml:space="preserve"> </w:t>
      </w:r>
      <w:r w:rsidRPr="00062EBC">
        <w:rPr>
          <w:rFonts w:ascii="Times New Roman" w:eastAsia="Times New Roman" w:hAnsi="Times New Roman"/>
          <w:sz w:val="26"/>
          <w:szCs w:val="26"/>
          <w:shd w:val="clear" w:color="auto" w:fill="FFFFFF"/>
          <w:lang w:val="en-US"/>
        </w:rPr>
        <w:t>Power</w:t>
      </w:r>
      <w:r w:rsidRPr="00062EBC">
        <w:rPr>
          <w:rFonts w:ascii="Times New Roman" w:eastAsia="Times New Roman" w:hAnsi="Times New Roman"/>
          <w:sz w:val="26"/>
          <w:szCs w:val="26"/>
          <w:shd w:val="clear" w:color="auto" w:fill="FFFFFF"/>
        </w:rPr>
        <w:t xml:space="preserve"> </w:t>
      </w:r>
      <w:r w:rsidRPr="00062EBC">
        <w:rPr>
          <w:rFonts w:ascii="Times New Roman" w:eastAsia="Times New Roman" w:hAnsi="Times New Roman"/>
          <w:sz w:val="26"/>
          <w:szCs w:val="26"/>
          <w:shd w:val="clear" w:color="auto" w:fill="FFFFFF"/>
          <w:lang w:val="en-US"/>
        </w:rPr>
        <w:t>Point</w:t>
      </w:r>
      <w:r w:rsidRPr="00062EBC">
        <w:rPr>
          <w:rFonts w:ascii="Times New Roman" w:eastAsia="Times New Roman" w:hAnsi="Times New Roman"/>
          <w:sz w:val="26"/>
          <w:szCs w:val="26"/>
          <w:shd w:val="clear" w:color="auto" w:fill="FFFFFF"/>
        </w:rPr>
        <w:t xml:space="preserve">, тестовые программы на языке </w:t>
      </w:r>
      <w:r w:rsidRPr="00062EBC">
        <w:rPr>
          <w:rFonts w:ascii="Times New Roman" w:eastAsia="Times New Roman" w:hAnsi="Times New Roman"/>
          <w:sz w:val="26"/>
          <w:szCs w:val="26"/>
          <w:shd w:val="clear" w:color="auto" w:fill="FFFFFF"/>
          <w:lang w:val="en-US"/>
        </w:rPr>
        <w:t>Pascal</w:t>
      </w:r>
      <w:r w:rsidRPr="00062EBC">
        <w:rPr>
          <w:rFonts w:ascii="Times New Roman" w:eastAsia="Times New Roman" w:hAnsi="Times New Roman"/>
          <w:sz w:val="26"/>
          <w:szCs w:val="26"/>
          <w:shd w:val="clear" w:color="auto" w:fill="FFFFFF"/>
        </w:rPr>
        <w:t xml:space="preserve">. Дети с огромным удовольствием посещали уроки информатики. </w:t>
      </w:r>
      <w:r w:rsidRPr="00062EBC">
        <w:rPr>
          <w:rFonts w:ascii="Times New Roman" w:eastAsia="Times New Roman" w:hAnsi="Times New Roman"/>
          <w:sz w:val="26"/>
          <w:szCs w:val="26"/>
        </w:rPr>
        <w:t xml:space="preserve">Затем начала применять различные компьютерные обучающие программы на </w:t>
      </w:r>
      <w:r w:rsidRPr="00062EBC">
        <w:rPr>
          <w:rFonts w:ascii="Times New Roman" w:eastAsia="Times New Roman" w:hAnsi="Times New Roman"/>
          <w:sz w:val="26"/>
          <w:szCs w:val="26"/>
          <w:lang w:val="en-US"/>
        </w:rPr>
        <w:t>CD</w:t>
      </w:r>
      <w:r w:rsidRPr="00062EBC">
        <w:rPr>
          <w:rFonts w:ascii="Times New Roman" w:eastAsia="Times New Roman" w:hAnsi="Times New Roman"/>
          <w:sz w:val="26"/>
          <w:szCs w:val="26"/>
        </w:rPr>
        <w:t xml:space="preserve"> для проведения уроков, для внеклассной работы. Использовала электронные пособия виртуальной школы "Кирилл и Мефодий". После того, как наш кабинет инфо</w:t>
      </w:r>
      <w:r w:rsidRPr="00062EBC">
        <w:rPr>
          <w:rFonts w:ascii="Times New Roman" w:eastAsia="Times New Roman" w:hAnsi="Times New Roman"/>
          <w:sz w:val="26"/>
          <w:szCs w:val="26"/>
        </w:rPr>
        <w:t>р</w:t>
      </w:r>
      <w:r w:rsidRPr="00062EBC">
        <w:rPr>
          <w:rFonts w:ascii="Times New Roman" w:eastAsia="Times New Roman" w:hAnsi="Times New Roman"/>
          <w:sz w:val="26"/>
          <w:szCs w:val="26"/>
        </w:rPr>
        <w:t>матики получил выход в сеть Интернет, возможностей стало больше.</w:t>
      </w:r>
      <w:r w:rsidRPr="00062EBC">
        <w:rPr>
          <w:rFonts w:ascii="Times New Roman" w:eastAsia="Times New Roman" w:hAnsi="Times New Roman"/>
          <w:sz w:val="26"/>
          <w:szCs w:val="26"/>
          <w:shd w:val="clear" w:color="auto" w:fill="FFFFFF"/>
        </w:rPr>
        <w:t xml:space="preserve"> Интернет стал неотъемлемой частью современной действительности. Интернет может ок</w:t>
      </w:r>
      <w:r w:rsidRPr="00062EBC">
        <w:rPr>
          <w:rFonts w:ascii="Times New Roman" w:eastAsia="Times New Roman" w:hAnsi="Times New Roman"/>
          <w:sz w:val="26"/>
          <w:szCs w:val="26"/>
          <w:shd w:val="clear" w:color="auto" w:fill="FFFFFF"/>
        </w:rPr>
        <w:t>а</w:t>
      </w:r>
      <w:r w:rsidRPr="00062EBC">
        <w:rPr>
          <w:rFonts w:ascii="Times New Roman" w:eastAsia="Times New Roman" w:hAnsi="Times New Roman"/>
          <w:sz w:val="26"/>
          <w:szCs w:val="26"/>
          <w:shd w:val="clear" w:color="auto" w:fill="FFFFFF"/>
        </w:rPr>
        <w:t>зать помощь в изучении любого учебного предмета, так как применение ИКТ создает возможность для учащихся</w:t>
      </w:r>
      <w:r w:rsidR="00271D97" w:rsidRPr="00062EBC">
        <w:rPr>
          <w:rFonts w:ascii="Times New Roman" w:eastAsia="Times New Roman" w:hAnsi="Times New Roman"/>
          <w:sz w:val="26"/>
          <w:szCs w:val="26"/>
          <w:shd w:val="clear" w:color="auto" w:fill="FFFFFF"/>
        </w:rPr>
        <w:t xml:space="preserve"> </w:t>
      </w:r>
      <w:r w:rsidRPr="00062EBC">
        <w:rPr>
          <w:rFonts w:ascii="Times New Roman" w:eastAsia="Times New Roman" w:hAnsi="Times New Roman"/>
          <w:sz w:val="26"/>
          <w:szCs w:val="26"/>
          <w:shd w:val="clear" w:color="auto" w:fill="FFFFFF"/>
        </w:rPr>
        <w:t>пользоваться дополнительной информацией, проверять свои знания, умения и навыки, быть в курсе современных открытий.</w:t>
      </w:r>
      <w:r w:rsidR="00271D97" w:rsidRPr="00062EBC">
        <w:rPr>
          <w:rFonts w:ascii="Times New Roman" w:eastAsia="Times New Roman" w:hAnsi="Times New Roman"/>
          <w:sz w:val="26"/>
          <w:szCs w:val="26"/>
          <w:shd w:val="clear" w:color="auto" w:fill="FFFFFF"/>
        </w:rPr>
        <w:t xml:space="preserve"> </w:t>
      </w:r>
      <w:r w:rsidRPr="00062EBC">
        <w:rPr>
          <w:rFonts w:ascii="Times New Roman" w:eastAsia="Times New Roman" w:hAnsi="Times New Roman"/>
          <w:sz w:val="26"/>
          <w:szCs w:val="26"/>
          <w:shd w:val="clear" w:color="auto" w:fill="FFFFFF"/>
        </w:rPr>
        <w:t>Доступ к сети Интернет дает возможность и учителям воспользоваться огро</w:t>
      </w:r>
      <w:r w:rsidRPr="00062EBC">
        <w:rPr>
          <w:rFonts w:ascii="Times New Roman" w:eastAsia="Times New Roman" w:hAnsi="Times New Roman"/>
          <w:sz w:val="26"/>
          <w:szCs w:val="26"/>
          <w:shd w:val="clear" w:color="auto" w:fill="FFFFFF"/>
        </w:rPr>
        <w:t>м</w:t>
      </w:r>
      <w:r w:rsidRPr="00062EBC">
        <w:rPr>
          <w:rFonts w:ascii="Times New Roman" w:eastAsia="Times New Roman" w:hAnsi="Times New Roman"/>
          <w:sz w:val="26"/>
          <w:szCs w:val="26"/>
          <w:shd w:val="clear" w:color="auto" w:fill="FFFFFF"/>
        </w:rPr>
        <w:t>ным количеством дополнительных материалов, которые позволяют обогатить уроки разнообразными идеями и упражнениями.</w:t>
      </w:r>
    </w:p>
    <w:p w:rsidR="00A5458E" w:rsidRPr="00062EBC" w:rsidRDefault="00A5458E" w:rsidP="00D920FF">
      <w:pPr>
        <w:spacing w:after="0" w:line="240" w:lineRule="auto"/>
        <w:ind w:firstLine="567"/>
        <w:jc w:val="both"/>
        <w:rPr>
          <w:rStyle w:val="apple-converted-space"/>
          <w:rFonts w:ascii="Times New Roman" w:hAnsi="Times New Roman"/>
          <w:sz w:val="26"/>
          <w:szCs w:val="26"/>
          <w:shd w:val="clear" w:color="auto" w:fill="CCFFFF"/>
        </w:rPr>
      </w:pPr>
      <w:r w:rsidRPr="00062EBC">
        <w:rPr>
          <w:rFonts w:ascii="Times New Roman" w:hAnsi="Times New Roman"/>
          <w:sz w:val="26"/>
          <w:szCs w:val="26"/>
        </w:rPr>
        <w:t>В настоящее время применение ЭОР на уроках информатики носит разн</w:t>
      </w:r>
      <w:r w:rsidRPr="00062EBC">
        <w:rPr>
          <w:rFonts w:ascii="Times New Roman" w:hAnsi="Times New Roman"/>
          <w:sz w:val="26"/>
          <w:szCs w:val="26"/>
        </w:rPr>
        <w:t>о</w:t>
      </w:r>
      <w:r w:rsidRPr="00062EBC">
        <w:rPr>
          <w:rFonts w:ascii="Times New Roman" w:hAnsi="Times New Roman"/>
          <w:sz w:val="26"/>
          <w:szCs w:val="26"/>
        </w:rPr>
        <w:t>образный характер. Это обучающие, развивающие, контролирующие, трен</w:t>
      </w:r>
      <w:r w:rsidRPr="00062EBC">
        <w:rPr>
          <w:rFonts w:ascii="Times New Roman" w:hAnsi="Times New Roman"/>
          <w:sz w:val="26"/>
          <w:szCs w:val="26"/>
        </w:rPr>
        <w:t>и</w:t>
      </w:r>
      <w:r w:rsidRPr="00062EBC">
        <w:rPr>
          <w:rFonts w:ascii="Times New Roman" w:hAnsi="Times New Roman"/>
          <w:sz w:val="26"/>
          <w:szCs w:val="26"/>
        </w:rPr>
        <w:t>рующие, диагностические программы.</w:t>
      </w:r>
      <w:r w:rsidR="00087A30">
        <w:rPr>
          <w:rFonts w:ascii="Times New Roman" w:hAnsi="Times New Roman"/>
          <w:sz w:val="26"/>
          <w:szCs w:val="26"/>
        </w:rPr>
        <w:t xml:space="preserve"> </w:t>
      </w:r>
      <w:r w:rsidRPr="00062EBC">
        <w:rPr>
          <w:rFonts w:ascii="Times New Roman" w:hAnsi="Times New Roman"/>
          <w:sz w:val="26"/>
          <w:szCs w:val="26"/>
        </w:rPr>
        <w:t>Тренажеры применяются при отработке навыков работы на клавиатуре. Тесты позволяют проверить знания учеников в режиме тренировки и зачета. Вопросы и ответы к вопросам в каждом случае п</w:t>
      </w:r>
      <w:r w:rsidRPr="00062EBC">
        <w:rPr>
          <w:rFonts w:ascii="Times New Roman" w:hAnsi="Times New Roman"/>
          <w:sz w:val="26"/>
          <w:szCs w:val="26"/>
        </w:rPr>
        <w:t>е</w:t>
      </w:r>
      <w:r w:rsidRPr="00062EBC">
        <w:rPr>
          <w:rFonts w:ascii="Times New Roman" w:hAnsi="Times New Roman"/>
          <w:sz w:val="26"/>
          <w:szCs w:val="26"/>
        </w:rPr>
        <w:t>ремешиваются и не повторяются, что исключает возможность списывания. Ка</w:t>
      </w:r>
      <w:r w:rsidRPr="00062EBC">
        <w:rPr>
          <w:rFonts w:ascii="Times New Roman" w:hAnsi="Times New Roman"/>
          <w:sz w:val="26"/>
          <w:szCs w:val="26"/>
        </w:rPr>
        <w:t>ж</w:t>
      </w:r>
      <w:r w:rsidRPr="00062EBC">
        <w:rPr>
          <w:rFonts w:ascii="Times New Roman" w:hAnsi="Times New Roman"/>
          <w:sz w:val="26"/>
          <w:szCs w:val="26"/>
        </w:rPr>
        <w:t>дый ученик может работать с тестом в удобном для него темпе. Оценивает р</w:t>
      </w:r>
      <w:r w:rsidRPr="00062EBC">
        <w:rPr>
          <w:rFonts w:ascii="Times New Roman" w:hAnsi="Times New Roman"/>
          <w:sz w:val="26"/>
          <w:szCs w:val="26"/>
        </w:rPr>
        <w:t>е</w:t>
      </w:r>
      <w:r w:rsidRPr="00062EBC">
        <w:rPr>
          <w:rFonts w:ascii="Times New Roman" w:hAnsi="Times New Roman"/>
          <w:sz w:val="26"/>
          <w:szCs w:val="26"/>
        </w:rPr>
        <w:t>зультат работы ученика компьютер.</w:t>
      </w:r>
      <w:r w:rsidR="00087A30">
        <w:rPr>
          <w:rFonts w:ascii="Times New Roman" w:hAnsi="Times New Roman"/>
          <w:sz w:val="26"/>
          <w:szCs w:val="26"/>
        </w:rPr>
        <w:t xml:space="preserve"> </w:t>
      </w:r>
      <w:r w:rsidRPr="00062EBC">
        <w:rPr>
          <w:rStyle w:val="apple-converted-space"/>
          <w:rFonts w:ascii="Times New Roman" w:hAnsi="Times New Roman"/>
          <w:sz w:val="26"/>
          <w:szCs w:val="26"/>
        </w:rPr>
        <w:t>Причем, благодаря локальной сети</w:t>
      </w:r>
      <w:r w:rsidR="00271D97" w:rsidRPr="00062EBC">
        <w:rPr>
          <w:rStyle w:val="apple-converted-space"/>
          <w:rFonts w:ascii="Times New Roman" w:hAnsi="Times New Roman"/>
          <w:sz w:val="26"/>
          <w:szCs w:val="26"/>
        </w:rPr>
        <w:t xml:space="preserve"> </w:t>
      </w:r>
      <w:r w:rsidRPr="00062EBC">
        <w:rPr>
          <w:rStyle w:val="apple-converted-space"/>
          <w:rFonts w:ascii="Times New Roman" w:hAnsi="Times New Roman"/>
          <w:sz w:val="26"/>
          <w:szCs w:val="26"/>
        </w:rPr>
        <w:t>все р</w:t>
      </w:r>
      <w:r w:rsidRPr="00062EBC">
        <w:rPr>
          <w:rStyle w:val="apple-converted-space"/>
          <w:rFonts w:ascii="Times New Roman" w:hAnsi="Times New Roman"/>
          <w:sz w:val="26"/>
          <w:szCs w:val="26"/>
        </w:rPr>
        <w:t>е</w:t>
      </w:r>
      <w:r w:rsidRPr="00062EBC">
        <w:rPr>
          <w:rStyle w:val="apple-converted-space"/>
          <w:rFonts w:ascii="Times New Roman" w:hAnsi="Times New Roman"/>
          <w:sz w:val="26"/>
          <w:szCs w:val="26"/>
        </w:rPr>
        <w:t>зультаты собираются на компьютере учителя, что экономит время урока. И</w:t>
      </w:r>
      <w:r w:rsidRPr="00062EBC">
        <w:rPr>
          <w:rStyle w:val="apple-converted-space"/>
          <w:rFonts w:ascii="Times New Roman" w:hAnsi="Times New Roman"/>
          <w:sz w:val="26"/>
          <w:szCs w:val="26"/>
        </w:rPr>
        <w:t>с</w:t>
      </w:r>
      <w:r w:rsidRPr="00062EBC">
        <w:rPr>
          <w:rStyle w:val="apple-converted-space"/>
          <w:rFonts w:ascii="Times New Roman" w:hAnsi="Times New Roman"/>
          <w:sz w:val="26"/>
          <w:szCs w:val="26"/>
        </w:rPr>
        <w:t>пользование готовых видеоуроков или их фрагментов позволяет существенно сократить время подготовки к уроку.</w:t>
      </w:r>
      <w:r w:rsidRPr="00062EBC">
        <w:rPr>
          <w:rStyle w:val="apple-converted-space"/>
          <w:rFonts w:ascii="Times New Roman" w:hAnsi="Times New Roman"/>
          <w:sz w:val="26"/>
          <w:szCs w:val="26"/>
          <w:shd w:val="clear" w:color="auto" w:fill="CCFFFF"/>
        </w:rPr>
        <w:t xml:space="preserve"> </w:t>
      </w:r>
    </w:p>
    <w:p w:rsidR="00A5458E" w:rsidRPr="00062EBC" w:rsidRDefault="00A5458E" w:rsidP="00D920FF">
      <w:pPr>
        <w:spacing w:after="0" w:line="240" w:lineRule="auto"/>
        <w:ind w:firstLine="567"/>
        <w:jc w:val="both"/>
        <w:rPr>
          <w:rStyle w:val="apple-converted-space"/>
          <w:rFonts w:ascii="Times New Roman" w:hAnsi="Times New Roman"/>
          <w:sz w:val="26"/>
          <w:szCs w:val="26"/>
        </w:rPr>
      </w:pPr>
      <w:r w:rsidRPr="00062EBC">
        <w:rPr>
          <w:rStyle w:val="apple-converted-space"/>
          <w:rFonts w:ascii="Times New Roman" w:hAnsi="Times New Roman"/>
          <w:sz w:val="26"/>
          <w:szCs w:val="26"/>
        </w:rPr>
        <w:t>В течение нескольких лет для подготовки к ЕГЭ и ГИА по информатике и математике использую технологию РОСТ. В определенный день в вечернее вр</w:t>
      </w:r>
      <w:r w:rsidRPr="00062EBC">
        <w:rPr>
          <w:rStyle w:val="apple-converted-space"/>
          <w:rFonts w:ascii="Times New Roman" w:hAnsi="Times New Roman"/>
          <w:sz w:val="26"/>
          <w:szCs w:val="26"/>
        </w:rPr>
        <w:t>е</w:t>
      </w:r>
      <w:r w:rsidRPr="00062EBC">
        <w:rPr>
          <w:rStyle w:val="apple-converted-space"/>
          <w:rFonts w:ascii="Times New Roman" w:hAnsi="Times New Roman"/>
          <w:sz w:val="26"/>
          <w:szCs w:val="26"/>
        </w:rPr>
        <w:t xml:space="preserve">мя со своего домашнего компьютера открываю доступ для своих учеников, они в </w:t>
      </w:r>
      <w:r w:rsidRPr="00062EBC">
        <w:rPr>
          <w:rStyle w:val="apple-converted-space"/>
          <w:rFonts w:ascii="Times New Roman" w:hAnsi="Times New Roman"/>
          <w:sz w:val="26"/>
          <w:szCs w:val="26"/>
        </w:rPr>
        <w:lastRenderedPageBreak/>
        <w:t xml:space="preserve">домашней комфортной обстановке выполняют тестирование. В режиме </w:t>
      </w:r>
      <w:r w:rsidRPr="00062EBC">
        <w:rPr>
          <w:rStyle w:val="apple-converted-space"/>
          <w:rFonts w:ascii="Times New Roman" w:hAnsi="Times New Roman"/>
          <w:sz w:val="26"/>
          <w:szCs w:val="26"/>
          <w:lang w:val="en-US"/>
        </w:rPr>
        <w:t>on</w:t>
      </w:r>
      <w:r w:rsidRPr="00062EBC">
        <w:rPr>
          <w:rStyle w:val="apple-converted-space"/>
          <w:rFonts w:ascii="Times New Roman" w:hAnsi="Times New Roman"/>
          <w:sz w:val="26"/>
          <w:szCs w:val="26"/>
        </w:rPr>
        <w:t>-</w:t>
      </w:r>
      <w:r w:rsidRPr="00062EBC">
        <w:rPr>
          <w:rStyle w:val="apple-converted-space"/>
          <w:rFonts w:ascii="Times New Roman" w:hAnsi="Times New Roman"/>
          <w:sz w:val="26"/>
          <w:szCs w:val="26"/>
          <w:lang w:val="en-US"/>
        </w:rPr>
        <w:t>line</w:t>
      </w:r>
      <w:r w:rsidR="00271D97" w:rsidRPr="00062EBC">
        <w:rPr>
          <w:rStyle w:val="apple-converted-space"/>
          <w:rFonts w:ascii="Times New Roman" w:hAnsi="Times New Roman"/>
          <w:sz w:val="26"/>
          <w:szCs w:val="26"/>
        </w:rPr>
        <w:t xml:space="preserve"> </w:t>
      </w:r>
      <w:r w:rsidRPr="00062EBC">
        <w:rPr>
          <w:rStyle w:val="apple-converted-space"/>
          <w:rFonts w:ascii="Times New Roman" w:hAnsi="Times New Roman"/>
          <w:sz w:val="26"/>
          <w:szCs w:val="26"/>
        </w:rPr>
        <w:t>могу наблюдать, как они справляются с работой.</w:t>
      </w:r>
    </w:p>
    <w:p w:rsidR="00A5458E" w:rsidRPr="00062EBC" w:rsidRDefault="00A5458E" w:rsidP="00D920FF">
      <w:pPr>
        <w:spacing w:after="0" w:line="240" w:lineRule="auto"/>
        <w:ind w:firstLine="567"/>
        <w:jc w:val="both"/>
        <w:rPr>
          <w:rFonts w:ascii="Times New Roman" w:eastAsia="Times New Roman" w:hAnsi="Times New Roman"/>
          <w:sz w:val="26"/>
          <w:szCs w:val="26"/>
          <w:shd w:val="clear" w:color="auto" w:fill="FFFFFF"/>
        </w:rPr>
      </w:pPr>
      <w:r w:rsidRPr="00062EBC">
        <w:rPr>
          <w:rFonts w:ascii="Times New Roman" w:hAnsi="Times New Roman"/>
          <w:sz w:val="26"/>
          <w:szCs w:val="26"/>
          <w:shd w:val="clear" w:color="auto" w:fill="FFFFFF"/>
        </w:rPr>
        <w:t>Сегодня существует огромное количество различных электронных образ</w:t>
      </w:r>
      <w:r w:rsidRPr="00062EBC">
        <w:rPr>
          <w:rFonts w:ascii="Times New Roman" w:hAnsi="Times New Roman"/>
          <w:sz w:val="26"/>
          <w:szCs w:val="26"/>
          <w:shd w:val="clear" w:color="auto" w:fill="FFFFFF"/>
        </w:rPr>
        <w:t>о</w:t>
      </w:r>
      <w:r w:rsidRPr="00062EBC">
        <w:rPr>
          <w:rFonts w:ascii="Times New Roman" w:hAnsi="Times New Roman"/>
          <w:sz w:val="26"/>
          <w:szCs w:val="26"/>
          <w:shd w:val="clear" w:color="auto" w:fill="FFFFFF"/>
        </w:rPr>
        <w:t>вательных ресурсов для педагогов и их учеников: образовательные порталы, электронные учебники, словари и энциклопедии, виртуальные библиотеки, on-line-переводчики, дистанционные курсы и олимпиады, электронные газеты и журналы, но</w:t>
      </w:r>
      <w:r w:rsidR="00271D97" w:rsidRPr="00062EBC">
        <w:rPr>
          <w:rFonts w:ascii="Times New Roman" w:hAnsi="Times New Roman"/>
          <w:sz w:val="26"/>
          <w:szCs w:val="26"/>
          <w:shd w:val="clear" w:color="auto" w:fill="FFFFFF"/>
        </w:rPr>
        <w:t xml:space="preserve"> </w:t>
      </w:r>
      <w:r w:rsidRPr="00062EBC">
        <w:rPr>
          <w:rFonts w:ascii="Times New Roman" w:hAnsi="Times New Roman"/>
          <w:sz w:val="26"/>
          <w:szCs w:val="26"/>
          <w:shd w:val="clear" w:color="auto" w:fill="FFFFFF"/>
        </w:rPr>
        <w:t>продолжаю разрабатывать свои ЭОР для уроков математики, и</w:t>
      </w:r>
      <w:r w:rsidRPr="00062EBC">
        <w:rPr>
          <w:rFonts w:ascii="Times New Roman" w:hAnsi="Times New Roman"/>
          <w:sz w:val="26"/>
          <w:szCs w:val="26"/>
          <w:shd w:val="clear" w:color="auto" w:fill="FFFFFF"/>
        </w:rPr>
        <w:t>н</w:t>
      </w:r>
      <w:r w:rsidRPr="00062EBC">
        <w:rPr>
          <w:rFonts w:ascii="Times New Roman" w:hAnsi="Times New Roman"/>
          <w:sz w:val="26"/>
          <w:szCs w:val="26"/>
          <w:shd w:val="clear" w:color="auto" w:fill="FFFFFF"/>
        </w:rPr>
        <w:t>форматики и внеклассных мероприятий. Это презентации к урокам, интеракти</w:t>
      </w:r>
      <w:r w:rsidRPr="00062EBC">
        <w:rPr>
          <w:rFonts w:ascii="Times New Roman" w:hAnsi="Times New Roman"/>
          <w:sz w:val="26"/>
          <w:szCs w:val="26"/>
          <w:shd w:val="clear" w:color="auto" w:fill="FFFFFF"/>
        </w:rPr>
        <w:t>в</w:t>
      </w:r>
      <w:r w:rsidRPr="00062EBC">
        <w:rPr>
          <w:rFonts w:ascii="Times New Roman" w:hAnsi="Times New Roman"/>
          <w:sz w:val="26"/>
          <w:szCs w:val="26"/>
          <w:shd w:val="clear" w:color="auto" w:fill="FFFFFF"/>
        </w:rPr>
        <w:t>ные тесты, видеоуроки и др.</w:t>
      </w:r>
    </w:p>
    <w:p w:rsidR="00A5458E" w:rsidRPr="00062EBC" w:rsidRDefault="00A5458E" w:rsidP="00D920FF">
      <w:pPr>
        <w:shd w:val="clear" w:color="auto" w:fill="FFFDF8"/>
        <w:spacing w:after="0" w:line="240" w:lineRule="auto"/>
        <w:ind w:firstLine="567"/>
        <w:jc w:val="both"/>
        <w:rPr>
          <w:rFonts w:ascii="Times New Roman" w:hAnsi="Times New Roman"/>
          <w:sz w:val="26"/>
          <w:szCs w:val="26"/>
        </w:rPr>
      </w:pPr>
      <w:r w:rsidRPr="00062EBC">
        <w:rPr>
          <w:rFonts w:ascii="Times New Roman" w:eastAsia="Times New Roman" w:hAnsi="Times New Roman"/>
          <w:bCs/>
          <w:sz w:val="26"/>
          <w:szCs w:val="26"/>
        </w:rPr>
        <w:t xml:space="preserve">Мой девиз: «Образование через всю жизнь!» </w:t>
      </w:r>
      <w:r w:rsidRPr="00062EBC">
        <w:rPr>
          <w:rFonts w:ascii="Times New Roman" w:hAnsi="Times New Roman"/>
          <w:sz w:val="26"/>
          <w:szCs w:val="26"/>
        </w:rPr>
        <w:t>Учитель информатики пост</w:t>
      </w:r>
      <w:r w:rsidRPr="00062EBC">
        <w:rPr>
          <w:rFonts w:ascii="Times New Roman" w:hAnsi="Times New Roman"/>
          <w:sz w:val="26"/>
          <w:szCs w:val="26"/>
        </w:rPr>
        <w:t>о</w:t>
      </w:r>
      <w:r w:rsidRPr="00062EBC">
        <w:rPr>
          <w:rFonts w:ascii="Times New Roman" w:hAnsi="Times New Roman"/>
          <w:sz w:val="26"/>
          <w:szCs w:val="26"/>
        </w:rPr>
        <w:t>янно должен самосовершенствоваться, т.к. не один другой предмет не развив</w:t>
      </w:r>
      <w:r w:rsidRPr="00062EBC">
        <w:rPr>
          <w:rFonts w:ascii="Times New Roman" w:hAnsi="Times New Roman"/>
          <w:sz w:val="26"/>
          <w:szCs w:val="26"/>
        </w:rPr>
        <w:t>а</w:t>
      </w:r>
      <w:r w:rsidRPr="00062EBC">
        <w:rPr>
          <w:rFonts w:ascii="Times New Roman" w:hAnsi="Times New Roman"/>
          <w:sz w:val="26"/>
          <w:szCs w:val="26"/>
        </w:rPr>
        <w:t>ется более стремительными темпами! Поэтому регулярно принимаю участие в дистанционных курсах повышения квалификации, мастер классах по изучению различных компьютерных программ. В 2010 году приняла участие в городском профессиональном конкурсе «Лучший урок с использованием ИКТ». Несколько раз выступала с обобщением своего педагогического опыта на городской нау</w:t>
      </w:r>
      <w:r w:rsidRPr="00062EBC">
        <w:rPr>
          <w:rFonts w:ascii="Times New Roman" w:hAnsi="Times New Roman"/>
          <w:sz w:val="26"/>
          <w:szCs w:val="26"/>
        </w:rPr>
        <w:t>ч</w:t>
      </w:r>
      <w:r w:rsidRPr="00062EBC">
        <w:rPr>
          <w:rFonts w:ascii="Times New Roman" w:hAnsi="Times New Roman"/>
          <w:sz w:val="26"/>
          <w:szCs w:val="26"/>
        </w:rPr>
        <w:t>но-практической конференции. Есть публикации моих уроков на сайте Фестив</w:t>
      </w:r>
      <w:r w:rsidRPr="00062EBC">
        <w:rPr>
          <w:rFonts w:ascii="Times New Roman" w:hAnsi="Times New Roman"/>
          <w:sz w:val="26"/>
          <w:szCs w:val="26"/>
        </w:rPr>
        <w:t>а</w:t>
      </w:r>
      <w:r w:rsidRPr="00062EBC">
        <w:rPr>
          <w:rFonts w:ascii="Times New Roman" w:hAnsi="Times New Roman"/>
          <w:sz w:val="26"/>
          <w:szCs w:val="26"/>
        </w:rPr>
        <w:t>ля «Открытый урок» (http://festival.1september.ru) и на сайте «Видеоуроки» (http://</w:t>
      </w:r>
      <w:r w:rsidRPr="00062EBC">
        <w:rPr>
          <w:rFonts w:ascii="Times New Roman" w:hAnsi="Times New Roman"/>
          <w:sz w:val="26"/>
          <w:szCs w:val="26"/>
          <w:lang w:val="en-US"/>
        </w:rPr>
        <w:t>videouroki</w:t>
      </w:r>
      <w:r w:rsidRPr="00062EBC">
        <w:rPr>
          <w:rFonts w:ascii="Times New Roman" w:hAnsi="Times New Roman"/>
          <w:sz w:val="26"/>
          <w:szCs w:val="26"/>
        </w:rPr>
        <w:t>.</w:t>
      </w:r>
      <w:r w:rsidRPr="00062EBC">
        <w:rPr>
          <w:rFonts w:ascii="Times New Roman" w:hAnsi="Times New Roman"/>
          <w:sz w:val="26"/>
          <w:szCs w:val="26"/>
          <w:lang w:val="en-US"/>
        </w:rPr>
        <w:t>net</w:t>
      </w:r>
      <w:r w:rsidRPr="00062EBC">
        <w:rPr>
          <w:rFonts w:ascii="Times New Roman" w:hAnsi="Times New Roman"/>
          <w:sz w:val="26"/>
          <w:szCs w:val="26"/>
        </w:rPr>
        <w:t>).</w:t>
      </w:r>
    </w:p>
    <w:p w:rsidR="00A5458E" w:rsidRPr="00062EBC" w:rsidRDefault="00A5458E" w:rsidP="00D920FF">
      <w:pPr>
        <w:shd w:val="clear" w:color="auto" w:fill="FFFDF8"/>
        <w:spacing w:after="0" w:line="240" w:lineRule="auto"/>
        <w:ind w:firstLine="567"/>
        <w:jc w:val="both"/>
        <w:rPr>
          <w:rFonts w:ascii="Times New Roman" w:hAnsi="Times New Roman"/>
          <w:sz w:val="26"/>
          <w:szCs w:val="26"/>
        </w:rPr>
      </w:pPr>
      <w:r w:rsidRPr="00062EBC">
        <w:rPr>
          <w:rFonts w:ascii="Times New Roman" w:hAnsi="Times New Roman"/>
          <w:sz w:val="26"/>
          <w:szCs w:val="26"/>
        </w:rPr>
        <w:t>В своей работе использую технологию деятельностного метода, методику проектной деятельности, личностно-ор</w:t>
      </w:r>
      <w:r w:rsidR="00087A30">
        <w:rPr>
          <w:rFonts w:ascii="Times New Roman" w:hAnsi="Times New Roman"/>
          <w:sz w:val="26"/>
          <w:szCs w:val="26"/>
        </w:rPr>
        <w:t>и</w:t>
      </w:r>
      <w:r w:rsidRPr="00062EBC">
        <w:rPr>
          <w:rFonts w:ascii="Times New Roman" w:hAnsi="Times New Roman"/>
          <w:sz w:val="26"/>
          <w:szCs w:val="26"/>
        </w:rPr>
        <w:t>ентированное обучение. Часто на уроках информатики ребята создают проекты. Ценность таких работ неоспорима. Часть ребят занимается исследовательской деятельностью. Мы ежегодно принимаем участие в школьной и городской научно-практической конференции «Юность. Интеллект. Наука» в секции «Информационные технологии», в городском и ре</w:t>
      </w:r>
      <w:r w:rsidRPr="00062EBC">
        <w:rPr>
          <w:rFonts w:ascii="Times New Roman" w:hAnsi="Times New Roman"/>
          <w:sz w:val="26"/>
          <w:szCs w:val="26"/>
        </w:rPr>
        <w:t>с</w:t>
      </w:r>
      <w:r w:rsidR="0049665C">
        <w:rPr>
          <w:rFonts w:ascii="Times New Roman" w:hAnsi="Times New Roman"/>
          <w:sz w:val="26"/>
          <w:szCs w:val="26"/>
        </w:rPr>
        <w:t xml:space="preserve">публиканском </w:t>
      </w:r>
      <w:r w:rsidRPr="00062EBC">
        <w:rPr>
          <w:rFonts w:ascii="Times New Roman" w:hAnsi="Times New Roman"/>
          <w:sz w:val="26"/>
          <w:szCs w:val="26"/>
        </w:rPr>
        <w:t>«Конкурс</w:t>
      </w:r>
      <w:r w:rsidR="0049665C">
        <w:rPr>
          <w:rFonts w:ascii="Times New Roman" w:hAnsi="Times New Roman"/>
          <w:sz w:val="26"/>
          <w:szCs w:val="26"/>
        </w:rPr>
        <w:t>е</w:t>
      </w:r>
      <w:r w:rsidRPr="00062EBC">
        <w:rPr>
          <w:rFonts w:ascii="Times New Roman" w:hAnsi="Times New Roman"/>
          <w:sz w:val="26"/>
          <w:szCs w:val="26"/>
        </w:rPr>
        <w:t xml:space="preserve"> работ по информационным технологиям»</w:t>
      </w:r>
      <w:r w:rsidR="0049665C">
        <w:rPr>
          <w:rFonts w:ascii="Times New Roman" w:hAnsi="Times New Roman"/>
          <w:sz w:val="26"/>
          <w:szCs w:val="26"/>
        </w:rPr>
        <w:t xml:space="preserve"> -</w:t>
      </w:r>
      <w:r w:rsidRPr="00062EBC">
        <w:rPr>
          <w:rFonts w:ascii="Times New Roman" w:hAnsi="Times New Roman"/>
          <w:sz w:val="26"/>
          <w:szCs w:val="26"/>
        </w:rPr>
        <w:t xml:space="preserve"> </w:t>
      </w:r>
      <w:r w:rsidR="0049665C" w:rsidRPr="00062EBC">
        <w:rPr>
          <w:rFonts w:ascii="Times New Roman" w:hAnsi="Times New Roman"/>
          <w:sz w:val="26"/>
          <w:szCs w:val="26"/>
        </w:rPr>
        <w:t>КРИТ</w:t>
      </w:r>
      <w:r w:rsidR="0049665C">
        <w:rPr>
          <w:rFonts w:ascii="Times New Roman" w:hAnsi="Times New Roman"/>
          <w:sz w:val="26"/>
          <w:szCs w:val="26"/>
        </w:rPr>
        <w:t>.</w:t>
      </w:r>
      <w:r w:rsidR="0049665C" w:rsidRPr="00062EBC">
        <w:rPr>
          <w:rFonts w:ascii="Times New Roman" w:hAnsi="Times New Roman"/>
          <w:sz w:val="26"/>
          <w:szCs w:val="26"/>
        </w:rPr>
        <w:t xml:space="preserve"> </w:t>
      </w:r>
      <w:r w:rsidRPr="00062EBC">
        <w:rPr>
          <w:rFonts w:ascii="Times New Roman" w:hAnsi="Times New Roman"/>
          <w:sz w:val="26"/>
          <w:szCs w:val="26"/>
        </w:rPr>
        <w:t>Есть победители и призеры городского и республиканского этапов.</w:t>
      </w:r>
    </w:p>
    <w:p w:rsidR="00A5458E" w:rsidRPr="00062EBC" w:rsidRDefault="00A5458E" w:rsidP="00D920FF">
      <w:pPr>
        <w:shd w:val="clear" w:color="auto" w:fill="FFFDF8"/>
        <w:spacing w:after="0" w:line="240" w:lineRule="auto"/>
        <w:ind w:firstLine="567"/>
        <w:jc w:val="both"/>
        <w:rPr>
          <w:rStyle w:val="apple-converted-space"/>
          <w:rFonts w:ascii="Times New Roman" w:hAnsi="Times New Roman"/>
          <w:sz w:val="26"/>
          <w:szCs w:val="26"/>
        </w:rPr>
      </w:pPr>
      <w:r w:rsidRPr="00062EBC">
        <w:rPr>
          <w:rFonts w:ascii="Times New Roman" w:hAnsi="Times New Roman"/>
          <w:sz w:val="26"/>
          <w:szCs w:val="26"/>
        </w:rPr>
        <w:t>В процессе применения электронных образовательных ресурсов происх</w:t>
      </w:r>
      <w:r w:rsidRPr="00062EBC">
        <w:rPr>
          <w:rFonts w:ascii="Times New Roman" w:hAnsi="Times New Roman"/>
          <w:sz w:val="26"/>
          <w:szCs w:val="26"/>
        </w:rPr>
        <w:t>о</w:t>
      </w:r>
      <w:r w:rsidRPr="00062EBC">
        <w:rPr>
          <w:rFonts w:ascii="Times New Roman" w:hAnsi="Times New Roman"/>
          <w:sz w:val="26"/>
          <w:szCs w:val="26"/>
        </w:rPr>
        <w:t>дит развитие обучаемого, подготовка школьников к свободной и комфортной жизни в условиях информационного общества, в том числе:</w:t>
      </w:r>
      <w:r w:rsidRPr="00062EBC">
        <w:rPr>
          <w:rStyle w:val="apple-converted-space"/>
          <w:rFonts w:ascii="Times New Roman" w:hAnsi="Times New Roman"/>
          <w:sz w:val="26"/>
          <w:szCs w:val="26"/>
        </w:rPr>
        <w:t> </w:t>
      </w:r>
    </w:p>
    <w:p w:rsidR="00A5458E" w:rsidRPr="00062EBC" w:rsidRDefault="00A5458E" w:rsidP="00727BEE">
      <w:pPr>
        <w:pStyle w:val="a4"/>
        <w:numPr>
          <w:ilvl w:val="0"/>
          <w:numId w:val="63"/>
        </w:numPr>
        <w:shd w:val="clear" w:color="auto" w:fill="FFFDF8"/>
        <w:spacing w:after="0" w:line="240" w:lineRule="auto"/>
        <w:ind w:left="0" w:firstLine="567"/>
        <w:jc w:val="both"/>
        <w:rPr>
          <w:rStyle w:val="apple-converted-space"/>
          <w:rFonts w:ascii="Times New Roman" w:hAnsi="Times New Roman"/>
          <w:sz w:val="26"/>
          <w:szCs w:val="26"/>
        </w:rPr>
      </w:pPr>
      <w:r w:rsidRPr="00062EBC">
        <w:rPr>
          <w:rFonts w:ascii="Times New Roman" w:hAnsi="Times New Roman"/>
          <w:sz w:val="26"/>
          <w:szCs w:val="26"/>
        </w:rPr>
        <w:t>развитие наглядно-образного, наглядно-действенного, теоретического, и</w:t>
      </w:r>
      <w:r w:rsidRPr="00062EBC">
        <w:rPr>
          <w:rFonts w:ascii="Times New Roman" w:hAnsi="Times New Roman"/>
          <w:sz w:val="26"/>
          <w:szCs w:val="26"/>
        </w:rPr>
        <w:t>н</w:t>
      </w:r>
      <w:r w:rsidRPr="00062EBC">
        <w:rPr>
          <w:rFonts w:ascii="Times New Roman" w:hAnsi="Times New Roman"/>
          <w:sz w:val="26"/>
          <w:szCs w:val="26"/>
        </w:rPr>
        <w:t>туитивного, творческого видов мышления;</w:t>
      </w:r>
      <w:r w:rsidRPr="00062EBC">
        <w:rPr>
          <w:rStyle w:val="apple-converted-space"/>
          <w:rFonts w:ascii="Times New Roman" w:hAnsi="Times New Roman"/>
          <w:sz w:val="26"/>
          <w:szCs w:val="26"/>
        </w:rPr>
        <w:t> </w:t>
      </w:r>
    </w:p>
    <w:p w:rsidR="00A5458E" w:rsidRPr="00062EBC" w:rsidRDefault="00A5458E" w:rsidP="00727BEE">
      <w:pPr>
        <w:pStyle w:val="a4"/>
        <w:numPr>
          <w:ilvl w:val="0"/>
          <w:numId w:val="63"/>
        </w:numPr>
        <w:shd w:val="clear" w:color="auto" w:fill="FFFDF8"/>
        <w:spacing w:after="0" w:line="240" w:lineRule="auto"/>
        <w:ind w:left="0" w:firstLine="567"/>
        <w:jc w:val="both"/>
        <w:rPr>
          <w:rStyle w:val="apple-converted-space"/>
          <w:rFonts w:ascii="Times New Roman" w:hAnsi="Times New Roman"/>
          <w:sz w:val="26"/>
          <w:szCs w:val="26"/>
        </w:rPr>
      </w:pPr>
      <w:r w:rsidRPr="00062EBC">
        <w:rPr>
          <w:rFonts w:ascii="Times New Roman" w:hAnsi="Times New Roman"/>
          <w:sz w:val="26"/>
          <w:szCs w:val="26"/>
        </w:rPr>
        <w:t>развитие коммуникативных способностей;</w:t>
      </w:r>
      <w:r w:rsidRPr="00062EBC">
        <w:rPr>
          <w:rStyle w:val="apple-converted-space"/>
          <w:rFonts w:ascii="Times New Roman" w:hAnsi="Times New Roman"/>
          <w:sz w:val="26"/>
          <w:szCs w:val="26"/>
        </w:rPr>
        <w:t> </w:t>
      </w:r>
    </w:p>
    <w:p w:rsidR="00A5458E" w:rsidRPr="00062EBC" w:rsidRDefault="00A5458E" w:rsidP="00727BEE">
      <w:pPr>
        <w:pStyle w:val="a4"/>
        <w:numPr>
          <w:ilvl w:val="0"/>
          <w:numId w:val="63"/>
        </w:numPr>
        <w:shd w:val="clear" w:color="auto" w:fill="FFFDF8"/>
        <w:spacing w:after="0" w:line="240" w:lineRule="auto"/>
        <w:ind w:left="0" w:firstLine="567"/>
        <w:jc w:val="both"/>
        <w:rPr>
          <w:rStyle w:val="apple-converted-space"/>
          <w:rFonts w:ascii="Times New Roman" w:hAnsi="Times New Roman"/>
          <w:sz w:val="26"/>
          <w:szCs w:val="26"/>
        </w:rPr>
      </w:pPr>
      <w:r w:rsidRPr="00062EBC">
        <w:rPr>
          <w:rFonts w:ascii="Times New Roman" w:hAnsi="Times New Roman"/>
          <w:sz w:val="26"/>
          <w:szCs w:val="26"/>
        </w:rPr>
        <w:t>формирование умений принимать оптимальное решение или предлагать варианты решений в сложной ситуации;</w:t>
      </w:r>
      <w:r w:rsidRPr="00062EBC">
        <w:rPr>
          <w:rStyle w:val="apple-converted-space"/>
          <w:rFonts w:ascii="Times New Roman" w:hAnsi="Times New Roman"/>
          <w:sz w:val="26"/>
          <w:szCs w:val="26"/>
        </w:rPr>
        <w:t> </w:t>
      </w:r>
    </w:p>
    <w:p w:rsidR="00A5458E" w:rsidRPr="00062EBC" w:rsidRDefault="00A5458E" w:rsidP="00727BEE">
      <w:pPr>
        <w:pStyle w:val="a4"/>
        <w:numPr>
          <w:ilvl w:val="0"/>
          <w:numId w:val="63"/>
        </w:numPr>
        <w:shd w:val="clear" w:color="auto" w:fill="FFFDF8"/>
        <w:spacing w:after="0" w:line="240" w:lineRule="auto"/>
        <w:ind w:left="0" w:firstLine="567"/>
        <w:jc w:val="both"/>
        <w:rPr>
          <w:rStyle w:val="apple-converted-space"/>
          <w:rFonts w:ascii="Times New Roman" w:hAnsi="Times New Roman"/>
          <w:sz w:val="26"/>
          <w:szCs w:val="26"/>
        </w:rPr>
      </w:pPr>
      <w:r w:rsidRPr="00062EBC">
        <w:rPr>
          <w:rFonts w:ascii="Times New Roman" w:hAnsi="Times New Roman"/>
          <w:sz w:val="26"/>
          <w:szCs w:val="26"/>
        </w:rPr>
        <w:t>формирование информационной культуры, умений осуществлять обр</w:t>
      </w:r>
      <w:r w:rsidRPr="00062EBC">
        <w:rPr>
          <w:rFonts w:ascii="Times New Roman" w:hAnsi="Times New Roman"/>
          <w:sz w:val="26"/>
          <w:szCs w:val="26"/>
        </w:rPr>
        <w:t>а</w:t>
      </w:r>
      <w:r w:rsidRPr="00062EBC">
        <w:rPr>
          <w:rFonts w:ascii="Times New Roman" w:hAnsi="Times New Roman"/>
          <w:sz w:val="26"/>
          <w:szCs w:val="26"/>
        </w:rPr>
        <w:t>ботку информации;</w:t>
      </w:r>
      <w:r w:rsidRPr="00062EBC">
        <w:rPr>
          <w:rStyle w:val="apple-converted-space"/>
          <w:rFonts w:ascii="Times New Roman" w:hAnsi="Times New Roman"/>
          <w:sz w:val="26"/>
          <w:szCs w:val="26"/>
        </w:rPr>
        <w:t> </w:t>
      </w:r>
    </w:p>
    <w:p w:rsidR="00A5458E" w:rsidRPr="00062EBC" w:rsidRDefault="00A5458E" w:rsidP="00727BEE">
      <w:pPr>
        <w:pStyle w:val="a4"/>
        <w:numPr>
          <w:ilvl w:val="0"/>
          <w:numId w:val="63"/>
        </w:numPr>
        <w:shd w:val="clear" w:color="auto" w:fill="FFFDF8"/>
        <w:spacing w:after="0" w:line="240" w:lineRule="auto"/>
        <w:ind w:left="0" w:firstLine="567"/>
        <w:jc w:val="both"/>
        <w:rPr>
          <w:rStyle w:val="apple-converted-space"/>
          <w:rFonts w:ascii="Times New Roman" w:hAnsi="Times New Roman"/>
          <w:sz w:val="26"/>
          <w:szCs w:val="26"/>
        </w:rPr>
      </w:pPr>
      <w:r w:rsidRPr="00062EBC">
        <w:rPr>
          <w:rFonts w:ascii="Times New Roman" w:hAnsi="Times New Roman"/>
          <w:sz w:val="26"/>
          <w:szCs w:val="26"/>
        </w:rPr>
        <w:t>эстетическое воспитание за счёт использования возможностей компь</w:t>
      </w:r>
      <w:r w:rsidRPr="00062EBC">
        <w:rPr>
          <w:rFonts w:ascii="Times New Roman" w:hAnsi="Times New Roman"/>
          <w:sz w:val="26"/>
          <w:szCs w:val="26"/>
        </w:rPr>
        <w:t>ю</w:t>
      </w:r>
      <w:r w:rsidRPr="00062EBC">
        <w:rPr>
          <w:rFonts w:ascii="Times New Roman" w:hAnsi="Times New Roman"/>
          <w:sz w:val="26"/>
          <w:szCs w:val="26"/>
        </w:rPr>
        <w:t>терной графики, технологии мультимедиа;</w:t>
      </w:r>
      <w:r w:rsidRPr="00062EBC">
        <w:rPr>
          <w:rStyle w:val="apple-converted-space"/>
          <w:rFonts w:ascii="Times New Roman" w:hAnsi="Times New Roman"/>
          <w:sz w:val="26"/>
          <w:szCs w:val="26"/>
        </w:rPr>
        <w:t> </w:t>
      </w:r>
    </w:p>
    <w:p w:rsidR="00A5458E" w:rsidRPr="00062EBC" w:rsidRDefault="00A5458E" w:rsidP="00727BEE">
      <w:pPr>
        <w:pStyle w:val="a4"/>
        <w:numPr>
          <w:ilvl w:val="0"/>
          <w:numId w:val="63"/>
        </w:numPr>
        <w:shd w:val="clear" w:color="auto" w:fill="FFFDF8"/>
        <w:spacing w:after="0" w:line="240" w:lineRule="auto"/>
        <w:ind w:left="0" w:firstLine="567"/>
        <w:jc w:val="both"/>
        <w:rPr>
          <w:rStyle w:val="apple-converted-space"/>
          <w:rFonts w:ascii="Times New Roman" w:hAnsi="Times New Roman"/>
          <w:sz w:val="26"/>
          <w:szCs w:val="26"/>
        </w:rPr>
      </w:pPr>
      <w:r w:rsidRPr="00062EBC">
        <w:rPr>
          <w:rFonts w:ascii="Times New Roman" w:hAnsi="Times New Roman"/>
          <w:sz w:val="26"/>
          <w:szCs w:val="26"/>
        </w:rPr>
        <w:t>формируются новые знания, умения, навыки, мотивы;</w:t>
      </w:r>
      <w:r w:rsidRPr="00062EBC">
        <w:rPr>
          <w:rStyle w:val="apple-converted-space"/>
          <w:rFonts w:ascii="Times New Roman" w:hAnsi="Times New Roman"/>
          <w:sz w:val="26"/>
          <w:szCs w:val="26"/>
        </w:rPr>
        <w:t> </w:t>
      </w:r>
    </w:p>
    <w:p w:rsidR="00A5458E" w:rsidRPr="00062EBC" w:rsidRDefault="00A5458E" w:rsidP="00727BEE">
      <w:pPr>
        <w:pStyle w:val="a4"/>
        <w:numPr>
          <w:ilvl w:val="0"/>
          <w:numId w:val="63"/>
        </w:numPr>
        <w:shd w:val="clear" w:color="auto" w:fill="FFFDF8"/>
        <w:spacing w:after="0" w:line="240" w:lineRule="auto"/>
        <w:ind w:left="0" w:firstLine="567"/>
        <w:jc w:val="both"/>
        <w:rPr>
          <w:rFonts w:ascii="Times New Roman" w:hAnsi="Times New Roman"/>
          <w:sz w:val="26"/>
          <w:szCs w:val="26"/>
        </w:rPr>
      </w:pPr>
      <w:r w:rsidRPr="00062EBC">
        <w:rPr>
          <w:rFonts w:ascii="Times New Roman" w:hAnsi="Times New Roman"/>
          <w:sz w:val="26"/>
          <w:szCs w:val="26"/>
        </w:rPr>
        <w:t xml:space="preserve"> развиваются способности, любознательность, эрудиция, творческое мы</w:t>
      </w:r>
      <w:r w:rsidRPr="00062EBC">
        <w:rPr>
          <w:rFonts w:ascii="Times New Roman" w:hAnsi="Times New Roman"/>
          <w:sz w:val="26"/>
          <w:szCs w:val="26"/>
        </w:rPr>
        <w:t>ш</w:t>
      </w:r>
      <w:r w:rsidRPr="00062EBC">
        <w:rPr>
          <w:rFonts w:ascii="Times New Roman" w:hAnsi="Times New Roman"/>
          <w:sz w:val="26"/>
          <w:szCs w:val="26"/>
        </w:rPr>
        <w:t>ление, умение вести диалог и другие личностно-значимые качества.</w:t>
      </w:r>
    </w:p>
    <w:p w:rsidR="00A5458E" w:rsidRPr="00062EBC" w:rsidRDefault="00A5458E" w:rsidP="00E936A1">
      <w:pPr>
        <w:spacing w:after="0" w:line="240" w:lineRule="auto"/>
        <w:ind w:firstLine="567"/>
        <w:jc w:val="both"/>
        <w:textAlignment w:val="baseline"/>
        <w:rPr>
          <w:rFonts w:ascii="Times New Roman" w:hAnsi="Times New Roman"/>
          <w:sz w:val="26"/>
          <w:szCs w:val="26"/>
        </w:rPr>
      </w:pPr>
      <w:r w:rsidRPr="00062EBC">
        <w:rPr>
          <w:rFonts w:ascii="Times New Roman" w:eastAsia="Times New Roman" w:hAnsi="Times New Roman"/>
          <w:sz w:val="26"/>
          <w:szCs w:val="26"/>
        </w:rPr>
        <w:t>Сегодня многие школьники, особенно старшеклассники, стремятся пр</w:t>
      </w:r>
      <w:r w:rsidRPr="00062EBC">
        <w:rPr>
          <w:rFonts w:ascii="Times New Roman" w:eastAsia="Times New Roman" w:hAnsi="Times New Roman"/>
          <w:sz w:val="26"/>
          <w:szCs w:val="26"/>
        </w:rPr>
        <w:t>о</w:t>
      </w:r>
      <w:r w:rsidRPr="00062EBC">
        <w:rPr>
          <w:rFonts w:ascii="Times New Roman" w:eastAsia="Times New Roman" w:hAnsi="Times New Roman"/>
          <w:sz w:val="26"/>
          <w:szCs w:val="26"/>
        </w:rPr>
        <w:t>должить свое образование в тех учебных заведениях, которые могли бы обесп</w:t>
      </w:r>
      <w:r w:rsidRPr="00062EBC">
        <w:rPr>
          <w:rFonts w:ascii="Times New Roman" w:eastAsia="Times New Roman" w:hAnsi="Times New Roman"/>
          <w:sz w:val="26"/>
          <w:szCs w:val="26"/>
        </w:rPr>
        <w:t>е</w:t>
      </w:r>
      <w:r w:rsidRPr="00062EBC">
        <w:rPr>
          <w:rFonts w:ascii="Times New Roman" w:eastAsia="Times New Roman" w:hAnsi="Times New Roman"/>
          <w:sz w:val="26"/>
          <w:szCs w:val="26"/>
        </w:rPr>
        <w:t>чить им высокий уровень подготовки, возможность выбора профильного образ</w:t>
      </w:r>
      <w:r w:rsidRPr="00062EBC">
        <w:rPr>
          <w:rFonts w:ascii="Times New Roman" w:eastAsia="Times New Roman" w:hAnsi="Times New Roman"/>
          <w:sz w:val="26"/>
          <w:szCs w:val="26"/>
        </w:rPr>
        <w:t>о</w:t>
      </w:r>
      <w:r w:rsidRPr="00062EBC">
        <w:rPr>
          <w:rFonts w:ascii="Times New Roman" w:eastAsia="Times New Roman" w:hAnsi="Times New Roman"/>
          <w:sz w:val="26"/>
          <w:szCs w:val="26"/>
        </w:rPr>
        <w:t xml:space="preserve">вания. Очевидно, назрела необходимость создания такой образовательной среды </w:t>
      </w:r>
      <w:r w:rsidRPr="00062EBC">
        <w:rPr>
          <w:rFonts w:ascii="Times New Roman" w:eastAsia="Times New Roman" w:hAnsi="Times New Roman"/>
          <w:sz w:val="26"/>
          <w:szCs w:val="26"/>
        </w:rPr>
        <w:lastRenderedPageBreak/>
        <w:t>для школьников, которая позволила бы им, оставаясь дома,</w:t>
      </w:r>
      <w:r w:rsidR="00271D97" w:rsidRPr="00062EBC">
        <w:rPr>
          <w:rFonts w:ascii="Times New Roman" w:eastAsia="Times New Roman" w:hAnsi="Times New Roman"/>
          <w:sz w:val="26"/>
          <w:szCs w:val="26"/>
        </w:rPr>
        <w:t xml:space="preserve"> </w:t>
      </w:r>
      <w:r w:rsidRPr="00062EBC">
        <w:rPr>
          <w:rFonts w:ascii="Times New Roman" w:eastAsia="Times New Roman" w:hAnsi="Times New Roman"/>
          <w:sz w:val="26"/>
          <w:szCs w:val="26"/>
        </w:rPr>
        <w:t>получить полноце</w:t>
      </w:r>
      <w:r w:rsidRPr="00062EBC">
        <w:rPr>
          <w:rFonts w:ascii="Times New Roman" w:eastAsia="Times New Roman" w:hAnsi="Times New Roman"/>
          <w:sz w:val="26"/>
          <w:szCs w:val="26"/>
        </w:rPr>
        <w:t>н</w:t>
      </w:r>
      <w:r w:rsidRPr="00062EBC">
        <w:rPr>
          <w:rFonts w:ascii="Times New Roman" w:eastAsia="Times New Roman" w:hAnsi="Times New Roman"/>
          <w:sz w:val="26"/>
          <w:szCs w:val="26"/>
        </w:rPr>
        <w:t>ное образование нужного уровня и профиля. Развитие электронного обучения дает такую возможность. В основе электронного обучения заложены педагог</w:t>
      </w:r>
      <w:r w:rsidRPr="00062EBC">
        <w:rPr>
          <w:rFonts w:ascii="Times New Roman" w:eastAsia="Times New Roman" w:hAnsi="Times New Roman"/>
          <w:sz w:val="26"/>
          <w:szCs w:val="26"/>
        </w:rPr>
        <w:t>и</w:t>
      </w:r>
      <w:r w:rsidRPr="00062EBC">
        <w:rPr>
          <w:rFonts w:ascii="Times New Roman" w:eastAsia="Times New Roman" w:hAnsi="Times New Roman"/>
          <w:sz w:val="26"/>
          <w:szCs w:val="26"/>
        </w:rPr>
        <w:t>ческие технологии разнотемпового обучения, самостоятельность в самообраз</w:t>
      </w:r>
      <w:r w:rsidRPr="00062EBC">
        <w:rPr>
          <w:rFonts w:ascii="Times New Roman" w:eastAsia="Times New Roman" w:hAnsi="Times New Roman"/>
          <w:sz w:val="26"/>
          <w:szCs w:val="26"/>
        </w:rPr>
        <w:t>о</w:t>
      </w:r>
      <w:r w:rsidRPr="00062EBC">
        <w:rPr>
          <w:rFonts w:ascii="Times New Roman" w:eastAsia="Times New Roman" w:hAnsi="Times New Roman"/>
          <w:sz w:val="26"/>
          <w:szCs w:val="26"/>
        </w:rPr>
        <w:t>вании школьников по различным образовательным областям, сочетание разли</w:t>
      </w:r>
      <w:r w:rsidRPr="00062EBC">
        <w:rPr>
          <w:rFonts w:ascii="Times New Roman" w:eastAsia="Times New Roman" w:hAnsi="Times New Roman"/>
          <w:sz w:val="26"/>
          <w:szCs w:val="26"/>
        </w:rPr>
        <w:t>ч</w:t>
      </w:r>
      <w:r w:rsidRPr="00062EBC">
        <w:rPr>
          <w:rFonts w:ascii="Times New Roman" w:eastAsia="Times New Roman" w:hAnsi="Times New Roman"/>
          <w:sz w:val="26"/>
          <w:szCs w:val="26"/>
        </w:rPr>
        <w:t>ных форм и методов взаимодействия учителя и ученика.</w:t>
      </w:r>
      <w:r w:rsidR="00E936A1">
        <w:rPr>
          <w:rFonts w:ascii="Times New Roman" w:eastAsia="Times New Roman" w:hAnsi="Times New Roman"/>
          <w:sz w:val="26"/>
          <w:szCs w:val="26"/>
        </w:rPr>
        <w:t xml:space="preserve"> </w:t>
      </w:r>
      <w:r w:rsidRPr="00062EBC">
        <w:rPr>
          <w:rFonts w:ascii="Times New Roman" w:hAnsi="Times New Roman"/>
          <w:sz w:val="26"/>
          <w:szCs w:val="26"/>
        </w:rPr>
        <w:t xml:space="preserve">Электронная форма обучения обрела законодательный статус благодаря </w:t>
      </w:r>
      <w:r w:rsidR="00E936A1">
        <w:rPr>
          <w:rFonts w:ascii="Times New Roman" w:hAnsi="Times New Roman"/>
          <w:sz w:val="26"/>
          <w:szCs w:val="26"/>
        </w:rPr>
        <w:t>З</w:t>
      </w:r>
      <w:r w:rsidRPr="00062EBC">
        <w:rPr>
          <w:rFonts w:ascii="Times New Roman" w:hAnsi="Times New Roman"/>
          <w:sz w:val="26"/>
          <w:szCs w:val="26"/>
        </w:rPr>
        <w:t xml:space="preserve">акону «Об образовании в </w:t>
      </w:r>
      <w:r w:rsidR="00EF2BCC" w:rsidRPr="00062EBC">
        <w:rPr>
          <w:rFonts w:ascii="Times New Roman" w:hAnsi="Times New Roman"/>
          <w:sz w:val="26"/>
          <w:szCs w:val="26"/>
        </w:rPr>
        <w:t>Р</w:t>
      </w:r>
      <w:r w:rsidRPr="00062EBC">
        <w:rPr>
          <w:rFonts w:ascii="Times New Roman" w:hAnsi="Times New Roman"/>
          <w:sz w:val="26"/>
          <w:szCs w:val="26"/>
        </w:rPr>
        <w:t xml:space="preserve">оссийской </w:t>
      </w:r>
      <w:r w:rsidR="00EF2BCC" w:rsidRPr="00062EBC">
        <w:rPr>
          <w:rFonts w:ascii="Times New Roman" w:hAnsi="Times New Roman"/>
          <w:sz w:val="26"/>
          <w:szCs w:val="26"/>
        </w:rPr>
        <w:t>Ф</w:t>
      </w:r>
      <w:r w:rsidR="00E936A1">
        <w:rPr>
          <w:rFonts w:ascii="Times New Roman" w:hAnsi="Times New Roman"/>
          <w:sz w:val="26"/>
          <w:szCs w:val="26"/>
        </w:rPr>
        <w:t>едерации» (С</w:t>
      </w:r>
      <w:r w:rsidRPr="00062EBC">
        <w:rPr>
          <w:rFonts w:ascii="Times New Roman" w:hAnsi="Times New Roman"/>
          <w:sz w:val="26"/>
          <w:szCs w:val="26"/>
        </w:rPr>
        <w:t xml:space="preserve">татья 16). </w:t>
      </w:r>
    </w:p>
    <w:p w:rsidR="00A5458E" w:rsidRPr="00161219" w:rsidRDefault="00A5458E" w:rsidP="00161219">
      <w:pPr>
        <w:spacing w:after="0" w:line="240" w:lineRule="auto"/>
        <w:ind w:right="-57" w:firstLine="567"/>
        <w:jc w:val="both"/>
        <w:rPr>
          <w:rFonts w:ascii="Times New Roman" w:hAnsi="Times New Roman"/>
          <w:spacing w:val="-5"/>
          <w:sz w:val="26"/>
          <w:szCs w:val="26"/>
        </w:rPr>
      </w:pPr>
      <w:r w:rsidRPr="00161219">
        <w:rPr>
          <w:rFonts w:ascii="Times New Roman" w:hAnsi="Times New Roman"/>
          <w:spacing w:val="-5"/>
          <w:sz w:val="26"/>
          <w:szCs w:val="26"/>
        </w:rPr>
        <w:t>Опыт моей работы с обучающимися гимназии показал, что использование электронного обучения может быть достаточно эффективным в следующих случаях:</w:t>
      </w:r>
    </w:p>
    <w:p w:rsidR="00A5458E" w:rsidRPr="00062EBC" w:rsidRDefault="00A5458E" w:rsidP="00727BEE">
      <w:pPr>
        <w:pStyle w:val="a4"/>
        <w:numPr>
          <w:ilvl w:val="0"/>
          <w:numId w:val="62"/>
        </w:numPr>
        <w:spacing w:after="0" w:line="240" w:lineRule="auto"/>
        <w:ind w:left="0" w:firstLine="567"/>
        <w:jc w:val="both"/>
        <w:rPr>
          <w:rFonts w:ascii="Times New Roman" w:hAnsi="Times New Roman"/>
          <w:sz w:val="26"/>
          <w:szCs w:val="26"/>
        </w:rPr>
      </w:pPr>
      <w:r w:rsidRPr="00062EBC">
        <w:rPr>
          <w:rFonts w:ascii="Times New Roman" w:hAnsi="Times New Roman"/>
          <w:sz w:val="26"/>
          <w:szCs w:val="26"/>
        </w:rPr>
        <w:t>работа с часто болеющими детьми;</w:t>
      </w:r>
    </w:p>
    <w:p w:rsidR="00A5458E" w:rsidRPr="00062EBC" w:rsidRDefault="00A5458E" w:rsidP="00727BEE">
      <w:pPr>
        <w:pStyle w:val="a4"/>
        <w:numPr>
          <w:ilvl w:val="0"/>
          <w:numId w:val="62"/>
        </w:numPr>
        <w:spacing w:after="0" w:line="240" w:lineRule="auto"/>
        <w:ind w:left="0" w:firstLine="567"/>
        <w:jc w:val="both"/>
        <w:rPr>
          <w:rFonts w:ascii="Times New Roman" w:hAnsi="Times New Roman"/>
          <w:sz w:val="26"/>
          <w:szCs w:val="26"/>
        </w:rPr>
      </w:pPr>
      <w:r w:rsidRPr="00062EBC">
        <w:rPr>
          <w:rFonts w:ascii="Times New Roman" w:hAnsi="Times New Roman"/>
          <w:sz w:val="26"/>
          <w:szCs w:val="26"/>
        </w:rPr>
        <w:t>работа с одаренными детьми;</w:t>
      </w:r>
    </w:p>
    <w:p w:rsidR="00A5458E" w:rsidRPr="00062EBC" w:rsidRDefault="00A5458E" w:rsidP="00727BEE">
      <w:pPr>
        <w:pStyle w:val="a4"/>
        <w:numPr>
          <w:ilvl w:val="0"/>
          <w:numId w:val="62"/>
        </w:numPr>
        <w:spacing w:after="0" w:line="240" w:lineRule="auto"/>
        <w:ind w:left="0" w:firstLine="567"/>
        <w:jc w:val="both"/>
        <w:rPr>
          <w:rFonts w:ascii="Times New Roman" w:hAnsi="Times New Roman"/>
          <w:sz w:val="26"/>
          <w:szCs w:val="26"/>
        </w:rPr>
      </w:pPr>
      <w:r w:rsidRPr="00062EBC">
        <w:rPr>
          <w:rFonts w:ascii="Times New Roman" w:hAnsi="Times New Roman"/>
          <w:sz w:val="26"/>
          <w:szCs w:val="26"/>
        </w:rPr>
        <w:t>выполнение проектов и исследовательских работ;</w:t>
      </w:r>
    </w:p>
    <w:p w:rsidR="00A5458E" w:rsidRPr="00062EBC" w:rsidRDefault="00A5458E" w:rsidP="00727BEE">
      <w:pPr>
        <w:pStyle w:val="a4"/>
        <w:numPr>
          <w:ilvl w:val="0"/>
          <w:numId w:val="62"/>
        </w:numPr>
        <w:spacing w:after="0" w:line="240" w:lineRule="auto"/>
        <w:ind w:left="0" w:firstLine="567"/>
        <w:jc w:val="both"/>
        <w:rPr>
          <w:rFonts w:ascii="Times New Roman" w:hAnsi="Times New Roman"/>
          <w:sz w:val="26"/>
          <w:szCs w:val="26"/>
        </w:rPr>
      </w:pPr>
      <w:r w:rsidRPr="00062EBC">
        <w:rPr>
          <w:rFonts w:ascii="Times New Roman" w:hAnsi="Times New Roman"/>
          <w:sz w:val="26"/>
          <w:szCs w:val="26"/>
        </w:rPr>
        <w:t>подготовка к ГИА и ЕГЭ.</w:t>
      </w:r>
    </w:p>
    <w:p w:rsidR="00A5458E" w:rsidRPr="00087A30" w:rsidRDefault="00A5458E" w:rsidP="00D920FF">
      <w:pPr>
        <w:spacing w:after="0" w:line="240" w:lineRule="auto"/>
        <w:ind w:firstLine="567"/>
        <w:jc w:val="both"/>
        <w:rPr>
          <w:rFonts w:ascii="Times New Roman" w:eastAsia="Times New Roman" w:hAnsi="Times New Roman"/>
          <w:spacing w:val="-2"/>
          <w:sz w:val="26"/>
          <w:szCs w:val="26"/>
        </w:rPr>
      </w:pPr>
      <w:r w:rsidRPr="00087A30">
        <w:rPr>
          <w:rFonts w:ascii="Times New Roman" w:hAnsi="Times New Roman"/>
          <w:spacing w:val="-2"/>
          <w:sz w:val="26"/>
          <w:szCs w:val="26"/>
        </w:rPr>
        <w:t>В нашей школе делается многое для реализации электронного обучения. В каждом кабинете есть компьютер, школа подключена к сети Интернет, есть сайт школы, используются электронные дневники и электронный классный журнал. Приобретается компьютерная техника, интерактивные доски, мультимедиа-</w:t>
      </w:r>
      <w:r w:rsidR="005305AB" w:rsidRPr="00087A30">
        <w:rPr>
          <w:rFonts w:ascii="Times New Roman" w:hAnsi="Times New Roman"/>
          <w:spacing w:val="-2"/>
          <w:sz w:val="26"/>
          <w:szCs w:val="26"/>
        </w:rPr>
        <w:t xml:space="preserve"> </w:t>
      </w:r>
      <w:r w:rsidRPr="00087A30">
        <w:rPr>
          <w:rFonts w:ascii="Times New Roman" w:hAnsi="Times New Roman"/>
          <w:spacing w:val="-2"/>
          <w:sz w:val="26"/>
          <w:szCs w:val="26"/>
        </w:rPr>
        <w:t>пр</w:t>
      </w:r>
      <w:r w:rsidRPr="00087A30">
        <w:rPr>
          <w:rFonts w:ascii="Times New Roman" w:hAnsi="Times New Roman"/>
          <w:spacing w:val="-2"/>
          <w:sz w:val="26"/>
          <w:szCs w:val="26"/>
        </w:rPr>
        <w:t>о</w:t>
      </w:r>
      <w:r w:rsidRPr="00087A30">
        <w:rPr>
          <w:rFonts w:ascii="Times New Roman" w:hAnsi="Times New Roman"/>
          <w:spacing w:val="-2"/>
          <w:sz w:val="26"/>
          <w:szCs w:val="26"/>
        </w:rPr>
        <w:t>екторы. Несколько лет назад все учителя гимназии прошли обучение на курсах компьютерной грамотности. М</w:t>
      </w:r>
      <w:r w:rsidRPr="00087A30">
        <w:rPr>
          <w:rFonts w:ascii="Times New Roman" w:eastAsia="Times New Roman" w:hAnsi="Times New Roman"/>
          <w:spacing w:val="-2"/>
          <w:sz w:val="26"/>
          <w:szCs w:val="26"/>
        </w:rPr>
        <w:t>ного ребят</w:t>
      </w:r>
      <w:r w:rsidR="00271D97" w:rsidRPr="00087A30">
        <w:rPr>
          <w:rFonts w:ascii="Times New Roman" w:eastAsia="Times New Roman" w:hAnsi="Times New Roman"/>
          <w:spacing w:val="-2"/>
          <w:sz w:val="26"/>
          <w:szCs w:val="26"/>
        </w:rPr>
        <w:t xml:space="preserve"> </w:t>
      </w:r>
      <w:r w:rsidRPr="00087A30">
        <w:rPr>
          <w:rFonts w:ascii="Times New Roman" w:eastAsia="Times New Roman" w:hAnsi="Times New Roman"/>
          <w:spacing w:val="-2"/>
          <w:sz w:val="26"/>
          <w:szCs w:val="26"/>
        </w:rPr>
        <w:t>у нас занимается исследовательской р</w:t>
      </w:r>
      <w:r w:rsidRPr="00087A30">
        <w:rPr>
          <w:rFonts w:ascii="Times New Roman" w:eastAsia="Times New Roman" w:hAnsi="Times New Roman"/>
          <w:spacing w:val="-2"/>
          <w:sz w:val="26"/>
          <w:szCs w:val="26"/>
        </w:rPr>
        <w:t>а</w:t>
      </w:r>
      <w:r w:rsidRPr="00087A30">
        <w:rPr>
          <w:rFonts w:ascii="Times New Roman" w:eastAsia="Times New Roman" w:hAnsi="Times New Roman"/>
          <w:spacing w:val="-2"/>
          <w:sz w:val="26"/>
          <w:szCs w:val="26"/>
        </w:rPr>
        <w:t>ботой, выбрав интересующую его область знаний. Времени, отводимого на ко</w:t>
      </w:r>
      <w:r w:rsidRPr="00087A30">
        <w:rPr>
          <w:rFonts w:ascii="Times New Roman" w:eastAsia="Times New Roman" w:hAnsi="Times New Roman"/>
          <w:spacing w:val="-2"/>
          <w:sz w:val="26"/>
          <w:szCs w:val="26"/>
        </w:rPr>
        <w:t>н</w:t>
      </w:r>
      <w:r w:rsidRPr="00087A30">
        <w:rPr>
          <w:rFonts w:ascii="Times New Roman" w:eastAsia="Times New Roman" w:hAnsi="Times New Roman"/>
          <w:spacing w:val="-2"/>
          <w:sz w:val="26"/>
          <w:szCs w:val="26"/>
        </w:rPr>
        <w:t>сультации с учителем, порой бывает недостаточно, поэтому очень удобно ученику и учителю общаться и решать возникающие вопросы по Интернету. Ученик и учитель в этом случае обмениваются адресами электронной почты. Есть офиц</w:t>
      </w:r>
      <w:r w:rsidRPr="00087A30">
        <w:rPr>
          <w:rFonts w:ascii="Times New Roman" w:eastAsia="Times New Roman" w:hAnsi="Times New Roman"/>
          <w:spacing w:val="-2"/>
          <w:sz w:val="26"/>
          <w:szCs w:val="26"/>
        </w:rPr>
        <w:t>и</w:t>
      </w:r>
      <w:r w:rsidRPr="00087A30">
        <w:rPr>
          <w:rFonts w:ascii="Times New Roman" w:eastAsia="Times New Roman" w:hAnsi="Times New Roman"/>
          <w:spacing w:val="-2"/>
          <w:sz w:val="26"/>
          <w:szCs w:val="26"/>
        </w:rPr>
        <w:t>альный сайт гимназии, на котором можно узнать последние новости, задать в</w:t>
      </w:r>
      <w:r w:rsidRPr="00087A30">
        <w:rPr>
          <w:rFonts w:ascii="Times New Roman" w:eastAsia="Times New Roman" w:hAnsi="Times New Roman"/>
          <w:spacing w:val="-2"/>
          <w:sz w:val="26"/>
          <w:szCs w:val="26"/>
        </w:rPr>
        <w:t>о</w:t>
      </w:r>
      <w:r w:rsidRPr="00087A30">
        <w:rPr>
          <w:rFonts w:ascii="Times New Roman" w:eastAsia="Times New Roman" w:hAnsi="Times New Roman"/>
          <w:spacing w:val="-2"/>
          <w:sz w:val="26"/>
          <w:szCs w:val="26"/>
        </w:rPr>
        <w:t>прос администрации, ознакомиться с документами и просто пообщаться.</w:t>
      </w:r>
    </w:p>
    <w:p w:rsidR="00A5458E" w:rsidRPr="00062EBC" w:rsidRDefault="00A5458E" w:rsidP="00D920FF">
      <w:pPr>
        <w:pStyle w:val="a7"/>
        <w:shd w:val="clear" w:color="auto" w:fill="FFFFFF"/>
        <w:spacing w:before="0" w:beforeAutospacing="0" w:after="0" w:afterAutospacing="0"/>
        <w:ind w:firstLine="567"/>
        <w:jc w:val="both"/>
        <w:textAlignment w:val="baseline"/>
        <w:rPr>
          <w:sz w:val="26"/>
          <w:szCs w:val="26"/>
        </w:rPr>
      </w:pPr>
      <w:r w:rsidRPr="00062EBC">
        <w:rPr>
          <w:sz w:val="26"/>
          <w:szCs w:val="26"/>
        </w:rPr>
        <w:t>В результате включения школьников в открытый образовательный процесс с использованием электронных образовательных технологий, у них формирую</w:t>
      </w:r>
      <w:r w:rsidRPr="00062EBC">
        <w:rPr>
          <w:sz w:val="26"/>
          <w:szCs w:val="26"/>
        </w:rPr>
        <w:t>т</w:t>
      </w:r>
      <w:r w:rsidRPr="00062EBC">
        <w:rPr>
          <w:sz w:val="26"/>
          <w:szCs w:val="26"/>
        </w:rPr>
        <w:t xml:space="preserve">ся навыки работы с </w:t>
      </w:r>
      <w:r w:rsidR="00E936A1">
        <w:rPr>
          <w:sz w:val="26"/>
          <w:szCs w:val="26"/>
        </w:rPr>
        <w:t>ИТ</w:t>
      </w:r>
      <w:r w:rsidRPr="00062EBC">
        <w:rPr>
          <w:sz w:val="26"/>
          <w:szCs w:val="26"/>
        </w:rPr>
        <w:t xml:space="preserve"> и предпосылки для получения непрерывного образов</w:t>
      </w:r>
      <w:r w:rsidRPr="00062EBC">
        <w:rPr>
          <w:sz w:val="26"/>
          <w:szCs w:val="26"/>
        </w:rPr>
        <w:t>а</w:t>
      </w:r>
      <w:r w:rsidRPr="00062EBC">
        <w:rPr>
          <w:sz w:val="26"/>
          <w:szCs w:val="26"/>
        </w:rPr>
        <w:t>ния с помощью электронного образования в течение всей жизни.</w:t>
      </w:r>
    </w:p>
    <w:p w:rsidR="00A5458E" w:rsidRPr="00915CD5" w:rsidRDefault="00A5458E" w:rsidP="00D920FF">
      <w:pPr>
        <w:pStyle w:val="a7"/>
        <w:shd w:val="clear" w:color="auto" w:fill="FFFFFF"/>
        <w:spacing w:before="0" w:beforeAutospacing="0" w:after="0" w:afterAutospacing="0"/>
        <w:ind w:firstLine="567"/>
        <w:jc w:val="both"/>
        <w:textAlignment w:val="baseline"/>
        <w:rPr>
          <w:spacing w:val="-4"/>
          <w:sz w:val="26"/>
          <w:szCs w:val="26"/>
        </w:rPr>
      </w:pPr>
      <w:r w:rsidRPr="00915CD5">
        <w:rPr>
          <w:spacing w:val="-4"/>
          <w:sz w:val="26"/>
          <w:szCs w:val="26"/>
        </w:rPr>
        <w:t>Очевидно, что образование будущего тесно связано с развитием компьюте</w:t>
      </w:r>
      <w:r w:rsidRPr="00915CD5">
        <w:rPr>
          <w:spacing w:val="-4"/>
          <w:sz w:val="26"/>
          <w:szCs w:val="26"/>
        </w:rPr>
        <w:t>р</w:t>
      </w:r>
      <w:r w:rsidRPr="00915CD5">
        <w:rPr>
          <w:spacing w:val="-4"/>
          <w:sz w:val="26"/>
          <w:szCs w:val="26"/>
        </w:rPr>
        <w:t>ных технологий. Поэтому использование технологий электронного обучения в учебном процессе школы является актуальной проблемой современного обучения.</w:t>
      </w:r>
    </w:p>
    <w:p w:rsidR="00A5458E" w:rsidRPr="00062EBC" w:rsidRDefault="00A5458E" w:rsidP="005305AB">
      <w:pPr>
        <w:shd w:val="clear" w:color="auto" w:fill="FFFDF8"/>
        <w:tabs>
          <w:tab w:val="left" w:pos="851"/>
        </w:tabs>
        <w:spacing w:after="0" w:line="240" w:lineRule="auto"/>
        <w:ind w:firstLine="567"/>
        <w:jc w:val="both"/>
        <w:rPr>
          <w:rFonts w:ascii="Times New Roman" w:hAnsi="Times New Roman"/>
          <w:i/>
          <w:sz w:val="24"/>
          <w:szCs w:val="24"/>
        </w:rPr>
      </w:pPr>
      <w:r w:rsidRPr="00062EBC">
        <w:rPr>
          <w:rFonts w:ascii="Times New Roman" w:hAnsi="Times New Roman"/>
          <w:i/>
          <w:sz w:val="24"/>
          <w:szCs w:val="24"/>
        </w:rPr>
        <w:t>Литература:</w:t>
      </w:r>
    </w:p>
    <w:p w:rsidR="00A5458E" w:rsidRPr="00E936A1" w:rsidRDefault="00186E03" w:rsidP="00727BEE">
      <w:pPr>
        <w:pStyle w:val="a4"/>
        <w:numPr>
          <w:ilvl w:val="0"/>
          <w:numId w:val="64"/>
        </w:numPr>
        <w:shd w:val="clear" w:color="auto" w:fill="FFFDF8"/>
        <w:tabs>
          <w:tab w:val="left" w:pos="851"/>
        </w:tabs>
        <w:spacing w:after="0" w:line="240" w:lineRule="auto"/>
        <w:ind w:left="0" w:firstLine="567"/>
        <w:jc w:val="both"/>
        <w:rPr>
          <w:rFonts w:ascii="Times New Roman" w:hAnsi="Times New Roman"/>
          <w:i/>
          <w:sz w:val="24"/>
          <w:szCs w:val="24"/>
        </w:rPr>
      </w:pPr>
      <w:hyperlink r:id="rId137" w:history="1">
        <w:r w:rsidR="00A5458E" w:rsidRPr="00E936A1">
          <w:rPr>
            <w:rStyle w:val="a3"/>
            <w:rFonts w:ascii="Times New Roman" w:hAnsi="Times New Roman"/>
            <w:i/>
            <w:color w:val="auto"/>
            <w:sz w:val="24"/>
            <w:szCs w:val="24"/>
            <w:u w:val="none"/>
          </w:rPr>
          <w:t>http://morb.ru</w:t>
        </w:r>
      </w:hyperlink>
      <w:r w:rsidR="00A5458E" w:rsidRPr="00E936A1">
        <w:rPr>
          <w:rFonts w:ascii="Times New Roman" w:hAnsi="Times New Roman"/>
          <w:i/>
          <w:sz w:val="24"/>
          <w:szCs w:val="24"/>
        </w:rPr>
        <w:t xml:space="preserve"> </w:t>
      </w:r>
    </w:p>
    <w:p w:rsidR="00A5458E" w:rsidRPr="00E936A1" w:rsidRDefault="00186E03" w:rsidP="00727BEE">
      <w:pPr>
        <w:pStyle w:val="a4"/>
        <w:numPr>
          <w:ilvl w:val="0"/>
          <w:numId w:val="64"/>
        </w:numPr>
        <w:shd w:val="clear" w:color="auto" w:fill="FFFDF8"/>
        <w:tabs>
          <w:tab w:val="left" w:pos="851"/>
        </w:tabs>
        <w:spacing w:after="0" w:line="240" w:lineRule="auto"/>
        <w:ind w:left="0" w:firstLine="567"/>
        <w:jc w:val="both"/>
        <w:rPr>
          <w:rFonts w:ascii="Times New Roman" w:hAnsi="Times New Roman"/>
          <w:i/>
          <w:sz w:val="24"/>
          <w:szCs w:val="24"/>
        </w:rPr>
      </w:pPr>
      <w:hyperlink r:id="rId138" w:history="1">
        <w:r w:rsidR="00A5458E" w:rsidRPr="00E936A1">
          <w:rPr>
            <w:rStyle w:val="a3"/>
            <w:rFonts w:ascii="Times New Roman" w:hAnsi="Times New Roman"/>
            <w:i/>
            <w:color w:val="auto"/>
            <w:sz w:val="24"/>
            <w:szCs w:val="24"/>
            <w:u w:val="none"/>
          </w:rPr>
          <w:t>http://festival.1september.ru</w:t>
        </w:r>
      </w:hyperlink>
      <w:r w:rsidR="00A5458E" w:rsidRPr="00E936A1">
        <w:rPr>
          <w:rFonts w:ascii="Times New Roman" w:hAnsi="Times New Roman"/>
          <w:i/>
          <w:sz w:val="24"/>
          <w:szCs w:val="24"/>
        </w:rPr>
        <w:t xml:space="preserve"> </w:t>
      </w:r>
    </w:p>
    <w:p w:rsidR="005305AB" w:rsidRPr="00E936A1" w:rsidRDefault="00186E03" w:rsidP="00727BEE">
      <w:pPr>
        <w:pStyle w:val="a4"/>
        <w:numPr>
          <w:ilvl w:val="0"/>
          <w:numId w:val="64"/>
        </w:numPr>
        <w:shd w:val="clear" w:color="auto" w:fill="FFFDF8"/>
        <w:tabs>
          <w:tab w:val="left" w:pos="851"/>
        </w:tabs>
        <w:spacing w:after="0" w:line="240" w:lineRule="auto"/>
        <w:ind w:left="0" w:firstLine="567"/>
        <w:jc w:val="both"/>
        <w:rPr>
          <w:rFonts w:ascii="Times New Roman" w:eastAsia="Times New Roman" w:hAnsi="Times New Roman"/>
          <w:i/>
          <w:sz w:val="26"/>
          <w:szCs w:val="26"/>
        </w:rPr>
      </w:pPr>
      <w:hyperlink r:id="rId139" w:history="1">
        <w:r w:rsidR="00A5458E" w:rsidRPr="00E936A1">
          <w:rPr>
            <w:rStyle w:val="a3"/>
            <w:rFonts w:ascii="Times New Roman" w:hAnsi="Times New Roman"/>
            <w:i/>
            <w:color w:val="auto"/>
            <w:sz w:val="24"/>
            <w:szCs w:val="24"/>
            <w:u w:val="none"/>
          </w:rPr>
          <w:t>http://nsportal.ru</w:t>
        </w:r>
      </w:hyperlink>
      <w:r w:rsidR="00A5458E" w:rsidRPr="00E936A1">
        <w:rPr>
          <w:rFonts w:ascii="Times New Roman" w:hAnsi="Times New Roman"/>
          <w:i/>
          <w:sz w:val="24"/>
          <w:szCs w:val="24"/>
        </w:rPr>
        <w:t xml:space="preserve"> </w:t>
      </w:r>
    </w:p>
    <w:p w:rsidR="005305AB" w:rsidRPr="00062EBC" w:rsidRDefault="005305AB" w:rsidP="005305AB">
      <w:pPr>
        <w:shd w:val="clear" w:color="auto" w:fill="FFFDF8"/>
        <w:tabs>
          <w:tab w:val="left" w:pos="851"/>
        </w:tabs>
        <w:spacing w:after="0" w:line="240" w:lineRule="auto"/>
        <w:jc w:val="center"/>
        <w:rPr>
          <w:rFonts w:ascii="Times New Roman" w:eastAsia="Times New Roman" w:hAnsi="Times New Roman"/>
          <w:sz w:val="26"/>
          <w:szCs w:val="26"/>
        </w:rPr>
      </w:pPr>
    </w:p>
    <w:p w:rsidR="00B0099D" w:rsidRPr="00062EBC" w:rsidRDefault="00B0099D" w:rsidP="005305AB">
      <w:pPr>
        <w:spacing w:after="0" w:line="240" w:lineRule="auto"/>
        <w:jc w:val="center"/>
        <w:rPr>
          <w:rFonts w:ascii="Times New Roman" w:hAnsi="Times New Roman" w:cs="Times New Roman"/>
          <w:b/>
          <w:sz w:val="26"/>
          <w:szCs w:val="26"/>
        </w:rPr>
      </w:pPr>
      <w:r w:rsidRPr="00062EBC">
        <w:rPr>
          <w:rFonts w:ascii="Times New Roman" w:hAnsi="Times New Roman" w:cs="Times New Roman"/>
          <w:b/>
          <w:sz w:val="26"/>
          <w:szCs w:val="26"/>
        </w:rPr>
        <w:t xml:space="preserve">Роль информационно-коммуникационной базы в совершенствовании </w:t>
      </w:r>
      <w:r w:rsidR="005305AB" w:rsidRPr="00062EBC">
        <w:rPr>
          <w:rFonts w:ascii="Times New Roman" w:hAnsi="Times New Roman" w:cs="Times New Roman"/>
          <w:b/>
          <w:sz w:val="26"/>
          <w:szCs w:val="26"/>
        </w:rPr>
        <w:br/>
      </w:r>
      <w:r w:rsidRPr="00062EBC">
        <w:rPr>
          <w:rFonts w:ascii="Times New Roman" w:hAnsi="Times New Roman" w:cs="Times New Roman"/>
          <w:b/>
          <w:sz w:val="26"/>
          <w:szCs w:val="26"/>
        </w:rPr>
        <w:t>образовательного процесса МБОУ гимназия № 1 г.</w:t>
      </w:r>
      <w:r w:rsidR="005305AB" w:rsidRPr="00062EBC">
        <w:rPr>
          <w:rFonts w:ascii="Times New Roman" w:hAnsi="Times New Roman" w:cs="Times New Roman"/>
          <w:b/>
          <w:sz w:val="26"/>
          <w:szCs w:val="26"/>
        </w:rPr>
        <w:t xml:space="preserve"> </w:t>
      </w:r>
      <w:r w:rsidRPr="00062EBC">
        <w:rPr>
          <w:rFonts w:ascii="Times New Roman" w:hAnsi="Times New Roman" w:cs="Times New Roman"/>
          <w:b/>
          <w:sz w:val="26"/>
          <w:szCs w:val="26"/>
        </w:rPr>
        <w:t>Туймазы</w:t>
      </w:r>
    </w:p>
    <w:p w:rsidR="00B0099D" w:rsidRPr="00062EBC" w:rsidRDefault="00B0099D"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Хасанова Зульфия Динаровна,</w:t>
      </w:r>
    </w:p>
    <w:p w:rsidR="00B0099D" w:rsidRPr="00062EBC" w:rsidRDefault="00B0099D"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заместитель директора по учебно-воспитательной работе</w:t>
      </w:r>
    </w:p>
    <w:p w:rsidR="00B0099D" w:rsidRPr="00062EBC" w:rsidRDefault="00B0099D"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МБОУ гимназия № 1 г.</w:t>
      </w:r>
      <w:r w:rsidR="00503FAA">
        <w:rPr>
          <w:rFonts w:ascii="Times New Roman" w:hAnsi="Times New Roman" w:cs="Times New Roman"/>
          <w:i/>
          <w:sz w:val="26"/>
          <w:szCs w:val="26"/>
        </w:rPr>
        <w:t xml:space="preserve"> </w:t>
      </w:r>
      <w:r w:rsidR="0049665C">
        <w:rPr>
          <w:rFonts w:ascii="Times New Roman" w:hAnsi="Times New Roman" w:cs="Times New Roman"/>
          <w:i/>
          <w:sz w:val="26"/>
          <w:szCs w:val="26"/>
        </w:rPr>
        <w:t>Туймазы РБ</w:t>
      </w:r>
    </w:p>
    <w:p w:rsidR="00B0099D" w:rsidRPr="00E936A1" w:rsidRDefault="00B0099D" w:rsidP="00D920FF">
      <w:pPr>
        <w:spacing w:after="0" w:line="240" w:lineRule="auto"/>
        <w:ind w:firstLine="567"/>
        <w:jc w:val="right"/>
        <w:rPr>
          <w:rFonts w:ascii="Times New Roman" w:hAnsi="Times New Roman" w:cs="Times New Roman"/>
          <w:i/>
          <w:sz w:val="24"/>
          <w:szCs w:val="24"/>
        </w:rPr>
      </w:pPr>
      <w:r w:rsidRPr="00E936A1">
        <w:rPr>
          <w:rFonts w:ascii="Times New Roman" w:hAnsi="Times New Roman" w:cs="Times New Roman"/>
          <w:i/>
          <w:sz w:val="24"/>
          <w:szCs w:val="24"/>
        </w:rPr>
        <w:t xml:space="preserve"> </w:t>
      </w:r>
      <w:hyperlink r:id="rId140" w:history="1">
        <w:r w:rsidRPr="00E936A1">
          <w:rPr>
            <w:rStyle w:val="a3"/>
            <w:rFonts w:ascii="Times New Roman" w:hAnsi="Times New Roman" w:cs="Times New Roman"/>
            <w:i/>
            <w:color w:val="auto"/>
            <w:sz w:val="24"/>
            <w:szCs w:val="24"/>
            <w:u w:val="none"/>
            <w:lang w:val="en-US"/>
          </w:rPr>
          <w:t>tuigimnasia</w:t>
        </w:r>
        <w:r w:rsidRPr="00E936A1">
          <w:rPr>
            <w:rStyle w:val="a3"/>
            <w:rFonts w:ascii="Times New Roman" w:hAnsi="Times New Roman" w:cs="Times New Roman"/>
            <w:i/>
            <w:color w:val="auto"/>
            <w:sz w:val="24"/>
            <w:szCs w:val="24"/>
            <w:u w:val="none"/>
          </w:rPr>
          <w:t>@</w:t>
        </w:r>
        <w:r w:rsidRPr="00E936A1">
          <w:rPr>
            <w:rStyle w:val="a3"/>
            <w:rFonts w:ascii="Times New Roman" w:hAnsi="Times New Roman" w:cs="Times New Roman"/>
            <w:i/>
            <w:color w:val="auto"/>
            <w:sz w:val="24"/>
            <w:szCs w:val="24"/>
            <w:u w:val="none"/>
            <w:lang w:val="en-US"/>
          </w:rPr>
          <w:t>inbox</w:t>
        </w:r>
        <w:r w:rsidRPr="00E936A1">
          <w:rPr>
            <w:rStyle w:val="a3"/>
            <w:rFonts w:ascii="Times New Roman" w:hAnsi="Times New Roman" w:cs="Times New Roman"/>
            <w:i/>
            <w:color w:val="auto"/>
            <w:sz w:val="24"/>
            <w:szCs w:val="24"/>
            <w:u w:val="none"/>
          </w:rPr>
          <w:t>.</w:t>
        </w:r>
        <w:r w:rsidRPr="00E936A1">
          <w:rPr>
            <w:rStyle w:val="a3"/>
            <w:rFonts w:ascii="Times New Roman" w:hAnsi="Times New Roman" w:cs="Times New Roman"/>
            <w:i/>
            <w:color w:val="auto"/>
            <w:sz w:val="24"/>
            <w:szCs w:val="24"/>
            <w:u w:val="none"/>
            <w:lang w:val="en-US"/>
          </w:rPr>
          <w:t>ru</w:t>
        </w:r>
      </w:hyperlink>
    </w:p>
    <w:p w:rsidR="00B0099D" w:rsidRPr="00062EBC" w:rsidRDefault="00B0099D" w:rsidP="00D920FF">
      <w:pPr>
        <w:pStyle w:val="text"/>
        <w:spacing w:before="0" w:after="0"/>
        <w:ind w:firstLine="567"/>
        <w:rPr>
          <w:sz w:val="26"/>
          <w:szCs w:val="26"/>
        </w:rPr>
      </w:pPr>
      <w:r w:rsidRPr="00062EBC">
        <w:rPr>
          <w:sz w:val="26"/>
          <w:szCs w:val="26"/>
        </w:rPr>
        <w:t>МБОУ</w:t>
      </w:r>
      <w:r w:rsidR="00271D97" w:rsidRPr="00062EBC">
        <w:rPr>
          <w:sz w:val="26"/>
          <w:szCs w:val="26"/>
        </w:rPr>
        <w:t xml:space="preserve"> </w:t>
      </w:r>
      <w:r w:rsidRPr="00062EBC">
        <w:rPr>
          <w:sz w:val="26"/>
          <w:szCs w:val="26"/>
        </w:rPr>
        <w:t>гимназия №1 – новое по архитектуре и дизайну здание с добротной и функциональной школьной архитектурой.</w:t>
      </w:r>
      <w:r w:rsidR="00271D97" w:rsidRPr="00062EBC">
        <w:rPr>
          <w:sz w:val="26"/>
          <w:szCs w:val="26"/>
        </w:rPr>
        <w:t xml:space="preserve"> </w:t>
      </w:r>
      <w:r w:rsidRPr="00062EBC">
        <w:rPr>
          <w:sz w:val="26"/>
          <w:szCs w:val="26"/>
        </w:rPr>
        <w:t xml:space="preserve">Для реализации </w:t>
      </w:r>
      <w:r w:rsidRPr="00062EBC">
        <w:rPr>
          <w:noProof/>
          <w:sz w:val="26"/>
          <w:szCs w:val="26"/>
        </w:rPr>
        <w:t xml:space="preserve">национальной </w:t>
      </w:r>
      <w:r w:rsidRPr="00062EBC">
        <w:rPr>
          <w:noProof/>
          <w:sz w:val="26"/>
          <w:szCs w:val="26"/>
        </w:rPr>
        <w:lastRenderedPageBreak/>
        <w:t>образовательной инициативы</w:t>
      </w:r>
      <w:r w:rsidRPr="00062EBC">
        <w:rPr>
          <w:sz w:val="26"/>
          <w:szCs w:val="26"/>
        </w:rPr>
        <w:t xml:space="preserve"> “Наша новая школа” в гимназии № 1 создаются</w:t>
      </w:r>
      <w:r w:rsidR="00271D97" w:rsidRPr="00062EBC">
        <w:rPr>
          <w:sz w:val="26"/>
          <w:szCs w:val="26"/>
        </w:rPr>
        <w:t xml:space="preserve"> </w:t>
      </w:r>
      <w:r w:rsidRPr="00062EBC">
        <w:rPr>
          <w:sz w:val="26"/>
          <w:szCs w:val="26"/>
        </w:rPr>
        <w:t>все условия по обеспечению доступности качественного образования, активиз</w:t>
      </w:r>
      <w:r w:rsidRPr="00062EBC">
        <w:rPr>
          <w:sz w:val="26"/>
          <w:szCs w:val="26"/>
        </w:rPr>
        <w:t>а</w:t>
      </w:r>
      <w:r w:rsidRPr="00062EBC">
        <w:rPr>
          <w:sz w:val="26"/>
          <w:szCs w:val="26"/>
        </w:rPr>
        <w:t>ции инновационной деятельности педагогического коллектива и совершенств</w:t>
      </w:r>
      <w:r w:rsidRPr="00062EBC">
        <w:rPr>
          <w:sz w:val="26"/>
          <w:szCs w:val="26"/>
        </w:rPr>
        <w:t>о</w:t>
      </w:r>
      <w:r w:rsidRPr="00062EBC">
        <w:rPr>
          <w:sz w:val="26"/>
          <w:szCs w:val="26"/>
        </w:rPr>
        <w:t xml:space="preserve">ванию системы поддержки талантливых детей. </w:t>
      </w:r>
    </w:p>
    <w:p w:rsidR="00B0099D" w:rsidRPr="00062EBC" w:rsidRDefault="00B0099D"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Гимназия №1 является наиболее оснащенной в Туймазинском районе и Республике Башкортостан. Компьютеры во всех учебных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кабинетах и произво</w:t>
      </w:r>
      <w:r w:rsidRPr="00062EBC">
        <w:rPr>
          <w:rFonts w:ascii="Times New Roman" w:hAnsi="Times New Roman" w:cs="Times New Roman"/>
          <w:sz w:val="26"/>
          <w:szCs w:val="26"/>
        </w:rPr>
        <w:t>д</w:t>
      </w:r>
      <w:r w:rsidRPr="00062EBC">
        <w:rPr>
          <w:rFonts w:ascii="Times New Roman" w:hAnsi="Times New Roman" w:cs="Times New Roman"/>
          <w:sz w:val="26"/>
          <w:szCs w:val="26"/>
        </w:rPr>
        <w:t>ственных помещениях, 5 интерактивных предметных кабинетов, стационарный и мобильный компьютерные классы,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8 видеопроекторов, телескоп, плазменные телевизоры,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радиостудия и многие другие технические средства помогают вести учебно-воспитательный процесс на самом современном уровне. Грант в 1 млн. рублей, завоеванный в 2007 году в рамках национального проекта «Образов</w:t>
      </w:r>
      <w:r w:rsidRPr="00062EBC">
        <w:rPr>
          <w:rFonts w:ascii="Times New Roman" w:hAnsi="Times New Roman" w:cs="Times New Roman"/>
          <w:sz w:val="26"/>
          <w:szCs w:val="26"/>
        </w:rPr>
        <w:t>а</w:t>
      </w:r>
      <w:r w:rsidRPr="00062EBC">
        <w:rPr>
          <w:rFonts w:ascii="Times New Roman" w:hAnsi="Times New Roman" w:cs="Times New Roman"/>
          <w:sz w:val="26"/>
          <w:szCs w:val="26"/>
        </w:rPr>
        <w:t>ние», сделал возможным оптимизацию процесса внедрения информационно-коммуникационных технологий.</w:t>
      </w:r>
    </w:p>
    <w:p w:rsidR="00B0099D" w:rsidRPr="00062EBC" w:rsidRDefault="00B0099D"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sz w:val="26"/>
          <w:szCs w:val="26"/>
        </w:rPr>
        <w:t>Информационная база гимназии</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характеризуется компонентами:</w:t>
      </w:r>
    </w:p>
    <w:p w:rsidR="00B0099D" w:rsidRPr="00062EBC" w:rsidRDefault="00B0099D"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 технической базой</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(комплекс</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используемой</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техники</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для</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решения</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осно</w:t>
      </w:r>
      <w:r w:rsidRPr="00062EBC">
        <w:rPr>
          <w:rFonts w:ascii="Times New Roman" w:hAnsi="Times New Roman" w:cs="Times New Roman"/>
          <w:color w:val="000000"/>
          <w:sz w:val="26"/>
          <w:szCs w:val="26"/>
        </w:rPr>
        <w:t>в</w:t>
      </w:r>
      <w:r w:rsidRPr="00062EBC">
        <w:rPr>
          <w:rFonts w:ascii="Times New Roman" w:hAnsi="Times New Roman" w:cs="Times New Roman"/>
          <w:color w:val="000000"/>
          <w:sz w:val="26"/>
          <w:szCs w:val="26"/>
        </w:rPr>
        <w:t>ных задач);</w:t>
      </w:r>
    </w:p>
    <w:p w:rsidR="00B0099D" w:rsidRPr="00062EBC" w:rsidRDefault="00B0099D"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 программной базой (наборы</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программных</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средств</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для</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реализации и</w:t>
      </w:r>
      <w:r w:rsidRPr="00062EBC">
        <w:rPr>
          <w:rFonts w:ascii="Times New Roman" w:hAnsi="Times New Roman" w:cs="Times New Roman"/>
          <w:color w:val="000000"/>
          <w:sz w:val="26"/>
          <w:szCs w:val="26"/>
        </w:rPr>
        <w:t>н</w:t>
      </w:r>
      <w:r w:rsidRPr="00062EBC">
        <w:rPr>
          <w:rFonts w:ascii="Times New Roman" w:hAnsi="Times New Roman" w:cs="Times New Roman"/>
          <w:color w:val="000000"/>
          <w:sz w:val="26"/>
          <w:szCs w:val="26"/>
        </w:rPr>
        <w:t>формационных</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образовательных технологий);</w:t>
      </w:r>
    </w:p>
    <w:p w:rsidR="00B0099D" w:rsidRPr="00062EBC" w:rsidRDefault="00B0099D"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 предметной базой</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(содержание</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обучения</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по</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образовательным</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областям, воспитательные программы);</w:t>
      </w:r>
    </w:p>
    <w:p w:rsidR="00B0099D" w:rsidRPr="00062EBC" w:rsidRDefault="00B0099D"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 методической базой (технологии, методики, инструкции, порядок польз</w:t>
      </w:r>
      <w:r w:rsidRPr="00062EBC">
        <w:rPr>
          <w:rFonts w:ascii="Times New Roman" w:hAnsi="Times New Roman" w:cs="Times New Roman"/>
          <w:color w:val="000000"/>
          <w:sz w:val="26"/>
          <w:szCs w:val="26"/>
        </w:rPr>
        <w:t>о</w:t>
      </w:r>
      <w:r w:rsidRPr="00062EBC">
        <w:rPr>
          <w:rFonts w:ascii="Times New Roman" w:hAnsi="Times New Roman" w:cs="Times New Roman"/>
          <w:color w:val="000000"/>
          <w:sz w:val="26"/>
          <w:szCs w:val="26"/>
        </w:rPr>
        <w:t>вания, оценка эффективности и т.д.).</w:t>
      </w:r>
    </w:p>
    <w:p w:rsidR="00B0099D" w:rsidRPr="00062EBC" w:rsidRDefault="00B0099D"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Это обеспечивает</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широкое внедрение в образовательную систему гимназии альтернативных видов деятельности, в первую очередь, исследовательской и проектной, в том числе и участие в телекоммуникационных проектах на базе Интернет-технологий, открывающих возможности для творческой самореализ</w:t>
      </w:r>
      <w:r w:rsidRPr="00062EBC">
        <w:rPr>
          <w:rFonts w:ascii="Times New Roman" w:hAnsi="Times New Roman" w:cs="Times New Roman"/>
          <w:color w:val="000000"/>
          <w:sz w:val="26"/>
          <w:szCs w:val="26"/>
        </w:rPr>
        <w:t>а</w:t>
      </w:r>
      <w:r w:rsidRPr="00062EBC">
        <w:rPr>
          <w:rFonts w:ascii="Times New Roman" w:hAnsi="Times New Roman" w:cs="Times New Roman"/>
          <w:color w:val="000000"/>
          <w:sz w:val="26"/>
          <w:szCs w:val="26"/>
        </w:rPr>
        <w:t>ции учащихся.</w:t>
      </w:r>
    </w:p>
    <w:p w:rsidR="00B0099D" w:rsidRPr="00062EBC" w:rsidRDefault="00B0099D"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Создана библиотека-медиатека, оборудованная компьютерами, мультим</w:t>
      </w:r>
      <w:r w:rsidRPr="00062EBC">
        <w:rPr>
          <w:rFonts w:ascii="Times New Roman" w:hAnsi="Times New Roman" w:cs="Times New Roman"/>
          <w:sz w:val="26"/>
          <w:szCs w:val="26"/>
        </w:rPr>
        <w:t>е</w:t>
      </w:r>
      <w:r w:rsidRPr="00062EBC">
        <w:rPr>
          <w:rFonts w:ascii="Times New Roman" w:hAnsi="Times New Roman" w:cs="Times New Roman"/>
          <w:sz w:val="26"/>
          <w:szCs w:val="26"/>
        </w:rPr>
        <w:t>дийными пособиями, электронной картотекой и электронными учебниками, имеющая выход в Интернет.</w:t>
      </w:r>
      <w:r w:rsidRPr="00062EBC">
        <w:rPr>
          <w:rFonts w:ascii="Times New Roman" w:hAnsi="Times New Roman" w:cs="Times New Roman"/>
          <w:color w:val="000000"/>
          <w:sz w:val="26"/>
          <w:szCs w:val="26"/>
        </w:rPr>
        <w:t xml:space="preserve"> В ней</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для обучающихся созданы условия работы как с традиционными носителями информации, так и с электронными учебник</w:t>
      </w:r>
      <w:r w:rsidRPr="00062EBC">
        <w:rPr>
          <w:rFonts w:ascii="Times New Roman" w:hAnsi="Times New Roman" w:cs="Times New Roman"/>
          <w:color w:val="000000"/>
          <w:sz w:val="26"/>
          <w:szCs w:val="26"/>
        </w:rPr>
        <w:t>а</w:t>
      </w:r>
      <w:r w:rsidRPr="00062EBC">
        <w:rPr>
          <w:rFonts w:ascii="Times New Roman" w:hAnsi="Times New Roman" w:cs="Times New Roman"/>
          <w:color w:val="000000"/>
          <w:sz w:val="26"/>
          <w:szCs w:val="26"/>
        </w:rPr>
        <w:t>ми, энциклопедиями, словарями и компьютерными программами. Это помогает ликвидации пробелов в обучении, в углубленном изучении предметов, подг</w:t>
      </w:r>
      <w:r w:rsidRPr="00062EBC">
        <w:rPr>
          <w:rFonts w:ascii="Times New Roman" w:hAnsi="Times New Roman" w:cs="Times New Roman"/>
          <w:color w:val="000000"/>
          <w:sz w:val="26"/>
          <w:szCs w:val="26"/>
        </w:rPr>
        <w:t>о</w:t>
      </w:r>
      <w:r w:rsidRPr="00062EBC">
        <w:rPr>
          <w:rFonts w:ascii="Times New Roman" w:hAnsi="Times New Roman" w:cs="Times New Roman"/>
          <w:color w:val="000000"/>
          <w:sz w:val="26"/>
          <w:szCs w:val="26"/>
        </w:rPr>
        <w:t>товке докладов, сочинений, проектов, создании медиапрезентаций</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своих выст</w:t>
      </w:r>
      <w:r w:rsidRPr="00062EBC">
        <w:rPr>
          <w:rFonts w:ascii="Times New Roman" w:hAnsi="Times New Roman" w:cs="Times New Roman"/>
          <w:color w:val="000000"/>
          <w:sz w:val="26"/>
          <w:szCs w:val="26"/>
        </w:rPr>
        <w:t>у</w:t>
      </w:r>
      <w:r w:rsidRPr="00062EBC">
        <w:rPr>
          <w:rFonts w:ascii="Times New Roman" w:hAnsi="Times New Roman" w:cs="Times New Roman"/>
          <w:color w:val="000000"/>
          <w:sz w:val="26"/>
          <w:szCs w:val="26"/>
        </w:rPr>
        <w:t>плений на уроке, в использовании библиографических баз данных. Ребята удо</w:t>
      </w:r>
      <w:r w:rsidRPr="00062EBC">
        <w:rPr>
          <w:rFonts w:ascii="Times New Roman" w:hAnsi="Times New Roman" w:cs="Times New Roman"/>
          <w:color w:val="000000"/>
          <w:sz w:val="26"/>
          <w:szCs w:val="26"/>
        </w:rPr>
        <w:t>в</w:t>
      </w:r>
      <w:r w:rsidRPr="00062EBC">
        <w:rPr>
          <w:rFonts w:ascii="Times New Roman" w:hAnsi="Times New Roman" w:cs="Times New Roman"/>
          <w:color w:val="000000"/>
          <w:sz w:val="26"/>
          <w:szCs w:val="26"/>
        </w:rPr>
        <w:t>летворяют свои потребности в чтении книг и периодических изданий независ</w:t>
      </w:r>
      <w:r w:rsidRPr="00062EBC">
        <w:rPr>
          <w:rFonts w:ascii="Times New Roman" w:hAnsi="Times New Roman" w:cs="Times New Roman"/>
          <w:color w:val="000000"/>
          <w:sz w:val="26"/>
          <w:szCs w:val="26"/>
        </w:rPr>
        <w:t>и</w:t>
      </w:r>
      <w:r w:rsidRPr="00062EBC">
        <w:rPr>
          <w:rFonts w:ascii="Times New Roman" w:hAnsi="Times New Roman" w:cs="Times New Roman"/>
          <w:color w:val="000000"/>
          <w:sz w:val="26"/>
          <w:szCs w:val="26"/>
        </w:rPr>
        <w:t>мо от материального носителя, в работе с различными компьютерными пр</w:t>
      </w:r>
      <w:r w:rsidRPr="00062EBC">
        <w:rPr>
          <w:rFonts w:ascii="Times New Roman" w:hAnsi="Times New Roman" w:cs="Times New Roman"/>
          <w:color w:val="000000"/>
          <w:sz w:val="26"/>
          <w:szCs w:val="26"/>
        </w:rPr>
        <w:t>о</w:t>
      </w:r>
      <w:r w:rsidRPr="00062EBC">
        <w:rPr>
          <w:rFonts w:ascii="Times New Roman" w:hAnsi="Times New Roman" w:cs="Times New Roman"/>
          <w:color w:val="000000"/>
          <w:sz w:val="26"/>
          <w:szCs w:val="26"/>
        </w:rPr>
        <w:t>граммами, в получении информации о новых поступлениях, в индивидуальной и групповой работе. Таким образом, в информационной среде библиотеки-</w:t>
      </w:r>
      <w:r w:rsidR="00EF2BCC"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меди</w:t>
      </w:r>
      <w:r w:rsidRPr="00062EBC">
        <w:rPr>
          <w:rFonts w:ascii="Times New Roman" w:hAnsi="Times New Roman" w:cs="Times New Roman"/>
          <w:color w:val="000000"/>
          <w:sz w:val="26"/>
          <w:szCs w:val="26"/>
        </w:rPr>
        <w:t>а</w:t>
      </w:r>
      <w:r w:rsidRPr="00062EBC">
        <w:rPr>
          <w:rFonts w:ascii="Times New Roman" w:hAnsi="Times New Roman" w:cs="Times New Roman"/>
          <w:color w:val="000000"/>
          <w:sz w:val="26"/>
          <w:szCs w:val="26"/>
        </w:rPr>
        <w:t>теки становятся возможными новые формы познавательной, коммуникативной и технологической деятельности ученика и учителя, освоение которых направлено на развитие их информационной культуры, что, в свою очередь, непосредстве</w:t>
      </w:r>
      <w:r w:rsidRPr="00062EBC">
        <w:rPr>
          <w:rFonts w:ascii="Times New Roman" w:hAnsi="Times New Roman" w:cs="Times New Roman"/>
          <w:color w:val="000000"/>
          <w:sz w:val="26"/>
          <w:szCs w:val="26"/>
        </w:rPr>
        <w:t>н</w:t>
      </w:r>
      <w:r w:rsidRPr="00062EBC">
        <w:rPr>
          <w:rFonts w:ascii="Times New Roman" w:hAnsi="Times New Roman" w:cs="Times New Roman"/>
          <w:color w:val="000000"/>
          <w:sz w:val="26"/>
          <w:szCs w:val="26"/>
        </w:rPr>
        <w:t>но влияет на изменение содержания образовательного процесса.</w:t>
      </w:r>
      <w:r w:rsidRPr="00062EBC">
        <w:rPr>
          <w:rFonts w:ascii="Times New Roman" w:hAnsi="Times New Roman" w:cs="Times New Roman"/>
          <w:sz w:val="26"/>
          <w:szCs w:val="26"/>
        </w:rPr>
        <w:t xml:space="preserve"> </w:t>
      </w:r>
      <w:r w:rsidRPr="00062EBC">
        <w:rPr>
          <w:rFonts w:ascii="Times New Roman" w:hAnsi="Times New Roman" w:cs="Times New Roman"/>
          <w:color w:val="000000"/>
          <w:sz w:val="26"/>
          <w:szCs w:val="26"/>
        </w:rPr>
        <w:t xml:space="preserve">И гимназия, и библиотека преследует единую цель: способствовать формированию мотивации человека к саморазвитию, самообразованию через предоставление необходимых </w:t>
      </w:r>
      <w:r w:rsidRPr="00062EBC">
        <w:rPr>
          <w:rFonts w:ascii="Times New Roman" w:hAnsi="Times New Roman" w:cs="Times New Roman"/>
          <w:color w:val="000000"/>
          <w:sz w:val="26"/>
          <w:szCs w:val="26"/>
        </w:rPr>
        <w:lastRenderedPageBreak/>
        <w:t>информационных ресурсов, через обеспечение открытого и полноценного до</w:t>
      </w:r>
      <w:r w:rsidRPr="00062EBC">
        <w:rPr>
          <w:rFonts w:ascii="Times New Roman" w:hAnsi="Times New Roman" w:cs="Times New Roman"/>
          <w:color w:val="000000"/>
          <w:sz w:val="26"/>
          <w:szCs w:val="26"/>
        </w:rPr>
        <w:t>с</w:t>
      </w:r>
      <w:r w:rsidRPr="00062EBC">
        <w:rPr>
          <w:rFonts w:ascii="Times New Roman" w:hAnsi="Times New Roman" w:cs="Times New Roman"/>
          <w:color w:val="000000"/>
          <w:sz w:val="26"/>
          <w:szCs w:val="26"/>
        </w:rPr>
        <w:t>тупа к информации.</w:t>
      </w:r>
    </w:p>
    <w:p w:rsidR="00B0099D" w:rsidRPr="00062EBC" w:rsidRDefault="00B0099D"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lang w:val="en-US"/>
        </w:rPr>
        <w:t>C</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2010 года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гимназия начала внедрение проекта по формированию иннов</w:t>
      </w:r>
      <w:r w:rsidRPr="00062EBC">
        <w:rPr>
          <w:rFonts w:ascii="Times New Roman" w:hAnsi="Times New Roman" w:cs="Times New Roman"/>
          <w:sz w:val="26"/>
          <w:szCs w:val="26"/>
        </w:rPr>
        <w:t>а</w:t>
      </w:r>
      <w:r w:rsidRPr="00062EBC">
        <w:rPr>
          <w:rFonts w:ascii="Times New Roman" w:hAnsi="Times New Roman" w:cs="Times New Roman"/>
          <w:sz w:val="26"/>
          <w:szCs w:val="26"/>
        </w:rPr>
        <w:t>ционной мультисервисной информационной среды для осуществления упра</w:t>
      </w:r>
      <w:r w:rsidRPr="00062EBC">
        <w:rPr>
          <w:rFonts w:ascii="Times New Roman" w:hAnsi="Times New Roman" w:cs="Times New Roman"/>
          <w:sz w:val="26"/>
          <w:szCs w:val="26"/>
        </w:rPr>
        <w:t>в</w:t>
      </w:r>
      <w:r w:rsidRPr="00062EBC">
        <w:rPr>
          <w:rFonts w:ascii="Times New Roman" w:hAnsi="Times New Roman" w:cs="Times New Roman"/>
          <w:sz w:val="26"/>
          <w:szCs w:val="26"/>
        </w:rPr>
        <w:t>ленческой и образовательной деятельности (МИОС). Для этого все учителя ги</w:t>
      </w:r>
      <w:r w:rsidRPr="00062EBC">
        <w:rPr>
          <w:rFonts w:ascii="Times New Roman" w:hAnsi="Times New Roman" w:cs="Times New Roman"/>
          <w:sz w:val="26"/>
          <w:szCs w:val="26"/>
        </w:rPr>
        <w:t>м</w:t>
      </w:r>
      <w:r w:rsidRPr="00062EBC">
        <w:rPr>
          <w:rFonts w:ascii="Times New Roman" w:hAnsi="Times New Roman" w:cs="Times New Roman"/>
          <w:sz w:val="26"/>
          <w:szCs w:val="26"/>
        </w:rPr>
        <w:t>назии прошли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обучение для работы в данной среде и получили сертификаты. Благодаря этому проекту формируется насыщенная информационная образов</w:t>
      </w:r>
      <w:r w:rsidRPr="00062EBC">
        <w:rPr>
          <w:rFonts w:ascii="Times New Roman" w:hAnsi="Times New Roman" w:cs="Times New Roman"/>
          <w:sz w:val="26"/>
          <w:szCs w:val="26"/>
        </w:rPr>
        <w:t>а</w:t>
      </w:r>
      <w:r w:rsidRPr="00062EBC">
        <w:rPr>
          <w:rFonts w:ascii="Times New Roman" w:hAnsi="Times New Roman" w:cs="Times New Roman"/>
          <w:sz w:val="26"/>
          <w:szCs w:val="26"/>
        </w:rPr>
        <w:t>тельная среда, обеспечивается использование ИКТ участниками образовательн</w:t>
      </w:r>
      <w:r w:rsidRPr="00062EBC">
        <w:rPr>
          <w:rFonts w:ascii="Times New Roman" w:hAnsi="Times New Roman" w:cs="Times New Roman"/>
          <w:sz w:val="26"/>
          <w:szCs w:val="26"/>
        </w:rPr>
        <w:t>о</w:t>
      </w:r>
      <w:r w:rsidRPr="00062EBC">
        <w:rPr>
          <w:rFonts w:ascii="Times New Roman" w:hAnsi="Times New Roman" w:cs="Times New Roman"/>
          <w:sz w:val="26"/>
          <w:szCs w:val="26"/>
        </w:rPr>
        <w:t>го процесса во всех направлениях школьной и внешкольной деятельности. Тем самым у учащихся, учителей и родителей формируются компетентности, нео</w:t>
      </w:r>
      <w:r w:rsidRPr="00062EBC">
        <w:rPr>
          <w:rFonts w:ascii="Times New Roman" w:hAnsi="Times New Roman" w:cs="Times New Roman"/>
          <w:sz w:val="26"/>
          <w:szCs w:val="26"/>
        </w:rPr>
        <w:t>б</w:t>
      </w:r>
      <w:r w:rsidRPr="00062EBC">
        <w:rPr>
          <w:rFonts w:ascii="Times New Roman" w:hAnsi="Times New Roman" w:cs="Times New Roman"/>
          <w:sz w:val="26"/>
          <w:szCs w:val="26"/>
        </w:rPr>
        <w:t>ходимые для жизни в современном информационном обществе.</w:t>
      </w:r>
    </w:p>
    <w:p w:rsidR="00B0099D" w:rsidRPr="00062EBC" w:rsidRDefault="00B0099D"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Мультисервисная Информационная Образовательная Среда (МИОС) – это аппаратно-программный комплекс для внедрения интерактивных технологий в процесс обучения, включающий в себя необходимое оборудование, програм</w:t>
      </w:r>
      <w:r w:rsidRPr="00062EBC">
        <w:rPr>
          <w:rFonts w:ascii="Times New Roman" w:hAnsi="Times New Roman" w:cs="Times New Roman"/>
          <w:sz w:val="26"/>
          <w:szCs w:val="26"/>
        </w:rPr>
        <w:t>м</w:t>
      </w:r>
      <w:r w:rsidRPr="00062EBC">
        <w:rPr>
          <w:rFonts w:ascii="Times New Roman" w:hAnsi="Times New Roman" w:cs="Times New Roman"/>
          <w:sz w:val="26"/>
          <w:szCs w:val="26"/>
        </w:rPr>
        <w:t>ное обеспечение с множеством вариантов обучающих программ и средства ш</w:t>
      </w:r>
      <w:r w:rsidRPr="00062EBC">
        <w:rPr>
          <w:rFonts w:ascii="Times New Roman" w:hAnsi="Times New Roman" w:cs="Times New Roman"/>
          <w:sz w:val="26"/>
          <w:szCs w:val="26"/>
        </w:rPr>
        <w:t>и</w:t>
      </w:r>
      <w:r w:rsidRPr="00062EBC">
        <w:rPr>
          <w:rFonts w:ascii="Times New Roman" w:hAnsi="Times New Roman" w:cs="Times New Roman"/>
          <w:sz w:val="26"/>
          <w:szCs w:val="26"/>
        </w:rPr>
        <w:t>рокополосного доступа в Интернет. Комплекс МИОС предназначен для кард</w:t>
      </w:r>
      <w:r w:rsidRPr="00062EBC">
        <w:rPr>
          <w:rFonts w:ascii="Times New Roman" w:hAnsi="Times New Roman" w:cs="Times New Roman"/>
          <w:sz w:val="26"/>
          <w:szCs w:val="26"/>
        </w:rPr>
        <w:t>и</w:t>
      </w:r>
      <w:r w:rsidRPr="00062EBC">
        <w:rPr>
          <w:rFonts w:ascii="Times New Roman" w:hAnsi="Times New Roman" w:cs="Times New Roman"/>
          <w:sz w:val="26"/>
          <w:szCs w:val="26"/>
        </w:rPr>
        <w:t>нального повышения качества образования за счет применения информацио</w:t>
      </w:r>
      <w:r w:rsidRPr="00062EBC">
        <w:rPr>
          <w:rFonts w:ascii="Times New Roman" w:hAnsi="Times New Roman" w:cs="Times New Roman"/>
          <w:sz w:val="26"/>
          <w:szCs w:val="26"/>
        </w:rPr>
        <w:t>н</w:t>
      </w:r>
      <w:r w:rsidRPr="00062EBC">
        <w:rPr>
          <w:rFonts w:ascii="Times New Roman" w:hAnsi="Times New Roman" w:cs="Times New Roman"/>
          <w:sz w:val="26"/>
          <w:szCs w:val="26"/>
        </w:rPr>
        <w:t>ных образовательных технологий и использования наиболее совершенных те</w:t>
      </w:r>
      <w:r w:rsidRPr="00062EBC">
        <w:rPr>
          <w:rFonts w:ascii="Times New Roman" w:hAnsi="Times New Roman" w:cs="Times New Roman"/>
          <w:sz w:val="26"/>
          <w:szCs w:val="26"/>
        </w:rPr>
        <w:t>х</w:t>
      </w:r>
      <w:r w:rsidRPr="00062EBC">
        <w:rPr>
          <w:rFonts w:ascii="Times New Roman" w:hAnsi="Times New Roman" w:cs="Times New Roman"/>
          <w:sz w:val="26"/>
          <w:szCs w:val="26"/>
        </w:rPr>
        <w:t>нических средств обучения и коммуникации.</w:t>
      </w:r>
    </w:p>
    <w:p w:rsidR="00B0099D" w:rsidRPr="00062EBC" w:rsidRDefault="00B0099D"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системе МИОС основными элементами организации образовательного процесса на уровне школы являются интерактивные предметные кабинеты (ИПК) и сервер школы – своего рода «мозговой центр» аппаратно-программного комплекса, являющийся центром цифровых образовательных ресурсов. Сервер отвечает за каталогизацию и хранение учебных программ, курсов и тестов для мониторинга, проверки и оценки знаний учащихся. Выполнение этих функций контролирует установленное на сервере школы специализированное програм</w:t>
      </w:r>
      <w:r w:rsidRPr="00062EBC">
        <w:rPr>
          <w:rFonts w:ascii="Times New Roman" w:hAnsi="Times New Roman" w:cs="Times New Roman"/>
          <w:sz w:val="26"/>
          <w:szCs w:val="26"/>
        </w:rPr>
        <w:t>м</w:t>
      </w:r>
      <w:r w:rsidRPr="00062EBC">
        <w:rPr>
          <w:rFonts w:ascii="Times New Roman" w:hAnsi="Times New Roman" w:cs="Times New Roman"/>
          <w:sz w:val="26"/>
          <w:szCs w:val="26"/>
        </w:rPr>
        <w:t>ное обеспечение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"Сетевой город". Персональный компьютер преподавателя св</w:t>
      </w:r>
      <w:r w:rsidRPr="00062EBC">
        <w:rPr>
          <w:rFonts w:ascii="Times New Roman" w:hAnsi="Times New Roman" w:cs="Times New Roman"/>
          <w:sz w:val="26"/>
          <w:szCs w:val="26"/>
        </w:rPr>
        <w:t>я</w:t>
      </w:r>
      <w:r w:rsidRPr="00062EBC">
        <w:rPr>
          <w:rFonts w:ascii="Times New Roman" w:hAnsi="Times New Roman" w:cs="Times New Roman"/>
          <w:sz w:val="26"/>
          <w:szCs w:val="26"/>
        </w:rPr>
        <w:t>зан с сервером школы по компьютерной сети, что позволяет учителю в ходе урока использовать цифровые образовательные ресурсы, запуская учебные пр</w:t>
      </w:r>
      <w:r w:rsidRPr="00062EBC">
        <w:rPr>
          <w:rFonts w:ascii="Times New Roman" w:hAnsi="Times New Roman" w:cs="Times New Roman"/>
          <w:sz w:val="26"/>
          <w:szCs w:val="26"/>
        </w:rPr>
        <w:t>о</w:t>
      </w:r>
      <w:r w:rsidRPr="00062EBC">
        <w:rPr>
          <w:rFonts w:ascii="Times New Roman" w:hAnsi="Times New Roman" w:cs="Times New Roman"/>
          <w:sz w:val="26"/>
          <w:szCs w:val="26"/>
        </w:rPr>
        <w:t>граммы в среде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прямо с сервера школы. Изображение монитора персонального компьютера учителя отображается проектором на интерактивной доске, которая превращается в широкоформатный сенсорный экран, на котором преподаватель и ученики работают с центром образовательных ресурсов. Соответственно, пр</w:t>
      </w:r>
      <w:r w:rsidRPr="00062EBC">
        <w:rPr>
          <w:rFonts w:ascii="Times New Roman" w:hAnsi="Times New Roman" w:cs="Times New Roman"/>
          <w:sz w:val="26"/>
          <w:szCs w:val="26"/>
        </w:rPr>
        <w:t>е</w:t>
      </w:r>
      <w:r w:rsidRPr="00062EBC">
        <w:rPr>
          <w:rFonts w:ascii="Times New Roman" w:hAnsi="Times New Roman" w:cs="Times New Roman"/>
          <w:sz w:val="26"/>
          <w:szCs w:val="26"/>
        </w:rPr>
        <w:t>подаватель может совершать все необходимые действия, находясь непосредс</w:t>
      </w:r>
      <w:r w:rsidRPr="00062EBC">
        <w:rPr>
          <w:rFonts w:ascii="Times New Roman" w:hAnsi="Times New Roman" w:cs="Times New Roman"/>
          <w:sz w:val="26"/>
          <w:szCs w:val="26"/>
        </w:rPr>
        <w:t>т</w:t>
      </w:r>
      <w:r w:rsidRPr="00062EBC">
        <w:rPr>
          <w:rFonts w:ascii="Times New Roman" w:hAnsi="Times New Roman" w:cs="Times New Roman"/>
          <w:sz w:val="26"/>
          <w:szCs w:val="26"/>
        </w:rPr>
        <w:t>венно у школьной доски.</w:t>
      </w:r>
    </w:p>
    <w:p w:rsidR="00B0099D" w:rsidRPr="00062EBC" w:rsidRDefault="00B0099D"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Работа с интерактивной доской не вызывает затруднений у педагогов и учеников. Она выступает и как экран для демонстрации материалов по предмету, и как монитор вывода заданий, и как обычная доска, на которой школьники м</w:t>
      </w:r>
      <w:r w:rsidRPr="00062EBC">
        <w:rPr>
          <w:rFonts w:ascii="Times New Roman" w:hAnsi="Times New Roman" w:cs="Times New Roman"/>
          <w:sz w:val="26"/>
          <w:szCs w:val="26"/>
        </w:rPr>
        <w:t>о</w:t>
      </w:r>
      <w:r w:rsidRPr="00062EBC">
        <w:rPr>
          <w:rFonts w:ascii="Times New Roman" w:hAnsi="Times New Roman" w:cs="Times New Roman"/>
          <w:sz w:val="26"/>
          <w:szCs w:val="26"/>
        </w:rPr>
        <w:t>гут эти задания выполнять. В то же время, возможности электронной интера</w:t>
      </w:r>
      <w:r w:rsidRPr="00062EBC">
        <w:rPr>
          <w:rFonts w:ascii="Times New Roman" w:hAnsi="Times New Roman" w:cs="Times New Roman"/>
          <w:sz w:val="26"/>
          <w:szCs w:val="26"/>
        </w:rPr>
        <w:t>к</w:t>
      </w:r>
      <w:r w:rsidRPr="00062EBC">
        <w:rPr>
          <w:rFonts w:ascii="Times New Roman" w:hAnsi="Times New Roman" w:cs="Times New Roman"/>
          <w:sz w:val="26"/>
          <w:szCs w:val="26"/>
        </w:rPr>
        <w:t>тивной доски гораздо шире. Она позволяет преподавателю использовать в уче</w:t>
      </w:r>
      <w:r w:rsidRPr="00062EBC">
        <w:rPr>
          <w:rFonts w:ascii="Times New Roman" w:hAnsi="Times New Roman" w:cs="Times New Roman"/>
          <w:sz w:val="26"/>
          <w:szCs w:val="26"/>
        </w:rPr>
        <w:t>б</w:t>
      </w:r>
      <w:r w:rsidRPr="00062EBC">
        <w:rPr>
          <w:rFonts w:ascii="Times New Roman" w:hAnsi="Times New Roman" w:cs="Times New Roman"/>
          <w:sz w:val="26"/>
          <w:szCs w:val="26"/>
        </w:rPr>
        <w:t>ном процессе централизованные мультимедийные базы знаний, интерактивные учебные пособия, обмениваться опытом с коллегами, сохранять свои творческие находки для их повторного использования и дальнейшего совершенствования. За счет расширенных иллюстративных возможностей обучения и активного и</w:t>
      </w:r>
      <w:r w:rsidRPr="00062EBC">
        <w:rPr>
          <w:rFonts w:ascii="Times New Roman" w:hAnsi="Times New Roman" w:cs="Times New Roman"/>
          <w:sz w:val="26"/>
          <w:szCs w:val="26"/>
        </w:rPr>
        <w:t>с</w:t>
      </w:r>
      <w:r w:rsidRPr="00062EBC">
        <w:rPr>
          <w:rFonts w:ascii="Times New Roman" w:hAnsi="Times New Roman" w:cs="Times New Roman"/>
          <w:sz w:val="26"/>
          <w:szCs w:val="26"/>
        </w:rPr>
        <w:t>пользования интерактивных моделей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изучаемых процессов, встроенных в эле</w:t>
      </w:r>
      <w:r w:rsidRPr="00062EBC">
        <w:rPr>
          <w:rFonts w:ascii="Times New Roman" w:hAnsi="Times New Roman" w:cs="Times New Roman"/>
          <w:sz w:val="26"/>
          <w:szCs w:val="26"/>
        </w:rPr>
        <w:t>к</w:t>
      </w:r>
      <w:r w:rsidRPr="00062EBC">
        <w:rPr>
          <w:rFonts w:ascii="Times New Roman" w:hAnsi="Times New Roman" w:cs="Times New Roman"/>
          <w:sz w:val="26"/>
          <w:szCs w:val="26"/>
        </w:rPr>
        <w:t xml:space="preserve">тронные учебные пособия, каждый ученик становится активным участником </w:t>
      </w:r>
      <w:r w:rsidRPr="00062EBC">
        <w:rPr>
          <w:rFonts w:ascii="Times New Roman" w:hAnsi="Times New Roman" w:cs="Times New Roman"/>
          <w:sz w:val="26"/>
          <w:szCs w:val="26"/>
        </w:rPr>
        <w:lastRenderedPageBreak/>
        <w:t>урока, экспериментатором, вовлеченным в процесс обучения, что, в конечном счете, приводит к лучшему пониманию и усвоению материала.</w:t>
      </w:r>
    </w:p>
    <w:p w:rsidR="00B0099D" w:rsidRPr="00062EBC" w:rsidRDefault="00B0099D"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Интерактивный кабинет математики содержит комплект математических микрокомпьютеров (графические калькуляторы), которые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упрощают вычисл</w:t>
      </w:r>
      <w:r w:rsidRPr="00062EBC">
        <w:rPr>
          <w:rFonts w:ascii="Times New Roman" w:hAnsi="Times New Roman" w:cs="Times New Roman"/>
          <w:sz w:val="26"/>
          <w:szCs w:val="26"/>
        </w:rPr>
        <w:t>и</w:t>
      </w:r>
      <w:r w:rsidRPr="00062EBC">
        <w:rPr>
          <w:rFonts w:ascii="Times New Roman" w:hAnsi="Times New Roman" w:cs="Times New Roman"/>
          <w:sz w:val="26"/>
          <w:szCs w:val="26"/>
        </w:rPr>
        <w:t>тельную работу, уменьшают время, затрачиваемое на всевозможные расчеты 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построение графиков. </w:t>
      </w:r>
    </w:p>
    <w:p w:rsidR="00B0099D" w:rsidRPr="00062EBC" w:rsidRDefault="00B0099D"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Графический калькулятор является активным помощником в формиров</w:t>
      </w:r>
      <w:r w:rsidRPr="00062EBC">
        <w:rPr>
          <w:rFonts w:ascii="Times New Roman" w:hAnsi="Times New Roman" w:cs="Times New Roman"/>
          <w:sz w:val="26"/>
          <w:szCs w:val="26"/>
        </w:rPr>
        <w:t>а</w:t>
      </w:r>
      <w:r w:rsidRPr="00062EBC">
        <w:rPr>
          <w:rFonts w:ascii="Times New Roman" w:hAnsi="Times New Roman" w:cs="Times New Roman"/>
          <w:sz w:val="26"/>
          <w:szCs w:val="26"/>
        </w:rPr>
        <w:t>нии знаний и умений у учащихся, обеспечивая большую наглядность излагаем</w:t>
      </w:r>
      <w:r w:rsidRPr="00062EBC">
        <w:rPr>
          <w:rFonts w:ascii="Times New Roman" w:hAnsi="Times New Roman" w:cs="Times New Roman"/>
          <w:sz w:val="26"/>
          <w:szCs w:val="26"/>
        </w:rPr>
        <w:t>о</w:t>
      </w:r>
      <w:r w:rsidRPr="00062EBC">
        <w:rPr>
          <w:rFonts w:ascii="Times New Roman" w:hAnsi="Times New Roman" w:cs="Times New Roman"/>
          <w:sz w:val="26"/>
          <w:szCs w:val="26"/>
        </w:rPr>
        <w:t>го материала. Например, калькулятор применяется при изучении темы «Фун</w:t>
      </w:r>
      <w:r w:rsidRPr="00062EBC">
        <w:rPr>
          <w:rFonts w:ascii="Times New Roman" w:hAnsi="Times New Roman" w:cs="Times New Roman"/>
          <w:sz w:val="26"/>
          <w:szCs w:val="26"/>
        </w:rPr>
        <w:t>к</w:t>
      </w:r>
      <w:r w:rsidRPr="00062EBC">
        <w:rPr>
          <w:rFonts w:ascii="Times New Roman" w:hAnsi="Times New Roman" w:cs="Times New Roman"/>
          <w:sz w:val="26"/>
          <w:szCs w:val="26"/>
        </w:rPr>
        <w:t>ции» у=кх +</w:t>
      </w:r>
      <w:r w:rsidRPr="00062EBC">
        <w:rPr>
          <w:rFonts w:ascii="Times New Roman" w:hAnsi="Times New Roman" w:cs="Times New Roman"/>
          <w:sz w:val="26"/>
          <w:szCs w:val="26"/>
          <w:lang w:val="en-US"/>
        </w:rPr>
        <w:t>L</w:t>
      </w:r>
      <w:r w:rsidRPr="00062EBC">
        <w:rPr>
          <w:rFonts w:ascii="Times New Roman" w:hAnsi="Times New Roman" w:cs="Times New Roman"/>
          <w:sz w:val="26"/>
          <w:szCs w:val="26"/>
        </w:rPr>
        <w:t xml:space="preserve">, </w:t>
      </w:r>
      <w:r w:rsidRPr="00062EBC">
        <w:rPr>
          <w:rFonts w:ascii="Times New Roman" w:hAnsi="Times New Roman" w:cs="Times New Roman"/>
          <w:sz w:val="26"/>
          <w:szCs w:val="26"/>
          <w:lang w:val="en-US"/>
        </w:rPr>
        <w:t>y</w:t>
      </w:r>
      <w:r w:rsidRPr="00062EBC">
        <w:rPr>
          <w:rFonts w:ascii="Times New Roman" w:hAnsi="Times New Roman" w:cs="Times New Roman"/>
          <w:sz w:val="26"/>
          <w:szCs w:val="26"/>
        </w:rPr>
        <w:t>=</w:t>
      </w:r>
      <w:r w:rsidRPr="00062EBC">
        <w:rPr>
          <w:rFonts w:ascii="Times New Roman" w:hAnsi="Times New Roman" w:cs="Times New Roman"/>
          <w:sz w:val="26"/>
          <w:szCs w:val="26"/>
          <w:lang w:val="en-US"/>
        </w:rPr>
        <w:t>ax</w:t>
      </w:r>
      <w:r w:rsidRPr="00062EBC">
        <w:rPr>
          <w:rFonts w:ascii="Times New Roman" w:hAnsi="Times New Roman" w:cs="Times New Roman"/>
          <w:sz w:val="26"/>
          <w:szCs w:val="26"/>
          <w:vertAlign w:val="superscript"/>
        </w:rPr>
        <w:t>2</w:t>
      </w:r>
      <w:r w:rsidRPr="00062EBC">
        <w:rPr>
          <w:rFonts w:ascii="Times New Roman" w:hAnsi="Times New Roman" w:cs="Times New Roman"/>
          <w:sz w:val="26"/>
          <w:szCs w:val="26"/>
        </w:rPr>
        <w:t>+</w:t>
      </w:r>
      <w:r w:rsidRPr="00062EBC">
        <w:rPr>
          <w:rFonts w:ascii="Times New Roman" w:hAnsi="Times New Roman" w:cs="Times New Roman"/>
          <w:sz w:val="26"/>
          <w:szCs w:val="26"/>
          <w:lang w:val="en-US"/>
        </w:rPr>
        <w:t>bx</w:t>
      </w:r>
      <w:r w:rsidRPr="00062EBC">
        <w:rPr>
          <w:rFonts w:ascii="Times New Roman" w:hAnsi="Times New Roman" w:cs="Times New Roman"/>
          <w:sz w:val="26"/>
          <w:szCs w:val="26"/>
        </w:rPr>
        <w:t>+</w:t>
      </w:r>
      <w:r w:rsidRPr="00062EBC">
        <w:rPr>
          <w:rFonts w:ascii="Times New Roman" w:hAnsi="Times New Roman" w:cs="Times New Roman"/>
          <w:sz w:val="26"/>
          <w:szCs w:val="26"/>
          <w:lang w:val="en-US"/>
        </w:rPr>
        <w:t>c</w:t>
      </w:r>
      <w:r w:rsidRPr="00062EBC">
        <w:rPr>
          <w:rFonts w:ascii="Times New Roman" w:hAnsi="Times New Roman" w:cs="Times New Roman"/>
          <w:sz w:val="26"/>
          <w:szCs w:val="26"/>
        </w:rPr>
        <w:t xml:space="preserve">, </w:t>
      </w:r>
      <w:r w:rsidRPr="00062EBC">
        <w:rPr>
          <w:rFonts w:ascii="Times New Roman" w:hAnsi="Times New Roman" w:cs="Times New Roman"/>
          <w:sz w:val="26"/>
          <w:szCs w:val="26"/>
          <w:lang w:val="en-US"/>
        </w:rPr>
        <w:t>y</w:t>
      </w:r>
      <w:r w:rsidRPr="00062EBC">
        <w:rPr>
          <w:rFonts w:ascii="Times New Roman" w:hAnsi="Times New Roman" w:cs="Times New Roman"/>
          <w:sz w:val="26"/>
          <w:szCs w:val="26"/>
        </w:rPr>
        <w:t>=</w:t>
      </w:r>
      <w:r w:rsidRPr="00062EBC">
        <w:rPr>
          <w:rFonts w:ascii="Times New Roman" w:hAnsi="Times New Roman" w:cs="Times New Roman"/>
          <w:sz w:val="26"/>
          <w:szCs w:val="26"/>
          <w:lang w:val="en-US"/>
        </w:rPr>
        <w:t>x</w:t>
      </w:r>
      <w:r w:rsidRPr="00062EBC">
        <w:rPr>
          <w:rFonts w:ascii="Times New Roman" w:hAnsi="Times New Roman" w:cs="Times New Roman"/>
          <w:sz w:val="26"/>
          <w:szCs w:val="26"/>
          <w:vertAlign w:val="superscript"/>
        </w:rPr>
        <w:t>3</w:t>
      </w:r>
      <w:r w:rsidRPr="00062EBC">
        <w:rPr>
          <w:rFonts w:ascii="Times New Roman" w:hAnsi="Times New Roman" w:cs="Times New Roman"/>
          <w:sz w:val="26"/>
          <w:szCs w:val="26"/>
        </w:rPr>
        <w:t xml:space="preserve">. </w:t>
      </w:r>
      <w:r w:rsidR="00161219" w:rsidRPr="00062EBC">
        <w:rPr>
          <w:rFonts w:ascii="Times New Roman" w:hAnsi="Times New Roman" w:cs="Times New Roman"/>
          <w:sz w:val="26"/>
          <w:szCs w:val="26"/>
        </w:rPr>
        <w:t>П</w:t>
      </w:r>
      <w:r w:rsidRPr="00062EBC">
        <w:rPr>
          <w:rFonts w:ascii="Times New Roman" w:hAnsi="Times New Roman" w:cs="Times New Roman"/>
          <w:sz w:val="26"/>
          <w:szCs w:val="26"/>
        </w:rPr>
        <w:t>ри</w:t>
      </w:r>
      <w:r w:rsidR="00161219">
        <w:rPr>
          <w:rFonts w:ascii="Times New Roman" w:hAnsi="Times New Roman" w:cs="Times New Roman"/>
          <w:sz w:val="26"/>
          <w:szCs w:val="26"/>
        </w:rPr>
        <w:t xml:space="preserve"> </w:t>
      </w:r>
      <w:r w:rsidRPr="00062EBC">
        <w:rPr>
          <w:rFonts w:ascii="Times New Roman" w:hAnsi="Times New Roman" w:cs="Times New Roman"/>
          <w:sz w:val="26"/>
          <w:szCs w:val="26"/>
        </w:rPr>
        <w:t>выполнении задания на соотнесение ка</w:t>
      </w:r>
      <w:r w:rsidRPr="00062EBC">
        <w:rPr>
          <w:rFonts w:ascii="Times New Roman" w:hAnsi="Times New Roman" w:cs="Times New Roman"/>
          <w:sz w:val="26"/>
          <w:szCs w:val="26"/>
        </w:rPr>
        <w:t>ж</w:t>
      </w:r>
      <w:r w:rsidRPr="00062EBC">
        <w:rPr>
          <w:rFonts w:ascii="Times New Roman" w:hAnsi="Times New Roman" w:cs="Times New Roman"/>
          <w:sz w:val="26"/>
          <w:szCs w:val="26"/>
        </w:rPr>
        <w:t>дого из графиков, изображенных на рисунке разными линиями (тонкой, толстой,</w:t>
      </w:r>
      <w:r w:rsidR="00503FAA">
        <w:rPr>
          <w:rFonts w:ascii="Times New Roman" w:hAnsi="Times New Roman" w:cs="Times New Roman"/>
          <w:sz w:val="26"/>
          <w:szCs w:val="26"/>
        </w:rPr>
        <w:t xml:space="preserve"> </w:t>
      </w:r>
      <w:r w:rsidRPr="00062EBC">
        <w:rPr>
          <w:rFonts w:ascii="Times New Roman" w:hAnsi="Times New Roman" w:cs="Times New Roman"/>
          <w:sz w:val="26"/>
          <w:szCs w:val="26"/>
        </w:rPr>
        <w:t>тонким пунктиром,</w:t>
      </w:r>
      <w:r w:rsidR="00503FAA">
        <w:rPr>
          <w:rFonts w:ascii="Times New Roman" w:hAnsi="Times New Roman" w:cs="Times New Roman"/>
          <w:sz w:val="26"/>
          <w:szCs w:val="26"/>
        </w:rPr>
        <w:t xml:space="preserve"> </w:t>
      </w:r>
      <w:r w:rsidRPr="00062EBC">
        <w:rPr>
          <w:rFonts w:ascii="Times New Roman" w:hAnsi="Times New Roman" w:cs="Times New Roman"/>
          <w:sz w:val="26"/>
          <w:szCs w:val="26"/>
        </w:rPr>
        <w:t>толстым пунктиром) можно наглядно показать преобразов</w:t>
      </w:r>
      <w:r w:rsidRPr="00062EBC">
        <w:rPr>
          <w:rFonts w:ascii="Times New Roman" w:hAnsi="Times New Roman" w:cs="Times New Roman"/>
          <w:sz w:val="26"/>
          <w:szCs w:val="26"/>
        </w:rPr>
        <w:t>а</w:t>
      </w:r>
      <w:r w:rsidRPr="00062EBC">
        <w:rPr>
          <w:rFonts w:ascii="Times New Roman" w:hAnsi="Times New Roman" w:cs="Times New Roman"/>
          <w:sz w:val="26"/>
          <w:szCs w:val="26"/>
        </w:rPr>
        <w:t xml:space="preserve">ние графиков у=sin x, y=2 sin x, y= sin 2x, y=3sin 2x+3b </w:t>
      </w:r>
      <w:r w:rsidR="00161219">
        <w:rPr>
          <w:rFonts w:ascii="Times New Roman" w:hAnsi="Times New Roman" w:cs="Times New Roman"/>
          <w:sz w:val="26"/>
          <w:szCs w:val="26"/>
        </w:rPr>
        <w:t xml:space="preserve">и </w:t>
      </w:r>
      <w:r w:rsidRPr="00062EBC">
        <w:rPr>
          <w:rFonts w:ascii="Times New Roman" w:hAnsi="Times New Roman" w:cs="Times New Roman"/>
          <w:sz w:val="26"/>
          <w:szCs w:val="26"/>
        </w:rPr>
        <w:t>т.д.</w:t>
      </w:r>
    </w:p>
    <w:p w:rsidR="00B0099D" w:rsidRPr="000F38B5" w:rsidRDefault="00B0099D" w:rsidP="00D920FF">
      <w:pPr>
        <w:spacing w:after="0" w:line="240" w:lineRule="auto"/>
        <w:ind w:firstLine="567"/>
        <w:jc w:val="both"/>
        <w:rPr>
          <w:rFonts w:ascii="Times New Roman" w:hAnsi="Times New Roman" w:cs="Times New Roman"/>
          <w:spacing w:val="-2"/>
          <w:sz w:val="26"/>
          <w:szCs w:val="26"/>
        </w:rPr>
      </w:pPr>
      <w:r w:rsidRPr="00062EBC">
        <w:rPr>
          <w:rFonts w:ascii="Times New Roman" w:hAnsi="Times New Roman" w:cs="Times New Roman"/>
          <w:sz w:val="26"/>
          <w:szCs w:val="26"/>
        </w:rPr>
        <w:t>Приборы лаборатории Л-микро интерактивного кабинета физики, испол</w:t>
      </w:r>
      <w:r w:rsidRPr="00062EBC">
        <w:rPr>
          <w:rFonts w:ascii="Times New Roman" w:hAnsi="Times New Roman" w:cs="Times New Roman"/>
          <w:sz w:val="26"/>
          <w:szCs w:val="26"/>
        </w:rPr>
        <w:t>ь</w:t>
      </w:r>
      <w:r w:rsidRPr="00062EBC">
        <w:rPr>
          <w:rFonts w:ascii="Times New Roman" w:hAnsi="Times New Roman" w:cs="Times New Roman"/>
          <w:sz w:val="26"/>
          <w:szCs w:val="26"/>
        </w:rPr>
        <w:t xml:space="preserve">зуемые в нашей гимназии, предназначены для проведения демонстрационных </w:t>
      </w:r>
      <w:r w:rsidRPr="000F38B5">
        <w:rPr>
          <w:rFonts w:ascii="Times New Roman" w:hAnsi="Times New Roman" w:cs="Times New Roman"/>
          <w:spacing w:val="-2"/>
          <w:sz w:val="26"/>
          <w:szCs w:val="26"/>
        </w:rPr>
        <w:t>экспериментов по механике, молекулярной физике, оптике. Проведение экспер</w:t>
      </w:r>
      <w:r w:rsidRPr="000F38B5">
        <w:rPr>
          <w:rFonts w:ascii="Times New Roman" w:hAnsi="Times New Roman" w:cs="Times New Roman"/>
          <w:spacing w:val="-2"/>
          <w:sz w:val="26"/>
          <w:szCs w:val="26"/>
        </w:rPr>
        <w:t>и</w:t>
      </w:r>
      <w:r w:rsidRPr="000F38B5">
        <w:rPr>
          <w:rFonts w:ascii="Times New Roman" w:hAnsi="Times New Roman" w:cs="Times New Roman"/>
          <w:spacing w:val="-2"/>
          <w:sz w:val="26"/>
          <w:szCs w:val="26"/>
        </w:rPr>
        <w:t>ментов на основе входящего в набор оборудования предполагает использование компьютерной измерительной системы – измерительного блока Л-микро, к кот</w:t>
      </w:r>
      <w:r w:rsidRPr="000F38B5">
        <w:rPr>
          <w:rFonts w:ascii="Times New Roman" w:hAnsi="Times New Roman" w:cs="Times New Roman"/>
          <w:spacing w:val="-2"/>
          <w:sz w:val="26"/>
          <w:szCs w:val="26"/>
        </w:rPr>
        <w:t>о</w:t>
      </w:r>
      <w:r w:rsidRPr="000F38B5">
        <w:rPr>
          <w:rFonts w:ascii="Times New Roman" w:hAnsi="Times New Roman" w:cs="Times New Roman"/>
          <w:spacing w:val="-2"/>
          <w:sz w:val="26"/>
          <w:szCs w:val="26"/>
        </w:rPr>
        <w:t>рому подключаются датчики, и программы Л-физика, которая уже содержит сц</w:t>
      </w:r>
      <w:r w:rsidRPr="000F38B5">
        <w:rPr>
          <w:rFonts w:ascii="Times New Roman" w:hAnsi="Times New Roman" w:cs="Times New Roman"/>
          <w:spacing w:val="-2"/>
          <w:sz w:val="26"/>
          <w:szCs w:val="26"/>
        </w:rPr>
        <w:t>е</w:t>
      </w:r>
      <w:r w:rsidRPr="000F38B5">
        <w:rPr>
          <w:rFonts w:ascii="Times New Roman" w:hAnsi="Times New Roman" w:cs="Times New Roman"/>
          <w:spacing w:val="-2"/>
          <w:sz w:val="26"/>
          <w:szCs w:val="26"/>
        </w:rPr>
        <w:t>нарии проводимых экспериментов и обеспечивает регистрацию данных, а далее производит их обработку и представляет на экране. Использование приборов л</w:t>
      </w:r>
      <w:r w:rsidRPr="000F38B5">
        <w:rPr>
          <w:rFonts w:ascii="Times New Roman" w:hAnsi="Times New Roman" w:cs="Times New Roman"/>
          <w:spacing w:val="-2"/>
          <w:sz w:val="26"/>
          <w:szCs w:val="26"/>
        </w:rPr>
        <w:t>а</w:t>
      </w:r>
      <w:r w:rsidRPr="000F38B5">
        <w:rPr>
          <w:rFonts w:ascii="Times New Roman" w:hAnsi="Times New Roman" w:cs="Times New Roman"/>
          <w:spacing w:val="-2"/>
          <w:sz w:val="26"/>
          <w:szCs w:val="26"/>
        </w:rPr>
        <w:t>боратории Л-микро позволяет производить демонстрационные эксперименты по всем разделам физики, развивает интерес учащихся к предмету, повышает пло</w:t>
      </w:r>
      <w:r w:rsidRPr="000F38B5">
        <w:rPr>
          <w:rFonts w:ascii="Times New Roman" w:hAnsi="Times New Roman" w:cs="Times New Roman"/>
          <w:spacing w:val="-2"/>
          <w:sz w:val="26"/>
          <w:szCs w:val="26"/>
        </w:rPr>
        <w:t>т</w:t>
      </w:r>
      <w:r w:rsidRPr="000F38B5">
        <w:rPr>
          <w:rFonts w:ascii="Times New Roman" w:hAnsi="Times New Roman" w:cs="Times New Roman"/>
          <w:spacing w:val="-2"/>
          <w:sz w:val="26"/>
          <w:szCs w:val="26"/>
        </w:rPr>
        <w:t>ность урока и позволяет рационально использовать время на уроке.</w:t>
      </w:r>
    </w:p>
    <w:p w:rsidR="00B0099D" w:rsidRPr="00062EBC" w:rsidRDefault="00B0099D"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процессе обучения химии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акцентируется внимание на организаци</w:t>
      </w:r>
      <w:r w:rsidR="00161219">
        <w:rPr>
          <w:rFonts w:ascii="Times New Roman" w:hAnsi="Times New Roman" w:cs="Times New Roman"/>
          <w:sz w:val="26"/>
          <w:szCs w:val="26"/>
        </w:rPr>
        <w:t>и</w:t>
      </w:r>
      <w:r w:rsidRPr="00062EBC">
        <w:rPr>
          <w:rFonts w:ascii="Times New Roman" w:hAnsi="Times New Roman" w:cs="Times New Roman"/>
          <w:sz w:val="26"/>
          <w:szCs w:val="26"/>
        </w:rPr>
        <w:t xml:space="preserve"> пои</w:t>
      </w:r>
      <w:r w:rsidRPr="00062EBC">
        <w:rPr>
          <w:rFonts w:ascii="Times New Roman" w:hAnsi="Times New Roman" w:cs="Times New Roman"/>
          <w:sz w:val="26"/>
          <w:szCs w:val="26"/>
        </w:rPr>
        <w:t>с</w:t>
      </w:r>
      <w:r w:rsidRPr="00062EBC">
        <w:rPr>
          <w:rFonts w:ascii="Times New Roman" w:hAnsi="Times New Roman" w:cs="Times New Roman"/>
          <w:sz w:val="26"/>
          <w:szCs w:val="26"/>
        </w:rPr>
        <w:t>ковой, исследователь</w:t>
      </w:r>
      <w:r w:rsidR="00161219">
        <w:rPr>
          <w:rFonts w:ascii="Times New Roman" w:hAnsi="Times New Roman" w:cs="Times New Roman"/>
          <w:sz w:val="26"/>
          <w:szCs w:val="26"/>
        </w:rPr>
        <w:t>ской деятельности и развитии</w:t>
      </w:r>
      <w:r w:rsidRPr="00062EBC">
        <w:rPr>
          <w:rFonts w:ascii="Times New Roman" w:hAnsi="Times New Roman" w:cs="Times New Roman"/>
          <w:sz w:val="26"/>
          <w:szCs w:val="26"/>
        </w:rPr>
        <w:t xml:space="preserve"> креативной компетентности учащихся. Интерактивный кабинет химии гимназии позволяет вести такую раб</w:t>
      </w:r>
      <w:r w:rsidRPr="00062EBC">
        <w:rPr>
          <w:rFonts w:ascii="Times New Roman" w:hAnsi="Times New Roman" w:cs="Times New Roman"/>
          <w:sz w:val="26"/>
          <w:szCs w:val="26"/>
        </w:rPr>
        <w:t>о</w:t>
      </w:r>
      <w:r w:rsidRPr="00062EBC">
        <w:rPr>
          <w:rFonts w:ascii="Times New Roman" w:hAnsi="Times New Roman" w:cs="Times New Roman"/>
          <w:sz w:val="26"/>
          <w:szCs w:val="26"/>
        </w:rPr>
        <w:t>ту. Демонстрационный элемент в обучении химии имеет огромное значение. Традиционно при проведении химической реакции мы обращаем внимание на изменение цвета, выпадение или растворение осадка, выделение пузырьков газа. Однако есть изменения в химической системе, которые достаточно трудно пок</w:t>
      </w:r>
      <w:r w:rsidRPr="00062EBC">
        <w:rPr>
          <w:rFonts w:ascii="Times New Roman" w:hAnsi="Times New Roman" w:cs="Times New Roman"/>
          <w:sz w:val="26"/>
          <w:szCs w:val="26"/>
        </w:rPr>
        <w:t>а</w:t>
      </w:r>
      <w:r w:rsidRPr="00062EBC">
        <w:rPr>
          <w:rFonts w:ascii="Times New Roman" w:hAnsi="Times New Roman" w:cs="Times New Roman"/>
          <w:sz w:val="26"/>
          <w:szCs w:val="26"/>
        </w:rPr>
        <w:t>зать, например, изменение температуры и выделение газа. Возможный способ решения этой проблемы – использование датчиковой системы лаборатории Л-микро. Датчики, подключенные к компьютерному измерительному блоку, п</w:t>
      </w:r>
      <w:r w:rsidRPr="00062EBC">
        <w:rPr>
          <w:rFonts w:ascii="Times New Roman" w:hAnsi="Times New Roman" w:cs="Times New Roman"/>
          <w:sz w:val="26"/>
          <w:szCs w:val="26"/>
        </w:rPr>
        <w:t>о</w:t>
      </w:r>
      <w:r w:rsidRPr="00062EBC">
        <w:rPr>
          <w:rFonts w:ascii="Times New Roman" w:hAnsi="Times New Roman" w:cs="Times New Roman"/>
          <w:sz w:val="26"/>
          <w:szCs w:val="26"/>
        </w:rPr>
        <w:t>зволяют визуализировать изменение температуры, а также показать её числовое значение; определить объем выделяемого или поглощаемого газа; судить об и</w:t>
      </w:r>
      <w:r w:rsidRPr="00062EBC">
        <w:rPr>
          <w:rFonts w:ascii="Times New Roman" w:hAnsi="Times New Roman" w:cs="Times New Roman"/>
          <w:sz w:val="26"/>
          <w:szCs w:val="26"/>
        </w:rPr>
        <w:t>з</w:t>
      </w:r>
      <w:r w:rsidRPr="00062EBC">
        <w:rPr>
          <w:rFonts w:ascii="Times New Roman" w:hAnsi="Times New Roman" w:cs="Times New Roman"/>
          <w:sz w:val="26"/>
          <w:szCs w:val="26"/>
        </w:rPr>
        <w:t>менении концентрации окрашенного вещества в системе. Целесообразнее и</w:t>
      </w:r>
      <w:r w:rsidRPr="00062EBC">
        <w:rPr>
          <w:rFonts w:ascii="Times New Roman" w:hAnsi="Times New Roman" w:cs="Times New Roman"/>
          <w:sz w:val="26"/>
          <w:szCs w:val="26"/>
        </w:rPr>
        <w:t>с</w:t>
      </w:r>
      <w:r w:rsidRPr="00062EBC">
        <w:rPr>
          <w:rFonts w:ascii="Times New Roman" w:hAnsi="Times New Roman" w:cs="Times New Roman"/>
          <w:sz w:val="26"/>
          <w:szCs w:val="26"/>
        </w:rPr>
        <w:t>пользовать приборы лаборатории Л-микро в 11 классе при изучении тем «Тепл</w:t>
      </w:r>
      <w:r w:rsidRPr="00062EBC">
        <w:rPr>
          <w:rFonts w:ascii="Times New Roman" w:hAnsi="Times New Roman" w:cs="Times New Roman"/>
          <w:sz w:val="26"/>
          <w:szCs w:val="26"/>
        </w:rPr>
        <w:t>о</w:t>
      </w:r>
      <w:r w:rsidRPr="00062EBC">
        <w:rPr>
          <w:rFonts w:ascii="Times New Roman" w:hAnsi="Times New Roman" w:cs="Times New Roman"/>
          <w:sz w:val="26"/>
          <w:szCs w:val="26"/>
        </w:rPr>
        <w:t>вые эффекты химических реакций», «Электролитическая диссоциация», «Зав</w:t>
      </w:r>
      <w:r w:rsidRPr="00062EBC">
        <w:rPr>
          <w:rFonts w:ascii="Times New Roman" w:hAnsi="Times New Roman" w:cs="Times New Roman"/>
          <w:sz w:val="26"/>
          <w:szCs w:val="26"/>
        </w:rPr>
        <w:t>и</w:t>
      </w:r>
      <w:r w:rsidRPr="00062EBC">
        <w:rPr>
          <w:rFonts w:ascii="Times New Roman" w:hAnsi="Times New Roman" w:cs="Times New Roman"/>
          <w:sz w:val="26"/>
          <w:szCs w:val="26"/>
        </w:rPr>
        <w:t>симость скорости реакции от различных факторов», «Среда растворов рН» и т.д.</w:t>
      </w:r>
    </w:p>
    <w:p w:rsidR="00B0099D" w:rsidRDefault="00B0099D"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«Виртуальная химическая лаборатория», имеющаяся в гимназии, помогает обеспечивать безопасность и сохранение здоровья во время химических опытов, например, при изучении тем «Окислительно-восстановительные реакции», «Х</w:t>
      </w:r>
      <w:r w:rsidRPr="00062EBC">
        <w:rPr>
          <w:rFonts w:ascii="Times New Roman" w:hAnsi="Times New Roman" w:cs="Times New Roman"/>
          <w:sz w:val="26"/>
          <w:szCs w:val="26"/>
        </w:rPr>
        <w:t>и</w:t>
      </w:r>
      <w:r w:rsidRPr="00062EBC">
        <w:rPr>
          <w:rFonts w:ascii="Times New Roman" w:hAnsi="Times New Roman" w:cs="Times New Roman"/>
          <w:sz w:val="26"/>
          <w:szCs w:val="26"/>
        </w:rPr>
        <w:t>мические свойства концентрированной азотной кислоты», «Получение и соб</w:t>
      </w:r>
      <w:r w:rsidRPr="00062EBC">
        <w:rPr>
          <w:rFonts w:ascii="Times New Roman" w:hAnsi="Times New Roman" w:cs="Times New Roman"/>
          <w:sz w:val="26"/>
          <w:szCs w:val="26"/>
        </w:rPr>
        <w:t>и</w:t>
      </w:r>
      <w:r w:rsidRPr="00062EBC">
        <w:rPr>
          <w:rFonts w:ascii="Times New Roman" w:hAnsi="Times New Roman" w:cs="Times New Roman"/>
          <w:sz w:val="26"/>
          <w:szCs w:val="26"/>
        </w:rPr>
        <w:t xml:space="preserve">рание кислорода, аммиака». «Виртуальную химическую лабораторию», на наш взгляд, целесообразнее использовать в 8-9 классах. </w:t>
      </w:r>
    </w:p>
    <w:p w:rsidR="00B0099D" w:rsidRDefault="00161219" w:rsidP="00161219">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lastRenderedPageBreak/>
        <w:t>Сегодня в свете ФГОС мы должны формировать самостоятельную, мысл</w:t>
      </w:r>
      <w:r w:rsidRPr="00062EBC">
        <w:rPr>
          <w:rFonts w:ascii="Times New Roman" w:hAnsi="Times New Roman" w:cs="Times New Roman"/>
          <w:sz w:val="26"/>
          <w:szCs w:val="26"/>
        </w:rPr>
        <w:t>я</w:t>
      </w:r>
      <w:r w:rsidRPr="00062EBC">
        <w:rPr>
          <w:rFonts w:ascii="Times New Roman" w:hAnsi="Times New Roman" w:cs="Times New Roman"/>
          <w:sz w:val="26"/>
          <w:szCs w:val="26"/>
        </w:rPr>
        <w:t>щую личность, способную к самостоятельной работе, и в решении данной пр</w:t>
      </w:r>
      <w:r w:rsidRPr="00062EBC">
        <w:rPr>
          <w:rFonts w:ascii="Times New Roman" w:hAnsi="Times New Roman" w:cs="Times New Roman"/>
          <w:sz w:val="26"/>
          <w:szCs w:val="26"/>
        </w:rPr>
        <w:t>о</w:t>
      </w:r>
      <w:r w:rsidRPr="00062EBC">
        <w:rPr>
          <w:rFonts w:ascii="Times New Roman" w:hAnsi="Times New Roman" w:cs="Times New Roman"/>
          <w:sz w:val="26"/>
          <w:szCs w:val="26"/>
        </w:rPr>
        <w:t>блемы огромную помощь может оказать использование Интернета. Гимназия оборудована компьютерами в каждом учебном кабинете, все они имеют выход в</w:t>
      </w:r>
      <w:r>
        <w:rPr>
          <w:rFonts w:ascii="Times New Roman" w:hAnsi="Times New Roman" w:cs="Times New Roman"/>
          <w:sz w:val="26"/>
          <w:szCs w:val="26"/>
        </w:rPr>
        <w:t xml:space="preserve"> </w:t>
      </w:r>
      <w:r w:rsidR="00B0099D" w:rsidRPr="00062EBC">
        <w:rPr>
          <w:rFonts w:ascii="Times New Roman" w:hAnsi="Times New Roman" w:cs="Times New Roman"/>
          <w:sz w:val="26"/>
          <w:szCs w:val="26"/>
        </w:rPr>
        <w:t>Интернет посредством локальной сети или через Wi</w:t>
      </w:r>
      <w:r w:rsidR="0018228D">
        <w:rPr>
          <w:rFonts w:ascii="Times New Roman" w:hAnsi="Times New Roman" w:cs="Times New Roman"/>
          <w:sz w:val="26"/>
          <w:szCs w:val="26"/>
        </w:rPr>
        <w:t>-</w:t>
      </w:r>
      <w:r w:rsidR="00B0099D" w:rsidRPr="00062EBC">
        <w:rPr>
          <w:rFonts w:ascii="Times New Roman" w:hAnsi="Times New Roman" w:cs="Times New Roman"/>
          <w:sz w:val="26"/>
          <w:szCs w:val="26"/>
        </w:rPr>
        <w:t>Fi. Безопасность обеспеч</w:t>
      </w:r>
      <w:r w:rsidR="00B0099D" w:rsidRPr="00062EBC">
        <w:rPr>
          <w:rFonts w:ascii="Times New Roman" w:hAnsi="Times New Roman" w:cs="Times New Roman"/>
          <w:sz w:val="26"/>
          <w:szCs w:val="26"/>
        </w:rPr>
        <w:t>и</w:t>
      </w:r>
      <w:r w:rsidR="00B0099D" w:rsidRPr="00062EBC">
        <w:rPr>
          <w:rFonts w:ascii="Times New Roman" w:hAnsi="Times New Roman" w:cs="Times New Roman"/>
          <w:sz w:val="26"/>
          <w:szCs w:val="26"/>
        </w:rPr>
        <w:t>вается двумя фильтрами: один предоставлен Башинформсвязью, второй уст</w:t>
      </w:r>
      <w:r w:rsidR="00B0099D" w:rsidRPr="00062EBC">
        <w:rPr>
          <w:rFonts w:ascii="Times New Roman" w:hAnsi="Times New Roman" w:cs="Times New Roman"/>
          <w:sz w:val="26"/>
          <w:szCs w:val="26"/>
        </w:rPr>
        <w:t>а</w:t>
      </w:r>
      <w:r w:rsidR="00B0099D" w:rsidRPr="00062EBC">
        <w:rPr>
          <w:rFonts w:ascii="Times New Roman" w:hAnsi="Times New Roman" w:cs="Times New Roman"/>
          <w:sz w:val="26"/>
          <w:szCs w:val="26"/>
        </w:rPr>
        <w:t>новлен на сервере гимназии. Используется принцип разрешенных сайтов, поэт</w:t>
      </w:r>
      <w:r w:rsidR="00B0099D" w:rsidRPr="00062EBC">
        <w:rPr>
          <w:rFonts w:ascii="Times New Roman" w:hAnsi="Times New Roman" w:cs="Times New Roman"/>
          <w:sz w:val="26"/>
          <w:szCs w:val="26"/>
        </w:rPr>
        <w:t>о</w:t>
      </w:r>
      <w:r w:rsidR="00B0099D" w:rsidRPr="00062EBC">
        <w:rPr>
          <w:rFonts w:ascii="Times New Roman" w:hAnsi="Times New Roman" w:cs="Times New Roman"/>
          <w:sz w:val="26"/>
          <w:szCs w:val="26"/>
        </w:rPr>
        <w:t>му получить доступ к неразрешенным сайтам в школе ученик возможности не имеет.</w:t>
      </w:r>
    </w:p>
    <w:p w:rsidR="000F38B5" w:rsidRPr="00062EBC" w:rsidRDefault="000F38B5" w:rsidP="000F38B5">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Мобильный компьютерный класс, имеющийся у нас в гимназии, предо</w:t>
      </w:r>
      <w:r w:rsidRPr="00062EBC">
        <w:rPr>
          <w:rFonts w:ascii="Times New Roman" w:hAnsi="Times New Roman" w:cs="Times New Roman"/>
          <w:sz w:val="26"/>
          <w:szCs w:val="26"/>
        </w:rPr>
        <w:t>с</w:t>
      </w:r>
      <w:r w:rsidRPr="00062EBC">
        <w:rPr>
          <w:rFonts w:ascii="Times New Roman" w:hAnsi="Times New Roman" w:cs="Times New Roman"/>
          <w:sz w:val="26"/>
          <w:szCs w:val="26"/>
        </w:rPr>
        <w:t>тавляет возможность одновременно всем учащимся выходить в Интернет и пр</w:t>
      </w:r>
      <w:r w:rsidRPr="00062EBC">
        <w:rPr>
          <w:rFonts w:ascii="Times New Roman" w:hAnsi="Times New Roman" w:cs="Times New Roman"/>
          <w:sz w:val="26"/>
          <w:szCs w:val="26"/>
        </w:rPr>
        <w:t>о</w:t>
      </w:r>
      <w:r w:rsidRPr="00062EBC">
        <w:rPr>
          <w:rFonts w:ascii="Times New Roman" w:hAnsi="Times New Roman" w:cs="Times New Roman"/>
          <w:sz w:val="26"/>
          <w:szCs w:val="26"/>
        </w:rPr>
        <w:t>водить самостоятельную работу с различными программами, при этом учитель может контролировать работу каждого ребенка со своего компьютера или выв</w:t>
      </w:r>
      <w:r w:rsidRPr="00062EBC">
        <w:rPr>
          <w:rFonts w:ascii="Times New Roman" w:hAnsi="Times New Roman" w:cs="Times New Roman"/>
          <w:sz w:val="26"/>
          <w:szCs w:val="26"/>
        </w:rPr>
        <w:t>о</w:t>
      </w:r>
      <w:r w:rsidRPr="00062EBC">
        <w:rPr>
          <w:rFonts w:ascii="Times New Roman" w:hAnsi="Times New Roman" w:cs="Times New Roman"/>
          <w:sz w:val="26"/>
          <w:szCs w:val="26"/>
        </w:rPr>
        <w:t>дить данные на экран. Кроме того, при желании учитель может блокировать р</w:t>
      </w:r>
      <w:r w:rsidRPr="00062EBC">
        <w:rPr>
          <w:rFonts w:ascii="Times New Roman" w:hAnsi="Times New Roman" w:cs="Times New Roman"/>
          <w:sz w:val="26"/>
          <w:szCs w:val="26"/>
        </w:rPr>
        <w:t>а</w:t>
      </w:r>
      <w:r w:rsidRPr="00062EBC">
        <w:rPr>
          <w:rFonts w:ascii="Times New Roman" w:hAnsi="Times New Roman" w:cs="Times New Roman"/>
          <w:sz w:val="26"/>
          <w:szCs w:val="26"/>
        </w:rPr>
        <w:t xml:space="preserve">боту всех компьютеров, выводя на них информацию с учительского компьютера. </w:t>
      </w:r>
    </w:p>
    <w:p w:rsidR="00B0099D" w:rsidRPr="00062EBC" w:rsidRDefault="00B0099D"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Практически каждый учитель имеет перечень сайтов для работы учащихся и в школе часто задается домашнее задание, для выполнения которого необх</w:t>
      </w:r>
      <w:r w:rsidRPr="00062EBC">
        <w:rPr>
          <w:rFonts w:ascii="Times New Roman" w:hAnsi="Times New Roman" w:cs="Times New Roman"/>
          <w:sz w:val="26"/>
          <w:szCs w:val="26"/>
        </w:rPr>
        <w:t>о</w:t>
      </w:r>
      <w:r w:rsidRPr="00062EBC">
        <w:rPr>
          <w:rFonts w:ascii="Times New Roman" w:hAnsi="Times New Roman" w:cs="Times New Roman"/>
          <w:sz w:val="26"/>
          <w:szCs w:val="26"/>
        </w:rPr>
        <w:t>димо использование Интернета. Кроме того</w:t>
      </w:r>
      <w:r w:rsidR="00161219">
        <w:rPr>
          <w:rFonts w:ascii="Times New Roman" w:hAnsi="Times New Roman" w:cs="Times New Roman"/>
          <w:sz w:val="26"/>
          <w:szCs w:val="26"/>
        </w:rPr>
        <w:t>,</w:t>
      </w:r>
      <w:r w:rsidRPr="00062EBC">
        <w:rPr>
          <w:rFonts w:ascii="Times New Roman" w:hAnsi="Times New Roman" w:cs="Times New Roman"/>
          <w:sz w:val="26"/>
          <w:szCs w:val="26"/>
        </w:rPr>
        <w:t xml:space="preserve"> многие наши учителя практикуют проведение семинаров, для подготовки к которым ученики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должны самосто</w:t>
      </w:r>
      <w:r w:rsidRPr="00062EBC">
        <w:rPr>
          <w:rFonts w:ascii="Times New Roman" w:hAnsi="Times New Roman" w:cs="Times New Roman"/>
          <w:sz w:val="26"/>
          <w:szCs w:val="26"/>
        </w:rPr>
        <w:t>я</w:t>
      </w:r>
      <w:r w:rsidRPr="00062EBC">
        <w:rPr>
          <w:rFonts w:ascii="Times New Roman" w:hAnsi="Times New Roman" w:cs="Times New Roman"/>
          <w:sz w:val="26"/>
          <w:szCs w:val="26"/>
        </w:rPr>
        <w:t>тельно найти информацию, что является главным принципом семинарского з</w:t>
      </w:r>
      <w:r w:rsidRPr="00062EBC">
        <w:rPr>
          <w:rFonts w:ascii="Times New Roman" w:hAnsi="Times New Roman" w:cs="Times New Roman"/>
          <w:sz w:val="26"/>
          <w:szCs w:val="26"/>
        </w:rPr>
        <w:t>а</w:t>
      </w:r>
      <w:r w:rsidRPr="00062EBC">
        <w:rPr>
          <w:rFonts w:ascii="Times New Roman" w:hAnsi="Times New Roman" w:cs="Times New Roman"/>
          <w:sz w:val="26"/>
          <w:szCs w:val="26"/>
        </w:rPr>
        <w:t>нятия. Также немаловажное значение Интернета заключается в возможности р</w:t>
      </w:r>
      <w:r w:rsidRPr="00062EBC">
        <w:rPr>
          <w:rFonts w:ascii="Times New Roman" w:hAnsi="Times New Roman" w:cs="Times New Roman"/>
          <w:sz w:val="26"/>
          <w:szCs w:val="26"/>
        </w:rPr>
        <w:t>а</w:t>
      </w:r>
      <w:r w:rsidRPr="00062EBC">
        <w:rPr>
          <w:rFonts w:ascii="Times New Roman" w:hAnsi="Times New Roman" w:cs="Times New Roman"/>
          <w:sz w:val="26"/>
          <w:szCs w:val="26"/>
        </w:rPr>
        <w:t xml:space="preserve">ботать с графической информацией </w:t>
      </w:r>
      <w:r w:rsidR="00161219">
        <w:rPr>
          <w:rFonts w:ascii="Times New Roman" w:hAnsi="Times New Roman" w:cs="Times New Roman"/>
          <w:sz w:val="26"/>
          <w:szCs w:val="26"/>
        </w:rPr>
        <w:t xml:space="preserve">- </w:t>
      </w:r>
      <w:r w:rsidRPr="00062EBC">
        <w:rPr>
          <w:rFonts w:ascii="Times New Roman" w:hAnsi="Times New Roman" w:cs="Times New Roman"/>
          <w:sz w:val="26"/>
          <w:szCs w:val="26"/>
        </w:rPr>
        <w:t>как на уроках, так и при выполнении д</w:t>
      </w:r>
      <w:r w:rsidRPr="00062EBC">
        <w:rPr>
          <w:rFonts w:ascii="Times New Roman" w:hAnsi="Times New Roman" w:cs="Times New Roman"/>
          <w:sz w:val="26"/>
          <w:szCs w:val="26"/>
        </w:rPr>
        <w:t>о</w:t>
      </w:r>
      <w:r w:rsidRPr="00062EBC">
        <w:rPr>
          <w:rFonts w:ascii="Times New Roman" w:hAnsi="Times New Roman" w:cs="Times New Roman"/>
          <w:sz w:val="26"/>
          <w:szCs w:val="26"/>
        </w:rPr>
        <w:t>машнего задания. Но, несомненно, Интернет в первую очередь нужен совреме</w:t>
      </w:r>
      <w:r w:rsidRPr="00062EBC">
        <w:rPr>
          <w:rFonts w:ascii="Times New Roman" w:hAnsi="Times New Roman" w:cs="Times New Roman"/>
          <w:sz w:val="26"/>
          <w:szCs w:val="26"/>
        </w:rPr>
        <w:t>н</w:t>
      </w:r>
      <w:r w:rsidRPr="00062EBC">
        <w:rPr>
          <w:rFonts w:ascii="Times New Roman" w:hAnsi="Times New Roman" w:cs="Times New Roman"/>
          <w:sz w:val="26"/>
          <w:szCs w:val="26"/>
        </w:rPr>
        <w:t>ному учителю, он существенно облегчает его работу и переводит её на более к</w:t>
      </w:r>
      <w:r w:rsidRPr="00062EBC">
        <w:rPr>
          <w:rFonts w:ascii="Times New Roman" w:hAnsi="Times New Roman" w:cs="Times New Roman"/>
          <w:sz w:val="26"/>
          <w:szCs w:val="26"/>
        </w:rPr>
        <w:t>а</w:t>
      </w:r>
      <w:r w:rsidRPr="00062EBC">
        <w:rPr>
          <w:rFonts w:ascii="Times New Roman" w:hAnsi="Times New Roman" w:cs="Times New Roman"/>
          <w:sz w:val="26"/>
          <w:szCs w:val="26"/>
        </w:rPr>
        <w:t>чественный и современный уровень. Учитель имеет возможность пользоваться различными порталами, в которых собрана полезная информация различного типа, имеются готовые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профессионально сделанные презентации для проведения уроков. Но, пожалуй, более значимо</w:t>
      </w:r>
      <w:r w:rsidR="0018228D">
        <w:rPr>
          <w:rFonts w:ascii="Times New Roman" w:hAnsi="Times New Roman" w:cs="Times New Roman"/>
          <w:sz w:val="26"/>
          <w:szCs w:val="26"/>
        </w:rPr>
        <w:t xml:space="preserve"> то</w:t>
      </w:r>
      <w:r w:rsidRPr="00062EBC">
        <w:rPr>
          <w:rFonts w:ascii="Times New Roman" w:hAnsi="Times New Roman" w:cs="Times New Roman"/>
          <w:sz w:val="26"/>
          <w:szCs w:val="26"/>
        </w:rPr>
        <w:t>, что Интернет позволяет существенно активизировать учительское сообщество в обмене идеями и наработками, что, безусловно, позволяет обогащать личный опыт, находить интересные идеи, сп</w:t>
      </w:r>
      <w:r w:rsidRPr="00062EBC">
        <w:rPr>
          <w:rFonts w:ascii="Times New Roman" w:hAnsi="Times New Roman" w:cs="Times New Roman"/>
          <w:sz w:val="26"/>
          <w:szCs w:val="26"/>
        </w:rPr>
        <w:t>о</w:t>
      </w:r>
      <w:r w:rsidRPr="00062EBC">
        <w:rPr>
          <w:rFonts w:ascii="Times New Roman" w:hAnsi="Times New Roman" w:cs="Times New Roman"/>
          <w:sz w:val="26"/>
          <w:szCs w:val="26"/>
        </w:rPr>
        <w:t>собы решения педагогических проблем.</w:t>
      </w:r>
    </w:p>
    <w:p w:rsidR="00B0099D" w:rsidRPr="00062EBC" w:rsidRDefault="00B0099D"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Интерактивные средства, используемые в гимназии, помогают экономить время за счет более быстрого вывода информации (по сравнению, например, с раздачей дидактического материала), сделать подачу материала более доступной и привлечь внимание школьников, мотивировать их к учебе. Учитель, в свою очередь, может отследить работу каждого (а не только вышедшего к доске) р</w:t>
      </w:r>
      <w:r w:rsidRPr="00062EBC">
        <w:rPr>
          <w:rFonts w:ascii="Times New Roman" w:hAnsi="Times New Roman" w:cs="Times New Roman"/>
          <w:sz w:val="26"/>
          <w:szCs w:val="26"/>
        </w:rPr>
        <w:t>е</w:t>
      </w:r>
      <w:r w:rsidRPr="00062EBC">
        <w:rPr>
          <w:rFonts w:ascii="Times New Roman" w:hAnsi="Times New Roman" w:cs="Times New Roman"/>
          <w:sz w:val="26"/>
          <w:szCs w:val="26"/>
        </w:rPr>
        <w:t xml:space="preserve">бенка с помощью интерактивного тестирования. Каждому школьнику выдается устройство, похожее на беспроводную компьютерную мышь, только с большим количеством кнопок. </w:t>
      </w:r>
    </w:p>
    <w:p w:rsidR="00B0099D" w:rsidRDefault="00B0099D"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После объяснения материала дети получают вопросы с несколькими вар</w:t>
      </w:r>
      <w:r w:rsidRPr="00062EBC">
        <w:rPr>
          <w:rFonts w:ascii="Times New Roman" w:hAnsi="Times New Roman" w:cs="Times New Roman"/>
          <w:sz w:val="26"/>
          <w:szCs w:val="26"/>
        </w:rPr>
        <w:t>и</w:t>
      </w:r>
      <w:r w:rsidRPr="00062EBC">
        <w:rPr>
          <w:rFonts w:ascii="Times New Roman" w:hAnsi="Times New Roman" w:cs="Times New Roman"/>
          <w:sz w:val="26"/>
          <w:szCs w:val="26"/>
        </w:rPr>
        <w:t>антами ответа, на которые они отвечают нажатием клавиш мыши. Учитель на экране своего компьютера, как и в случае с мобильным классом,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может не тол</w:t>
      </w:r>
      <w:r w:rsidRPr="00062EBC">
        <w:rPr>
          <w:rFonts w:ascii="Times New Roman" w:hAnsi="Times New Roman" w:cs="Times New Roman"/>
          <w:sz w:val="26"/>
          <w:szCs w:val="26"/>
        </w:rPr>
        <w:t>ь</w:t>
      </w:r>
      <w:r w:rsidRPr="00062EBC">
        <w:rPr>
          <w:rFonts w:ascii="Times New Roman" w:hAnsi="Times New Roman" w:cs="Times New Roman"/>
          <w:sz w:val="26"/>
          <w:szCs w:val="26"/>
        </w:rPr>
        <w:t xml:space="preserve">ко отследить уровень усвоения материала каждым школьником, но и видеть темп работы каждого из них. </w:t>
      </w:r>
    </w:p>
    <w:p w:rsidR="00B0099D" w:rsidRPr="00062EBC" w:rsidRDefault="00B0099D"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Основной задачей использования интерактивного оборудования мы счит</w:t>
      </w:r>
      <w:r w:rsidRPr="00062EBC">
        <w:rPr>
          <w:rFonts w:ascii="Times New Roman" w:hAnsi="Times New Roman" w:cs="Times New Roman"/>
          <w:sz w:val="26"/>
          <w:szCs w:val="26"/>
        </w:rPr>
        <w:t>а</w:t>
      </w:r>
      <w:r w:rsidRPr="00062EBC">
        <w:rPr>
          <w:rFonts w:ascii="Times New Roman" w:hAnsi="Times New Roman" w:cs="Times New Roman"/>
          <w:sz w:val="26"/>
          <w:szCs w:val="26"/>
        </w:rPr>
        <w:t>ем развитие информационной компетенции, которая включает в себя возмо</w:t>
      </w:r>
      <w:r w:rsidRPr="00062EBC">
        <w:rPr>
          <w:rFonts w:ascii="Times New Roman" w:hAnsi="Times New Roman" w:cs="Times New Roman"/>
          <w:sz w:val="26"/>
          <w:szCs w:val="26"/>
        </w:rPr>
        <w:t>ж</w:t>
      </w:r>
      <w:r w:rsidRPr="00062EBC">
        <w:rPr>
          <w:rFonts w:ascii="Times New Roman" w:hAnsi="Times New Roman" w:cs="Times New Roman"/>
          <w:sz w:val="26"/>
          <w:szCs w:val="26"/>
        </w:rPr>
        <w:lastRenderedPageBreak/>
        <w:t>ность обучать учащихся усвоению умения воспринимать информацию любой формы (видео, графика,</w:t>
      </w:r>
      <w:r w:rsidR="00161219">
        <w:rPr>
          <w:rFonts w:ascii="Times New Roman" w:hAnsi="Times New Roman" w:cs="Times New Roman"/>
          <w:sz w:val="26"/>
          <w:szCs w:val="26"/>
        </w:rPr>
        <w:t xml:space="preserve"> </w:t>
      </w:r>
      <w:r w:rsidRPr="00062EBC">
        <w:rPr>
          <w:rFonts w:ascii="Times New Roman" w:hAnsi="Times New Roman" w:cs="Times New Roman"/>
          <w:sz w:val="26"/>
          <w:szCs w:val="26"/>
        </w:rPr>
        <w:t>аудио, схемы и т.д.), так как только интерактивные те</w:t>
      </w:r>
      <w:r w:rsidRPr="00062EBC">
        <w:rPr>
          <w:rFonts w:ascii="Times New Roman" w:hAnsi="Times New Roman" w:cs="Times New Roman"/>
          <w:sz w:val="26"/>
          <w:szCs w:val="26"/>
        </w:rPr>
        <w:t>х</w:t>
      </w:r>
      <w:r w:rsidRPr="00062EBC">
        <w:rPr>
          <w:rFonts w:ascii="Times New Roman" w:hAnsi="Times New Roman" w:cs="Times New Roman"/>
          <w:sz w:val="26"/>
          <w:szCs w:val="26"/>
        </w:rPr>
        <w:t>нологии позволяют её качественно представить ученикам. Вторым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важным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w:t>
      </w:r>
      <w:r w:rsidRPr="00062EBC">
        <w:rPr>
          <w:rFonts w:ascii="Times New Roman" w:hAnsi="Times New Roman" w:cs="Times New Roman"/>
          <w:sz w:val="26"/>
          <w:szCs w:val="26"/>
        </w:rPr>
        <w:t>е</w:t>
      </w:r>
      <w:r w:rsidRPr="00062EBC">
        <w:rPr>
          <w:rFonts w:ascii="Times New Roman" w:hAnsi="Times New Roman" w:cs="Times New Roman"/>
          <w:sz w:val="26"/>
          <w:szCs w:val="26"/>
        </w:rPr>
        <w:t>имуществом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использования интерактива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 уроке является обучение учащихся навыкам трансформации информации. Данный навык позволяет четко понять информацию или увидеть скрытый пласт информации. Например, способ раб</w:t>
      </w:r>
      <w:r w:rsidRPr="00062EBC">
        <w:rPr>
          <w:rFonts w:ascii="Times New Roman" w:hAnsi="Times New Roman" w:cs="Times New Roman"/>
          <w:sz w:val="26"/>
          <w:szCs w:val="26"/>
        </w:rPr>
        <w:t>о</w:t>
      </w:r>
      <w:r w:rsidRPr="00062EBC">
        <w:rPr>
          <w:rFonts w:ascii="Times New Roman" w:hAnsi="Times New Roman" w:cs="Times New Roman"/>
          <w:sz w:val="26"/>
          <w:szCs w:val="26"/>
        </w:rPr>
        <w:t>ты: получив информацию одного вида, ученик в процессе урока трансформирует её в другой вид (графическую, в текстовую, в схематическую и т.д.). Все это п</w:t>
      </w:r>
      <w:r w:rsidRPr="00062EBC">
        <w:rPr>
          <w:rFonts w:ascii="Times New Roman" w:hAnsi="Times New Roman" w:cs="Times New Roman"/>
          <w:sz w:val="26"/>
          <w:szCs w:val="26"/>
        </w:rPr>
        <w:t>о</w:t>
      </w:r>
      <w:r w:rsidRPr="00062EBC">
        <w:rPr>
          <w:rFonts w:ascii="Times New Roman" w:hAnsi="Times New Roman" w:cs="Times New Roman"/>
          <w:sz w:val="26"/>
          <w:szCs w:val="26"/>
        </w:rPr>
        <w:t>зволяет ученикам усваивать информацию не на репродуктивном уровне, а на творческом.</w:t>
      </w:r>
    </w:p>
    <w:p w:rsidR="00B0099D" w:rsidRPr="00062EBC" w:rsidRDefault="00B0099D"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color w:val="000000"/>
          <w:sz w:val="26"/>
          <w:szCs w:val="26"/>
        </w:rPr>
        <w:t>Такая насыщенная информационно-коммуникативная база</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помогает нам перейти на более качественный уровень образования</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и</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sz w:val="26"/>
          <w:szCs w:val="26"/>
        </w:rPr>
        <w:t>достичь высоких резул</w:t>
      </w:r>
      <w:r w:rsidRPr="00062EBC">
        <w:rPr>
          <w:rFonts w:ascii="Times New Roman" w:hAnsi="Times New Roman" w:cs="Times New Roman"/>
          <w:sz w:val="26"/>
          <w:szCs w:val="26"/>
        </w:rPr>
        <w:t>ь</w:t>
      </w:r>
      <w:r w:rsidRPr="00062EBC">
        <w:rPr>
          <w:rFonts w:ascii="Times New Roman" w:hAnsi="Times New Roman" w:cs="Times New Roman"/>
          <w:sz w:val="26"/>
          <w:szCs w:val="26"/>
        </w:rPr>
        <w:t>татов обучения: результаты ЕГЭ по физике, химии, русскому языку, истории, обществознанию традиционно выше республиканских и являются одними из с</w:t>
      </w:r>
      <w:r w:rsidRPr="00062EBC">
        <w:rPr>
          <w:rFonts w:ascii="Times New Roman" w:hAnsi="Times New Roman" w:cs="Times New Roman"/>
          <w:sz w:val="26"/>
          <w:szCs w:val="26"/>
        </w:rPr>
        <w:t>а</w:t>
      </w:r>
      <w:r w:rsidRPr="00062EBC">
        <w:rPr>
          <w:rFonts w:ascii="Times New Roman" w:hAnsi="Times New Roman" w:cs="Times New Roman"/>
          <w:sz w:val="26"/>
          <w:szCs w:val="26"/>
        </w:rPr>
        <w:t>мых высоких в городе 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районе, стипендиат Президента РБ, 2 стипендиата Гл</w:t>
      </w:r>
      <w:r w:rsidRPr="00062EBC">
        <w:rPr>
          <w:rFonts w:ascii="Times New Roman" w:hAnsi="Times New Roman" w:cs="Times New Roman"/>
          <w:sz w:val="26"/>
          <w:szCs w:val="26"/>
        </w:rPr>
        <w:t>а</w:t>
      </w:r>
      <w:r w:rsidRPr="00062EBC">
        <w:rPr>
          <w:rFonts w:ascii="Times New Roman" w:hAnsi="Times New Roman" w:cs="Times New Roman"/>
          <w:sz w:val="26"/>
          <w:szCs w:val="26"/>
        </w:rPr>
        <w:t>вы Администрации МР ТР,</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3 ученика награждены медалями Эвариста Голуа, наши ученики являются победителями на научно-практических конференциях и стабильно входят в десятку на республиканском этапе олимпиад, 99% выпус</w:t>
      </w:r>
      <w:r w:rsidRPr="00062EBC">
        <w:rPr>
          <w:rFonts w:ascii="Times New Roman" w:hAnsi="Times New Roman" w:cs="Times New Roman"/>
          <w:sz w:val="26"/>
          <w:szCs w:val="26"/>
        </w:rPr>
        <w:t>к</w:t>
      </w:r>
      <w:r w:rsidRPr="00062EBC">
        <w:rPr>
          <w:rFonts w:ascii="Times New Roman" w:hAnsi="Times New Roman" w:cs="Times New Roman"/>
          <w:sz w:val="26"/>
          <w:szCs w:val="26"/>
        </w:rPr>
        <w:t>ников ежегодно поступают в вузы (из них на бюджетные места – 68%).</w:t>
      </w:r>
    </w:p>
    <w:p w:rsidR="00B0099D" w:rsidRPr="00DF7815" w:rsidRDefault="00B0099D" w:rsidP="00D920FF">
      <w:pPr>
        <w:spacing w:after="0" w:line="240" w:lineRule="auto"/>
        <w:ind w:firstLine="567"/>
        <w:jc w:val="both"/>
        <w:rPr>
          <w:rFonts w:ascii="Times New Roman" w:hAnsi="Times New Roman" w:cs="Times New Roman"/>
          <w:spacing w:val="-2"/>
          <w:sz w:val="26"/>
          <w:szCs w:val="26"/>
        </w:rPr>
      </w:pPr>
      <w:r w:rsidRPr="00DF7815">
        <w:rPr>
          <w:rFonts w:ascii="Times New Roman" w:hAnsi="Times New Roman" w:cs="Times New Roman"/>
          <w:spacing w:val="-2"/>
          <w:sz w:val="26"/>
          <w:szCs w:val="26"/>
        </w:rPr>
        <w:t>Помимо этого наша гимназия</w:t>
      </w:r>
      <w:r w:rsidR="00271D97" w:rsidRPr="00DF7815">
        <w:rPr>
          <w:rFonts w:ascii="Times New Roman" w:hAnsi="Times New Roman" w:cs="Times New Roman"/>
          <w:spacing w:val="-2"/>
          <w:sz w:val="26"/>
          <w:szCs w:val="26"/>
        </w:rPr>
        <w:t xml:space="preserve"> </w:t>
      </w:r>
      <w:r w:rsidRPr="00DF7815">
        <w:rPr>
          <w:rFonts w:ascii="Times New Roman" w:hAnsi="Times New Roman" w:cs="Times New Roman"/>
          <w:spacing w:val="-2"/>
          <w:sz w:val="26"/>
          <w:szCs w:val="26"/>
        </w:rPr>
        <w:t>подключена к комплексной программной и</w:t>
      </w:r>
      <w:r w:rsidRPr="00DF7815">
        <w:rPr>
          <w:rFonts w:ascii="Times New Roman" w:hAnsi="Times New Roman" w:cs="Times New Roman"/>
          <w:spacing w:val="-2"/>
          <w:sz w:val="26"/>
          <w:szCs w:val="26"/>
        </w:rPr>
        <w:t>н</w:t>
      </w:r>
      <w:r w:rsidRPr="00DF7815">
        <w:rPr>
          <w:rFonts w:ascii="Times New Roman" w:hAnsi="Times New Roman" w:cs="Times New Roman"/>
          <w:spacing w:val="-2"/>
          <w:sz w:val="26"/>
          <w:szCs w:val="26"/>
        </w:rPr>
        <w:t>формационной системе</w:t>
      </w:r>
      <w:r w:rsidR="00271D97" w:rsidRPr="00DF7815">
        <w:rPr>
          <w:rFonts w:ascii="Times New Roman" w:hAnsi="Times New Roman" w:cs="Times New Roman"/>
          <w:spacing w:val="-2"/>
          <w:sz w:val="26"/>
          <w:szCs w:val="26"/>
        </w:rPr>
        <w:t xml:space="preserve"> </w:t>
      </w:r>
      <w:r w:rsidRPr="00DF7815">
        <w:rPr>
          <w:rFonts w:ascii="Times New Roman" w:hAnsi="Times New Roman" w:cs="Times New Roman"/>
          <w:spacing w:val="-2"/>
          <w:sz w:val="26"/>
          <w:szCs w:val="26"/>
        </w:rPr>
        <w:t xml:space="preserve">«Сетевой город. Образование», объединяющей в единую сеть всю школу, тем самым формируя единое информационное образовательное пространство. </w:t>
      </w:r>
      <w:r w:rsidRPr="00DF7815">
        <w:rPr>
          <w:rFonts w:ascii="Times New Roman" w:hAnsi="Times New Roman" w:cs="Times New Roman"/>
          <w:color w:val="000000"/>
          <w:spacing w:val="-2"/>
          <w:sz w:val="26"/>
          <w:szCs w:val="26"/>
        </w:rPr>
        <w:t>Права</w:t>
      </w:r>
      <w:r w:rsidR="00271D97" w:rsidRPr="00DF7815">
        <w:rPr>
          <w:rFonts w:ascii="Times New Roman" w:hAnsi="Times New Roman" w:cs="Times New Roman"/>
          <w:color w:val="000000"/>
          <w:spacing w:val="-2"/>
          <w:sz w:val="26"/>
          <w:szCs w:val="26"/>
        </w:rPr>
        <w:t xml:space="preserve"> </w:t>
      </w:r>
      <w:r w:rsidRPr="00DF7815">
        <w:rPr>
          <w:rFonts w:ascii="Times New Roman" w:hAnsi="Times New Roman" w:cs="Times New Roman"/>
          <w:color w:val="000000"/>
          <w:spacing w:val="-2"/>
          <w:sz w:val="26"/>
          <w:szCs w:val="26"/>
        </w:rPr>
        <w:t>доступа к информации разграничены как по объёмам до</w:t>
      </w:r>
      <w:r w:rsidRPr="00DF7815">
        <w:rPr>
          <w:rFonts w:ascii="Times New Roman" w:hAnsi="Times New Roman" w:cs="Times New Roman"/>
          <w:color w:val="000000"/>
          <w:spacing w:val="-2"/>
          <w:sz w:val="26"/>
          <w:szCs w:val="26"/>
        </w:rPr>
        <w:t>с</w:t>
      </w:r>
      <w:r w:rsidRPr="00DF7815">
        <w:rPr>
          <w:rFonts w:ascii="Times New Roman" w:hAnsi="Times New Roman" w:cs="Times New Roman"/>
          <w:color w:val="000000"/>
          <w:spacing w:val="-2"/>
          <w:sz w:val="26"/>
          <w:szCs w:val="26"/>
        </w:rPr>
        <w:t>тупной</w:t>
      </w:r>
      <w:r w:rsidRPr="00DF7815">
        <w:rPr>
          <w:rFonts w:ascii="Times New Roman" w:hAnsi="Times New Roman" w:cs="Times New Roman"/>
          <w:spacing w:val="-2"/>
          <w:sz w:val="26"/>
          <w:szCs w:val="26"/>
        </w:rPr>
        <w:t xml:space="preserve"> </w:t>
      </w:r>
      <w:r w:rsidRPr="00DF7815">
        <w:rPr>
          <w:rFonts w:ascii="Times New Roman" w:hAnsi="Times New Roman" w:cs="Times New Roman"/>
          <w:color w:val="000000"/>
          <w:spacing w:val="-2"/>
          <w:sz w:val="26"/>
          <w:szCs w:val="26"/>
        </w:rPr>
        <w:t>информации, так и по возможностям внесения новой и редактирования имеющейся. При этом права доступа пользователей гибко настраиваются админ</w:t>
      </w:r>
      <w:r w:rsidRPr="00DF7815">
        <w:rPr>
          <w:rFonts w:ascii="Times New Roman" w:hAnsi="Times New Roman" w:cs="Times New Roman"/>
          <w:color w:val="000000"/>
          <w:spacing w:val="-2"/>
          <w:sz w:val="26"/>
          <w:szCs w:val="26"/>
        </w:rPr>
        <w:t>и</w:t>
      </w:r>
      <w:r w:rsidRPr="00DF7815">
        <w:rPr>
          <w:rFonts w:ascii="Times New Roman" w:hAnsi="Times New Roman" w:cs="Times New Roman"/>
          <w:color w:val="000000"/>
          <w:spacing w:val="-2"/>
          <w:sz w:val="26"/>
          <w:szCs w:val="26"/>
        </w:rPr>
        <w:t>стратором. Система безопасности включает также шифрование данных, защиту сеанса работы пользователя, средства резервного копирования данных и т.д.</w:t>
      </w:r>
    </w:p>
    <w:p w:rsidR="00B0099D" w:rsidRPr="00062EBC" w:rsidRDefault="00B0099D" w:rsidP="00D920FF">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Система «Сетевой Город. Образование» имеет интуитивно понятный и</w:t>
      </w:r>
      <w:r w:rsidRPr="00062EBC">
        <w:rPr>
          <w:rFonts w:ascii="Times New Roman" w:hAnsi="Times New Roman" w:cs="Times New Roman"/>
          <w:color w:val="000000"/>
          <w:sz w:val="26"/>
          <w:szCs w:val="26"/>
        </w:rPr>
        <w:t>н</w:t>
      </w:r>
      <w:r w:rsidRPr="00062EBC">
        <w:rPr>
          <w:rFonts w:ascii="Times New Roman" w:hAnsi="Times New Roman" w:cs="Times New Roman"/>
          <w:color w:val="000000"/>
          <w:sz w:val="26"/>
          <w:szCs w:val="26"/>
        </w:rPr>
        <w:t>терфейс. Навык работы формируется очень быстро даже у пользователей, не имеющих опыта работы с компьютером. Каждый</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bCs/>
          <w:color w:val="000000"/>
          <w:sz w:val="26"/>
          <w:szCs w:val="26"/>
        </w:rPr>
        <w:t>пользователь образовательного учреждения</w:t>
      </w:r>
      <w:r w:rsidRPr="00062EBC">
        <w:rPr>
          <w:rFonts w:ascii="Times New Roman" w:hAnsi="Times New Roman" w:cs="Times New Roman"/>
          <w:b/>
          <w:bCs/>
          <w:color w:val="000000"/>
          <w:sz w:val="26"/>
          <w:szCs w:val="26"/>
        </w:rPr>
        <w:t xml:space="preserve"> </w:t>
      </w:r>
      <w:r w:rsidRPr="00062EBC">
        <w:rPr>
          <w:rFonts w:ascii="Times New Roman" w:hAnsi="Times New Roman" w:cs="Times New Roman"/>
          <w:color w:val="000000"/>
          <w:sz w:val="26"/>
          <w:szCs w:val="26"/>
        </w:rPr>
        <w:t>(директор, завуч, ученик, учитель и т.д.) и родители</w:t>
      </w:r>
      <w:r w:rsidRPr="00062EBC">
        <w:rPr>
          <w:rFonts w:ascii="Times New Roman" w:hAnsi="Times New Roman" w:cs="Times New Roman"/>
          <w:sz w:val="26"/>
          <w:szCs w:val="26"/>
        </w:rPr>
        <w:t xml:space="preserve"> </w:t>
      </w:r>
      <w:r w:rsidRPr="00062EBC">
        <w:rPr>
          <w:rFonts w:ascii="Times New Roman" w:hAnsi="Times New Roman" w:cs="Times New Roman"/>
          <w:color w:val="000000"/>
          <w:sz w:val="26"/>
          <w:szCs w:val="26"/>
        </w:rPr>
        <w:t>учащихся им</w:t>
      </w:r>
      <w:r w:rsidRPr="00062EBC">
        <w:rPr>
          <w:rFonts w:ascii="Times New Roman" w:hAnsi="Times New Roman" w:cs="Times New Roman"/>
          <w:color w:val="000000"/>
          <w:sz w:val="26"/>
          <w:szCs w:val="26"/>
        </w:rPr>
        <w:t>е</w:t>
      </w:r>
      <w:r w:rsidRPr="00062EBC">
        <w:rPr>
          <w:rFonts w:ascii="Times New Roman" w:hAnsi="Times New Roman" w:cs="Times New Roman"/>
          <w:color w:val="000000"/>
          <w:sz w:val="26"/>
          <w:szCs w:val="26"/>
        </w:rPr>
        <w:t>ют индивидуальн</w:t>
      </w:r>
      <w:r w:rsidR="00DF7815">
        <w:rPr>
          <w:rFonts w:ascii="Times New Roman" w:hAnsi="Times New Roman" w:cs="Times New Roman"/>
          <w:color w:val="000000"/>
          <w:sz w:val="26"/>
          <w:szCs w:val="26"/>
        </w:rPr>
        <w:t>о</w:t>
      </w:r>
      <w:r w:rsidRPr="00062EBC">
        <w:rPr>
          <w:rFonts w:ascii="Times New Roman" w:hAnsi="Times New Roman" w:cs="Times New Roman"/>
          <w:color w:val="000000"/>
          <w:sz w:val="26"/>
          <w:szCs w:val="26"/>
        </w:rPr>
        <w:t>е имя и пароль и могут входить в систему с любого</w:t>
      </w:r>
      <w:r w:rsidRPr="00062EBC">
        <w:rPr>
          <w:rFonts w:ascii="Times New Roman" w:hAnsi="Times New Roman" w:cs="Times New Roman"/>
          <w:sz w:val="26"/>
          <w:szCs w:val="26"/>
        </w:rPr>
        <w:t xml:space="preserve"> </w:t>
      </w:r>
      <w:r w:rsidRPr="00062EBC">
        <w:rPr>
          <w:rFonts w:ascii="Times New Roman" w:hAnsi="Times New Roman" w:cs="Times New Roman"/>
          <w:color w:val="000000"/>
          <w:sz w:val="26"/>
          <w:szCs w:val="26"/>
        </w:rPr>
        <w:t>компь</w:t>
      </w:r>
      <w:r w:rsidRPr="00062EBC">
        <w:rPr>
          <w:rFonts w:ascii="Times New Roman" w:hAnsi="Times New Roman" w:cs="Times New Roman"/>
          <w:color w:val="000000"/>
          <w:sz w:val="26"/>
          <w:szCs w:val="26"/>
        </w:rPr>
        <w:t>ю</w:t>
      </w:r>
      <w:r w:rsidRPr="00062EBC">
        <w:rPr>
          <w:rFonts w:ascii="Times New Roman" w:hAnsi="Times New Roman" w:cs="Times New Roman"/>
          <w:color w:val="000000"/>
          <w:sz w:val="26"/>
          <w:szCs w:val="26"/>
        </w:rPr>
        <w:t>тера, подключенного к сети Интернет. Например, находясь дома или на работе, родитель может отслеживать успеваемость и посещаемость</w:t>
      </w:r>
      <w:r w:rsidRPr="00062EBC">
        <w:rPr>
          <w:rFonts w:ascii="Times New Roman" w:hAnsi="Times New Roman" w:cs="Times New Roman"/>
          <w:sz w:val="26"/>
          <w:szCs w:val="26"/>
        </w:rPr>
        <w:t xml:space="preserve"> </w:t>
      </w:r>
      <w:r w:rsidRPr="00062EBC">
        <w:rPr>
          <w:rFonts w:ascii="Times New Roman" w:hAnsi="Times New Roman" w:cs="Times New Roman"/>
          <w:color w:val="000000"/>
          <w:sz w:val="26"/>
          <w:szCs w:val="26"/>
        </w:rPr>
        <w:t>своего ребёнка, о</w:t>
      </w:r>
      <w:r w:rsidRPr="00062EBC">
        <w:rPr>
          <w:rFonts w:ascii="Times New Roman" w:hAnsi="Times New Roman" w:cs="Times New Roman"/>
          <w:color w:val="000000"/>
          <w:sz w:val="26"/>
          <w:szCs w:val="26"/>
        </w:rPr>
        <w:t>б</w:t>
      </w:r>
      <w:r w:rsidRPr="00062EBC">
        <w:rPr>
          <w:rFonts w:ascii="Times New Roman" w:hAnsi="Times New Roman" w:cs="Times New Roman"/>
          <w:color w:val="000000"/>
          <w:sz w:val="26"/>
          <w:szCs w:val="26"/>
        </w:rPr>
        <w:t>щаться с преподавателями и администрацией школы; учащийся может</w:t>
      </w:r>
      <w:r w:rsidRPr="00062EBC">
        <w:rPr>
          <w:rFonts w:ascii="Times New Roman" w:hAnsi="Times New Roman" w:cs="Times New Roman"/>
          <w:sz w:val="26"/>
          <w:szCs w:val="26"/>
        </w:rPr>
        <w:t xml:space="preserve"> </w:t>
      </w:r>
      <w:r w:rsidRPr="00062EBC">
        <w:rPr>
          <w:rFonts w:ascii="Times New Roman" w:hAnsi="Times New Roman" w:cs="Times New Roman"/>
          <w:color w:val="000000"/>
          <w:sz w:val="26"/>
          <w:szCs w:val="26"/>
        </w:rPr>
        <w:t>просма</w:t>
      </w:r>
      <w:r w:rsidRPr="00062EBC">
        <w:rPr>
          <w:rFonts w:ascii="Times New Roman" w:hAnsi="Times New Roman" w:cs="Times New Roman"/>
          <w:color w:val="000000"/>
          <w:sz w:val="26"/>
          <w:szCs w:val="26"/>
        </w:rPr>
        <w:t>т</w:t>
      </w:r>
      <w:r w:rsidRPr="00062EBC">
        <w:rPr>
          <w:rFonts w:ascii="Times New Roman" w:hAnsi="Times New Roman" w:cs="Times New Roman"/>
          <w:color w:val="000000"/>
          <w:sz w:val="26"/>
          <w:szCs w:val="26"/>
        </w:rPr>
        <w:t xml:space="preserve">ривать свой электронный дневник с домашними заданиями и т.д. Таким образом, </w:t>
      </w:r>
      <w:r w:rsidRPr="00062EBC">
        <w:rPr>
          <w:rFonts w:ascii="Times New Roman" w:hAnsi="Times New Roman" w:cs="Times New Roman"/>
          <w:sz w:val="26"/>
          <w:szCs w:val="26"/>
        </w:rPr>
        <w:t xml:space="preserve">Система «Сетевой Город. Образование» позволяет вовлечь общественность, в первую очередь </w:t>
      </w:r>
      <w:r w:rsidR="00DF7815">
        <w:rPr>
          <w:rFonts w:ascii="Times New Roman" w:hAnsi="Times New Roman" w:cs="Times New Roman"/>
          <w:sz w:val="26"/>
          <w:szCs w:val="26"/>
        </w:rPr>
        <w:t xml:space="preserve">– </w:t>
      </w:r>
      <w:r w:rsidRPr="00062EBC">
        <w:rPr>
          <w:rFonts w:ascii="Times New Roman" w:hAnsi="Times New Roman" w:cs="Times New Roman"/>
          <w:sz w:val="26"/>
          <w:szCs w:val="26"/>
        </w:rPr>
        <w:t>родителей</w:t>
      </w:r>
      <w:r w:rsidR="00DF7815">
        <w:rPr>
          <w:rFonts w:ascii="Times New Roman" w:hAnsi="Times New Roman" w:cs="Times New Roman"/>
          <w:sz w:val="26"/>
          <w:szCs w:val="26"/>
        </w:rPr>
        <w:t xml:space="preserve"> –</w:t>
      </w:r>
      <w:r w:rsidRPr="00062EBC">
        <w:rPr>
          <w:rFonts w:ascii="Times New Roman" w:hAnsi="Times New Roman" w:cs="Times New Roman"/>
          <w:sz w:val="26"/>
          <w:szCs w:val="26"/>
        </w:rPr>
        <w:t xml:space="preserve"> в</w:t>
      </w:r>
      <w:r w:rsidR="00DF7815">
        <w:rPr>
          <w:rFonts w:ascii="Times New Roman" w:hAnsi="Times New Roman" w:cs="Times New Roman"/>
          <w:sz w:val="26"/>
          <w:szCs w:val="26"/>
        </w:rPr>
        <w:t xml:space="preserve"> </w:t>
      </w:r>
      <w:r w:rsidRPr="00062EBC">
        <w:rPr>
          <w:rFonts w:ascii="Times New Roman" w:hAnsi="Times New Roman" w:cs="Times New Roman"/>
          <w:sz w:val="26"/>
          <w:szCs w:val="26"/>
        </w:rPr>
        <w:t>учебно-воспитательный процесс.</w:t>
      </w:r>
    </w:p>
    <w:p w:rsidR="00B0099D" w:rsidRPr="00062EBC" w:rsidRDefault="00B0099D"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color w:val="000000"/>
          <w:sz w:val="26"/>
          <w:szCs w:val="26"/>
        </w:rPr>
        <w:t>Учителя, заполняя электронный классный журнал, получают возможность контролировать качество знаний по каждой дисциплине и курсу обучения с в</w:t>
      </w:r>
      <w:r w:rsidRPr="00062EBC">
        <w:rPr>
          <w:rFonts w:ascii="Times New Roman" w:hAnsi="Times New Roman" w:cs="Times New Roman"/>
          <w:color w:val="000000"/>
          <w:sz w:val="26"/>
          <w:szCs w:val="26"/>
        </w:rPr>
        <w:t>ы</w:t>
      </w:r>
      <w:r w:rsidRPr="00062EBC">
        <w:rPr>
          <w:rFonts w:ascii="Times New Roman" w:hAnsi="Times New Roman" w:cs="Times New Roman"/>
          <w:color w:val="000000"/>
          <w:sz w:val="26"/>
          <w:szCs w:val="26"/>
        </w:rPr>
        <w:t>явлением несоответствий в объеме и качестве знаний, полученных учеником за контрольный период.</w:t>
      </w:r>
      <w:r w:rsidRPr="00062EBC">
        <w:rPr>
          <w:rFonts w:ascii="Times New Roman" w:hAnsi="Times New Roman" w:cs="Times New Roman"/>
          <w:snapToGrid w:val="0"/>
          <w:color w:val="000000"/>
          <w:sz w:val="26"/>
          <w:szCs w:val="26"/>
          <w:u w:color="000000"/>
          <w:bdr w:val="none" w:sz="0" w:space="0" w:color="000000"/>
          <w:shd w:val="clear" w:color="000000" w:fill="000000"/>
        </w:rPr>
        <w:t xml:space="preserve"> </w:t>
      </w:r>
    </w:p>
    <w:p w:rsidR="00B0099D" w:rsidRPr="00062EBC" w:rsidRDefault="00B0099D" w:rsidP="00D920FF">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Это комплексная система, в которой школа может решать свои каждодне</w:t>
      </w:r>
      <w:r w:rsidRPr="00062EBC">
        <w:rPr>
          <w:rFonts w:ascii="Times New Roman" w:hAnsi="Times New Roman" w:cs="Times New Roman"/>
          <w:color w:val="000000"/>
          <w:sz w:val="26"/>
          <w:szCs w:val="26"/>
        </w:rPr>
        <w:t>в</w:t>
      </w:r>
      <w:r w:rsidRPr="00062EBC">
        <w:rPr>
          <w:rFonts w:ascii="Times New Roman" w:hAnsi="Times New Roman" w:cs="Times New Roman"/>
          <w:color w:val="000000"/>
          <w:sz w:val="26"/>
          <w:szCs w:val="26"/>
        </w:rPr>
        <w:t>ные задачи обеспечения учебно-воспитательного процесса, существенно автом</w:t>
      </w:r>
      <w:r w:rsidRPr="00062EBC">
        <w:rPr>
          <w:rFonts w:ascii="Times New Roman" w:hAnsi="Times New Roman" w:cs="Times New Roman"/>
          <w:color w:val="000000"/>
          <w:sz w:val="26"/>
          <w:szCs w:val="26"/>
        </w:rPr>
        <w:t>а</w:t>
      </w:r>
      <w:r w:rsidRPr="00062EBC">
        <w:rPr>
          <w:rFonts w:ascii="Times New Roman" w:hAnsi="Times New Roman" w:cs="Times New Roman"/>
          <w:color w:val="000000"/>
          <w:sz w:val="26"/>
          <w:szCs w:val="26"/>
        </w:rPr>
        <w:t xml:space="preserve">тизировав свою деятельность. Например, составленное электронное расписание позволяет быстро проверить при необходимости наличие свободных кабинетов </w:t>
      </w:r>
      <w:r w:rsidRPr="00062EBC">
        <w:rPr>
          <w:rFonts w:ascii="Times New Roman" w:hAnsi="Times New Roman" w:cs="Times New Roman"/>
          <w:color w:val="000000"/>
          <w:sz w:val="26"/>
          <w:szCs w:val="26"/>
        </w:rPr>
        <w:lastRenderedPageBreak/>
        <w:t>для уроков, занятость учителей по одному предмету или занятость конкретного учителя в любой день недели и т.д.</w:t>
      </w:r>
    </w:p>
    <w:p w:rsidR="00B0099D" w:rsidRPr="00062EBC" w:rsidRDefault="00B0099D" w:rsidP="00EF2BCC">
      <w:pPr>
        <w:tabs>
          <w:tab w:val="left" w:pos="1075"/>
        </w:tabs>
        <w:autoSpaceDE w:val="0"/>
        <w:autoSpaceDN w:val="0"/>
        <w:adjustRightInd w:val="0"/>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Внедрив систему «Сетевой город. Образование», мы получили следующие преимущества:</w:t>
      </w:r>
    </w:p>
    <w:p w:rsidR="00DF7815" w:rsidRDefault="00B0099D" w:rsidP="00D920FF">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 xml:space="preserve">- </w:t>
      </w:r>
      <w:r w:rsidRPr="00062EBC">
        <w:rPr>
          <w:rFonts w:ascii="Times New Roman" w:hAnsi="Times New Roman" w:cs="Times New Roman"/>
          <w:b/>
          <w:bCs/>
          <w:color w:val="000000"/>
          <w:sz w:val="26"/>
          <w:szCs w:val="26"/>
        </w:rPr>
        <w:t>мониторинг учебного процесса</w:t>
      </w:r>
      <w:r w:rsidR="00271D97" w:rsidRPr="00062EBC">
        <w:rPr>
          <w:rFonts w:ascii="Times New Roman" w:hAnsi="Times New Roman" w:cs="Times New Roman"/>
          <w:b/>
          <w:bCs/>
          <w:color w:val="000000"/>
          <w:sz w:val="26"/>
          <w:szCs w:val="26"/>
        </w:rPr>
        <w:t xml:space="preserve"> </w:t>
      </w:r>
      <w:r w:rsidRPr="00062EBC">
        <w:rPr>
          <w:rFonts w:ascii="Times New Roman" w:hAnsi="Times New Roman" w:cs="Times New Roman"/>
          <w:color w:val="000000"/>
          <w:sz w:val="26"/>
          <w:szCs w:val="26"/>
        </w:rPr>
        <w:t>(электронный классный журнал,</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 xml:space="preserve">до 25 различных видов расписания, более 40 автоматических отчётов об успеваемости </w:t>
      </w:r>
    </w:p>
    <w:p w:rsidR="00B0099D" w:rsidRPr="00062EBC" w:rsidRDefault="00B0099D" w:rsidP="00DF7815">
      <w:pPr>
        <w:autoSpaceDE w:val="0"/>
        <w:autoSpaceDN w:val="0"/>
        <w:adjustRightInd w:val="0"/>
        <w:spacing w:after="0" w:line="240" w:lineRule="auto"/>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и посещаемости и т.д.);</w:t>
      </w:r>
    </w:p>
    <w:p w:rsidR="00161219" w:rsidRDefault="00B0099D" w:rsidP="00161219">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w:t>
      </w:r>
      <w:r w:rsidR="00EF2BCC"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w:t>
      </w:r>
      <w:r w:rsidRPr="00062EBC">
        <w:rPr>
          <w:rFonts w:ascii="Times New Roman" w:hAnsi="Times New Roman" w:cs="Times New Roman"/>
          <w:b/>
          <w:bCs/>
          <w:color w:val="000000"/>
          <w:sz w:val="26"/>
          <w:szCs w:val="26"/>
        </w:rPr>
        <w:t xml:space="preserve">решение административных задач </w:t>
      </w:r>
      <w:r w:rsidRPr="00062EBC">
        <w:rPr>
          <w:rFonts w:ascii="Times New Roman" w:hAnsi="Times New Roman" w:cs="Times New Roman"/>
          <w:color w:val="000000"/>
          <w:sz w:val="26"/>
          <w:szCs w:val="26"/>
        </w:rPr>
        <w:t>(ведение личных дел сотрудников, учащихся, родителей; мониторинг движения учащихся; составление учебного плана и т.д.)</w:t>
      </w:r>
      <w:r w:rsidR="00161219">
        <w:rPr>
          <w:rFonts w:ascii="Times New Roman" w:hAnsi="Times New Roman" w:cs="Times New Roman"/>
          <w:color w:val="000000"/>
          <w:sz w:val="26"/>
          <w:szCs w:val="26"/>
        </w:rPr>
        <w:t>;</w:t>
      </w:r>
    </w:p>
    <w:p w:rsidR="00B0099D" w:rsidRPr="00DF7815" w:rsidRDefault="00161219" w:rsidP="00161219">
      <w:pPr>
        <w:autoSpaceDE w:val="0"/>
        <w:autoSpaceDN w:val="0"/>
        <w:adjustRightInd w:val="0"/>
        <w:spacing w:after="0" w:line="240" w:lineRule="auto"/>
        <w:ind w:firstLine="567"/>
        <w:jc w:val="both"/>
        <w:rPr>
          <w:rFonts w:ascii="Times New Roman" w:hAnsi="Times New Roman" w:cs="Times New Roman"/>
          <w:color w:val="000000"/>
          <w:spacing w:val="-4"/>
          <w:sz w:val="26"/>
          <w:szCs w:val="26"/>
        </w:rPr>
      </w:pPr>
      <w:r w:rsidRPr="00DF7815">
        <w:rPr>
          <w:rFonts w:ascii="Times New Roman" w:hAnsi="Times New Roman" w:cs="Times New Roman"/>
          <w:color w:val="000000"/>
          <w:spacing w:val="-4"/>
          <w:sz w:val="26"/>
          <w:szCs w:val="26"/>
        </w:rPr>
        <w:t>-</w:t>
      </w:r>
      <w:r w:rsidR="00B0099D" w:rsidRPr="00DF7815">
        <w:rPr>
          <w:rFonts w:ascii="Times New Roman" w:hAnsi="Times New Roman" w:cs="Times New Roman"/>
          <w:color w:val="000000"/>
          <w:spacing w:val="-4"/>
          <w:sz w:val="26"/>
          <w:szCs w:val="26"/>
        </w:rPr>
        <w:t xml:space="preserve"> </w:t>
      </w:r>
      <w:r w:rsidR="00B0099D" w:rsidRPr="00DF7815">
        <w:rPr>
          <w:rFonts w:ascii="Times New Roman" w:hAnsi="Times New Roman" w:cs="Times New Roman"/>
          <w:color w:val="000000"/>
          <w:spacing w:val="-4"/>
          <w:sz w:val="26"/>
          <w:szCs w:val="26"/>
        </w:rPr>
        <w:t></w:t>
      </w:r>
      <w:r w:rsidR="00B0099D" w:rsidRPr="00DF7815">
        <w:rPr>
          <w:rFonts w:ascii="Times New Roman" w:hAnsi="Times New Roman" w:cs="Times New Roman"/>
          <w:b/>
          <w:bCs/>
          <w:color w:val="000000"/>
          <w:spacing w:val="-4"/>
          <w:sz w:val="26"/>
          <w:szCs w:val="26"/>
        </w:rPr>
        <w:t xml:space="preserve">тесная интеграция в учебный процесс электронных курсов и пособий </w:t>
      </w:r>
      <w:r w:rsidR="00B0099D" w:rsidRPr="00DF7815">
        <w:rPr>
          <w:rFonts w:ascii="Times New Roman" w:hAnsi="Times New Roman" w:cs="Times New Roman"/>
          <w:color w:val="000000"/>
          <w:spacing w:val="-4"/>
          <w:sz w:val="26"/>
          <w:szCs w:val="26"/>
        </w:rPr>
        <w:t xml:space="preserve">по различным дисциплинам (использование на уроках, </w:t>
      </w:r>
      <w:r w:rsidR="00EF2BCC" w:rsidRPr="00DF7815">
        <w:rPr>
          <w:rFonts w:ascii="Times New Roman" w:hAnsi="Times New Roman" w:cs="Times New Roman"/>
          <w:color w:val="000000"/>
          <w:spacing w:val="-4"/>
          <w:sz w:val="26"/>
          <w:szCs w:val="26"/>
        </w:rPr>
        <w:t xml:space="preserve">во </w:t>
      </w:r>
      <w:r w:rsidR="00B0099D" w:rsidRPr="00DF7815">
        <w:rPr>
          <w:rFonts w:ascii="Times New Roman" w:hAnsi="Times New Roman" w:cs="Times New Roman"/>
          <w:color w:val="000000"/>
          <w:spacing w:val="-4"/>
          <w:sz w:val="26"/>
          <w:szCs w:val="26"/>
        </w:rPr>
        <w:t>внеурочной деятельности);</w:t>
      </w:r>
    </w:p>
    <w:p w:rsidR="00B0099D" w:rsidRPr="00062EBC" w:rsidRDefault="00B0099D" w:rsidP="00D920FF">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 xml:space="preserve">- </w:t>
      </w:r>
      <w:r w:rsidRPr="00062EBC">
        <w:rPr>
          <w:rFonts w:ascii="Times New Roman" w:hAnsi="Times New Roman" w:cs="Times New Roman"/>
          <w:b/>
          <w:bCs/>
          <w:color w:val="000000"/>
          <w:sz w:val="26"/>
          <w:szCs w:val="26"/>
        </w:rPr>
        <w:t xml:space="preserve">организация тестирования </w:t>
      </w:r>
      <w:r w:rsidRPr="00062EBC">
        <w:rPr>
          <w:rFonts w:ascii="Times New Roman" w:hAnsi="Times New Roman" w:cs="Times New Roman"/>
          <w:color w:val="000000"/>
          <w:sz w:val="26"/>
          <w:szCs w:val="26"/>
        </w:rPr>
        <w:t>отдельных учащихся или всего класса, в т.ч. подготовка к ЕГЭ;</w:t>
      </w:r>
    </w:p>
    <w:p w:rsidR="00B0099D" w:rsidRPr="00062EBC" w:rsidRDefault="00B0099D" w:rsidP="00D920FF">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 xml:space="preserve">- </w:t>
      </w:r>
      <w:r w:rsidRPr="00062EBC">
        <w:rPr>
          <w:rFonts w:ascii="Times New Roman" w:hAnsi="Times New Roman" w:cs="Times New Roman"/>
          <w:b/>
          <w:bCs/>
          <w:color w:val="000000"/>
          <w:sz w:val="26"/>
          <w:szCs w:val="26"/>
        </w:rPr>
        <w:t xml:space="preserve">участие в учебном процессе родителей </w:t>
      </w:r>
      <w:r w:rsidRPr="00062EBC">
        <w:rPr>
          <w:rFonts w:ascii="Times New Roman" w:hAnsi="Times New Roman" w:cs="Times New Roman"/>
          <w:color w:val="000000"/>
          <w:sz w:val="26"/>
          <w:szCs w:val="26"/>
        </w:rPr>
        <w:t>(родитель дистанционно может отслеживать успеваемость и посещаемость своего ребёнка, общаться с препод</w:t>
      </w:r>
      <w:r w:rsidRPr="00062EBC">
        <w:rPr>
          <w:rFonts w:ascii="Times New Roman" w:hAnsi="Times New Roman" w:cs="Times New Roman"/>
          <w:color w:val="000000"/>
          <w:sz w:val="26"/>
          <w:szCs w:val="26"/>
        </w:rPr>
        <w:t>а</w:t>
      </w:r>
      <w:r w:rsidRPr="00062EBC">
        <w:rPr>
          <w:rFonts w:ascii="Times New Roman" w:hAnsi="Times New Roman" w:cs="Times New Roman"/>
          <w:color w:val="000000"/>
          <w:sz w:val="26"/>
          <w:szCs w:val="26"/>
        </w:rPr>
        <w:t xml:space="preserve">вателями и администрацией школы); </w:t>
      </w:r>
    </w:p>
    <w:p w:rsidR="00B0099D" w:rsidRPr="00062EBC" w:rsidRDefault="00B0099D" w:rsidP="00D920FF">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w:t>
      </w:r>
      <w:r w:rsidRPr="00062EBC">
        <w:rPr>
          <w:rFonts w:ascii="Times New Roman" w:hAnsi="Times New Roman" w:cs="Times New Roman"/>
          <w:b/>
          <w:bCs/>
          <w:color w:val="000000"/>
          <w:sz w:val="26"/>
          <w:szCs w:val="26"/>
        </w:rPr>
        <w:t xml:space="preserve">обучение сотрудников школы </w:t>
      </w:r>
      <w:r w:rsidRPr="00062EBC">
        <w:rPr>
          <w:rFonts w:ascii="Times New Roman" w:hAnsi="Times New Roman" w:cs="Times New Roman"/>
          <w:color w:val="000000"/>
          <w:sz w:val="26"/>
          <w:szCs w:val="26"/>
        </w:rPr>
        <w:t>культуре работы в сети, совместной</w:t>
      </w:r>
      <w:r w:rsidR="00161219">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ко</w:t>
      </w:r>
      <w:r w:rsidRPr="00062EBC">
        <w:rPr>
          <w:rFonts w:ascii="Times New Roman" w:hAnsi="Times New Roman" w:cs="Times New Roman"/>
          <w:color w:val="000000"/>
          <w:sz w:val="26"/>
          <w:szCs w:val="26"/>
        </w:rPr>
        <w:t>л</w:t>
      </w:r>
      <w:r w:rsidRPr="00062EBC">
        <w:rPr>
          <w:rFonts w:ascii="Times New Roman" w:hAnsi="Times New Roman" w:cs="Times New Roman"/>
          <w:color w:val="000000"/>
          <w:sz w:val="26"/>
          <w:szCs w:val="26"/>
        </w:rPr>
        <w:t>лективной работе, использованию новых информационных технологий;</w:t>
      </w:r>
    </w:p>
    <w:p w:rsidR="00B0099D" w:rsidRPr="00062EBC" w:rsidRDefault="00B0099D" w:rsidP="00D920FF">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w:t>
      </w:r>
      <w:r w:rsidRPr="00062EBC">
        <w:rPr>
          <w:rFonts w:ascii="Times New Roman" w:hAnsi="Times New Roman" w:cs="Times New Roman"/>
          <w:b/>
          <w:bCs/>
          <w:color w:val="000000"/>
          <w:sz w:val="26"/>
          <w:szCs w:val="26"/>
        </w:rPr>
        <w:t xml:space="preserve">поддержка новых образовательных технологий </w:t>
      </w:r>
      <w:r w:rsidRPr="00062EBC">
        <w:rPr>
          <w:rFonts w:ascii="Times New Roman" w:hAnsi="Times New Roman" w:cs="Times New Roman"/>
          <w:color w:val="000000"/>
          <w:sz w:val="26"/>
          <w:szCs w:val="26"/>
        </w:rPr>
        <w:t>(проектная деятел</w:t>
      </w:r>
      <w:r w:rsidRPr="00062EBC">
        <w:rPr>
          <w:rFonts w:ascii="Times New Roman" w:hAnsi="Times New Roman" w:cs="Times New Roman"/>
          <w:color w:val="000000"/>
          <w:sz w:val="26"/>
          <w:szCs w:val="26"/>
        </w:rPr>
        <w:t>ь</w:t>
      </w:r>
      <w:r w:rsidRPr="00062EBC">
        <w:rPr>
          <w:rFonts w:ascii="Times New Roman" w:hAnsi="Times New Roman" w:cs="Times New Roman"/>
          <w:color w:val="000000"/>
          <w:sz w:val="26"/>
          <w:szCs w:val="26"/>
        </w:rPr>
        <w:t>ность,</w:t>
      </w:r>
      <w:r w:rsidR="00EF2BCC"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портфолио учащихся и преподавателей);</w:t>
      </w:r>
    </w:p>
    <w:p w:rsidR="00B0099D" w:rsidRPr="00062EBC" w:rsidRDefault="00B0099D" w:rsidP="00D920FF">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 xml:space="preserve">- </w:t>
      </w:r>
      <w:r w:rsidRPr="00062EBC">
        <w:rPr>
          <w:rFonts w:ascii="Times New Roman" w:hAnsi="Times New Roman" w:cs="Times New Roman"/>
          <w:b/>
          <w:bCs/>
          <w:color w:val="000000"/>
          <w:sz w:val="26"/>
          <w:szCs w:val="26"/>
        </w:rPr>
        <w:t>создание</w:t>
      </w:r>
      <w:r w:rsidRPr="00062EBC">
        <w:rPr>
          <w:rFonts w:ascii="Times New Roman" w:hAnsi="Times New Roman" w:cs="Times New Roman"/>
          <w:color w:val="000000"/>
          <w:sz w:val="26"/>
          <w:szCs w:val="26"/>
        </w:rPr>
        <w:t xml:space="preserve"> единой среды обмена информацией в рамках школы (доска</w:t>
      </w:r>
      <w:r w:rsidR="00EF2BCC"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об</w:t>
      </w:r>
      <w:r w:rsidRPr="00062EBC">
        <w:rPr>
          <w:rFonts w:ascii="Times New Roman" w:hAnsi="Times New Roman" w:cs="Times New Roman"/>
          <w:color w:val="000000"/>
          <w:sz w:val="26"/>
          <w:szCs w:val="26"/>
        </w:rPr>
        <w:t>ъ</w:t>
      </w:r>
      <w:r w:rsidRPr="00062EBC">
        <w:rPr>
          <w:rFonts w:ascii="Times New Roman" w:hAnsi="Times New Roman" w:cs="Times New Roman"/>
          <w:color w:val="000000"/>
          <w:sz w:val="26"/>
          <w:szCs w:val="26"/>
        </w:rPr>
        <w:t>явлений, внутренняя электронная почта, форум, каталог школьных ресурсов,</w:t>
      </w:r>
      <w:r w:rsidR="00EF2BCC"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список именинников и т.п.), что улучшает взаимопонимание и сотрудничество между всеми участниками учебного процесса;</w:t>
      </w:r>
    </w:p>
    <w:p w:rsidR="00B0099D" w:rsidRPr="00062EBC" w:rsidRDefault="00B0099D" w:rsidP="00D920FF">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b/>
          <w:bCs/>
          <w:color w:val="000000"/>
          <w:sz w:val="26"/>
          <w:szCs w:val="26"/>
        </w:rPr>
        <w:t xml:space="preserve">- возможность дистанционного обучения </w:t>
      </w:r>
      <w:r w:rsidRPr="00062EBC">
        <w:rPr>
          <w:rFonts w:ascii="Times New Roman" w:hAnsi="Times New Roman" w:cs="Times New Roman"/>
          <w:color w:val="000000"/>
          <w:sz w:val="26"/>
          <w:szCs w:val="26"/>
        </w:rPr>
        <w:t>(удалённое выполнение учащ</w:t>
      </w:r>
      <w:r w:rsidRPr="00062EBC">
        <w:rPr>
          <w:rFonts w:ascii="Times New Roman" w:hAnsi="Times New Roman" w:cs="Times New Roman"/>
          <w:color w:val="000000"/>
          <w:sz w:val="26"/>
          <w:szCs w:val="26"/>
        </w:rPr>
        <w:t>и</w:t>
      </w:r>
      <w:r w:rsidRPr="00062EBC">
        <w:rPr>
          <w:rFonts w:ascii="Times New Roman" w:hAnsi="Times New Roman" w:cs="Times New Roman"/>
          <w:color w:val="000000"/>
          <w:sz w:val="26"/>
          <w:szCs w:val="26"/>
        </w:rPr>
        <w:t>мися домашних заданий, доступ к своему дневнику и расписанию, общение с преподавателями).</w:t>
      </w:r>
    </w:p>
    <w:p w:rsidR="00B0099D" w:rsidRDefault="00B0099D" w:rsidP="00D920FF">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Как администратору мне очень удобно, что система «Сетевой Город. Обр</w:t>
      </w:r>
      <w:r w:rsidRPr="00062EBC">
        <w:rPr>
          <w:rFonts w:ascii="Times New Roman" w:hAnsi="Times New Roman" w:cs="Times New Roman"/>
          <w:color w:val="000000"/>
          <w:sz w:val="26"/>
          <w:szCs w:val="26"/>
        </w:rPr>
        <w:t>а</w:t>
      </w:r>
      <w:r w:rsidRPr="00062EBC">
        <w:rPr>
          <w:rFonts w:ascii="Times New Roman" w:hAnsi="Times New Roman" w:cs="Times New Roman"/>
          <w:color w:val="000000"/>
          <w:sz w:val="26"/>
          <w:szCs w:val="26"/>
        </w:rPr>
        <w:t>зование», помимо мониторинга, позволяет оперативно получить большое кол</w:t>
      </w:r>
      <w:r w:rsidRPr="00062EBC">
        <w:rPr>
          <w:rFonts w:ascii="Times New Roman" w:hAnsi="Times New Roman" w:cs="Times New Roman"/>
          <w:color w:val="000000"/>
          <w:sz w:val="26"/>
          <w:szCs w:val="26"/>
        </w:rPr>
        <w:t>и</w:t>
      </w:r>
      <w:r w:rsidRPr="00062EBC">
        <w:rPr>
          <w:rFonts w:ascii="Times New Roman" w:hAnsi="Times New Roman" w:cs="Times New Roman"/>
          <w:color w:val="000000"/>
          <w:sz w:val="26"/>
          <w:szCs w:val="26"/>
        </w:rPr>
        <w:t>чество типовых аналитических отчётов. Важно, что все отчеты дают информ</w:t>
      </w:r>
      <w:r w:rsidRPr="00062EBC">
        <w:rPr>
          <w:rFonts w:ascii="Times New Roman" w:hAnsi="Times New Roman" w:cs="Times New Roman"/>
          <w:color w:val="000000"/>
          <w:sz w:val="26"/>
          <w:szCs w:val="26"/>
        </w:rPr>
        <w:t>а</w:t>
      </w:r>
      <w:r w:rsidRPr="00062EBC">
        <w:rPr>
          <w:rFonts w:ascii="Times New Roman" w:hAnsi="Times New Roman" w:cs="Times New Roman"/>
          <w:color w:val="000000"/>
          <w:sz w:val="26"/>
          <w:szCs w:val="26"/>
        </w:rPr>
        <w:t>цию высокой актуальности, так как работа всех пользователей в системе прои</w:t>
      </w:r>
      <w:r w:rsidRPr="00062EBC">
        <w:rPr>
          <w:rFonts w:ascii="Times New Roman" w:hAnsi="Times New Roman" w:cs="Times New Roman"/>
          <w:color w:val="000000"/>
          <w:sz w:val="26"/>
          <w:szCs w:val="26"/>
        </w:rPr>
        <w:t>с</w:t>
      </w:r>
      <w:r w:rsidRPr="00062EBC">
        <w:rPr>
          <w:rFonts w:ascii="Times New Roman" w:hAnsi="Times New Roman" w:cs="Times New Roman"/>
          <w:color w:val="000000"/>
          <w:sz w:val="26"/>
          <w:szCs w:val="26"/>
        </w:rPr>
        <w:t>ходит</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 xml:space="preserve">в реальном времени. </w:t>
      </w:r>
    </w:p>
    <w:p w:rsidR="00B0099D" w:rsidRPr="00062EBC" w:rsidRDefault="00B0099D" w:rsidP="00D920FF">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Итоги успеваемости и посещаемости по классу, итоги успеваемости и п</w:t>
      </w:r>
      <w:r w:rsidRPr="00062EBC">
        <w:rPr>
          <w:rFonts w:ascii="Times New Roman" w:hAnsi="Times New Roman" w:cs="Times New Roman"/>
          <w:color w:val="000000"/>
          <w:sz w:val="26"/>
          <w:szCs w:val="26"/>
        </w:rPr>
        <w:t>о</w:t>
      </w:r>
      <w:r w:rsidRPr="00062EBC">
        <w:rPr>
          <w:rFonts w:ascii="Times New Roman" w:hAnsi="Times New Roman" w:cs="Times New Roman"/>
          <w:color w:val="000000"/>
          <w:sz w:val="26"/>
          <w:szCs w:val="26"/>
        </w:rPr>
        <w:t>сещаемости по школе, текущая успеваемость и посещаемость, администрати</w:t>
      </w:r>
      <w:r w:rsidRPr="00062EBC">
        <w:rPr>
          <w:rFonts w:ascii="Times New Roman" w:hAnsi="Times New Roman" w:cs="Times New Roman"/>
          <w:color w:val="000000"/>
          <w:sz w:val="26"/>
          <w:szCs w:val="26"/>
        </w:rPr>
        <w:t>в</w:t>
      </w:r>
      <w:r w:rsidRPr="00062EBC">
        <w:rPr>
          <w:rFonts w:ascii="Times New Roman" w:hAnsi="Times New Roman" w:cs="Times New Roman"/>
          <w:color w:val="000000"/>
          <w:sz w:val="26"/>
          <w:szCs w:val="26"/>
        </w:rPr>
        <w:t>ные отчеты для</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управления образования и по школе, отчет учителя-предметника и классного руководителя, отчеты по детям с особыми образовательными п</w:t>
      </w:r>
      <w:r w:rsidRPr="00062EBC">
        <w:rPr>
          <w:rFonts w:ascii="Times New Roman" w:hAnsi="Times New Roman" w:cs="Times New Roman"/>
          <w:color w:val="000000"/>
          <w:sz w:val="26"/>
          <w:szCs w:val="26"/>
        </w:rPr>
        <w:t>о</w:t>
      </w:r>
      <w:r w:rsidRPr="00062EBC">
        <w:rPr>
          <w:rFonts w:ascii="Times New Roman" w:hAnsi="Times New Roman" w:cs="Times New Roman"/>
          <w:color w:val="000000"/>
          <w:sz w:val="26"/>
          <w:szCs w:val="26"/>
        </w:rPr>
        <w:t>требностями</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и др. – все эти виды отчетов облегчают работу администрации и помогают оперативно управлять образовательной деятельностью.</w:t>
      </w:r>
    </w:p>
    <w:p w:rsidR="00B0099D" w:rsidRPr="00062EBC" w:rsidRDefault="00B0099D"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национальной образовательной инициативе «Наша новая школа» гов</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рится о механизме обновления школы путем поддержки практики использования современных информационных технологий. Мы считаем, </w:t>
      </w:r>
      <w:r w:rsidR="00DF7815">
        <w:rPr>
          <w:rFonts w:ascii="Times New Roman" w:hAnsi="Times New Roman" w:cs="Times New Roman"/>
          <w:sz w:val="26"/>
          <w:szCs w:val="26"/>
        </w:rPr>
        <w:t xml:space="preserve">что </w:t>
      </w:r>
      <w:r w:rsidRPr="00062EBC">
        <w:rPr>
          <w:rFonts w:ascii="Times New Roman" w:hAnsi="Times New Roman" w:cs="Times New Roman"/>
          <w:sz w:val="26"/>
          <w:szCs w:val="26"/>
        </w:rPr>
        <w:t>в нашей гимназии уже созданы все условия для достижения этой цели.</w:t>
      </w:r>
      <w:r w:rsidR="00271D97" w:rsidRPr="00062EBC">
        <w:rPr>
          <w:rFonts w:ascii="Times New Roman" w:hAnsi="Times New Roman" w:cs="Times New Roman"/>
          <w:sz w:val="26"/>
          <w:szCs w:val="26"/>
        </w:rPr>
        <w:t xml:space="preserve"> </w:t>
      </w:r>
    </w:p>
    <w:p w:rsidR="00915CD5" w:rsidRDefault="00915CD5" w:rsidP="00EF2BCC">
      <w:pPr>
        <w:spacing w:after="0" w:line="240" w:lineRule="auto"/>
        <w:contextualSpacing/>
        <w:jc w:val="center"/>
        <w:rPr>
          <w:rFonts w:ascii="Times New Roman" w:hAnsi="Times New Roman" w:cs="Times New Roman"/>
          <w:b/>
          <w:sz w:val="26"/>
          <w:szCs w:val="26"/>
        </w:rPr>
      </w:pPr>
    </w:p>
    <w:p w:rsidR="0049665C" w:rsidRDefault="0049665C">
      <w:pPr>
        <w:rPr>
          <w:rFonts w:ascii="Times New Roman" w:hAnsi="Times New Roman" w:cs="Times New Roman"/>
          <w:b/>
          <w:sz w:val="26"/>
          <w:szCs w:val="26"/>
        </w:rPr>
      </w:pPr>
      <w:r>
        <w:rPr>
          <w:rFonts w:ascii="Times New Roman" w:hAnsi="Times New Roman" w:cs="Times New Roman"/>
          <w:b/>
          <w:sz w:val="26"/>
          <w:szCs w:val="26"/>
        </w:rPr>
        <w:br w:type="page"/>
      </w:r>
    </w:p>
    <w:p w:rsidR="00E02F79" w:rsidRPr="00062EBC" w:rsidRDefault="00E02F79" w:rsidP="00EF2BCC">
      <w:pPr>
        <w:spacing w:after="0" w:line="240" w:lineRule="auto"/>
        <w:contextualSpacing/>
        <w:jc w:val="center"/>
        <w:rPr>
          <w:rFonts w:ascii="Times New Roman" w:hAnsi="Times New Roman" w:cs="Times New Roman"/>
          <w:sz w:val="26"/>
          <w:szCs w:val="26"/>
        </w:rPr>
      </w:pPr>
      <w:r w:rsidRPr="00062EBC">
        <w:rPr>
          <w:rFonts w:ascii="Times New Roman" w:hAnsi="Times New Roman" w:cs="Times New Roman"/>
          <w:b/>
          <w:sz w:val="26"/>
          <w:szCs w:val="26"/>
        </w:rPr>
        <w:lastRenderedPageBreak/>
        <w:t>Использование компьютерного тестирования на уроках математики</w:t>
      </w:r>
    </w:p>
    <w:p w:rsidR="00E02F79" w:rsidRPr="00062EBC" w:rsidRDefault="00E02F79" w:rsidP="00D920FF">
      <w:pPr>
        <w:spacing w:after="0" w:line="240" w:lineRule="auto"/>
        <w:ind w:firstLine="567"/>
        <w:contextualSpacing/>
        <w:jc w:val="right"/>
        <w:rPr>
          <w:rFonts w:ascii="Times New Roman" w:hAnsi="Times New Roman" w:cs="Times New Roman"/>
          <w:i/>
          <w:sz w:val="26"/>
          <w:szCs w:val="26"/>
        </w:rPr>
      </w:pPr>
      <w:r w:rsidRPr="00062EBC">
        <w:rPr>
          <w:rFonts w:ascii="Times New Roman" w:hAnsi="Times New Roman" w:cs="Times New Roman"/>
          <w:i/>
          <w:sz w:val="26"/>
          <w:szCs w:val="26"/>
        </w:rPr>
        <w:t xml:space="preserve">Кабирова Ирина Масхутовна, </w:t>
      </w:r>
    </w:p>
    <w:p w:rsidR="00E02F79" w:rsidRPr="00062EBC" w:rsidRDefault="00E02F79" w:rsidP="00D920FF">
      <w:pPr>
        <w:spacing w:after="0" w:line="240" w:lineRule="auto"/>
        <w:ind w:firstLine="567"/>
        <w:contextualSpacing/>
        <w:jc w:val="right"/>
        <w:rPr>
          <w:rFonts w:ascii="Times New Roman" w:hAnsi="Times New Roman" w:cs="Times New Roman"/>
          <w:i/>
          <w:sz w:val="26"/>
          <w:szCs w:val="26"/>
        </w:rPr>
      </w:pPr>
      <w:r w:rsidRPr="00062EBC">
        <w:rPr>
          <w:rFonts w:ascii="Times New Roman" w:hAnsi="Times New Roman" w:cs="Times New Roman"/>
          <w:i/>
          <w:sz w:val="26"/>
          <w:szCs w:val="26"/>
        </w:rPr>
        <w:t>учитель математики МОБУ лицей №4</w:t>
      </w:r>
    </w:p>
    <w:p w:rsidR="00E02F79" w:rsidRPr="00062EBC" w:rsidRDefault="00E02F79" w:rsidP="00D920FF">
      <w:pPr>
        <w:spacing w:after="0" w:line="240" w:lineRule="auto"/>
        <w:ind w:firstLine="567"/>
        <w:contextualSpacing/>
        <w:jc w:val="right"/>
        <w:rPr>
          <w:rFonts w:ascii="Times New Roman" w:hAnsi="Times New Roman" w:cs="Times New Roman"/>
          <w:i/>
          <w:sz w:val="26"/>
          <w:szCs w:val="26"/>
        </w:rPr>
      </w:pPr>
      <w:r w:rsidRPr="00062EBC">
        <w:rPr>
          <w:rFonts w:ascii="Times New Roman" w:hAnsi="Times New Roman" w:cs="Times New Roman"/>
          <w:i/>
          <w:sz w:val="26"/>
          <w:szCs w:val="26"/>
        </w:rPr>
        <w:t xml:space="preserve"> г. Давлеканово МР Давлекановский район</w:t>
      </w:r>
      <w:r w:rsidR="00F523E6" w:rsidRPr="00062EBC">
        <w:rPr>
          <w:rFonts w:ascii="Times New Roman" w:hAnsi="Times New Roman" w:cs="Times New Roman"/>
          <w:i/>
          <w:sz w:val="26"/>
          <w:szCs w:val="26"/>
        </w:rPr>
        <w:t xml:space="preserve"> РБ</w:t>
      </w:r>
    </w:p>
    <w:p w:rsidR="00E02F79" w:rsidRPr="00DF7815" w:rsidRDefault="00186E03" w:rsidP="00D920FF">
      <w:pPr>
        <w:spacing w:after="0" w:line="240" w:lineRule="auto"/>
        <w:ind w:firstLine="567"/>
        <w:contextualSpacing/>
        <w:jc w:val="right"/>
        <w:rPr>
          <w:rFonts w:ascii="Times New Roman" w:hAnsi="Times New Roman" w:cs="Times New Roman"/>
          <w:i/>
          <w:sz w:val="24"/>
          <w:szCs w:val="24"/>
        </w:rPr>
      </w:pPr>
      <w:hyperlink r:id="rId141" w:history="1">
        <w:r w:rsidR="00E02F79" w:rsidRPr="00DF7815">
          <w:rPr>
            <w:rStyle w:val="a3"/>
            <w:rFonts w:ascii="Times New Roman" w:hAnsi="Times New Roman" w:cs="Times New Roman"/>
            <w:i/>
            <w:color w:val="auto"/>
            <w:sz w:val="24"/>
            <w:szCs w:val="24"/>
            <w:u w:val="none"/>
            <w:lang w:val="en-US"/>
          </w:rPr>
          <w:t>irina</w:t>
        </w:r>
        <w:r w:rsidR="00E02F79" w:rsidRPr="00DF7815">
          <w:rPr>
            <w:rStyle w:val="a3"/>
            <w:rFonts w:ascii="Times New Roman" w:hAnsi="Times New Roman" w:cs="Times New Roman"/>
            <w:i/>
            <w:color w:val="auto"/>
            <w:sz w:val="24"/>
            <w:szCs w:val="24"/>
            <w:u w:val="none"/>
          </w:rPr>
          <w:t>.</w:t>
        </w:r>
        <w:r w:rsidR="00E02F79" w:rsidRPr="00DF7815">
          <w:rPr>
            <w:rStyle w:val="a3"/>
            <w:rFonts w:ascii="Times New Roman" w:hAnsi="Times New Roman" w:cs="Times New Roman"/>
            <w:i/>
            <w:color w:val="auto"/>
            <w:sz w:val="24"/>
            <w:szCs w:val="24"/>
            <w:u w:val="none"/>
            <w:lang w:val="en-US"/>
          </w:rPr>
          <w:t>kabirova</w:t>
        </w:r>
        <w:r w:rsidR="00E02F79" w:rsidRPr="00DF7815">
          <w:rPr>
            <w:rStyle w:val="a3"/>
            <w:rFonts w:ascii="Times New Roman" w:hAnsi="Times New Roman" w:cs="Times New Roman"/>
            <w:i/>
            <w:color w:val="auto"/>
            <w:sz w:val="24"/>
            <w:szCs w:val="24"/>
            <w:u w:val="none"/>
          </w:rPr>
          <w:t>2011@</w:t>
        </w:r>
        <w:r w:rsidR="00E02F79" w:rsidRPr="00DF7815">
          <w:rPr>
            <w:rStyle w:val="a3"/>
            <w:rFonts w:ascii="Times New Roman" w:hAnsi="Times New Roman" w:cs="Times New Roman"/>
            <w:i/>
            <w:color w:val="auto"/>
            <w:sz w:val="24"/>
            <w:szCs w:val="24"/>
            <w:u w:val="none"/>
            <w:lang w:val="en-US"/>
          </w:rPr>
          <w:t>yandex</w:t>
        </w:r>
        <w:r w:rsidR="00E02F79" w:rsidRPr="00DF7815">
          <w:rPr>
            <w:rStyle w:val="a3"/>
            <w:rFonts w:ascii="Times New Roman" w:hAnsi="Times New Roman" w:cs="Times New Roman"/>
            <w:i/>
            <w:color w:val="auto"/>
            <w:sz w:val="24"/>
            <w:szCs w:val="24"/>
            <w:u w:val="none"/>
          </w:rPr>
          <w:t>.</w:t>
        </w:r>
        <w:r w:rsidR="00E02F79" w:rsidRPr="00DF7815">
          <w:rPr>
            <w:rStyle w:val="a3"/>
            <w:rFonts w:ascii="Times New Roman" w:hAnsi="Times New Roman" w:cs="Times New Roman"/>
            <w:i/>
            <w:color w:val="auto"/>
            <w:sz w:val="24"/>
            <w:szCs w:val="24"/>
            <w:u w:val="none"/>
            <w:lang w:val="en-US"/>
          </w:rPr>
          <w:t>ru</w:t>
        </w:r>
      </w:hyperlink>
      <w:r w:rsidR="00E02F79" w:rsidRPr="00DF7815">
        <w:rPr>
          <w:rFonts w:ascii="Times New Roman" w:hAnsi="Times New Roman" w:cs="Times New Roman"/>
          <w:i/>
          <w:sz w:val="24"/>
          <w:szCs w:val="24"/>
        </w:rPr>
        <w:t xml:space="preserve"> </w:t>
      </w:r>
    </w:p>
    <w:p w:rsidR="00E02F79" w:rsidRPr="000A36BA" w:rsidRDefault="00E02F79" w:rsidP="0049665C">
      <w:pPr>
        <w:spacing w:after="0" w:line="240" w:lineRule="auto"/>
        <w:ind w:firstLine="567"/>
        <w:jc w:val="right"/>
        <w:rPr>
          <w:rFonts w:ascii="Times New Roman" w:hAnsi="Times New Roman" w:cs="Times New Roman"/>
          <w:i/>
          <w:sz w:val="26"/>
          <w:szCs w:val="26"/>
        </w:rPr>
      </w:pPr>
      <w:r w:rsidRPr="000A36BA">
        <w:rPr>
          <w:rFonts w:ascii="Times New Roman" w:hAnsi="Times New Roman" w:cs="Times New Roman"/>
          <w:i/>
          <w:sz w:val="26"/>
          <w:szCs w:val="26"/>
        </w:rPr>
        <w:t>Кто постигает новое, лелея старое, тот может быть учителем.</w:t>
      </w:r>
    </w:p>
    <w:p w:rsidR="00E02F79" w:rsidRPr="00062EBC" w:rsidRDefault="00DF7815" w:rsidP="00DF7815">
      <w:pPr>
        <w:shd w:val="clear" w:color="auto" w:fill="FFFFFF"/>
        <w:spacing w:after="0" w:line="240" w:lineRule="auto"/>
        <w:ind w:firstLine="567"/>
        <w:contextualSpacing/>
        <w:jc w:val="both"/>
        <w:rPr>
          <w:rFonts w:ascii="Times New Roman" w:eastAsia="Times New Roman" w:hAnsi="Times New Roman" w:cs="Times New Roman"/>
          <w:sz w:val="26"/>
          <w:szCs w:val="26"/>
        </w:rPr>
      </w:pPr>
      <w:r w:rsidRPr="00062EBC">
        <w:rPr>
          <w:rFonts w:ascii="Times New Roman" w:eastAsia="Times New Roman" w:hAnsi="Times New Roman" w:cs="Times New Roman"/>
          <w:color w:val="000000"/>
          <w:sz w:val="26"/>
          <w:szCs w:val="26"/>
        </w:rPr>
        <w:t>Х</w:t>
      </w:r>
      <w:r w:rsidR="00E02F79" w:rsidRPr="00062EBC">
        <w:rPr>
          <w:rFonts w:ascii="Times New Roman" w:eastAsia="Times New Roman" w:hAnsi="Times New Roman" w:cs="Times New Roman"/>
          <w:color w:val="000000"/>
          <w:sz w:val="26"/>
          <w:szCs w:val="26"/>
        </w:rPr>
        <w:t>очу</w:t>
      </w:r>
      <w:r>
        <w:rPr>
          <w:rFonts w:ascii="Times New Roman" w:eastAsia="Times New Roman" w:hAnsi="Times New Roman" w:cs="Times New Roman"/>
          <w:color w:val="000000"/>
          <w:sz w:val="26"/>
          <w:szCs w:val="26"/>
        </w:rPr>
        <w:t xml:space="preserve"> </w:t>
      </w:r>
      <w:r w:rsidR="00E02F79" w:rsidRPr="00062EBC">
        <w:rPr>
          <w:rFonts w:ascii="Times New Roman" w:eastAsia="Times New Roman" w:hAnsi="Times New Roman" w:cs="Times New Roman"/>
          <w:color w:val="000000"/>
          <w:sz w:val="26"/>
          <w:szCs w:val="26"/>
        </w:rPr>
        <w:t>поделиться</w:t>
      </w:r>
      <w:r w:rsidR="00271D97" w:rsidRPr="00062EBC">
        <w:rPr>
          <w:rFonts w:ascii="Times New Roman" w:eastAsia="Times New Roman" w:hAnsi="Times New Roman" w:cs="Times New Roman"/>
          <w:color w:val="000000"/>
          <w:sz w:val="26"/>
          <w:szCs w:val="26"/>
        </w:rPr>
        <w:t xml:space="preserve"> </w:t>
      </w:r>
      <w:r w:rsidR="00E02F79" w:rsidRPr="00062EBC">
        <w:rPr>
          <w:rFonts w:ascii="Times New Roman" w:eastAsia="Times New Roman" w:hAnsi="Times New Roman" w:cs="Times New Roman"/>
          <w:color w:val="000000"/>
          <w:sz w:val="26"/>
          <w:szCs w:val="26"/>
        </w:rPr>
        <w:t>опытом использования компьютерного тестирования.</w:t>
      </w:r>
      <w:r>
        <w:rPr>
          <w:rFonts w:ascii="Times New Roman" w:eastAsia="Times New Roman" w:hAnsi="Times New Roman" w:cs="Times New Roman"/>
          <w:color w:val="000000"/>
          <w:sz w:val="26"/>
          <w:szCs w:val="26"/>
        </w:rPr>
        <w:t xml:space="preserve"> </w:t>
      </w:r>
      <w:r w:rsidR="00E02F79" w:rsidRPr="00062EBC">
        <w:rPr>
          <w:rFonts w:ascii="Times New Roman" w:eastAsia="Times New Roman" w:hAnsi="Times New Roman" w:cs="Times New Roman"/>
          <w:sz w:val="26"/>
          <w:szCs w:val="26"/>
        </w:rPr>
        <w:t>В жизнь школы прочно вошли такие понятия, как «современные педагогические технологии», «инновационные процессы». Каждый учитель апробировал в своей работе тот или иной метод, педагогическую технологию и сделал выбор в пользу наиболее результативных.</w:t>
      </w:r>
      <w:r w:rsidR="00271D97" w:rsidRPr="00062EBC">
        <w:rPr>
          <w:rFonts w:ascii="Times New Roman" w:eastAsia="Times New Roman" w:hAnsi="Times New Roman" w:cs="Times New Roman"/>
          <w:sz w:val="26"/>
          <w:szCs w:val="26"/>
        </w:rPr>
        <w:t xml:space="preserve"> </w:t>
      </w:r>
    </w:p>
    <w:p w:rsidR="00E02F79" w:rsidRPr="00062EBC" w:rsidRDefault="00E02F79" w:rsidP="00D920FF">
      <w:pPr>
        <w:spacing w:after="0" w:line="240" w:lineRule="auto"/>
        <w:ind w:firstLine="567"/>
        <w:contextualSpacing/>
        <w:jc w:val="both"/>
        <w:rPr>
          <w:rFonts w:ascii="Times New Roman" w:hAnsi="Times New Roman" w:cs="Times New Roman"/>
          <w:iCs/>
          <w:color w:val="000000"/>
          <w:sz w:val="26"/>
          <w:szCs w:val="26"/>
          <w:shd w:val="clear" w:color="auto" w:fill="FFFFFF"/>
        </w:rPr>
      </w:pPr>
      <w:r w:rsidRPr="00062EBC">
        <w:rPr>
          <w:rFonts w:ascii="Times New Roman" w:hAnsi="Times New Roman" w:cs="Times New Roman"/>
          <w:iCs/>
          <w:color w:val="000000"/>
          <w:sz w:val="26"/>
          <w:szCs w:val="26"/>
          <w:shd w:val="clear" w:color="auto" w:fill="FFFFFF"/>
        </w:rPr>
        <w:t>Ознакомившись с современными образовательными технологиями, в своей работе применяю следующие слагаемые, которые в сумме дают хорошие резул</w:t>
      </w:r>
      <w:r w:rsidRPr="00062EBC">
        <w:rPr>
          <w:rFonts w:ascii="Times New Roman" w:hAnsi="Times New Roman" w:cs="Times New Roman"/>
          <w:iCs/>
          <w:color w:val="000000"/>
          <w:sz w:val="26"/>
          <w:szCs w:val="26"/>
          <w:shd w:val="clear" w:color="auto" w:fill="FFFFFF"/>
        </w:rPr>
        <w:t>ь</w:t>
      </w:r>
      <w:r w:rsidRPr="00062EBC">
        <w:rPr>
          <w:rFonts w:ascii="Times New Roman" w:hAnsi="Times New Roman" w:cs="Times New Roman"/>
          <w:iCs/>
          <w:color w:val="000000"/>
          <w:sz w:val="26"/>
          <w:szCs w:val="26"/>
          <w:shd w:val="clear" w:color="auto" w:fill="FFFFFF"/>
        </w:rPr>
        <w:t>таты. Думаю, мне удалось привить любовь к языку математики.</w:t>
      </w:r>
      <w:r w:rsidR="00271D97" w:rsidRPr="00062EBC">
        <w:rPr>
          <w:rFonts w:ascii="Times New Roman" w:hAnsi="Times New Roman" w:cs="Times New Roman"/>
          <w:iCs/>
          <w:color w:val="000000"/>
          <w:sz w:val="26"/>
          <w:szCs w:val="26"/>
          <w:shd w:val="clear" w:color="auto" w:fill="FFFFFF"/>
        </w:rPr>
        <w:t xml:space="preserve"> </w:t>
      </w:r>
      <w:r w:rsidRPr="00062EBC">
        <w:rPr>
          <w:rFonts w:ascii="Times New Roman" w:hAnsi="Times New Roman" w:cs="Times New Roman"/>
          <w:iCs/>
          <w:color w:val="000000"/>
          <w:sz w:val="26"/>
          <w:szCs w:val="26"/>
          <w:shd w:val="clear" w:color="auto" w:fill="FFFFFF"/>
        </w:rPr>
        <w:t>Из 23 выпус</w:t>
      </w:r>
      <w:r w:rsidRPr="00062EBC">
        <w:rPr>
          <w:rFonts w:ascii="Times New Roman" w:hAnsi="Times New Roman" w:cs="Times New Roman"/>
          <w:iCs/>
          <w:color w:val="000000"/>
          <w:sz w:val="26"/>
          <w:szCs w:val="26"/>
          <w:shd w:val="clear" w:color="auto" w:fill="FFFFFF"/>
        </w:rPr>
        <w:t>к</w:t>
      </w:r>
      <w:r w:rsidRPr="00062EBC">
        <w:rPr>
          <w:rFonts w:ascii="Times New Roman" w:hAnsi="Times New Roman" w:cs="Times New Roman"/>
          <w:iCs/>
          <w:color w:val="000000"/>
          <w:sz w:val="26"/>
          <w:szCs w:val="26"/>
          <w:shd w:val="clear" w:color="auto" w:fill="FFFFFF"/>
        </w:rPr>
        <w:t>ников 2013 года 14 поступили в технические вузы, где профилирующим предм</w:t>
      </w:r>
      <w:r w:rsidRPr="00062EBC">
        <w:rPr>
          <w:rFonts w:ascii="Times New Roman" w:hAnsi="Times New Roman" w:cs="Times New Roman"/>
          <w:iCs/>
          <w:color w:val="000000"/>
          <w:sz w:val="26"/>
          <w:szCs w:val="26"/>
          <w:shd w:val="clear" w:color="auto" w:fill="FFFFFF"/>
        </w:rPr>
        <w:t>е</w:t>
      </w:r>
      <w:r w:rsidRPr="00062EBC">
        <w:rPr>
          <w:rFonts w:ascii="Times New Roman" w:hAnsi="Times New Roman" w:cs="Times New Roman"/>
          <w:iCs/>
          <w:color w:val="000000"/>
          <w:sz w:val="26"/>
          <w:szCs w:val="26"/>
          <w:shd w:val="clear" w:color="auto" w:fill="FFFFFF"/>
        </w:rPr>
        <w:t>том является математика.</w:t>
      </w:r>
      <w:r w:rsidR="0049665C">
        <w:rPr>
          <w:rFonts w:ascii="Times New Roman" w:hAnsi="Times New Roman" w:cs="Times New Roman"/>
          <w:iCs/>
          <w:color w:val="000000"/>
          <w:sz w:val="26"/>
          <w:szCs w:val="26"/>
          <w:shd w:val="clear" w:color="auto" w:fill="FFFFFF"/>
        </w:rPr>
        <w:t xml:space="preserve"> </w:t>
      </w:r>
      <w:r w:rsidRPr="00062EBC">
        <w:rPr>
          <w:rFonts w:ascii="Times New Roman" w:hAnsi="Times New Roman" w:cs="Times New Roman"/>
          <w:iCs/>
          <w:color w:val="000000"/>
          <w:sz w:val="26"/>
          <w:szCs w:val="26"/>
          <w:shd w:val="clear" w:color="auto" w:fill="FFFFFF"/>
        </w:rPr>
        <w:t>Итак, слагаемые:</w:t>
      </w:r>
    </w:p>
    <w:p w:rsidR="00E02F79" w:rsidRPr="00062EBC" w:rsidRDefault="00E02F79" w:rsidP="00D920FF">
      <w:pPr>
        <w:spacing w:after="0" w:line="240" w:lineRule="auto"/>
        <w:ind w:firstLine="567"/>
        <w:contextualSpacing/>
        <w:jc w:val="both"/>
        <w:rPr>
          <w:rFonts w:ascii="Times New Roman" w:hAnsi="Times New Roman" w:cs="Times New Roman"/>
          <w:iCs/>
          <w:color w:val="000000"/>
          <w:sz w:val="26"/>
          <w:szCs w:val="26"/>
          <w:shd w:val="clear" w:color="auto" w:fill="FFFFFF"/>
        </w:rPr>
      </w:pPr>
      <w:r w:rsidRPr="00062EBC">
        <w:rPr>
          <w:rFonts w:ascii="Times New Roman" w:hAnsi="Times New Roman" w:cs="Times New Roman"/>
          <w:iCs/>
          <w:color w:val="000000"/>
          <w:sz w:val="26"/>
          <w:szCs w:val="26"/>
          <w:shd w:val="clear" w:color="auto" w:fill="FFFFFF"/>
        </w:rPr>
        <w:t>-</w:t>
      </w:r>
      <w:r w:rsidR="00271D97" w:rsidRPr="00062EBC">
        <w:rPr>
          <w:rFonts w:ascii="Times New Roman" w:hAnsi="Times New Roman" w:cs="Times New Roman"/>
          <w:iCs/>
          <w:color w:val="000000"/>
          <w:sz w:val="26"/>
          <w:szCs w:val="26"/>
          <w:shd w:val="clear" w:color="auto" w:fill="FFFFFF"/>
        </w:rPr>
        <w:t xml:space="preserve"> </w:t>
      </w:r>
      <w:r w:rsidRPr="00062EBC">
        <w:rPr>
          <w:rFonts w:ascii="Times New Roman" w:hAnsi="Times New Roman" w:cs="Times New Roman"/>
          <w:iCs/>
          <w:color w:val="000000"/>
          <w:sz w:val="26"/>
          <w:szCs w:val="26"/>
          <w:shd w:val="clear" w:color="auto" w:fill="FFFFFF"/>
        </w:rPr>
        <w:t>исследовательская работа;</w:t>
      </w:r>
    </w:p>
    <w:p w:rsidR="00E02F79" w:rsidRPr="00062EBC" w:rsidRDefault="00E02F79" w:rsidP="00D920FF">
      <w:pPr>
        <w:spacing w:after="0" w:line="240" w:lineRule="auto"/>
        <w:ind w:firstLine="567"/>
        <w:contextualSpacing/>
        <w:jc w:val="both"/>
        <w:rPr>
          <w:rFonts w:ascii="Times New Roman" w:hAnsi="Times New Roman" w:cs="Times New Roman"/>
          <w:iCs/>
          <w:color w:val="000000"/>
          <w:sz w:val="26"/>
          <w:szCs w:val="26"/>
          <w:shd w:val="clear" w:color="auto" w:fill="FFFFFF"/>
        </w:rPr>
      </w:pPr>
      <w:r w:rsidRPr="00062EBC">
        <w:rPr>
          <w:rFonts w:ascii="Times New Roman" w:hAnsi="Times New Roman" w:cs="Times New Roman"/>
          <w:iCs/>
          <w:color w:val="000000"/>
          <w:sz w:val="26"/>
          <w:szCs w:val="26"/>
          <w:shd w:val="clear" w:color="auto" w:fill="FFFFFF"/>
        </w:rPr>
        <w:t>-</w:t>
      </w:r>
      <w:r w:rsidR="00FA44D2">
        <w:rPr>
          <w:rFonts w:ascii="Times New Roman" w:hAnsi="Times New Roman" w:cs="Times New Roman"/>
          <w:iCs/>
          <w:color w:val="000000"/>
          <w:sz w:val="26"/>
          <w:szCs w:val="26"/>
          <w:shd w:val="clear" w:color="auto" w:fill="FFFFFF"/>
        </w:rPr>
        <w:t xml:space="preserve"> </w:t>
      </w:r>
      <w:r w:rsidRPr="00062EBC">
        <w:rPr>
          <w:rFonts w:ascii="Times New Roman" w:hAnsi="Times New Roman" w:cs="Times New Roman"/>
          <w:iCs/>
          <w:color w:val="000000"/>
          <w:sz w:val="26"/>
          <w:szCs w:val="26"/>
          <w:shd w:val="clear" w:color="auto" w:fill="FFFFFF"/>
        </w:rPr>
        <w:t>электронно-образовательные ресурсы;</w:t>
      </w:r>
    </w:p>
    <w:p w:rsidR="00E02F79" w:rsidRPr="00062EBC" w:rsidRDefault="00E02F79" w:rsidP="00D920FF">
      <w:pPr>
        <w:spacing w:after="0" w:line="240" w:lineRule="auto"/>
        <w:ind w:firstLine="567"/>
        <w:contextualSpacing/>
        <w:jc w:val="both"/>
        <w:rPr>
          <w:rFonts w:ascii="Times New Roman" w:hAnsi="Times New Roman" w:cs="Times New Roman"/>
          <w:iCs/>
          <w:color w:val="000000"/>
          <w:sz w:val="26"/>
          <w:szCs w:val="26"/>
          <w:shd w:val="clear" w:color="auto" w:fill="FFFFFF"/>
        </w:rPr>
      </w:pPr>
      <w:r w:rsidRPr="00062EBC">
        <w:rPr>
          <w:rFonts w:ascii="Times New Roman" w:hAnsi="Times New Roman" w:cs="Times New Roman"/>
          <w:iCs/>
          <w:color w:val="000000"/>
          <w:sz w:val="26"/>
          <w:szCs w:val="26"/>
          <w:shd w:val="clear" w:color="auto" w:fill="FFFFFF"/>
        </w:rPr>
        <w:t>-</w:t>
      </w:r>
      <w:r w:rsidR="00FA44D2">
        <w:rPr>
          <w:rFonts w:ascii="Times New Roman" w:hAnsi="Times New Roman" w:cs="Times New Roman"/>
          <w:iCs/>
          <w:color w:val="000000"/>
          <w:sz w:val="26"/>
          <w:szCs w:val="26"/>
          <w:shd w:val="clear" w:color="auto" w:fill="FFFFFF"/>
        </w:rPr>
        <w:t xml:space="preserve"> </w:t>
      </w:r>
      <w:r w:rsidRPr="00062EBC">
        <w:rPr>
          <w:rFonts w:ascii="Times New Roman" w:hAnsi="Times New Roman" w:cs="Times New Roman"/>
          <w:iCs/>
          <w:color w:val="000000"/>
          <w:sz w:val="26"/>
          <w:szCs w:val="26"/>
          <w:shd w:val="clear" w:color="auto" w:fill="FFFFFF"/>
        </w:rPr>
        <w:t>библиотека электронных учебников (дисков);</w:t>
      </w:r>
    </w:p>
    <w:p w:rsidR="00E02F79" w:rsidRPr="00062EBC" w:rsidRDefault="00E02F79" w:rsidP="00D920FF">
      <w:pPr>
        <w:spacing w:after="0" w:line="240" w:lineRule="auto"/>
        <w:ind w:firstLine="567"/>
        <w:contextualSpacing/>
        <w:jc w:val="both"/>
        <w:rPr>
          <w:rFonts w:ascii="Times New Roman" w:hAnsi="Times New Roman" w:cs="Times New Roman"/>
          <w:iCs/>
          <w:color w:val="000000"/>
          <w:sz w:val="26"/>
          <w:szCs w:val="26"/>
          <w:shd w:val="clear" w:color="auto" w:fill="FFFFFF"/>
        </w:rPr>
      </w:pPr>
      <w:r w:rsidRPr="00062EBC">
        <w:rPr>
          <w:rFonts w:ascii="Times New Roman" w:hAnsi="Times New Roman" w:cs="Times New Roman"/>
          <w:iCs/>
          <w:color w:val="000000"/>
          <w:sz w:val="26"/>
          <w:szCs w:val="26"/>
          <w:shd w:val="clear" w:color="auto" w:fill="FFFFFF"/>
        </w:rPr>
        <w:t>- компьютерное тестирование;</w:t>
      </w:r>
    </w:p>
    <w:p w:rsidR="00E02F79" w:rsidRPr="00062EBC" w:rsidRDefault="00E02F79" w:rsidP="00D920FF">
      <w:pPr>
        <w:spacing w:after="0" w:line="240" w:lineRule="auto"/>
        <w:ind w:firstLine="567"/>
        <w:contextualSpacing/>
        <w:jc w:val="both"/>
        <w:rPr>
          <w:rFonts w:ascii="Times New Roman" w:hAnsi="Times New Roman" w:cs="Times New Roman"/>
          <w:iCs/>
          <w:color w:val="000000"/>
          <w:sz w:val="26"/>
          <w:szCs w:val="26"/>
          <w:shd w:val="clear" w:color="auto" w:fill="FFFFFF"/>
        </w:rPr>
      </w:pPr>
      <w:r w:rsidRPr="00062EBC">
        <w:rPr>
          <w:rFonts w:ascii="Times New Roman" w:hAnsi="Times New Roman" w:cs="Times New Roman"/>
          <w:iCs/>
          <w:color w:val="000000"/>
          <w:sz w:val="26"/>
          <w:szCs w:val="26"/>
          <w:shd w:val="clear" w:color="auto" w:fill="FFFFFF"/>
        </w:rPr>
        <w:t>-</w:t>
      </w:r>
      <w:r w:rsidR="00FA44D2">
        <w:rPr>
          <w:rFonts w:ascii="Times New Roman" w:hAnsi="Times New Roman" w:cs="Times New Roman"/>
          <w:iCs/>
          <w:color w:val="000000"/>
          <w:sz w:val="26"/>
          <w:szCs w:val="26"/>
          <w:shd w:val="clear" w:color="auto" w:fill="FFFFFF"/>
        </w:rPr>
        <w:t xml:space="preserve"> </w:t>
      </w:r>
      <w:r w:rsidRPr="00062EBC">
        <w:rPr>
          <w:rFonts w:ascii="Times New Roman" w:hAnsi="Times New Roman" w:cs="Times New Roman"/>
          <w:iCs/>
          <w:color w:val="000000"/>
          <w:sz w:val="26"/>
          <w:szCs w:val="26"/>
          <w:shd w:val="clear" w:color="auto" w:fill="FFFFFF"/>
        </w:rPr>
        <w:t>элективные курсы;</w:t>
      </w:r>
    </w:p>
    <w:p w:rsidR="00E02F79" w:rsidRPr="00062EBC" w:rsidRDefault="00E02F79" w:rsidP="00D920FF">
      <w:pPr>
        <w:spacing w:after="0" w:line="240" w:lineRule="auto"/>
        <w:ind w:firstLine="567"/>
        <w:contextualSpacing/>
        <w:jc w:val="both"/>
        <w:rPr>
          <w:rFonts w:ascii="Times New Roman" w:hAnsi="Times New Roman" w:cs="Times New Roman"/>
          <w:iCs/>
          <w:color w:val="000000"/>
          <w:sz w:val="26"/>
          <w:szCs w:val="26"/>
          <w:shd w:val="clear" w:color="auto" w:fill="FFFFFF"/>
        </w:rPr>
      </w:pPr>
      <w:r w:rsidRPr="00062EBC">
        <w:rPr>
          <w:rFonts w:ascii="Times New Roman" w:hAnsi="Times New Roman" w:cs="Times New Roman"/>
          <w:iCs/>
          <w:color w:val="000000"/>
          <w:sz w:val="26"/>
          <w:szCs w:val="26"/>
          <w:shd w:val="clear" w:color="auto" w:fill="FFFFFF"/>
        </w:rPr>
        <w:t>-</w:t>
      </w:r>
      <w:r w:rsidR="00FA44D2">
        <w:rPr>
          <w:rFonts w:ascii="Times New Roman" w:hAnsi="Times New Roman" w:cs="Times New Roman"/>
          <w:iCs/>
          <w:color w:val="000000"/>
          <w:sz w:val="26"/>
          <w:szCs w:val="26"/>
          <w:shd w:val="clear" w:color="auto" w:fill="FFFFFF"/>
        </w:rPr>
        <w:t xml:space="preserve"> </w:t>
      </w:r>
      <w:r w:rsidRPr="00062EBC">
        <w:rPr>
          <w:rFonts w:ascii="Times New Roman" w:hAnsi="Times New Roman" w:cs="Times New Roman"/>
          <w:iCs/>
          <w:color w:val="000000"/>
          <w:sz w:val="26"/>
          <w:szCs w:val="26"/>
          <w:shd w:val="clear" w:color="auto" w:fill="FFFFFF"/>
        </w:rPr>
        <w:t>здоровьесберегающие технологии;</w:t>
      </w:r>
    </w:p>
    <w:p w:rsidR="00E02F79" w:rsidRPr="00062EBC" w:rsidRDefault="00E02F79" w:rsidP="00D920FF">
      <w:pPr>
        <w:spacing w:after="0" w:line="240" w:lineRule="auto"/>
        <w:ind w:firstLine="567"/>
        <w:contextualSpacing/>
        <w:jc w:val="both"/>
        <w:rPr>
          <w:rFonts w:ascii="Times New Roman" w:hAnsi="Times New Roman" w:cs="Times New Roman"/>
          <w:i/>
          <w:iCs/>
          <w:color w:val="000000"/>
          <w:sz w:val="26"/>
          <w:szCs w:val="26"/>
          <w:shd w:val="clear" w:color="auto" w:fill="FFFFFF"/>
        </w:rPr>
      </w:pPr>
      <w:r w:rsidRPr="00062EBC">
        <w:rPr>
          <w:rFonts w:ascii="Times New Roman" w:hAnsi="Times New Roman" w:cs="Times New Roman"/>
          <w:iCs/>
          <w:color w:val="000000"/>
          <w:sz w:val="26"/>
          <w:szCs w:val="26"/>
          <w:shd w:val="clear" w:color="auto" w:fill="FFFFFF"/>
        </w:rPr>
        <w:t>- технология РОСТ;</w:t>
      </w:r>
    </w:p>
    <w:p w:rsidR="00E02F79" w:rsidRPr="00062EBC" w:rsidRDefault="00E02F79" w:rsidP="00D920FF">
      <w:pPr>
        <w:spacing w:after="0" w:line="240" w:lineRule="auto"/>
        <w:ind w:firstLine="567"/>
        <w:contextualSpacing/>
        <w:jc w:val="both"/>
        <w:rPr>
          <w:rFonts w:ascii="Times New Roman" w:hAnsi="Times New Roman" w:cs="Times New Roman"/>
          <w:iCs/>
          <w:color w:val="000000"/>
          <w:sz w:val="26"/>
          <w:szCs w:val="26"/>
          <w:shd w:val="clear" w:color="auto" w:fill="FFFFFF"/>
        </w:rPr>
      </w:pPr>
      <w:r w:rsidRPr="00062EBC">
        <w:rPr>
          <w:rFonts w:ascii="Times New Roman" w:hAnsi="Times New Roman" w:cs="Times New Roman"/>
          <w:i/>
          <w:iCs/>
          <w:color w:val="000000"/>
          <w:sz w:val="26"/>
          <w:szCs w:val="26"/>
          <w:shd w:val="clear" w:color="auto" w:fill="FFFFFF"/>
        </w:rPr>
        <w:t>-</w:t>
      </w:r>
      <w:r w:rsidRPr="00062EBC">
        <w:rPr>
          <w:rFonts w:ascii="Times New Roman" w:hAnsi="Times New Roman" w:cs="Times New Roman"/>
          <w:iCs/>
          <w:color w:val="000000"/>
          <w:sz w:val="26"/>
          <w:szCs w:val="26"/>
          <w:shd w:val="clear" w:color="auto" w:fill="FFFFFF"/>
        </w:rPr>
        <w:t xml:space="preserve"> интерактивная система голосования и опроса </w:t>
      </w:r>
      <w:r w:rsidR="00DF7815">
        <w:rPr>
          <w:rFonts w:ascii="Times New Roman" w:hAnsi="Times New Roman" w:cs="Times New Roman"/>
          <w:iCs/>
          <w:color w:val="000000"/>
          <w:sz w:val="26"/>
          <w:szCs w:val="26"/>
          <w:shd w:val="clear" w:color="auto" w:fill="FFFFFF"/>
          <w:lang w:val="en-US"/>
        </w:rPr>
        <w:t>V</w:t>
      </w:r>
      <w:r w:rsidRPr="00062EBC">
        <w:rPr>
          <w:rFonts w:ascii="Times New Roman" w:hAnsi="Times New Roman" w:cs="Times New Roman"/>
          <w:iCs/>
          <w:color w:val="000000"/>
          <w:sz w:val="26"/>
          <w:szCs w:val="26"/>
          <w:shd w:val="clear" w:color="auto" w:fill="FFFFFF"/>
          <w:lang w:val="en-US"/>
        </w:rPr>
        <w:t>OTUM</w:t>
      </w:r>
      <w:r w:rsidRPr="00062EBC">
        <w:rPr>
          <w:rFonts w:ascii="Times New Roman" w:hAnsi="Times New Roman" w:cs="Times New Roman"/>
          <w:iCs/>
          <w:color w:val="000000"/>
          <w:sz w:val="26"/>
          <w:szCs w:val="26"/>
          <w:shd w:val="clear" w:color="auto" w:fill="FFFFFF"/>
        </w:rPr>
        <w:t>.</w:t>
      </w:r>
    </w:p>
    <w:p w:rsidR="00E02F79" w:rsidRPr="00062EBC" w:rsidRDefault="00E02F79" w:rsidP="00D920FF">
      <w:pPr>
        <w:shd w:val="clear" w:color="auto" w:fill="FFFFFF"/>
        <w:spacing w:after="0" w:line="240" w:lineRule="auto"/>
        <w:ind w:firstLine="567"/>
        <w:contextualSpacing/>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color w:val="000000"/>
          <w:sz w:val="26"/>
          <w:szCs w:val="26"/>
        </w:rPr>
        <w:t>Одна</w:t>
      </w:r>
      <w:r w:rsidR="00271D97" w:rsidRPr="00062EBC">
        <w:rPr>
          <w:rFonts w:ascii="Times New Roman" w:eastAsia="Times New Roman" w:hAnsi="Times New Roman" w:cs="Times New Roman"/>
          <w:color w:val="000000"/>
          <w:sz w:val="26"/>
          <w:szCs w:val="26"/>
        </w:rPr>
        <w:t xml:space="preserve"> </w:t>
      </w:r>
      <w:r w:rsidRPr="00062EBC">
        <w:rPr>
          <w:rFonts w:ascii="Times New Roman" w:eastAsia="Times New Roman" w:hAnsi="Times New Roman" w:cs="Times New Roman"/>
          <w:color w:val="000000"/>
          <w:sz w:val="26"/>
          <w:szCs w:val="26"/>
        </w:rPr>
        <w:t>из серьезных проблем современной</w:t>
      </w:r>
      <w:r w:rsidR="00271D97" w:rsidRPr="00062EBC">
        <w:rPr>
          <w:rFonts w:ascii="Times New Roman" w:eastAsia="Times New Roman" w:hAnsi="Times New Roman" w:cs="Times New Roman"/>
          <w:color w:val="000000"/>
          <w:sz w:val="26"/>
          <w:szCs w:val="26"/>
        </w:rPr>
        <w:t xml:space="preserve"> </w:t>
      </w:r>
      <w:r w:rsidRPr="00062EBC">
        <w:rPr>
          <w:rFonts w:ascii="Times New Roman" w:eastAsia="Times New Roman" w:hAnsi="Times New Roman" w:cs="Times New Roman"/>
          <w:color w:val="000000"/>
          <w:sz w:val="26"/>
          <w:szCs w:val="26"/>
        </w:rPr>
        <w:t>школы</w:t>
      </w:r>
      <w:r w:rsidR="00271D97" w:rsidRPr="00062EBC">
        <w:rPr>
          <w:rFonts w:ascii="Times New Roman" w:eastAsia="Times New Roman" w:hAnsi="Times New Roman" w:cs="Times New Roman"/>
          <w:color w:val="000000"/>
          <w:sz w:val="26"/>
          <w:szCs w:val="26"/>
        </w:rPr>
        <w:t xml:space="preserve"> </w:t>
      </w:r>
      <w:r w:rsidRPr="00062EBC">
        <w:rPr>
          <w:rFonts w:ascii="Times New Roman" w:eastAsia="Times New Roman" w:hAnsi="Times New Roman" w:cs="Times New Roman"/>
          <w:color w:val="000000"/>
          <w:sz w:val="26"/>
          <w:szCs w:val="26"/>
        </w:rPr>
        <w:t>-</w:t>
      </w:r>
      <w:r w:rsidR="00271D97" w:rsidRPr="00062EBC">
        <w:rPr>
          <w:rFonts w:ascii="Times New Roman" w:eastAsia="Times New Roman" w:hAnsi="Times New Roman" w:cs="Times New Roman"/>
          <w:color w:val="000000"/>
          <w:sz w:val="26"/>
          <w:szCs w:val="26"/>
        </w:rPr>
        <w:t xml:space="preserve"> </w:t>
      </w:r>
      <w:r w:rsidRPr="00062EBC">
        <w:rPr>
          <w:rFonts w:ascii="Times New Roman" w:eastAsia="Times New Roman" w:hAnsi="Times New Roman" w:cs="Times New Roman"/>
          <w:color w:val="000000"/>
          <w:sz w:val="26"/>
          <w:szCs w:val="26"/>
        </w:rPr>
        <w:t>нежелание большинства учащихся учиться. Такое состояние</w:t>
      </w:r>
      <w:r w:rsidR="00271D97" w:rsidRPr="00062EBC">
        <w:rPr>
          <w:rFonts w:ascii="Times New Roman" w:eastAsia="Times New Roman" w:hAnsi="Times New Roman" w:cs="Times New Roman"/>
          <w:color w:val="000000"/>
          <w:sz w:val="26"/>
          <w:szCs w:val="26"/>
        </w:rPr>
        <w:t xml:space="preserve"> </w:t>
      </w:r>
      <w:r w:rsidRPr="00062EBC">
        <w:rPr>
          <w:rFonts w:ascii="Times New Roman" w:eastAsia="Times New Roman" w:hAnsi="Times New Roman" w:cs="Times New Roman"/>
          <w:color w:val="000000"/>
          <w:sz w:val="26"/>
          <w:szCs w:val="26"/>
        </w:rPr>
        <w:t>порождает ряд других не менее катастроф</w:t>
      </w:r>
      <w:r w:rsidRPr="00062EBC">
        <w:rPr>
          <w:rFonts w:ascii="Times New Roman" w:eastAsia="Times New Roman" w:hAnsi="Times New Roman" w:cs="Times New Roman"/>
          <w:color w:val="000000"/>
          <w:sz w:val="26"/>
          <w:szCs w:val="26"/>
        </w:rPr>
        <w:t>и</w:t>
      </w:r>
      <w:r w:rsidRPr="00062EBC">
        <w:rPr>
          <w:rFonts w:ascii="Times New Roman" w:eastAsia="Times New Roman" w:hAnsi="Times New Roman" w:cs="Times New Roman"/>
          <w:color w:val="000000"/>
          <w:sz w:val="26"/>
          <w:szCs w:val="26"/>
        </w:rPr>
        <w:t>ческих проблем:</w:t>
      </w:r>
      <w:r w:rsidR="00DF7815">
        <w:rPr>
          <w:rFonts w:ascii="Times New Roman" w:eastAsia="Times New Roman" w:hAnsi="Times New Roman" w:cs="Times New Roman"/>
          <w:color w:val="000000"/>
          <w:sz w:val="26"/>
          <w:szCs w:val="26"/>
        </w:rPr>
        <w:t xml:space="preserve"> </w:t>
      </w:r>
      <w:r w:rsidRPr="00062EBC">
        <w:rPr>
          <w:rFonts w:ascii="Times New Roman" w:eastAsia="Times New Roman" w:hAnsi="Times New Roman" w:cs="Times New Roman"/>
          <w:color w:val="000000"/>
          <w:sz w:val="26"/>
          <w:szCs w:val="26"/>
        </w:rPr>
        <w:t>усиливается репрессивная, принудительная составляющая учебного процесса,</w:t>
      </w:r>
      <w:r w:rsidR="00DF7815">
        <w:rPr>
          <w:rFonts w:ascii="Times New Roman" w:eastAsia="Times New Roman" w:hAnsi="Times New Roman" w:cs="Times New Roman"/>
          <w:color w:val="000000"/>
          <w:sz w:val="26"/>
          <w:szCs w:val="26"/>
        </w:rPr>
        <w:t xml:space="preserve"> </w:t>
      </w:r>
      <w:r w:rsidRPr="00062EBC">
        <w:rPr>
          <w:rFonts w:ascii="Times New Roman" w:eastAsia="Times New Roman" w:hAnsi="Times New Roman" w:cs="Times New Roman"/>
          <w:color w:val="000000"/>
          <w:sz w:val="26"/>
          <w:szCs w:val="26"/>
        </w:rPr>
        <w:t>подавляются творческие начала, снижается качество знаний.</w:t>
      </w:r>
    </w:p>
    <w:p w:rsidR="00E02F79" w:rsidRPr="00062EBC" w:rsidRDefault="00E02F79" w:rsidP="00D920FF">
      <w:pPr>
        <w:shd w:val="clear" w:color="auto" w:fill="FFFFFF"/>
        <w:spacing w:after="0" w:line="240" w:lineRule="auto"/>
        <w:ind w:firstLine="567"/>
        <w:contextualSpacing/>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color w:val="000000"/>
          <w:sz w:val="26"/>
          <w:szCs w:val="26"/>
        </w:rPr>
        <w:t>Обучение будет успешным, если ребятам на уроках будет интересно. Зад</w:t>
      </w:r>
      <w:r w:rsidRPr="00062EBC">
        <w:rPr>
          <w:rFonts w:ascii="Times New Roman" w:eastAsia="Times New Roman" w:hAnsi="Times New Roman" w:cs="Times New Roman"/>
          <w:color w:val="000000"/>
          <w:sz w:val="26"/>
          <w:szCs w:val="26"/>
        </w:rPr>
        <w:t>а</w:t>
      </w:r>
      <w:r w:rsidRPr="00062EBC">
        <w:rPr>
          <w:rFonts w:ascii="Times New Roman" w:eastAsia="Times New Roman" w:hAnsi="Times New Roman" w:cs="Times New Roman"/>
          <w:color w:val="000000"/>
          <w:sz w:val="26"/>
          <w:szCs w:val="26"/>
        </w:rPr>
        <w:t>ча учителя – вызвать интерес к той или иной деятельности.</w:t>
      </w:r>
      <w:r w:rsidR="00271D97" w:rsidRPr="00062EBC">
        <w:rPr>
          <w:rFonts w:ascii="Times New Roman" w:eastAsia="Times New Roman" w:hAnsi="Times New Roman" w:cs="Times New Roman"/>
          <w:color w:val="000000"/>
          <w:sz w:val="26"/>
          <w:szCs w:val="26"/>
        </w:rPr>
        <w:t xml:space="preserve"> </w:t>
      </w:r>
    </w:p>
    <w:p w:rsidR="00E02F79" w:rsidRPr="00062EBC" w:rsidRDefault="00E02F79" w:rsidP="00D920FF">
      <w:pPr>
        <w:shd w:val="clear" w:color="auto" w:fill="FFFFFF"/>
        <w:spacing w:after="0" w:line="240" w:lineRule="auto"/>
        <w:ind w:firstLine="567"/>
        <w:contextualSpacing/>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color w:val="000000"/>
          <w:sz w:val="26"/>
          <w:szCs w:val="26"/>
        </w:rPr>
        <w:t>Мой опыт использования компьютера на уроках математики показал, что обучающиеся более активно принимают участие в уроке, меняется отношение к работе даже у самых проблемных учеников. Поэтому в своей работе, наряду с</w:t>
      </w:r>
      <w:r w:rsidR="00271D97" w:rsidRPr="00062EBC">
        <w:rPr>
          <w:rFonts w:ascii="Times New Roman" w:eastAsia="Times New Roman" w:hAnsi="Times New Roman" w:cs="Times New Roman"/>
          <w:color w:val="000000"/>
          <w:sz w:val="26"/>
          <w:szCs w:val="26"/>
        </w:rPr>
        <w:t xml:space="preserve"> </w:t>
      </w:r>
      <w:r w:rsidRPr="00062EBC">
        <w:rPr>
          <w:rFonts w:ascii="Times New Roman" w:eastAsia="Times New Roman" w:hAnsi="Times New Roman" w:cs="Times New Roman"/>
          <w:color w:val="000000"/>
          <w:sz w:val="26"/>
          <w:szCs w:val="26"/>
        </w:rPr>
        <w:t>уже привычными компьютерными презентациями, электр</w:t>
      </w:r>
      <w:r w:rsidR="00EF2BCC" w:rsidRPr="00062EBC">
        <w:rPr>
          <w:rFonts w:ascii="Times New Roman" w:eastAsia="Times New Roman" w:hAnsi="Times New Roman" w:cs="Times New Roman"/>
          <w:color w:val="000000"/>
          <w:sz w:val="26"/>
          <w:szCs w:val="26"/>
        </w:rPr>
        <w:t>о</w:t>
      </w:r>
      <w:r w:rsidRPr="00062EBC">
        <w:rPr>
          <w:rFonts w:ascii="Times New Roman" w:eastAsia="Times New Roman" w:hAnsi="Times New Roman" w:cs="Times New Roman"/>
          <w:color w:val="000000"/>
          <w:sz w:val="26"/>
          <w:szCs w:val="26"/>
        </w:rPr>
        <w:t>нно-</w:t>
      </w:r>
      <w:r w:rsidR="00EF2BCC" w:rsidRPr="00062EBC">
        <w:rPr>
          <w:rFonts w:ascii="Times New Roman" w:eastAsia="Times New Roman" w:hAnsi="Times New Roman" w:cs="Times New Roman"/>
          <w:color w:val="000000"/>
          <w:sz w:val="26"/>
          <w:szCs w:val="26"/>
        </w:rPr>
        <w:t xml:space="preserve"> </w:t>
      </w:r>
      <w:r w:rsidRPr="00062EBC">
        <w:rPr>
          <w:rFonts w:ascii="Times New Roman" w:eastAsia="Times New Roman" w:hAnsi="Times New Roman" w:cs="Times New Roman"/>
          <w:color w:val="000000"/>
          <w:sz w:val="26"/>
          <w:szCs w:val="26"/>
        </w:rPr>
        <w:t>образовател</w:t>
      </w:r>
      <w:r w:rsidRPr="00062EBC">
        <w:rPr>
          <w:rFonts w:ascii="Times New Roman" w:eastAsia="Times New Roman" w:hAnsi="Times New Roman" w:cs="Times New Roman"/>
          <w:color w:val="000000"/>
          <w:sz w:val="26"/>
          <w:szCs w:val="26"/>
        </w:rPr>
        <w:t>ь</w:t>
      </w:r>
      <w:r w:rsidRPr="00062EBC">
        <w:rPr>
          <w:rFonts w:ascii="Times New Roman" w:eastAsia="Times New Roman" w:hAnsi="Times New Roman" w:cs="Times New Roman"/>
          <w:color w:val="000000"/>
          <w:sz w:val="26"/>
          <w:szCs w:val="26"/>
        </w:rPr>
        <w:t>ными ресурсами, использую компьютерное тестирование.</w:t>
      </w:r>
    </w:p>
    <w:p w:rsidR="00E02F79" w:rsidRPr="00062EBC" w:rsidRDefault="00E02F79" w:rsidP="00D920FF">
      <w:pPr>
        <w:spacing w:after="0" w:line="240" w:lineRule="auto"/>
        <w:ind w:firstLine="567"/>
        <w:contextualSpacing/>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Современные условия требуют применения тестовых форм в образовател</w:t>
      </w:r>
      <w:r w:rsidRPr="00062EBC">
        <w:rPr>
          <w:rFonts w:ascii="Times New Roman" w:eastAsia="Times New Roman" w:hAnsi="Times New Roman" w:cs="Times New Roman"/>
          <w:sz w:val="26"/>
          <w:szCs w:val="26"/>
        </w:rPr>
        <w:t>ь</w:t>
      </w:r>
      <w:r w:rsidRPr="00062EBC">
        <w:rPr>
          <w:rFonts w:ascii="Times New Roman" w:eastAsia="Times New Roman" w:hAnsi="Times New Roman" w:cs="Times New Roman"/>
          <w:sz w:val="26"/>
          <w:szCs w:val="26"/>
        </w:rPr>
        <w:t xml:space="preserve">ном процессе. </w:t>
      </w:r>
      <w:r w:rsidRPr="00062EBC">
        <w:rPr>
          <w:rFonts w:ascii="Times New Roman" w:eastAsia="Times New Roman" w:hAnsi="Times New Roman" w:cs="Times New Roman"/>
          <w:bCs/>
          <w:sz w:val="26"/>
          <w:szCs w:val="26"/>
        </w:rPr>
        <w:t>Актуальность выбора темы</w:t>
      </w:r>
      <w:r w:rsidRPr="00062EBC">
        <w:rPr>
          <w:rFonts w:ascii="Times New Roman" w:eastAsia="Times New Roman" w:hAnsi="Times New Roman" w:cs="Times New Roman"/>
          <w:sz w:val="26"/>
          <w:szCs w:val="26"/>
        </w:rPr>
        <w:t xml:space="preserve"> состоит в том, что современный уче</w:t>
      </w:r>
      <w:r w:rsidRPr="00062EBC">
        <w:rPr>
          <w:rFonts w:ascii="Times New Roman" w:eastAsia="Times New Roman" w:hAnsi="Times New Roman" w:cs="Times New Roman"/>
          <w:sz w:val="26"/>
          <w:szCs w:val="26"/>
        </w:rPr>
        <w:t>б</w:t>
      </w:r>
      <w:r w:rsidRPr="00062EBC">
        <w:rPr>
          <w:rFonts w:ascii="Times New Roman" w:eastAsia="Times New Roman" w:hAnsi="Times New Roman" w:cs="Times New Roman"/>
          <w:sz w:val="26"/>
          <w:szCs w:val="26"/>
        </w:rPr>
        <w:t>ный процесс не мыслится без системы тестового контроля, которая уже в теч</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ние десятилетий осуществляется в западной системе образования, а последние несколько лет все шире применяется у нас в России. Очень важно использовать их на уроках математики, т.к. ЕГЭ по этому предмету является обязательным.</w:t>
      </w:r>
    </w:p>
    <w:p w:rsidR="00E02F79" w:rsidRPr="00062EBC" w:rsidRDefault="00E02F79" w:rsidP="00D920FF">
      <w:pPr>
        <w:spacing w:after="0" w:line="240" w:lineRule="auto"/>
        <w:ind w:firstLine="567"/>
        <w:contextualSpacing/>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Проверка знаний учащихся с помощью тестов (наряду с другими традиц</w:t>
      </w:r>
      <w:r w:rsidRPr="00062EBC">
        <w:rPr>
          <w:rFonts w:ascii="Times New Roman" w:eastAsia="Times New Roman" w:hAnsi="Times New Roman" w:cs="Times New Roman"/>
          <w:sz w:val="26"/>
          <w:szCs w:val="26"/>
        </w:rPr>
        <w:t>и</w:t>
      </w:r>
      <w:r w:rsidRPr="00062EBC">
        <w:rPr>
          <w:rFonts w:ascii="Times New Roman" w:eastAsia="Times New Roman" w:hAnsi="Times New Roman" w:cs="Times New Roman"/>
          <w:sz w:val="26"/>
          <w:szCs w:val="26"/>
        </w:rPr>
        <w:t>онными контролирующими методами: текущий опрос, самостоятельные и ко</w:t>
      </w:r>
      <w:r w:rsidRPr="00062EBC">
        <w:rPr>
          <w:rFonts w:ascii="Times New Roman" w:eastAsia="Times New Roman" w:hAnsi="Times New Roman" w:cs="Times New Roman"/>
          <w:sz w:val="26"/>
          <w:szCs w:val="26"/>
        </w:rPr>
        <w:t>н</w:t>
      </w:r>
      <w:r w:rsidRPr="00062EBC">
        <w:rPr>
          <w:rFonts w:ascii="Times New Roman" w:eastAsia="Times New Roman" w:hAnsi="Times New Roman" w:cs="Times New Roman"/>
          <w:sz w:val="26"/>
          <w:szCs w:val="26"/>
        </w:rPr>
        <w:t>трольные работы, индивидуальные домашние задания и др.) является достаточно надёжной, эффективной и достоверной методикой контроля</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над</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усвоением из</w:t>
      </w:r>
      <w:r w:rsidRPr="00062EBC">
        <w:rPr>
          <w:rFonts w:ascii="Times New Roman" w:eastAsia="Times New Roman" w:hAnsi="Times New Roman" w:cs="Times New Roman"/>
          <w:sz w:val="26"/>
          <w:szCs w:val="26"/>
        </w:rPr>
        <w:t>у</w:t>
      </w:r>
      <w:r w:rsidRPr="00062EBC">
        <w:rPr>
          <w:rFonts w:ascii="Times New Roman" w:eastAsia="Times New Roman" w:hAnsi="Times New Roman" w:cs="Times New Roman"/>
          <w:sz w:val="26"/>
          <w:szCs w:val="26"/>
        </w:rPr>
        <w:t>чаемого материала.</w:t>
      </w:r>
    </w:p>
    <w:p w:rsidR="00E02F79" w:rsidRPr="00062EBC" w:rsidRDefault="00E02F79" w:rsidP="00D920FF">
      <w:pPr>
        <w:pStyle w:val="a7"/>
        <w:shd w:val="clear" w:color="auto" w:fill="FFFFFF"/>
        <w:spacing w:before="0" w:beforeAutospacing="0" w:after="0" w:afterAutospacing="0"/>
        <w:ind w:firstLine="567"/>
        <w:contextualSpacing/>
        <w:jc w:val="both"/>
        <w:rPr>
          <w:sz w:val="26"/>
          <w:szCs w:val="26"/>
        </w:rPr>
      </w:pPr>
      <w:r w:rsidRPr="00062EBC">
        <w:rPr>
          <w:rStyle w:val="a8"/>
          <w:color w:val="000000"/>
          <w:sz w:val="26"/>
          <w:szCs w:val="26"/>
        </w:rPr>
        <w:lastRenderedPageBreak/>
        <w:t>Что такое тест?</w:t>
      </w:r>
    </w:p>
    <w:p w:rsidR="00E02F79" w:rsidRPr="00062EBC" w:rsidRDefault="00E02F79" w:rsidP="00727BEE">
      <w:pPr>
        <w:pStyle w:val="a7"/>
        <w:numPr>
          <w:ilvl w:val="1"/>
          <w:numId w:val="54"/>
        </w:numPr>
        <w:shd w:val="clear" w:color="auto" w:fill="FFFFFF"/>
        <w:spacing w:before="0" w:beforeAutospacing="0" w:after="0" w:afterAutospacing="0"/>
        <w:ind w:left="0" w:firstLine="567"/>
        <w:contextualSpacing/>
        <w:jc w:val="both"/>
        <w:rPr>
          <w:color w:val="000000"/>
          <w:sz w:val="26"/>
          <w:szCs w:val="26"/>
        </w:rPr>
      </w:pPr>
      <w:r w:rsidRPr="00062EBC">
        <w:rPr>
          <w:color w:val="000000"/>
          <w:sz w:val="26"/>
          <w:szCs w:val="26"/>
        </w:rPr>
        <w:t xml:space="preserve">В переводе с английского </w:t>
      </w:r>
      <w:r w:rsidR="00FA44D2">
        <w:rPr>
          <w:color w:val="000000"/>
          <w:sz w:val="26"/>
          <w:szCs w:val="26"/>
        </w:rPr>
        <w:t>-</w:t>
      </w:r>
      <w:r w:rsidRPr="00062EBC">
        <w:rPr>
          <w:color w:val="000000"/>
          <w:sz w:val="26"/>
          <w:szCs w:val="26"/>
        </w:rPr>
        <w:t xml:space="preserve"> испытание, проба, исследование.</w:t>
      </w:r>
    </w:p>
    <w:p w:rsidR="00E02F79" w:rsidRPr="00062EBC" w:rsidRDefault="00E02F79" w:rsidP="00727BEE">
      <w:pPr>
        <w:pStyle w:val="a7"/>
        <w:numPr>
          <w:ilvl w:val="1"/>
          <w:numId w:val="54"/>
        </w:numPr>
        <w:shd w:val="clear" w:color="auto" w:fill="FFFFFF"/>
        <w:spacing w:before="0" w:beforeAutospacing="0" w:after="0" w:afterAutospacing="0"/>
        <w:ind w:left="0" w:firstLine="567"/>
        <w:contextualSpacing/>
        <w:jc w:val="both"/>
        <w:rPr>
          <w:color w:val="000000"/>
          <w:sz w:val="26"/>
          <w:szCs w:val="26"/>
        </w:rPr>
      </w:pPr>
      <w:r w:rsidRPr="00062EBC">
        <w:rPr>
          <w:color w:val="000000"/>
          <w:sz w:val="26"/>
          <w:szCs w:val="26"/>
        </w:rPr>
        <w:t xml:space="preserve">Тест </w:t>
      </w:r>
      <w:r w:rsidR="00FA44D2">
        <w:rPr>
          <w:color w:val="000000"/>
          <w:sz w:val="26"/>
          <w:szCs w:val="26"/>
        </w:rPr>
        <w:t>-</w:t>
      </w:r>
      <w:r w:rsidRPr="00062EBC">
        <w:rPr>
          <w:color w:val="000000"/>
          <w:sz w:val="26"/>
          <w:szCs w:val="26"/>
        </w:rPr>
        <w:t xml:space="preserve"> это стандартизированное задание, по результатам которого судят о знаниях, умениях, навыках учащихся.</w:t>
      </w:r>
    </w:p>
    <w:p w:rsidR="00E02F79" w:rsidRPr="00062EBC" w:rsidRDefault="00E02F79" w:rsidP="00727BEE">
      <w:pPr>
        <w:pStyle w:val="a7"/>
        <w:numPr>
          <w:ilvl w:val="1"/>
          <w:numId w:val="54"/>
        </w:numPr>
        <w:shd w:val="clear" w:color="auto" w:fill="FFFFFF"/>
        <w:spacing w:before="0" w:beforeAutospacing="0" w:after="0" w:afterAutospacing="0"/>
        <w:ind w:left="0" w:firstLine="567"/>
        <w:contextualSpacing/>
        <w:jc w:val="both"/>
        <w:rPr>
          <w:color w:val="000000"/>
          <w:sz w:val="26"/>
          <w:szCs w:val="26"/>
        </w:rPr>
      </w:pPr>
      <w:r w:rsidRPr="00062EBC">
        <w:rPr>
          <w:color w:val="000000"/>
          <w:sz w:val="26"/>
          <w:szCs w:val="26"/>
        </w:rPr>
        <w:t>«Тест состоит из заданий, правил их применения, оценок за выполнения каждого задания и рекомендаций по интерпретации тестовых результатов».</w:t>
      </w:r>
    </w:p>
    <w:p w:rsidR="00E02F79" w:rsidRPr="00062EBC" w:rsidRDefault="00E02F79" w:rsidP="00D920FF">
      <w:pPr>
        <w:spacing w:after="0" w:line="240" w:lineRule="auto"/>
        <w:ind w:firstLine="567"/>
        <w:contextualSpacing/>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Самые первые образцы тестов появились в конце XIX века. Широкое ра</w:t>
      </w:r>
      <w:r w:rsidRPr="00062EBC">
        <w:rPr>
          <w:rFonts w:ascii="Times New Roman" w:hAnsi="Times New Roman" w:cs="Times New Roman"/>
          <w:color w:val="000000"/>
          <w:sz w:val="26"/>
          <w:szCs w:val="26"/>
        </w:rPr>
        <w:t>с</w:t>
      </w:r>
      <w:r w:rsidRPr="00062EBC">
        <w:rPr>
          <w:rFonts w:ascii="Times New Roman" w:hAnsi="Times New Roman" w:cs="Times New Roman"/>
          <w:color w:val="000000"/>
          <w:sz w:val="26"/>
          <w:szCs w:val="26"/>
        </w:rPr>
        <w:t>пространение получили в англоязычных странах с 20-х годов прошлого стол</w:t>
      </w:r>
      <w:r w:rsidRPr="00062EBC">
        <w:rPr>
          <w:rFonts w:ascii="Times New Roman" w:hAnsi="Times New Roman" w:cs="Times New Roman"/>
          <w:color w:val="000000"/>
          <w:sz w:val="26"/>
          <w:szCs w:val="26"/>
        </w:rPr>
        <w:t>е</w:t>
      </w:r>
      <w:r w:rsidRPr="00062EBC">
        <w:rPr>
          <w:rFonts w:ascii="Times New Roman" w:hAnsi="Times New Roman" w:cs="Times New Roman"/>
          <w:color w:val="000000"/>
          <w:sz w:val="26"/>
          <w:szCs w:val="26"/>
        </w:rPr>
        <w:t>тия. У нас в стране в настоящее время, можно сказать, ведется тотальное введ</w:t>
      </w:r>
      <w:r w:rsidRPr="00062EBC">
        <w:rPr>
          <w:rFonts w:ascii="Times New Roman" w:hAnsi="Times New Roman" w:cs="Times New Roman"/>
          <w:color w:val="000000"/>
          <w:sz w:val="26"/>
          <w:szCs w:val="26"/>
        </w:rPr>
        <w:t>е</w:t>
      </w:r>
      <w:r w:rsidRPr="00062EBC">
        <w:rPr>
          <w:rFonts w:ascii="Times New Roman" w:hAnsi="Times New Roman" w:cs="Times New Roman"/>
          <w:color w:val="000000"/>
          <w:sz w:val="26"/>
          <w:szCs w:val="26"/>
        </w:rPr>
        <w:t>ние тестовой технологии для проверки знаний, умений и навыков учащихся в образовательных учреждениях.</w:t>
      </w:r>
    </w:p>
    <w:p w:rsidR="00E02F79" w:rsidRPr="00062EBC" w:rsidRDefault="00E02F79"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 xml:space="preserve">При работе с тестами определяются и </w:t>
      </w:r>
      <w:r w:rsidRPr="00062EBC">
        <w:rPr>
          <w:rFonts w:ascii="Times New Roman" w:eastAsia="Times New Roman" w:hAnsi="Times New Roman" w:cs="Times New Roman"/>
          <w:bCs/>
          <w:sz w:val="26"/>
          <w:szCs w:val="26"/>
        </w:rPr>
        <w:t xml:space="preserve">дидактические цели </w:t>
      </w:r>
      <w:r w:rsidRPr="00062EBC">
        <w:rPr>
          <w:rFonts w:ascii="Times New Roman" w:eastAsia="Times New Roman" w:hAnsi="Times New Roman" w:cs="Times New Roman"/>
          <w:sz w:val="26"/>
          <w:szCs w:val="26"/>
        </w:rPr>
        <w:t>тестирования.</w:t>
      </w:r>
    </w:p>
    <w:p w:rsidR="00E02F79" w:rsidRPr="00062EBC" w:rsidRDefault="00E02F79" w:rsidP="00D920FF">
      <w:pPr>
        <w:spacing w:after="0" w:line="240" w:lineRule="auto"/>
        <w:ind w:firstLine="567"/>
        <w:contextualSpacing/>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Тестирование может проводиться для оценки:</w:t>
      </w:r>
    </w:p>
    <w:p w:rsidR="00E02F79" w:rsidRPr="00062EBC" w:rsidRDefault="00E02F79" w:rsidP="00727BEE">
      <w:pPr>
        <w:pStyle w:val="a4"/>
        <w:numPr>
          <w:ilvl w:val="0"/>
          <w:numId w:val="66"/>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уровня знаний в начале обучения (входное тестирование);</w:t>
      </w:r>
    </w:p>
    <w:p w:rsidR="00E02F79" w:rsidRPr="00062EBC" w:rsidRDefault="00E02F79" w:rsidP="00727BEE">
      <w:pPr>
        <w:pStyle w:val="a4"/>
        <w:numPr>
          <w:ilvl w:val="0"/>
          <w:numId w:val="66"/>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усвоение знаний в течение обучения (текущее тестирование);</w:t>
      </w:r>
    </w:p>
    <w:p w:rsidR="00E02F79" w:rsidRPr="00062EBC" w:rsidRDefault="00E02F79" w:rsidP="00727BEE">
      <w:pPr>
        <w:pStyle w:val="a4"/>
        <w:numPr>
          <w:ilvl w:val="0"/>
          <w:numId w:val="66"/>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знаний, умений и навыков после изучения темы, раздела (тематическое тестирование);</w:t>
      </w:r>
    </w:p>
    <w:p w:rsidR="00E02F79" w:rsidRPr="00062EBC" w:rsidRDefault="00E02F79" w:rsidP="00727BEE">
      <w:pPr>
        <w:pStyle w:val="a4"/>
        <w:numPr>
          <w:ilvl w:val="0"/>
          <w:numId w:val="66"/>
        </w:numPr>
        <w:spacing w:after="0" w:line="240" w:lineRule="auto"/>
        <w:ind w:left="0" w:firstLine="567"/>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sz w:val="26"/>
          <w:szCs w:val="26"/>
        </w:rPr>
        <w:t>умений и навыков в конце обучения (итоговое тестирование).</w:t>
      </w:r>
    </w:p>
    <w:p w:rsidR="00E02F79" w:rsidRPr="00915CD5" w:rsidRDefault="00E02F79" w:rsidP="00D920FF">
      <w:pPr>
        <w:spacing w:after="0" w:line="240" w:lineRule="auto"/>
        <w:ind w:firstLine="567"/>
        <w:jc w:val="both"/>
        <w:rPr>
          <w:rFonts w:ascii="Times New Roman" w:eastAsia="Times New Roman" w:hAnsi="Times New Roman" w:cs="Times New Roman"/>
          <w:color w:val="000000"/>
          <w:spacing w:val="-4"/>
          <w:sz w:val="26"/>
          <w:szCs w:val="26"/>
        </w:rPr>
      </w:pPr>
      <w:r w:rsidRPr="00915CD5">
        <w:rPr>
          <w:rFonts w:ascii="Times New Roman" w:eastAsia="Times New Roman" w:hAnsi="Times New Roman" w:cs="Times New Roman"/>
          <w:color w:val="000000"/>
          <w:spacing w:val="-4"/>
          <w:sz w:val="26"/>
          <w:szCs w:val="26"/>
        </w:rPr>
        <w:t xml:space="preserve">Тестирование в педагогике выполняет </w:t>
      </w:r>
      <w:r w:rsidR="00915CD5">
        <w:rPr>
          <w:rFonts w:ascii="Times New Roman" w:eastAsia="Times New Roman" w:hAnsi="Times New Roman" w:cs="Times New Roman"/>
          <w:color w:val="000000"/>
          <w:spacing w:val="-4"/>
          <w:sz w:val="26"/>
          <w:szCs w:val="26"/>
        </w:rPr>
        <w:t>3</w:t>
      </w:r>
      <w:r w:rsidRPr="00915CD5">
        <w:rPr>
          <w:rFonts w:ascii="Times New Roman" w:eastAsia="Times New Roman" w:hAnsi="Times New Roman" w:cs="Times New Roman"/>
          <w:color w:val="000000"/>
          <w:spacing w:val="-4"/>
          <w:sz w:val="26"/>
          <w:szCs w:val="26"/>
        </w:rPr>
        <w:t xml:space="preserve"> основные взаимосвязанные функции:</w:t>
      </w:r>
    </w:p>
    <w:p w:rsidR="00E02F79" w:rsidRPr="00062EBC" w:rsidRDefault="00E02F79" w:rsidP="00D920FF">
      <w:pPr>
        <w:spacing w:after="0" w:line="240" w:lineRule="auto"/>
        <w:ind w:firstLine="567"/>
        <w:contextualSpacing/>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color w:val="000000"/>
          <w:sz w:val="26"/>
          <w:szCs w:val="26"/>
        </w:rPr>
        <w:t>- диагностическую - выявление уровня знаний, умений, навыков учащегося;</w:t>
      </w:r>
    </w:p>
    <w:p w:rsidR="00E02F79" w:rsidRPr="00062EBC" w:rsidRDefault="00E02F79" w:rsidP="00D920FF">
      <w:pPr>
        <w:spacing w:after="0" w:line="240" w:lineRule="auto"/>
        <w:ind w:firstLine="567"/>
        <w:contextualSpacing/>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color w:val="000000"/>
          <w:sz w:val="26"/>
          <w:szCs w:val="26"/>
        </w:rPr>
        <w:t>- обучающую - мотивирование учащегося к активизации работы по усво</w:t>
      </w:r>
      <w:r w:rsidRPr="00062EBC">
        <w:rPr>
          <w:rFonts w:ascii="Times New Roman" w:eastAsia="Times New Roman" w:hAnsi="Times New Roman" w:cs="Times New Roman"/>
          <w:color w:val="000000"/>
          <w:sz w:val="26"/>
          <w:szCs w:val="26"/>
        </w:rPr>
        <w:t>е</w:t>
      </w:r>
      <w:r w:rsidRPr="00062EBC">
        <w:rPr>
          <w:rFonts w:ascii="Times New Roman" w:eastAsia="Times New Roman" w:hAnsi="Times New Roman" w:cs="Times New Roman"/>
          <w:color w:val="000000"/>
          <w:sz w:val="26"/>
          <w:szCs w:val="26"/>
        </w:rPr>
        <w:t>нию учебного материала;</w:t>
      </w:r>
    </w:p>
    <w:p w:rsidR="00E02F79" w:rsidRPr="00062EBC" w:rsidRDefault="00E02F79" w:rsidP="00D920FF">
      <w:pPr>
        <w:spacing w:after="0" w:line="240" w:lineRule="auto"/>
        <w:ind w:firstLine="567"/>
        <w:contextualSpacing/>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color w:val="000000"/>
          <w:sz w:val="26"/>
          <w:szCs w:val="26"/>
        </w:rPr>
        <w:t>- воспитательную - периодичность и неизбежность тестового контроля ди</w:t>
      </w:r>
      <w:r w:rsidRPr="00062EBC">
        <w:rPr>
          <w:rFonts w:ascii="Times New Roman" w:eastAsia="Times New Roman" w:hAnsi="Times New Roman" w:cs="Times New Roman"/>
          <w:color w:val="000000"/>
          <w:sz w:val="26"/>
          <w:szCs w:val="26"/>
        </w:rPr>
        <w:t>с</w:t>
      </w:r>
      <w:r w:rsidRPr="00062EBC">
        <w:rPr>
          <w:rFonts w:ascii="Times New Roman" w:eastAsia="Times New Roman" w:hAnsi="Times New Roman" w:cs="Times New Roman"/>
          <w:color w:val="000000"/>
          <w:sz w:val="26"/>
          <w:szCs w:val="26"/>
        </w:rPr>
        <w:t>циплинирует, организует и направляет деятельность учащихся, помогает в</w:t>
      </w:r>
      <w:r w:rsidRPr="00062EBC">
        <w:rPr>
          <w:rFonts w:ascii="Times New Roman" w:eastAsia="Times New Roman" w:hAnsi="Times New Roman" w:cs="Times New Roman"/>
          <w:color w:val="000000"/>
          <w:sz w:val="26"/>
          <w:szCs w:val="26"/>
        </w:rPr>
        <w:t>ы</w:t>
      </w:r>
      <w:r w:rsidRPr="00062EBC">
        <w:rPr>
          <w:rFonts w:ascii="Times New Roman" w:eastAsia="Times New Roman" w:hAnsi="Times New Roman" w:cs="Times New Roman"/>
          <w:color w:val="000000"/>
          <w:sz w:val="26"/>
          <w:szCs w:val="26"/>
        </w:rPr>
        <w:t>явить и устранить пробелы в знаниях, формирует стремление развить свои сп</w:t>
      </w:r>
      <w:r w:rsidRPr="00062EBC">
        <w:rPr>
          <w:rFonts w:ascii="Times New Roman" w:eastAsia="Times New Roman" w:hAnsi="Times New Roman" w:cs="Times New Roman"/>
          <w:color w:val="000000"/>
          <w:sz w:val="26"/>
          <w:szCs w:val="26"/>
        </w:rPr>
        <w:t>о</w:t>
      </w:r>
      <w:r w:rsidRPr="00062EBC">
        <w:rPr>
          <w:rFonts w:ascii="Times New Roman" w:eastAsia="Times New Roman" w:hAnsi="Times New Roman" w:cs="Times New Roman"/>
          <w:color w:val="000000"/>
          <w:sz w:val="26"/>
          <w:szCs w:val="26"/>
        </w:rPr>
        <w:t>собности. Так, при выборе правильного ответа ученик проделывает более об</w:t>
      </w:r>
      <w:r w:rsidRPr="00062EBC">
        <w:rPr>
          <w:rFonts w:ascii="Times New Roman" w:eastAsia="Times New Roman" w:hAnsi="Times New Roman" w:cs="Times New Roman"/>
          <w:color w:val="000000"/>
          <w:sz w:val="26"/>
          <w:szCs w:val="26"/>
        </w:rPr>
        <w:t>ъ</w:t>
      </w:r>
      <w:r w:rsidRPr="00062EBC">
        <w:rPr>
          <w:rFonts w:ascii="Times New Roman" w:eastAsia="Times New Roman" w:hAnsi="Times New Roman" w:cs="Times New Roman"/>
          <w:color w:val="000000"/>
          <w:sz w:val="26"/>
          <w:szCs w:val="26"/>
        </w:rPr>
        <w:t>емную и кропотливую работу, нежели при обычном решении задачи. Интерес к непривычному для ученика виду деятельности помогает ему продуктивнее з</w:t>
      </w:r>
      <w:r w:rsidRPr="00062EBC">
        <w:rPr>
          <w:rFonts w:ascii="Times New Roman" w:eastAsia="Times New Roman" w:hAnsi="Times New Roman" w:cs="Times New Roman"/>
          <w:color w:val="000000"/>
          <w:sz w:val="26"/>
          <w:szCs w:val="26"/>
        </w:rPr>
        <w:t>а</w:t>
      </w:r>
      <w:r w:rsidRPr="00062EBC">
        <w:rPr>
          <w:rFonts w:ascii="Times New Roman" w:eastAsia="Times New Roman" w:hAnsi="Times New Roman" w:cs="Times New Roman"/>
          <w:color w:val="000000"/>
          <w:sz w:val="26"/>
          <w:szCs w:val="26"/>
        </w:rPr>
        <w:t>ниматься на уроке.</w:t>
      </w:r>
    </w:p>
    <w:p w:rsidR="00E02F79" w:rsidRPr="00062EBC" w:rsidRDefault="00E02F79" w:rsidP="00D920FF">
      <w:pPr>
        <w:spacing w:after="0" w:line="240" w:lineRule="auto"/>
        <w:ind w:firstLine="567"/>
        <w:contextualSpacing/>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color w:val="000000"/>
          <w:sz w:val="26"/>
          <w:szCs w:val="26"/>
        </w:rPr>
        <w:t xml:space="preserve">Тестовые программы позволяют быстро оценивать результат работы, точно определить темы, в которых имеются пробелы в знаниях. </w:t>
      </w:r>
    </w:p>
    <w:p w:rsidR="00E02F79" w:rsidRPr="00062EBC" w:rsidRDefault="00E02F79" w:rsidP="00D920FF">
      <w:pPr>
        <w:spacing w:after="0" w:line="240" w:lineRule="auto"/>
        <w:ind w:firstLine="567"/>
        <w:contextualSpacing/>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color w:val="000000"/>
          <w:sz w:val="26"/>
          <w:szCs w:val="26"/>
        </w:rPr>
        <w:t>Однако с помощью тестов фиксируется только результат, но не ход их в</w:t>
      </w:r>
      <w:r w:rsidRPr="00062EBC">
        <w:rPr>
          <w:rFonts w:ascii="Times New Roman" w:eastAsia="Times New Roman" w:hAnsi="Times New Roman" w:cs="Times New Roman"/>
          <w:color w:val="000000"/>
          <w:sz w:val="26"/>
          <w:szCs w:val="26"/>
        </w:rPr>
        <w:t>ы</w:t>
      </w:r>
      <w:r w:rsidRPr="00062EBC">
        <w:rPr>
          <w:rFonts w:ascii="Times New Roman" w:eastAsia="Times New Roman" w:hAnsi="Times New Roman" w:cs="Times New Roman"/>
          <w:color w:val="000000"/>
          <w:sz w:val="26"/>
          <w:szCs w:val="26"/>
        </w:rPr>
        <w:t>полнения, и у учащихся есть возможность угадывания ответа. Поэтому при пр</w:t>
      </w:r>
      <w:r w:rsidRPr="00062EBC">
        <w:rPr>
          <w:rFonts w:ascii="Times New Roman" w:eastAsia="Times New Roman" w:hAnsi="Times New Roman" w:cs="Times New Roman"/>
          <w:color w:val="000000"/>
          <w:sz w:val="26"/>
          <w:szCs w:val="26"/>
        </w:rPr>
        <w:t>о</w:t>
      </w:r>
      <w:r w:rsidRPr="00062EBC">
        <w:rPr>
          <w:rFonts w:ascii="Times New Roman" w:eastAsia="Times New Roman" w:hAnsi="Times New Roman" w:cs="Times New Roman"/>
          <w:color w:val="000000"/>
          <w:sz w:val="26"/>
          <w:szCs w:val="26"/>
        </w:rPr>
        <w:t>верке знаний и умений не следует ограничиваться лишь тестовым контролем, как и любым другим способом проверки, а необходимо их сочетать.</w:t>
      </w:r>
    </w:p>
    <w:p w:rsidR="00E02F79" w:rsidRPr="00062EBC" w:rsidRDefault="00E02F79" w:rsidP="00D920FF">
      <w:pPr>
        <w:shd w:val="clear" w:color="auto" w:fill="FFFFFF"/>
        <w:spacing w:after="0" w:line="240" w:lineRule="auto"/>
        <w:ind w:firstLine="567"/>
        <w:contextualSpacing/>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color w:val="000000"/>
          <w:sz w:val="26"/>
          <w:szCs w:val="26"/>
        </w:rPr>
        <w:t>Сегодня школы поставлены перед необходимостью подготовить ученика к проверке знаний в форме ЕГЭ. Использование информационных технологий здесь оказывает огромную помощь. Поэтому приходится создавать тестовые з</w:t>
      </w:r>
      <w:r w:rsidRPr="00062EBC">
        <w:rPr>
          <w:rFonts w:ascii="Times New Roman" w:eastAsia="Times New Roman" w:hAnsi="Times New Roman" w:cs="Times New Roman"/>
          <w:color w:val="000000"/>
          <w:sz w:val="26"/>
          <w:szCs w:val="26"/>
        </w:rPr>
        <w:t>а</w:t>
      </w:r>
      <w:r w:rsidRPr="00062EBC">
        <w:rPr>
          <w:rFonts w:ascii="Times New Roman" w:eastAsia="Times New Roman" w:hAnsi="Times New Roman" w:cs="Times New Roman"/>
          <w:color w:val="000000"/>
          <w:sz w:val="26"/>
          <w:szCs w:val="26"/>
        </w:rPr>
        <w:t xml:space="preserve">дания по определенным темам, используя различные программы. </w:t>
      </w:r>
    </w:p>
    <w:p w:rsidR="00E02F79" w:rsidRPr="00062EBC" w:rsidRDefault="00E02F79" w:rsidP="00D920FF">
      <w:pPr>
        <w:spacing w:after="0" w:line="240" w:lineRule="auto"/>
        <w:ind w:firstLine="567"/>
        <w:contextualSpacing/>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color w:val="000000"/>
          <w:sz w:val="26"/>
          <w:szCs w:val="26"/>
        </w:rPr>
        <w:t>Электронный вариант тестирования особенно привлекателен, так как п</w:t>
      </w:r>
      <w:r w:rsidRPr="00062EBC">
        <w:rPr>
          <w:rFonts w:ascii="Times New Roman" w:eastAsia="Times New Roman" w:hAnsi="Times New Roman" w:cs="Times New Roman"/>
          <w:color w:val="000000"/>
          <w:sz w:val="26"/>
          <w:szCs w:val="26"/>
        </w:rPr>
        <w:t>о</w:t>
      </w:r>
      <w:r w:rsidRPr="00062EBC">
        <w:rPr>
          <w:rFonts w:ascii="Times New Roman" w:eastAsia="Times New Roman" w:hAnsi="Times New Roman" w:cs="Times New Roman"/>
          <w:color w:val="000000"/>
          <w:sz w:val="26"/>
          <w:szCs w:val="26"/>
        </w:rPr>
        <w:t>зволяет получить результаты сразу по завершении теста. Для создания тестовых заданий существует множество разнообразных компьютерных</w:t>
      </w:r>
      <w:r w:rsidR="00271D97" w:rsidRPr="00062EBC">
        <w:rPr>
          <w:rFonts w:ascii="Times New Roman" w:eastAsia="Times New Roman" w:hAnsi="Times New Roman" w:cs="Times New Roman"/>
          <w:color w:val="000000"/>
          <w:sz w:val="26"/>
          <w:szCs w:val="26"/>
        </w:rPr>
        <w:t xml:space="preserve"> </w:t>
      </w:r>
      <w:r w:rsidRPr="00062EBC">
        <w:rPr>
          <w:rFonts w:ascii="Times New Roman" w:eastAsia="Times New Roman" w:hAnsi="Times New Roman" w:cs="Times New Roman"/>
          <w:color w:val="000000"/>
          <w:sz w:val="26"/>
          <w:szCs w:val="26"/>
        </w:rPr>
        <w:t>программ и во</w:t>
      </w:r>
      <w:r w:rsidRPr="00062EBC">
        <w:rPr>
          <w:rFonts w:ascii="Times New Roman" w:eastAsia="Times New Roman" w:hAnsi="Times New Roman" w:cs="Times New Roman"/>
          <w:color w:val="000000"/>
          <w:sz w:val="26"/>
          <w:szCs w:val="26"/>
        </w:rPr>
        <w:t>з</w:t>
      </w:r>
      <w:r w:rsidRPr="00062EBC">
        <w:rPr>
          <w:rFonts w:ascii="Times New Roman" w:eastAsia="Times New Roman" w:hAnsi="Times New Roman" w:cs="Times New Roman"/>
          <w:color w:val="000000"/>
          <w:sz w:val="26"/>
          <w:szCs w:val="26"/>
        </w:rPr>
        <w:t>можности сети Интернет.</w:t>
      </w:r>
      <w:r w:rsidR="00271D97" w:rsidRPr="00062EBC">
        <w:rPr>
          <w:rFonts w:ascii="Times New Roman" w:eastAsia="Times New Roman" w:hAnsi="Times New Roman" w:cs="Times New Roman"/>
          <w:color w:val="000000"/>
          <w:sz w:val="26"/>
          <w:szCs w:val="26"/>
        </w:rPr>
        <w:t xml:space="preserve"> </w:t>
      </w:r>
    </w:p>
    <w:p w:rsidR="00E02F79" w:rsidRPr="00062EBC" w:rsidRDefault="00E02F79" w:rsidP="00D920FF">
      <w:pPr>
        <w:spacing w:after="0" w:line="240" w:lineRule="auto"/>
        <w:ind w:firstLine="567"/>
        <w:contextualSpacing/>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color w:val="000000"/>
          <w:sz w:val="26"/>
          <w:szCs w:val="26"/>
        </w:rPr>
        <w:t>В своей работе использую одну из таких программ, свободно распростр</w:t>
      </w:r>
      <w:r w:rsidRPr="00062EBC">
        <w:rPr>
          <w:rFonts w:ascii="Times New Roman" w:eastAsia="Times New Roman" w:hAnsi="Times New Roman" w:cs="Times New Roman"/>
          <w:color w:val="000000"/>
          <w:sz w:val="26"/>
          <w:szCs w:val="26"/>
        </w:rPr>
        <w:t>а</w:t>
      </w:r>
      <w:r w:rsidRPr="00062EBC">
        <w:rPr>
          <w:rFonts w:ascii="Times New Roman" w:eastAsia="Times New Roman" w:hAnsi="Times New Roman" w:cs="Times New Roman"/>
          <w:color w:val="000000"/>
          <w:sz w:val="26"/>
          <w:szCs w:val="26"/>
        </w:rPr>
        <w:t>няемую,</w:t>
      </w:r>
      <w:r w:rsidR="00271D97" w:rsidRPr="00062EBC">
        <w:rPr>
          <w:rFonts w:ascii="Times New Roman" w:eastAsia="Times New Roman" w:hAnsi="Times New Roman" w:cs="Times New Roman"/>
          <w:color w:val="000000"/>
          <w:sz w:val="26"/>
          <w:szCs w:val="26"/>
        </w:rPr>
        <w:t xml:space="preserve"> </w:t>
      </w:r>
      <w:r w:rsidR="002C11D1" w:rsidRPr="00062EBC">
        <w:rPr>
          <w:rFonts w:ascii="Times New Roman" w:eastAsia="Times New Roman" w:hAnsi="Times New Roman" w:cs="Times New Roman"/>
          <w:color w:val="000000"/>
          <w:sz w:val="26"/>
          <w:szCs w:val="26"/>
        </w:rPr>
        <w:t>MyTest</w:t>
      </w:r>
      <w:r w:rsidRPr="00062EBC">
        <w:rPr>
          <w:rFonts w:ascii="Times New Roman" w:eastAsia="Times New Roman" w:hAnsi="Times New Roman" w:cs="Times New Roman"/>
          <w:color w:val="000000"/>
          <w:sz w:val="26"/>
          <w:szCs w:val="26"/>
        </w:rPr>
        <w:t>X, разработанную А.С. Башлаковым.</w:t>
      </w:r>
      <w:r w:rsidR="00271D97" w:rsidRPr="00062EBC">
        <w:rPr>
          <w:rFonts w:ascii="Times New Roman" w:eastAsia="Times New Roman" w:hAnsi="Times New Roman" w:cs="Times New Roman"/>
          <w:color w:val="000000"/>
          <w:sz w:val="26"/>
          <w:szCs w:val="26"/>
        </w:rPr>
        <w:t xml:space="preserve"> </w:t>
      </w:r>
      <w:r w:rsidRPr="00062EBC">
        <w:rPr>
          <w:rFonts w:ascii="Times New Roman" w:eastAsia="Times New Roman" w:hAnsi="Times New Roman" w:cs="Times New Roman"/>
          <w:color w:val="000000"/>
          <w:sz w:val="26"/>
          <w:szCs w:val="26"/>
        </w:rPr>
        <w:t xml:space="preserve">MyTest X - это программа (программа тестирования учащихся, редактор тестов и журнал результатов) для </w:t>
      </w:r>
      <w:r w:rsidRPr="00062EBC">
        <w:rPr>
          <w:rFonts w:ascii="Times New Roman" w:eastAsia="Times New Roman" w:hAnsi="Times New Roman" w:cs="Times New Roman"/>
          <w:color w:val="000000"/>
          <w:sz w:val="26"/>
          <w:szCs w:val="26"/>
        </w:rPr>
        <w:lastRenderedPageBreak/>
        <w:t>создания и проведения компьютерного тестирования, сбора и анализа результ</w:t>
      </w:r>
      <w:r w:rsidRPr="00062EBC">
        <w:rPr>
          <w:rFonts w:ascii="Times New Roman" w:eastAsia="Times New Roman" w:hAnsi="Times New Roman" w:cs="Times New Roman"/>
          <w:color w:val="000000"/>
          <w:sz w:val="26"/>
          <w:szCs w:val="26"/>
        </w:rPr>
        <w:t>а</w:t>
      </w:r>
      <w:r w:rsidRPr="00062EBC">
        <w:rPr>
          <w:rFonts w:ascii="Times New Roman" w:eastAsia="Times New Roman" w:hAnsi="Times New Roman" w:cs="Times New Roman"/>
          <w:color w:val="000000"/>
          <w:sz w:val="26"/>
          <w:szCs w:val="26"/>
        </w:rPr>
        <w:t>тов, выставления оценки по указанной в тесте шкале. Тесты, созданные в этой программе, удобны для проверки текущих знаний во время урока.</w:t>
      </w:r>
      <w:r w:rsidR="00271D97" w:rsidRPr="00062EBC">
        <w:rPr>
          <w:rFonts w:ascii="Times New Roman" w:eastAsia="Times New Roman" w:hAnsi="Times New Roman" w:cs="Times New Roman"/>
          <w:color w:val="000000"/>
          <w:sz w:val="26"/>
          <w:szCs w:val="26"/>
        </w:rPr>
        <w:t xml:space="preserve"> </w:t>
      </w:r>
      <w:r w:rsidRPr="00062EBC">
        <w:rPr>
          <w:rFonts w:ascii="Times New Roman" w:eastAsia="Times New Roman" w:hAnsi="Times New Roman" w:cs="Times New Roman"/>
          <w:color w:val="000000"/>
          <w:sz w:val="26"/>
          <w:szCs w:val="26"/>
        </w:rPr>
        <w:t>Имея ноутбук, за урок можно проверить 5-6 обучающихся. Эта программа работает независимо от сети Интернет.</w:t>
      </w:r>
      <w:r w:rsidR="00271D97" w:rsidRPr="00062EBC">
        <w:rPr>
          <w:rFonts w:ascii="Times New Roman" w:eastAsia="Times New Roman" w:hAnsi="Times New Roman" w:cs="Times New Roman"/>
          <w:color w:val="000000"/>
          <w:sz w:val="26"/>
          <w:szCs w:val="26"/>
        </w:rPr>
        <w:t xml:space="preserve"> </w:t>
      </w:r>
      <w:r w:rsidRPr="00062EBC">
        <w:rPr>
          <w:rFonts w:ascii="Times New Roman" w:eastAsia="Times New Roman" w:hAnsi="Times New Roman" w:cs="Times New Roman"/>
          <w:color w:val="000000"/>
          <w:sz w:val="26"/>
          <w:szCs w:val="26"/>
        </w:rPr>
        <w:t>Тесты придумываю сама, учитывая тему, время, уровень о</w:t>
      </w:r>
      <w:r w:rsidRPr="00062EBC">
        <w:rPr>
          <w:rFonts w:ascii="Times New Roman" w:eastAsia="Times New Roman" w:hAnsi="Times New Roman" w:cs="Times New Roman"/>
          <w:color w:val="000000"/>
          <w:sz w:val="26"/>
          <w:szCs w:val="26"/>
        </w:rPr>
        <w:t>п</w:t>
      </w:r>
      <w:r w:rsidRPr="00062EBC">
        <w:rPr>
          <w:rFonts w:ascii="Times New Roman" w:eastAsia="Times New Roman" w:hAnsi="Times New Roman" w:cs="Times New Roman"/>
          <w:color w:val="000000"/>
          <w:sz w:val="26"/>
          <w:szCs w:val="26"/>
        </w:rPr>
        <w:t xml:space="preserve">рашиваемых учеников. </w:t>
      </w:r>
    </w:p>
    <w:p w:rsidR="00E02F79" w:rsidRPr="00062EBC" w:rsidRDefault="00E02F79" w:rsidP="00D920FF">
      <w:pPr>
        <w:spacing w:after="0" w:line="240" w:lineRule="auto"/>
        <w:ind w:firstLine="567"/>
        <w:contextualSpacing/>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color w:val="000000"/>
          <w:sz w:val="26"/>
          <w:szCs w:val="26"/>
        </w:rPr>
        <w:t>Программа MyTest X работает с девятью типами заданий: одиночный в</w:t>
      </w:r>
      <w:r w:rsidRPr="00062EBC">
        <w:rPr>
          <w:rFonts w:ascii="Times New Roman" w:eastAsia="Times New Roman" w:hAnsi="Times New Roman" w:cs="Times New Roman"/>
          <w:color w:val="000000"/>
          <w:sz w:val="26"/>
          <w:szCs w:val="26"/>
        </w:rPr>
        <w:t>ы</w:t>
      </w:r>
      <w:r w:rsidRPr="00062EBC">
        <w:rPr>
          <w:rFonts w:ascii="Times New Roman" w:eastAsia="Times New Roman" w:hAnsi="Times New Roman" w:cs="Times New Roman"/>
          <w:color w:val="000000"/>
          <w:sz w:val="26"/>
          <w:szCs w:val="26"/>
        </w:rPr>
        <w:t>бор, множественный выбор, установление порядка следования, установление с</w:t>
      </w:r>
      <w:r w:rsidRPr="00062EBC">
        <w:rPr>
          <w:rFonts w:ascii="Times New Roman" w:eastAsia="Times New Roman" w:hAnsi="Times New Roman" w:cs="Times New Roman"/>
          <w:color w:val="000000"/>
          <w:sz w:val="26"/>
          <w:szCs w:val="26"/>
        </w:rPr>
        <w:t>о</w:t>
      </w:r>
      <w:r w:rsidRPr="00062EBC">
        <w:rPr>
          <w:rFonts w:ascii="Times New Roman" w:eastAsia="Times New Roman" w:hAnsi="Times New Roman" w:cs="Times New Roman"/>
          <w:color w:val="000000"/>
          <w:sz w:val="26"/>
          <w:szCs w:val="26"/>
        </w:rPr>
        <w:t>ответствия, указание истинности или ложности утверждений, ручной ввод числа, ручной ввод текста, выбор места на изображении, перестановка букв. В тесте можно использовать любое количество любых типов, можно только один, можно и все сразу. В заданиях с выбором ответа можно использовать до 10 вариантов ответа. В программе имеется собственный текстовый редактор, поэтому при со</w:t>
      </w:r>
      <w:r w:rsidRPr="00062EBC">
        <w:rPr>
          <w:rFonts w:ascii="Times New Roman" w:eastAsia="Times New Roman" w:hAnsi="Times New Roman" w:cs="Times New Roman"/>
          <w:color w:val="000000"/>
          <w:sz w:val="26"/>
          <w:szCs w:val="26"/>
        </w:rPr>
        <w:t>з</w:t>
      </w:r>
      <w:r w:rsidRPr="00062EBC">
        <w:rPr>
          <w:rFonts w:ascii="Times New Roman" w:eastAsia="Times New Roman" w:hAnsi="Times New Roman" w:cs="Times New Roman"/>
          <w:color w:val="000000"/>
          <w:sz w:val="26"/>
          <w:szCs w:val="26"/>
        </w:rPr>
        <w:t>дании теста можно определить шрифт, цвет символов и фона, использовать верхний и нижний индекс, вставлять рисунки и формулы.</w:t>
      </w:r>
    </w:p>
    <w:p w:rsidR="00E02F79" w:rsidRPr="00062EBC" w:rsidRDefault="00E02F79" w:rsidP="00D920FF">
      <w:pPr>
        <w:autoSpaceDE w:val="0"/>
        <w:autoSpaceDN w:val="0"/>
        <w:adjustRightInd w:val="0"/>
        <w:spacing w:after="0" w:line="240" w:lineRule="auto"/>
        <w:ind w:firstLine="567"/>
        <w:contextualSpacing/>
        <w:jc w:val="both"/>
        <w:rPr>
          <w:rFonts w:ascii="Times New Roman" w:eastAsia="LiberationSerif-Regular" w:hAnsi="Times New Roman" w:cs="Times New Roman"/>
          <w:sz w:val="26"/>
          <w:szCs w:val="26"/>
        </w:rPr>
      </w:pPr>
      <w:r w:rsidRPr="00062EBC">
        <w:rPr>
          <w:rFonts w:ascii="Times New Roman" w:eastAsia="Times New Roman" w:hAnsi="Times New Roman" w:cs="Times New Roman"/>
          <w:color w:val="000000"/>
          <w:sz w:val="26"/>
          <w:szCs w:val="26"/>
        </w:rPr>
        <w:t>В MyTest X можно использовать любую систему оценивания. Редактор те</w:t>
      </w:r>
      <w:r w:rsidRPr="00062EBC">
        <w:rPr>
          <w:rFonts w:ascii="Times New Roman" w:eastAsia="Times New Roman" w:hAnsi="Times New Roman" w:cs="Times New Roman"/>
          <w:color w:val="000000"/>
          <w:sz w:val="26"/>
          <w:szCs w:val="26"/>
        </w:rPr>
        <w:t>с</w:t>
      </w:r>
      <w:r w:rsidRPr="00062EBC">
        <w:rPr>
          <w:rFonts w:ascii="Times New Roman" w:eastAsia="Times New Roman" w:hAnsi="Times New Roman" w:cs="Times New Roman"/>
          <w:color w:val="000000"/>
          <w:sz w:val="26"/>
          <w:szCs w:val="26"/>
        </w:rPr>
        <w:t>та позволяет задать систему оценки. К каждому заданию можно задать сло</w:t>
      </w:r>
      <w:r w:rsidRPr="00062EBC">
        <w:rPr>
          <w:rFonts w:ascii="Times New Roman" w:eastAsia="Times New Roman" w:hAnsi="Times New Roman" w:cs="Times New Roman"/>
          <w:color w:val="000000"/>
          <w:sz w:val="26"/>
          <w:szCs w:val="26"/>
        </w:rPr>
        <w:t>ж</w:t>
      </w:r>
      <w:r w:rsidRPr="00062EBC">
        <w:rPr>
          <w:rFonts w:ascii="Times New Roman" w:eastAsia="Times New Roman" w:hAnsi="Times New Roman" w:cs="Times New Roman"/>
          <w:color w:val="000000"/>
          <w:sz w:val="26"/>
          <w:szCs w:val="26"/>
        </w:rPr>
        <w:t>ность (количество баллов за верный ответ), прикрепить подсказку (показ может быть за штрафные баллы) и объяснение верного ответа (выводится в случае ошибки в обучающем режиме).</w:t>
      </w:r>
      <w:r w:rsidRPr="00062EBC">
        <w:rPr>
          <w:rFonts w:ascii="Times New Roman" w:eastAsia="LiberationSerif-Regular" w:hAnsi="Times New Roman" w:cs="Times New Roman"/>
          <w:sz w:val="26"/>
          <w:szCs w:val="26"/>
        </w:rPr>
        <w:t xml:space="preserve"> Программа легка и удобна в использовании. Все учащиеся быстро и легко осваивают ее.</w:t>
      </w:r>
    </w:p>
    <w:p w:rsidR="00E02F79" w:rsidRPr="00062EBC" w:rsidRDefault="00E02F79" w:rsidP="00D920FF">
      <w:pPr>
        <w:autoSpaceDE w:val="0"/>
        <w:autoSpaceDN w:val="0"/>
        <w:adjustRightInd w:val="0"/>
        <w:spacing w:after="0" w:line="240" w:lineRule="auto"/>
        <w:ind w:firstLine="567"/>
        <w:contextualSpacing/>
        <w:jc w:val="both"/>
        <w:rPr>
          <w:rFonts w:ascii="Times New Roman" w:eastAsia="LiberationSerif-Regular" w:hAnsi="Times New Roman" w:cs="Times New Roman"/>
          <w:sz w:val="26"/>
          <w:szCs w:val="26"/>
        </w:rPr>
      </w:pPr>
      <w:r w:rsidRPr="00062EBC">
        <w:rPr>
          <w:rFonts w:ascii="Times New Roman" w:eastAsia="LiberationSerif-Regular" w:hAnsi="Times New Roman" w:cs="Times New Roman"/>
          <w:sz w:val="26"/>
          <w:szCs w:val="26"/>
        </w:rPr>
        <w:t>Для создания тестов имеется очень удобный редактор тестов с дружестве</w:t>
      </w:r>
      <w:r w:rsidRPr="00062EBC">
        <w:rPr>
          <w:rFonts w:ascii="Times New Roman" w:eastAsia="LiberationSerif-Regular" w:hAnsi="Times New Roman" w:cs="Times New Roman"/>
          <w:sz w:val="26"/>
          <w:szCs w:val="26"/>
        </w:rPr>
        <w:t>н</w:t>
      </w:r>
      <w:r w:rsidRPr="00062EBC">
        <w:rPr>
          <w:rFonts w:ascii="Times New Roman" w:eastAsia="LiberationSerif-Regular" w:hAnsi="Times New Roman" w:cs="Times New Roman"/>
          <w:sz w:val="26"/>
          <w:szCs w:val="26"/>
        </w:rPr>
        <w:t>ным интерфейсом. Любой учитель-предметник, даже владеющий компьютером на начальном уровне, может легко составить свои тесты для программы MyTest и использовать их на уроках.</w:t>
      </w:r>
    </w:p>
    <w:p w:rsidR="00E02F79" w:rsidRPr="00062EBC" w:rsidRDefault="00E02F79" w:rsidP="00D920FF">
      <w:pPr>
        <w:tabs>
          <w:tab w:val="left" w:pos="0"/>
        </w:tabs>
        <w:spacing w:after="0" w:line="240" w:lineRule="auto"/>
        <w:ind w:firstLine="567"/>
        <w:contextualSpacing/>
        <w:jc w:val="both"/>
        <w:rPr>
          <w:rFonts w:ascii="Times New Roman" w:eastAsia="Calibri" w:hAnsi="Times New Roman" w:cs="Times New Roman"/>
          <w:sz w:val="26"/>
          <w:szCs w:val="26"/>
        </w:rPr>
      </w:pPr>
      <w:r w:rsidRPr="00062EBC">
        <w:rPr>
          <w:rFonts w:ascii="Times New Roman" w:eastAsia="Calibri" w:hAnsi="Times New Roman" w:cs="Times New Roman"/>
          <w:sz w:val="26"/>
          <w:szCs w:val="26"/>
        </w:rPr>
        <w:t>Одна из насущных проблем педагога</w:t>
      </w:r>
      <w:r w:rsidR="00271D97" w:rsidRPr="00062EBC">
        <w:rPr>
          <w:rFonts w:ascii="Times New Roman" w:eastAsia="Calibri" w:hAnsi="Times New Roman" w:cs="Times New Roman"/>
          <w:sz w:val="26"/>
          <w:szCs w:val="26"/>
        </w:rPr>
        <w:t xml:space="preserve"> </w:t>
      </w:r>
      <w:r w:rsidRPr="00062EBC">
        <w:rPr>
          <w:rFonts w:ascii="Times New Roman" w:eastAsia="Calibri" w:hAnsi="Times New Roman" w:cs="Times New Roman"/>
          <w:sz w:val="26"/>
          <w:szCs w:val="26"/>
        </w:rPr>
        <w:t>- отработка с учащимися навыков р</w:t>
      </w:r>
      <w:r w:rsidRPr="00062EBC">
        <w:rPr>
          <w:rFonts w:ascii="Times New Roman" w:eastAsia="Calibri" w:hAnsi="Times New Roman" w:cs="Times New Roman"/>
          <w:sz w:val="26"/>
          <w:szCs w:val="26"/>
        </w:rPr>
        <w:t>е</w:t>
      </w:r>
      <w:r w:rsidRPr="00062EBC">
        <w:rPr>
          <w:rFonts w:ascii="Times New Roman" w:eastAsia="Calibri" w:hAnsi="Times New Roman" w:cs="Times New Roman"/>
          <w:sz w:val="26"/>
          <w:szCs w:val="26"/>
        </w:rPr>
        <w:t>шения однотипных, несложных примеров. Во-первых, скорость восприятия учебного материала у разных учеников существенно отличается. Часто возник</w:t>
      </w:r>
      <w:r w:rsidRPr="00062EBC">
        <w:rPr>
          <w:rFonts w:ascii="Times New Roman" w:eastAsia="Calibri" w:hAnsi="Times New Roman" w:cs="Times New Roman"/>
          <w:sz w:val="26"/>
          <w:szCs w:val="26"/>
        </w:rPr>
        <w:t>а</w:t>
      </w:r>
      <w:r w:rsidRPr="00062EBC">
        <w:rPr>
          <w:rFonts w:ascii="Times New Roman" w:eastAsia="Calibri" w:hAnsi="Times New Roman" w:cs="Times New Roman"/>
          <w:sz w:val="26"/>
          <w:szCs w:val="26"/>
        </w:rPr>
        <w:t>ет ситуации, когда «сильным» ученикам уже достаточно решать простые задачи, а «слабые» ещё не разобрались. Во-вторых, в процессе повторения и закрепл</w:t>
      </w:r>
      <w:r w:rsidRPr="00062EBC">
        <w:rPr>
          <w:rFonts w:ascii="Times New Roman" w:eastAsia="Calibri" w:hAnsi="Times New Roman" w:cs="Times New Roman"/>
          <w:sz w:val="26"/>
          <w:szCs w:val="26"/>
        </w:rPr>
        <w:t>е</w:t>
      </w:r>
      <w:r w:rsidRPr="00062EBC">
        <w:rPr>
          <w:rFonts w:ascii="Times New Roman" w:eastAsia="Calibri" w:hAnsi="Times New Roman" w:cs="Times New Roman"/>
          <w:sz w:val="26"/>
          <w:szCs w:val="26"/>
        </w:rPr>
        <w:t>ния знаний требуется большое количество похожих примеров. Дидактических материалов недостаточно. В-третьих, было бы полезно снабдить такие примеры решениями, которые ученик может самостоятельно посмотреть после неверного выполнения. Здесь не обойтись без ресурсов интернета. Для обучающих видов тестирования</w:t>
      </w:r>
      <w:r w:rsidR="00271D97" w:rsidRPr="00062EBC">
        <w:rPr>
          <w:rFonts w:ascii="Times New Roman" w:eastAsia="Calibri" w:hAnsi="Times New Roman" w:cs="Times New Roman"/>
          <w:sz w:val="26"/>
          <w:szCs w:val="26"/>
        </w:rPr>
        <w:t xml:space="preserve"> </w:t>
      </w:r>
      <w:r w:rsidRPr="00062EBC">
        <w:rPr>
          <w:rFonts w:ascii="Times New Roman" w:eastAsia="Calibri" w:hAnsi="Times New Roman" w:cs="Times New Roman"/>
          <w:sz w:val="26"/>
          <w:szCs w:val="26"/>
        </w:rPr>
        <w:t xml:space="preserve">постоянно использую в процессе работы сайт </w:t>
      </w:r>
      <w:r w:rsidRPr="00062EBC">
        <w:rPr>
          <w:rFonts w:ascii="Times New Roman" w:eastAsia="Calibri" w:hAnsi="Times New Roman" w:cs="Times New Roman"/>
          <w:sz w:val="26"/>
          <w:szCs w:val="26"/>
          <w:lang w:val="en-US"/>
        </w:rPr>
        <w:t>Uztest</w:t>
      </w:r>
      <w:r w:rsidRPr="00062EBC">
        <w:rPr>
          <w:rFonts w:ascii="Times New Roman" w:eastAsia="Calibri" w:hAnsi="Times New Roman" w:cs="Times New Roman"/>
          <w:sz w:val="26"/>
          <w:szCs w:val="26"/>
        </w:rPr>
        <w:t xml:space="preserve"> (на котором зарегистрированы все мои ученики). Что предлагают создатели сайта?</w:t>
      </w:r>
    </w:p>
    <w:p w:rsidR="00E02F79" w:rsidRPr="00062EBC" w:rsidRDefault="00E02F79" w:rsidP="00D920FF">
      <w:pPr>
        <w:tabs>
          <w:tab w:val="left" w:pos="0"/>
        </w:tabs>
        <w:spacing w:after="0" w:line="240" w:lineRule="auto"/>
        <w:ind w:firstLine="567"/>
        <w:contextualSpacing/>
        <w:jc w:val="both"/>
        <w:rPr>
          <w:rFonts w:ascii="Times New Roman" w:eastAsia="Calibri" w:hAnsi="Times New Roman" w:cs="Times New Roman"/>
          <w:sz w:val="26"/>
          <w:szCs w:val="26"/>
        </w:rPr>
      </w:pPr>
      <w:r w:rsidRPr="00062EBC">
        <w:rPr>
          <w:rFonts w:ascii="Times New Roman" w:eastAsia="Calibri" w:hAnsi="Times New Roman" w:cs="Times New Roman"/>
          <w:sz w:val="26"/>
          <w:szCs w:val="26"/>
        </w:rPr>
        <w:t>Сайт организован в виде виртуального кабинета учителя. Педагог создаёт тренинг - то есть группу однотипных примеров, которые должен решить ученик (интерфейс очень удобный). Далее задаёт условия тренинга: дату начала и око</w:t>
      </w:r>
      <w:r w:rsidRPr="00062EBC">
        <w:rPr>
          <w:rFonts w:ascii="Times New Roman" w:eastAsia="Calibri" w:hAnsi="Times New Roman" w:cs="Times New Roman"/>
          <w:sz w:val="26"/>
          <w:szCs w:val="26"/>
        </w:rPr>
        <w:t>н</w:t>
      </w:r>
      <w:r w:rsidRPr="00062EBC">
        <w:rPr>
          <w:rFonts w:ascii="Times New Roman" w:eastAsia="Calibri" w:hAnsi="Times New Roman" w:cs="Times New Roman"/>
          <w:sz w:val="26"/>
          <w:szCs w:val="26"/>
        </w:rPr>
        <w:t>чания, состав учеников, минимальное количество примеров и допустимый р</w:t>
      </w:r>
      <w:r w:rsidRPr="00062EBC">
        <w:rPr>
          <w:rFonts w:ascii="Times New Roman" w:eastAsia="Calibri" w:hAnsi="Times New Roman" w:cs="Times New Roman"/>
          <w:sz w:val="26"/>
          <w:szCs w:val="26"/>
        </w:rPr>
        <w:t>е</w:t>
      </w:r>
      <w:r w:rsidRPr="00062EBC">
        <w:rPr>
          <w:rFonts w:ascii="Times New Roman" w:eastAsia="Calibri" w:hAnsi="Times New Roman" w:cs="Times New Roman"/>
          <w:sz w:val="26"/>
          <w:szCs w:val="26"/>
        </w:rPr>
        <w:t>зультат (например, 10 заданий, результат 80%). У каждого обучающегося свой кабинет, где предоставлена вся заданная учителем информация. Проверка пр</w:t>
      </w:r>
      <w:r w:rsidRPr="00062EBC">
        <w:rPr>
          <w:rFonts w:ascii="Times New Roman" w:eastAsia="Calibri" w:hAnsi="Times New Roman" w:cs="Times New Roman"/>
          <w:sz w:val="26"/>
          <w:szCs w:val="26"/>
        </w:rPr>
        <w:t>о</w:t>
      </w:r>
      <w:r w:rsidRPr="00062EBC">
        <w:rPr>
          <w:rFonts w:ascii="Times New Roman" w:eastAsia="Calibri" w:hAnsi="Times New Roman" w:cs="Times New Roman"/>
          <w:sz w:val="26"/>
          <w:szCs w:val="26"/>
        </w:rPr>
        <w:t>исходит автоматически. После решения каждого примера ученику показывается правильное решение. По истечении заданного времени в кабинете учителя поя</w:t>
      </w:r>
      <w:r w:rsidRPr="00062EBC">
        <w:rPr>
          <w:rFonts w:ascii="Times New Roman" w:eastAsia="Calibri" w:hAnsi="Times New Roman" w:cs="Times New Roman"/>
          <w:sz w:val="26"/>
          <w:szCs w:val="26"/>
        </w:rPr>
        <w:t>в</w:t>
      </w:r>
      <w:r w:rsidRPr="00062EBC">
        <w:rPr>
          <w:rFonts w:ascii="Times New Roman" w:eastAsia="Calibri" w:hAnsi="Times New Roman" w:cs="Times New Roman"/>
          <w:sz w:val="26"/>
          <w:szCs w:val="26"/>
        </w:rPr>
        <w:t xml:space="preserve">ляется таблица, где указаны </w:t>
      </w:r>
      <w:r w:rsidR="00FC11EF">
        <w:rPr>
          <w:rFonts w:ascii="Times New Roman" w:eastAsia="Calibri" w:hAnsi="Times New Roman" w:cs="Times New Roman"/>
          <w:sz w:val="26"/>
          <w:szCs w:val="26"/>
        </w:rPr>
        <w:t>фамилия и имя</w:t>
      </w:r>
      <w:r w:rsidRPr="00062EBC">
        <w:rPr>
          <w:rFonts w:ascii="Times New Roman" w:eastAsia="Calibri" w:hAnsi="Times New Roman" w:cs="Times New Roman"/>
          <w:sz w:val="26"/>
          <w:szCs w:val="26"/>
        </w:rPr>
        <w:t xml:space="preserve"> ученика и его результаты (количес</w:t>
      </w:r>
      <w:r w:rsidRPr="00062EBC">
        <w:rPr>
          <w:rFonts w:ascii="Times New Roman" w:eastAsia="Calibri" w:hAnsi="Times New Roman" w:cs="Times New Roman"/>
          <w:sz w:val="26"/>
          <w:szCs w:val="26"/>
        </w:rPr>
        <w:t>т</w:t>
      </w:r>
      <w:r w:rsidRPr="00062EBC">
        <w:rPr>
          <w:rFonts w:ascii="Times New Roman" w:eastAsia="Calibri" w:hAnsi="Times New Roman" w:cs="Times New Roman"/>
          <w:sz w:val="26"/>
          <w:szCs w:val="26"/>
        </w:rPr>
        <w:t xml:space="preserve">во баллов, оценка), автоматически результаты выставляются в интернет-журнал </w:t>
      </w:r>
      <w:r w:rsidRPr="00062EBC">
        <w:rPr>
          <w:rFonts w:ascii="Times New Roman" w:eastAsia="Calibri" w:hAnsi="Times New Roman" w:cs="Times New Roman"/>
          <w:sz w:val="26"/>
          <w:szCs w:val="26"/>
        </w:rPr>
        <w:lastRenderedPageBreak/>
        <w:t>(доступный ученикам и их родителям). Работу можно организовать на уроке в режиме: один компьютер - один ученик либо</w:t>
      </w:r>
      <w:r w:rsidR="00271D97" w:rsidRPr="00062EBC">
        <w:rPr>
          <w:rFonts w:ascii="Times New Roman" w:eastAsia="Calibri" w:hAnsi="Times New Roman" w:cs="Times New Roman"/>
          <w:sz w:val="26"/>
          <w:szCs w:val="26"/>
        </w:rPr>
        <w:t xml:space="preserve"> </w:t>
      </w:r>
      <w:r w:rsidRPr="00062EBC">
        <w:rPr>
          <w:rFonts w:ascii="Times New Roman" w:eastAsia="Calibri" w:hAnsi="Times New Roman" w:cs="Times New Roman"/>
          <w:sz w:val="26"/>
          <w:szCs w:val="26"/>
        </w:rPr>
        <w:t>дистанционно. Особенно ценно то, что и учитель, и ребёнок сразу же, в режиме онлайн, понимают достижения и з</w:t>
      </w:r>
      <w:r w:rsidRPr="00062EBC">
        <w:rPr>
          <w:rFonts w:ascii="Times New Roman" w:eastAsia="Calibri" w:hAnsi="Times New Roman" w:cs="Times New Roman"/>
          <w:sz w:val="26"/>
          <w:szCs w:val="26"/>
        </w:rPr>
        <w:t>а</w:t>
      </w:r>
      <w:r w:rsidRPr="00062EBC">
        <w:rPr>
          <w:rFonts w:ascii="Times New Roman" w:eastAsia="Calibri" w:hAnsi="Times New Roman" w:cs="Times New Roman"/>
          <w:sz w:val="26"/>
          <w:szCs w:val="26"/>
        </w:rPr>
        <w:t>труднения по теме и имеют возможность ликвидировать пробелы, видя правил</w:t>
      </w:r>
      <w:r w:rsidRPr="00062EBC">
        <w:rPr>
          <w:rFonts w:ascii="Times New Roman" w:eastAsia="Calibri" w:hAnsi="Times New Roman" w:cs="Times New Roman"/>
          <w:sz w:val="26"/>
          <w:szCs w:val="26"/>
        </w:rPr>
        <w:t>ь</w:t>
      </w:r>
      <w:r w:rsidRPr="00062EBC">
        <w:rPr>
          <w:rFonts w:ascii="Times New Roman" w:eastAsia="Calibri" w:hAnsi="Times New Roman" w:cs="Times New Roman"/>
          <w:sz w:val="26"/>
          <w:szCs w:val="26"/>
        </w:rPr>
        <w:t>ное решение, анализируя свои ошибки.</w:t>
      </w:r>
    </w:p>
    <w:p w:rsidR="00E02F79" w:rsidRPr="00062EBC" w:rsidRDefault="00E02F79" w:rsidP="00D920FF">
      <w:pPr>
        <w:spacing w:after="0" w:line="240" w:lineRule="auto"/>
        <w:ind w:firstLine="567"/>
        <w:contextualSpacing/>
        <w:jc w:val="both"/>
        <w:rPr>
          <w:rFonts w:ascii="Times New Roman" w:eastAsia="Calibri" w:hAnsi="Times New Roman" w:cs="Times New Roman"/>
          <w:sz w:val="26"/>
          <w:szCs w:val="26"/>
        </w:rPr>
      </w:pPr>
      <w:r w:rsidRPr="00062EBC">
        <w:rPr>
          <w:rFonts w:ascii="Times New Roman" w:eastAsia="Calibri" w:hAnsi="Times New Roman" w:cs="Times New Roman"/>
          <w:sz w:val="26"/>
          <w:szCs w:val="26"/>
        </w:rPr>
        <w:t xml:space="preserve">Для диагностики, существенно экономя время, на сайте </w:t>
      </w:r>
      <w:r w:rsidRPr="00062EBC">
        <w:rPr>
          <w:rFonts w:ascii="Times New Roman" w:eastAsia="Calibri" w:hAnsi="Times New Roman" w:cs="Times New Roman"/>
          <w:sz w:val="26"/>
          <w:szCs w:val="26"/>
          <w:lang w:val="en-US"/>
        </w:rPr>
        <w:t>Uztest</w:t>
      </w:r>
      <w:r w:rsidR="00271D97" w:rsidRPr="00062EBC">
        <w:rPr>
          <w:rFonts w:ascii="Times New Roman" w:eastAsia="Calibri" w:hAnsi="Times New Roman" w:cs="Times New Roman"/>
          <w:sz w:val="26"/>
          <w:szCs w:val="26"/>
        </w:rPr>
        <w:t xml:space="preserve"> </w:t>
      </w:r>
      <w:r w:rsidRPr="00062EBC">
        <w:rPr>
          <w:rFonts w:ascii="Times New Roman" w:eastAsia="Calibri" w:hAnsi="Times New Roman" w:cs="Times New Roman"/>
          <w:sz w:val="26"/>
          <w:szCs w:val="26"/>
        </w:rPr>
        <w:t>учитель м</w:t>
      </w:r>
      <w:r w:rsidRPr="00062EBC">
        <w:rPr>
          <w:rFonts w:ascii="Times New Roman" w:eastAsia="Calibri" w:hAnsi="Times New Roman" w:cs="Times New Roman"/>
          <w:sz w:val="26"/>
          <w:szCs w:val="26"/>
        </w:rPr>
        <w:t>о</w:t>
      </w:r>
      <w:r w:rsidRPr="00062EBC">
        <w:rPr>
          <w:rFonts w:ascii="Times New Roman" w:eastAsia="Calibri" w:hAnsi="Times New Roman" w:cs="Times New Roman"/>
          <w:sz w:val="26"/>
          <w:szCs w:val="26"/>
        </w:rPr>
        <w:t>жет подготовить и тест (задаётся тема и условия). Система формирует уникал</w:t>
      </w:r>
      <w:r w:rsidRPr="00062EBC">
        <w:rPr>
          <w:rFonts w:ascii="Times New Roman" w:eastAsia="Calibri" w:hAnsi="Times New Roman" w:cs="Times New Roman"/>
          <w:sz w:val="26"/>
          <w:szCs w:val="26"/>
        </w:rPr>
        <w:t>ь</w:t>
      </w:r>
      <w:r w:rsidRPr="00062EBC">
        <w:rPr>
          <w:rFonts w:ascii="Times New Roman" w:eastAsia="Calibri" w:hAnsi="Times New Roman" w:cs="Times New Roman"/>
          <w:sz w:val="26"/>
          <w:szCs w:val="26"/>
        </w:rPr>
        <w:t>ный вариант для осуществления дифференцированного подхода. Ученик, как и при выполнении тренинга, заходит на свою персональную страницу, смотрит у</w:t>
      </w:r>
      <w:r w:rsidRPr="00062EBC">
        <w:rPr>
          <w:rFonts w:ascii="Times New Roman" w:eastAsia="Calibri" w:hAnsi="Times New Roman" w:cs="Times New Roman"/>
          <w:sz w:val="26"/>
          <w:szCs w:val="26"/>
        </w:rPr>
        <w:t>с</w:t>
      </w:r>
      <w:r w:rsidRPr="00062EBC">
        <w:rPr>
          <w:rFonts w:ascii="Times New Roman" w:eastAsia="Calibri" w:hAnsi="Times New Roman" w:cs="Times New Roman"/>
          <w:sz w:val="26"/>
          <w:szCs w:val="26"/>
        </w:rPr>
        <w:t>ловия задания, решает, записывает ответ, переходит к следующему, может ве</w:t>
      </w:r>
      <w:r w:rsidRPr="00062EBC">
        <w:rPr>
          <w:rFonts w:ascii="Times New Roman" w:eastAsia="Calibri" w:hAnsi="Times New Roman" w:cs="Times New Roman"/>
          <w:sz w:val="26"/>
          <w:szCs w:val="26"/>
        </w:rPr>
        <w:t>р</w:t>
      </w:r>
      <w:r w:rsidRPr="00062EBC">
        <w:rPr>
          <w:rFonts w:ascii="Times New Roman" w:eastAsia="Calibri" w:hAnsi="Times New Roman" w:cs="Times New Roman"/>
          <w:sz w:val="26"/>
          <w:szCs w:val="26"/>
        </w:rPr>
        <w:t>нуться и изменить ответ. Но в отличие от тренинга, должен следить за таймером (время выполнения учитель ограничивает по своему усмотрению). Проанализ</w:t>
      </w:r>
      <w:r w:rsidRPr="00062EBC">
        <w:rPr>
          <w:rFonts w:ascii="Times New Roman" w:eastAsia="Calibri" w:hAnsi="Times New Roman" w:cs="Times New Roman"/>
          <w:sz w:val="26"/>
          <w:szCs w:val="26"/>
        </w:rPr>
        <w:t>и</w:t>
      </w:r>
      <w:r w:rsidRPr="00062EBC">
        <w:rPr>
          <w:rFonts w:ascii="Times New Roman" w:eastAsia="Calibri" w:hAnsi="Times New Roman" w:cs="Times New Roman"/>
          <w:sz w:val="26"/>
          <w:szCs w:val="26"/>
        </w:rPr>
        <w:t>ровав результаты теста, учитель решает вопрос о необходимости консультации по теме, подбирает задания</w:t>
      </w:r>
      <w:r w:rsidR="00271D97" w:rsidRPr="00062EBC">
        <w:rPr>
          <w:rFonts w:ascii="Times New Roman" w:eastAsia="Calibri" w:hAnsi="Times New Roman" w:cs="Times New Roman"/>
          <w:sz w:val="26"/>
          <w:szCs w:val="26"/>
        </w:rPr>
        <w:t xml:space="preserve"> </w:t>
      </w:r>
      <w:r w:rsidRPr="00062EBC">
        <w:rPr>
          <w:rFonts w:ascii="Times New Roman" w:eastAsia="Calibri" w:hAnsi="Times New Roman" w:cs="Times New Roman"/>
          <w:sz w:val="26"/>
          <w:szCs w:val="26"/>
        </w:rPr>
        <w:t>для каждого ученика лично, согласно результатам тестирования.</w:t>
      </w:r>
    </w:p>
    <w:p w:rsidR="00E02F79" w:rsidRPr="00062EBC" w:rsidRDefault="00E02F79" w:rsidP="00D920FF">
      <w:pPr>
        <w:spacing w:after="0" w:line="240" w:lineRule="auto"/>
        <w:ind w:firstLine="567"/>
        <w:contextualSpacing/>
        <w:jc w:val="both"/>
        <w:rPr>
          <w:rFonts w:ascii="Times New Roman" w:eastAsia="Malgun Gothic" w:hAnsi="Times New Roman" w:cs="Times New Roman"/>
          <w:sz w:val="26"/>
          <w:szCs w:val="26"/>
          <w:lang w:eastAsia="ko-KR"/>
        </w:rPr>
      </w:pPr>
      <w:r w:rsidRPr="00062EBC">
        <w:rPr>
          <w:rFonts w:ascii="Times New Roman" w:eastAsia="Calibri" w:hAnsi="Times New Roman" w:cs="Times New Roman"/>
          <w:sz w:val="26"/>
          <w:szCs w:val="26"/>
        </w:rPr>
        <w:t>Очень хорошим помощником для подготовки к ГИА и ЕГЭ являются сайты «РЕШУ ЕГЭ» и «СДАМ ГИА».</w:t>
      </w:r>
      <w:r w:rsidR="00FC11EF">
        <w:rPr>
          <w:rFonts w:ascii="Times New Roman" w:eastAsia="Calibri" w:hAnsi="Times New Roman" w:cs="Times New Roman"/>
          <w:sz w:val="26"/>
          <w:szCs w:val="26"/>
        </w:rPr>
        <w:t xml:space="preserve"> </w:t>
      </w:r>
      <w:r w:rsidRPr="00062EBC">
        <w:rPr>
          <w:rFonts w:ascii="Times New Roman" w:eastAsia="Malgun Gothic" w:hAnsi="Times New Roman" w:cs="Times New Roman"/>
          <w:sz w:val="26"/>
          <w:szCs w:val="26"/>
          <w:lang w:eastAsia="ko-KR"/>
        </w:rPr>
        <w:t>Учащимся очень нравится такая форма тестир</w:t>
      </w:r>
      <w:r w:rsidRPr="00062EBC">
        <w:rPr>
          <w:rFonts w:ascii="Times New Roman" w:eastAsia="Malgun Gothic" w:hAnsi="Times New Roman" w:cs="Times New Roman"/>
          <w:sz w:val="26"/>
          <w:szCs w:val="26"/>
          <w:lang w:eastAsia="ko-KR"/>
        </w:rPr>
        <w:t>о</w:t>
      </w:r>
      <w:r w:rsidRPr="00062EBC">
        <w:rPr>
          <w:rFonts w:ascii="Times New Roman" w:eastAsia="Malgun Gothic" w:hAnsi="Times New Roman" w:cs="Times New Roman"/>
          <w:sz w:val="26"/>
          <w:szCs w:val="26"/>
          <w:lang w:eastAsia="ko-KR"/>
        </w:rPr>
        <w:t>вания. Во-первых, они имеют возможность показать свою компетентность при работе с компьютером. Во-вторых, все эмоции, связанные с выполнением теста они могут выражать свободно – чаще зрителей нет, и весь негатив к контролю знаний снимается. В</w:t>
      </w:r>
      <w:r w:rsidR="00952D84" w:rsidRPr="00062EBC">
        <w:rPr>
          <w:rFonts w:ascii="Times New Roman" w:eastAsia="Malgun Gothic" w:hAnsi="Times New Roman" w:cs="Times New Roman"/>
          <w:sz w:val="26"/>
          <w:szCs w:val="26"/>
          <w:lang w:eastAsia="ko-KR"/>
        </w:rPr>
        <w:t>-</w:t>
      </w:r>
      <w:r w:rsidRPr="00062EBC">
        <w:rPr>
          <w:rFonts w:ascii="Times New Roman" w:eastAsia="Malgun Gothic" w:hAnsi="Times New Roman" w:cs="Times New Roman"/>
          <w:sz w:val="26"/>
          <w:szCs w:val="26"/>
          <w:lang w:eastAsia="ko-KR"/>
        </w:rPr>
        <w:t>третьих, выполнение тестов чаще происходит дома и от урочного типа работы больше сдвигается в сторону игры или хобби, в-четвертых, оценку можно получить сразу по завершении теста, но не бояться, что она сн</w:t>
      </w:r>
      <w:r w:rsidRPr="00062EBC">
        <w:rPr>
          <w:rFonts w:ascii="Times New Roman" w:eastAsia="Malgun Gothic" w:hAnsi="Times New Roman" w:cs="Times New Roman"/>
          <w:sz w:val="26"/>
          <w:szCs w:val="26"/>
          <w:lang w:eastAsia="ko-KR"/>
        </w:rPr>
        <w:t>и</w:t>
      </w:r>
      <w:r w:rsidRPr="00062EBC">
        <w:rPr>
          <w:rFonts w:ascii="Times New Roman" w:eastAsia="Malgun Gothic" w:hAnsi="Times New Roman" w:cs="Times New Roman"/>
          <w:sz w:val="26"/>
          <w:szCs w:val="26"/>
          <w:lang w:eastAsia="ko-KR"/>
        </w:rPr>
        <w:t>зит успеваемость</w:t>
      </w:r>
      <w:r w:rsidR="00952D84" w:rsidRPr="00062EBC">
        <w:rPr>
          <w:rFonts w:ascii="Times New Roman" w:eastAsia="Malgun Gothic" w:hAnsi="Times New Roman" w:cs="Times New Roman"/>
          <w:sz w:val="26"/>
          <w:szCs w:val="26"/>
          <w:lang w:eastAsia="ko-KR"/>
        </w:rPr>
        <w:t xml:space="preserve"> </w:t>
      </w:r>
      <w:r w:rsidRPr="00062EBC">
        <w:rPr>
          <w:rFonts w:ascii="Times New Roman" w:eastAsia="Malgun Gothic" w:hAnsi="Times New Roman" w:cs="Times New Roman"/>
          <w:sz w:val="26"/>
          <w:szCs w:val="26"/>
          <w:lang w:eastAsia="ko-KR"/>
        </w:rPr>
        <w:t>-</w:t>
      </w:r>
      <w:r w:rsidR="00952D84" w:rsidRPr="00062EBC">
        <w:rPr>
          <w:rFonts w:ascii="Times New Roman" w:eastAsia="Malgun Gothic" w:hAnsi="Times New Roman" w:cs="Times New Roman"/>
          <w:sz w:val="26"/>
          <w:szCs w:val="26"/>
          <w:lang w:eastAsia="ko-KR"/>
        </w:rPr>
        <w:t xml:space="preserve"> </w:t>
      </w:r>
      <w:r w:rsidRPr="00062EBC">
        <w:rPr>
          <w:rFonts w:ascii="Times New Roman" w:eastAsia="Malgun Gothic" w:hAnsi="Times New Roman" w:cs="Times New Roman"/>
          <w:sz w:val="26"/>
          <w:szCs w:val="26"/>
          <w:lang w:eastAsia="ko-KR"/>
        </w:rPr>
        <w:t>тест можно пройти снова.</w:t>
      </w:r>
    </w:p>
    <w:p w:rsidR="00E02F79" w:rsidRPr="00062EBC" w:rsidRDefault="00E02F79" w:rsidP="00D920FF">
      <w:pPr>
        <w:tabs>
          <w:tab w:val="left" w:pos="0"/>
        </w:tabs>
        <w:spacing w:after="0" w:line="240" w:lineRule="auto"/>
        <w:ind w:firstLine="567"/>
        <w:contextualSpacing/>
        <w:jc w:val="both"/>
        <w:rPr>
          <w:rFonts w:ascii="Times New Roman" w:eastAsia="Calibri" w:hAnsi="Times New Roman" w:cs="Times New Roman"/>
          <w:sz w:val="26"/>
          <w:szCs w:val="26"/>
        </w:rPr>
      </w:pPr>
      <w:r w:rsidRPr="00062EBC">
        <w:rPr>
          <w:rFonts w:ascii="Times New Roman" w:eastAsia="Calibri" w:hAnsi="Times New Roman" w:cs="Times New Roman"/>
          <w:sz w:val="26"/>
          <w:szCs w:val="26"/>
        </w:rPr>
        <w:t>Достоинства компьютерного тестирования:</w:t>
      </w:r>
    </w:p>
    <w:p w:rsidR="00E02F79" w:rsidRPr="00062EBC" w:rsidRDefault="00E02F79" w:rsidP="00D920FF">
      <w:pPr>
        <w:tabs>
          <w:tab w:val="left" w:pos="0"/>
        </w:tabs>
        <w:spacing w:after="0" w:line="240" w:lineRule="auto"/>
        <w:ind w:firstLine="567"/>
        <w:contextualSpacing/>
        <w:jc w:val="both"/>
        <w:rPr>
          <w:rFonts w:ascii="Times New Roman" w:eastAsia="Calibri" w:hAnsi="Times New Roman" w:cs="Times New Roman"/>
          <w:sz w:val="26"/>
          <w:szCs w:val="26"/>
        </w:rPr>
      </w:pPr>
      <w:r w:rsidRPr="00062EBC">
        <w:rPr>
          <w:rFonts w:ascii="Times New Roman" w:eastAsia="Calibri" w:hAnsi="Times New Roman" w:cs="Times New Roman"/>
          <w:sz w:val="26"/>
          <w:szCs w:val="26"/>
        </w:rPr>
        <w:t>- экономия времени учителя;</w:t>
      </w:r>
    </w:p>
    <w:p w:rsidR="00E02F79" w:rsidRPr="00062EBC" w:rsidRDefault="00E02F79" w:rsidP="00D920FF">
      <w:pPr>
        <w:tabs>
          <w:tab w:val="left" w:pos="0"/>
        </w:tabs>
        <w:spacing w:after="0" w:line="240" w:lineRule="auto"/>
        <w:ind w:firstLine="567"/>
        <w:contextualSpacing/>
        <w:jc w:val="both"/>
        <w:rPr>
          <w:rFonts w:ascii="Times New Roman" w:eastAsia="Calibri" w:hAnsi="Times New Roman" w:cs="Times New Roman"/>
          <w:sz w:val="26"/>
          <w:szCs w:val="26"/>
        </w:rPr>
      </w:pPr>
      <w:r w:rsidRPr="00062EBC">
        <w:rPr>
          <w:rFonts w:ascii="Times New Roman" w:eastAsia="Calibri" w:hAnsi="Times New Roman" w:cs="Times New Roman"/>
          <w:sz w:val="26"/>
          <w:szCs w:val="26"/>
        </w:rPr>
        <w:t>- возможность дистанционного контроля;</w:t>
      </w:r>
    </w:p>
    <w:p w:rsidR="00E02F79" w:rsidRPr="00062EBC" w:rsidRDefault="00E02F79" w:rsidP="00D920FF">
      <w:pPr>
        <w:tabs>
          <w:tab w:val="left" w:pos="0"/>
        </w:tabs>
        <w:spacing w:after="0" w:line="240" w:lineRule="auto"/>
        <w:ind w:firstLine="567"/>
        <w:contextualSpacing/>
        <w:jc w:val="both"/>
        <w:rPr>
          <w:rFonts w:ascii="Times New Roman" w:eastAsia="Calibri" w:hAnsi="Times New Roman" w:cs="Times New Roman"/>
          <w:sz w:val="26"/>
          <w:szCs w:val="26"/>
        </w:rPr>
      </w:pPr>
      <w:r w:rsidRPr="00062EBC">
        <w:rPr>
          <w:rFonts w:ascii="Times New Roman" w:eastAsia="Calibri" w:hAnsi="Times New Roman" w:cs="Times New Roman"/>
          <w:sz w:val="26"/>
          <w:szCs w:val="26"/>
        </w:rPr>
        <w:t>- индивидуальный подход;</w:t>
      </w:r>
    </w:p>
    <w:p w:rsidR="00E02F79" w:rsidRPr="00062EBC" w:rsidRDefault="00E02F79" w:rsidP="00D920FF">
      <w:pPr>
        <w:tabs>
          <w:tab w:val="left" w:pos="0"/>
        </w:tabs>
        <w:spacing w:after="0" w:line="240" w:lineRule="auto"/>
        <w:ind w:firstLine="567"/>
        <w:contextualSpacing/>
        <w:jc w:val="both"/>
        <w:rPr>
          <w:rFonts w:ascii="Times New Roman" w:eastAsia="Calibri" w:hAnsi="Times New Roman" w:cs="Times New Roman"/>
          <w:sz w:val="26"/>
          <w:szCs w:val="26"/>
        </w:rPr>
      </w:pPr>
      <w:r w:rsidRPr="00062EBC">
        <w:rPr>
          <w:rFonts w:ascii="Times New Roman" w:eastAsia="Calibri" w:hAnsi="Times New Roman" w:cs="Times New Roman"/>
          <w:sz w:val="26"/>
          <w:szCs w:val="26"/>
        </w:rPr>
        <w:t>-</w:t>
      </w:r>
      <w:r w:rsidR="00271D97" w:rsidRPr="00062EBC">
        <w:rPr>
          <w:rFonts w:ascii="Times New Roman" w:eastAsia="Calibri" w:hAnsi="Times New Roman" w:cs="Times New Roman"/>
          <w:sz w:val="26"/>
          <w:szCs w:val="26"/>
        </w:rPr>
        <w:t xml:space="preserve"> </w:t>
      </w:r>
      <w:r w:rsidRPr="00062EBC">
        <w:rPr>
          <w:rFonts w:ascii="Times New Roman" w:hAnsi="Times New Roman" w:cs="Times New Roman"/>
          <w:color w:val="000000"/>
          <w:sz w:val="26"/>
          <w:szCs w:val="26"/>
          <w:shd w:val="clear" w:color="auto" w:fill="FFFFFF"/>
        </w:rPr>
        <w:t>объективность оценки результатов;</w:t>
      </w:r>
    </w:p>
    <w:p w:rsidR="00E02F79" w:rsidRPr="00062EBC" w:rsidRDefault="00E02F79" w:rsidP="00D920FF">
      <w:pPr>
        <w:shd w:val="clear" w:color="auto" w:fill="FFFFFF"/>
        <w:spacing w:after="0" w:line="240" w:lineRule="auto"/>
        <w:ind w:firstLine="567"/>
        <w:contextualSpacing/>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color w:val="000000"/>
          <w:sz w:val="26"/>
          <w:szCs w:val="26"/>
        </w:rPr>
        <w:t>ВЫВОД:</w:t>
      </w:r>
    </w:p>
    <w:p w:rsidR="00E02F79" w:rsidRPr="00062EBC" w:rsidRDefault="00E02F79" w:rsidP="00D920FF">
      <w:pPr>
        <w:shd w:val="clear" w:color="auto" w:fill="FFFFFF"/>
        <w:spacing w:after="0" w:line="240" w:lineRule="auto"/>
        <w:ind w:firstLine="567"/>
        <w:contextualSpacing/>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color w:val="000000"/>
          <w:sz w:val="26"/>
          <w:szCs w:val="26"/>
        </w:rPr>
        <w:t>Применяя информационные технологии для контроля знаний, мне удалось:</w:t>
      </w:r>
    </w:p>
    <w:p w:rsidR="00E02F79" w:rsidRPr="00062EBC" w:rsidRDefault="00E02F79" w:rsidP="00727BEE">
      <w:pPr>
        <w:numPr>
          <w:ilvl w:val="0"/>
          <w:numId w:val="65"/>
        </w:numPr>
        <w:shd w:val="clear" w:color="auto" w:fill="FFFFFF"/>
        <w:spacing w:after="0" w:line="240" w:lineRule="auto"/>
        <w:ind w:left="0" w:firstLine="567"/>
        <w:contextualSpacing/>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color w:val="000000"/>
          <w:sz w:val="26"/>
          <w:szCs w:val="26"/>
        </w:rPr>
        <w:t>активизировать познавательную деятельность учащихся;</w:t>
      </w:r>
    </w:p>
    <w:p w:rsidR="00E02F79" w:rsidRPr="00062EBC" w:rsidRDefault="00E02F79" w:rsidP="00727BEE">
      <w:pPr>
        <w:numPr>
          <w:ilvl w:val="0"/>
          <w:numId w:val="65"/>
        </w:numPr>
        <w:shd w:val="clear" w:color="auto" w:fill="FFFFFF"/>
        <w:spacing w:after="0" w:line="240" w:lineRule="auto"/>
        <w:ind w:left="0" w:firstLine="567"/>
        <w:contextualSpacing/>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color w:val="000000"/>
          <w:sz w:val="26"/>
          <w:szCs w:val="26"/>
        </w:rPr>
        <w:t>повысить объем выполняемой работы на уроке;</w:t>
      </w:r>
    </w:p>
    <w:p w:rsidR="00E02F79" w:rsidRPr="00062EBC" w:rsidRDefault="00E02F79" w:rsidP="00727BEE">
      <w:pPr>
        <w:numPr>
          <w:ilvl w:val="0"/>
          <w:numId w:val="65"/>
        </w:numPr>
        <w:shd w:val="clear" w:color="auto" w:fill="FFFFFF"/>
        <w:spacing w:after="0" w:line="240" w:lineRule="auto"/>
        <w:ind w:left="0" w:firstLine="567"/>
        <w:contextualSpacing/>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color w:val="000000"/>
          <w:sz w:val="26"/>
          <w:szCs w:val="26"/>
        </w:rPr>
        <w:t>усовершенствовать контроль знаний;</w:t>
      </w:r>
    </w:p>
    <w:p w:rsidR="00E02F79" w:rsidRPr="00062EBC" w:rsidRDefault="00E02F79" w:rsidP="00727BEE">
      <w:pPr>
        <w:numPr>
          <w:ilvl w:val="0"/>
          <w:numId w:val="65"/>
        </w:numPr>
        <w:shd w:val="clear" w:color="auto" w:fill="FFFFFF"/>
        <w:spacing w:after="0" w:line="240" w:lineRule="auto"/>
        <w:ind w:left="0" w:firstLine="567"/>
        <w:contextualSpacing/>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color w:val="000000"/>
          <w:sz w:val="26"/>
          <w:szCs w:val="26"/>
        </w:rPr>
        <w:t>обеспечить доступ к различным справочным системам, электронным би</w:t>
      </w:r>
      <w:r w:rsidRPr="00062EBC">
        <w:rPr>
          <w:rFonts w:ascii="Times New Roman" w:eastAsia="Times New Roman" w:hAnsi="Times New Roman" w:cs="Times New Roman"/>
          <w:color w:val="000000"/>
          <w:sz w:val="26"/>
          <w:szCs w:val="26"/>
        </w:rPr>
        <w:t>б</w:t>
      </w:r>
      <w:r w:rsidRPr="00062EBC">
        <w:rPr>
          <w:rFonts w:ascii="Times New Roman" w:eastAsia="Times New Roman" w:hAnsi="Times New Roman" w:cs="Times New Roman"/>
          <w:color w:val="000000"/>
          <w:sz w:val="26"/>
          <w:szCs w:val="26"/>
        </w:rPr>
        <w:t>лиотекам, другим информационным ресурсам.</w:t>
      </w:r>
    </w:p>
    <w:p w:rsidR="00E02F79" w:rsidRPr="00062EBC" w:rsidRDefault="00E02F79" w:rsidP="00D920FF">
      <w:pPr>
        <w:shd w:val="clear" w:color="auto" w:fill="FFFFFF"/>
        <w:spacing w:after="0" w:line="240" w:lineRule="auto"/>
        <w:ind w:firstLine="567"/>
        <w:contextualSpacing/>
        <w:jc w:val="both"/>
        <w:rPr>
          <w:rFonts w:ascii="Times New Roman" w:eastAsia="Times New Roman" w:hAnsi="Times New Roman" w:cs="Times New Roman"/>
          <w:color w:val="000000"/>
          <w:sz w:val="26"/>
          <w:szCs w:val="26"/>
        </w:rPr>
      </w:pPr>
      <w:r w:rsidRPr="00062EBC">
        <w:rPr>
          <w:rFonts w:ascii="Times New Roman" w:eastAsia="Times New Roman" w:hAnsi="Times New Roman" w:cs="Times New Roman"/>
          <w:color w:val="000000"/>
          <w:sz w:val="26"/>
          <w:szCs w:val="26"/>
        </w:rPr>
        <w:t>И, как естественное следствие всех этих составляющих, имеет место пов</w:t>
      </w:r>
      <w:r w:rsidRPr="00062EBC">
        <w:rPr>
          <w:rFonts w:ascii="Times New Roman" w:eastAsia="Times New Roman" w:hAnsi="Times New Roman" w:cs="Times New Roman"/>
          <w:color w:val="000000"/>
          <w:sz w:val="26"/>
          <w:szCs w:val="26"/>
        </w:rPr>
        <w:t>ы</w:t>
      </w:r>
      <w:r w:rsidRPr="00062EBC">
        <w:rPr>
          <w:rFonts w:ascii="Times New Roman" w:eastAsia="Times New Roman" w:hAnsi="Times New Roman" w:cs="Times New Roman"/>
          <w:color w:val="000000"/>
          <w:sz w:val="26"/>
          <w:szCs w:val="26"/>
        </w:rPr>
        <w:t>шение качества знаний учащихся. Информатизация образовательного процесса - это реальность сегодняшнего дня. Работать по-новому интересно, увлекательно, это верный путь в будущее школьного образования.</w:t>
      </w:r>
    </w:p>
    <w:p w:rsidR="00E02F79" w:rsidRPr="00062EBC" w:rsidRDefault="00E02F79" w:rsidP="00DF7815">
      <w:pPr>
        <w:tabs>
          <w:tab w:val="left" w:pos="0"/>
        </w:tabs>
        <w:spacing w:after="0" w:line="240" w:lineRule="auto"/>
        <w:ind w:firstLine="567"/>
        <w:contextualSpacing/>
        <w:jc w:val="both"/>
        <w:rPr>
          <w:rFonts w:ascii="Times New Roman" w:eastAsia="Calibri" w:hAnsi="Times New Roman" w:cs="Times New Roman"/>
          <w:sz w:val="26"/>
          <w:szCs w:val="26"/>
        </w:rPr>
      </w:pPr>
      <w:r w:rsidRPr="00062EBC">
        <w:rPr>
          <w:rFonts w:ascii="Times New Roman" w:eastAsia="Calibri" w:hAnsi="Times New Roman" w:cs="Times New Roman"/>
          <w:sz w:val="26"/>
          <w:szCs w:val="26"/>
        </w:rPr>
        <w:t>Результативность опыта.</w:t>
      </w:r>
      <w:r w:rsidR="00DF7815">
        <w:rPr>
          <w:rFonts w:ascii="Times New Roman" w:eastAsia="Calibri" w:hAnsi="Times New Roman" w:cs="Times New Roman"/>
          <w:sz w:val="26"/>
          <w:szCs w:val="26"/>
        </w:rPr>
        <w:t xml:space="preserve"> </w:t>
      </w:r>
      <w:r w:rsidRPr="00062EBC">
        <w:rPr>
          <w:rFonts w:ascii="Times New Roman" w:eastAsia="Calibri" w:hAnsi="Times New Roman" w:cs="Times New Roman"/>
          <w:sz w:val="26"/>
          <w:szCs w:val="26"/>
        </w:rPr>
        <w:t xml:space="preserve">Деятельность на сайте </w:t>
      </w:r>
      <w:r w:rsidRPr="00062EBC">
        <w:rPr>
          <w:rFonts w:ascii="Times New Roman" w:eastAsia="Calibri" w:hAnsi="Times New Roman" w:cs="Times New Roman"/>
          <w:sz w:val="26"/>
          <w:szCs w:val="26"/>
          <w:lang w:val="en-US"/>
        </w:rPr>
        <w:t>Uztest</w:t>
      </w:r>
      <w:r w:rsidR="00271D97" w:rsidRPr="00062EBC">
        <w:rPr>
          <w:rFonts w:ascii="Times New Roman" w:eastAsia="Calibri" w:hAnsi="Times New Roman" w:cs="Times New Roman"/>
          <w:sz w:val="26"/>
          <w:szCs w:val="26"/>
        </w:rPr>
        <w:t xml:space="preserve"> </w:t>
      </w:r>
      <w:r w:rsidRPr="00062EBC">
        <w:rPr>
          <w:rFonts w:ascii="Times New Roman" w:eastAsia="Calibri" w:hAnsi="Times New Roman" w:cs="Times New Roman"/>
          <w:sz w:val="26"/>
          <w:szCs w:val="26"/>
        </w:rPr>
        <w:t>и «Решу ЕГЭ»</w:t>
      </w:r>
      <w:r w:rsidR="00271D97" w:rsidRPr="00062EBC">
        <w:rPr>
          <w:rFonts w:ascii="Times New Roman" w:eastAsia="Calibri" w:hAnsi="Times New Roman" w:cs="Times New Roman"/>
          <w:sz w:val="26"/>
          <w:szCs w:val="26"/>
        </w:rPr>
        <w:t xml:space="preserve"> </w:t>
      </w:r>
      <w:r w:rsidRPr="00062EBC">
        <w:rPr>
          <w:rFonts w:ascii="Times New Roman" w:eastAsia="Calibri" w:hAnsi="Times New Roman" w:cs="Times New Roman"/>
          <w:sz w:val="26"/>
          <w:szCs w:val="26"/>
        </w:rPr>
        <w:t>в 2012-2013 учебном году с учащимися 11-х классов велась систематически. В р</w:t>
      </w:r>
      <w:r w:rsidRPr="00062EBC">
        <w:rPr>
          <w:rFonts w:ascii="Times New Roman" w:eastAsia="Calibri" w:hAnsi="Times New Roman" w:cs="Times New Roman"/>
          <w:sz w:val="26"/>
          <w:szCs w:val="26"/>
        </w:rPr>
        <w:t>е</w:t>
      </w:r>
      <w:r w:rsidRPr="00062EBC">
        <w:rPr>
          <w:rFonts w:ascii="Times New Roman" w:eastAsia="Calibri" w:hAnsi="Times New Roman" w:cs="Times New Roman"/>
          <w:sz w:val="26"/>
          <w:szCs w:val="26"/>
        </w:rPr>
        <w:t>зультате у выпускников был накоплен запас общих подходов к основным типам задач, был преодолён психологический барьер перед сдачей ЕГЭ.</w:t>
      </w:r>
      <w:r w:rsidR="00271D97" w:rsidRPr="00062EBC">
        <w:rPr>
          <w:rFonts w:ascii="Times New Roman" w:eastAsia="Calibri" w:hAnsi="Times New Roman" w:cs="Times New Roman"/>
          <w:sz w:val="26"/>
          <w:szCs w:val="26"/>
        </w:rPr>
        <w:t xml:space="preserve"> </w:t>
      </w:r>
    </w:p>
    <w:p w:rsidR="00E02F79" w:rsidRPr="00062EBC" w:rsidRDefault="00E02F79" w:rsidP="00D920FF">
      <w:pPr>
        <w:spacing w:after="0" w:line="240" w:lineRule="auto"/>
        <w:ind w:firstLine="567"/>
        <w:contextualSpacing/>
        <w:jc w:val="both"/>
        <w:rPr>
          <w:rFonts w:ascii="Times New Roman" w:eastAsia="Calibri" w:hAnsi="Times New Roman" w:cs="Times New Roman"/>
          <w:sz w:val="26"/>
          <w:szCs w:val="26"/>
        </w:rPr>
      </w:pPr>
      <w:r w:rsidRPr="00062EBC">
        <w:rPr>
          <w:rFonts w:ascii="Times New Roman" w:eastAsia="Calibri" w:hAnsi="Times New Roman" w:cs="Times New Roman"/>
          <w:sz w:val="26"/>
          <w:szCs w:val="26"/>
        </w:rPr>
        <w:lastRenderedPageBreak/>
        <w:t>Работа с применением компьютерного тестирования</w:t>
      </w:r>
      <w:r w:rsidR="00271D97" w:rsidRPr="00062EBC">
        <w:rPr>
          <w:rFonts w:ascii="Times New Roman" w:eastAsia="Calibri" w:hAnsi="Times New Roman" w:cs="Times New Roman"/>
          <w:sz w:val="26"/>
          <w:szCs w:val="26"/>
        </w:rPr>
        <w:t xml:space="preserve"> </w:t>
      </w:r>
      <w:r w:rsidRPr="00062EBC">
        <w:rPr>
          <w:rFonts w:ascii="Times New Roman" w:eastAsia="Calibri" w:hAnsi="Times New Roman" w:cs="Times New Roman"/>
          <w:sz w:val="26"/>
          <w:szCs w:val="26"/>
        </w:rPr>
        <w:t>в 2012-2013 учебном году позволила не только повысить качество обучения, но и успешно сдать ЕГЭ по математике.</w:t>
      </w:r>
      <w:r w:rsidR="00271D97" w:rsidRPr="00062EBC">
        <w:rPr>
          <w:rFonts w:ascii="Times New Roman" w:eastAsia="Calibri" w:hAnsi="Times New Roman" w:cs="Times New Roman"/>
          <w:sz w:val="26"/>
          <w:szCs w:val="26"/>
        </w:rPr>
        <w:t xml:space="preserve"> </w:t>
      </w:r>
      <w:r w:rsidRPr="00062EBC">
        <w:rPr>
          <w:rFonts w:ascii="Times New Roman" w:eastAsia="Calibri" w:hAnsi="Times New Roman" w:cs="Times New Roman"/>
          <w:sz w:val="26"/>
          <w:szCs w:val="26"/>
        </w:rPr>
        <w:t>Сдали с первого раза 35</w:t>
      </w:r>
      <w:r w:rsidR="00952D84" w:rsidRPr="00062EBC">
        <w:rPr>
          <w:rFonts w:ascii="Times New Roman" w:eastAsia="Calibri" w:hAnsi="Times New Roman" w:cs="Times New Roman"/>
          <w:sz w:val="26"/>
          <w:szCs w:val="26"/>
        </w:rPr>
        <w:t xml:space="preserve"> </w:t>
      </w:r>
      <w:r w:rsidRPr="00062EBC">
        <w:rPr>
          <w:rFonts w:ascii="Times New Roman" w:eastAsia="Calibri" w:hAnsi="Times New Roman" w:cs="Times New Roman"/>
          <w:sz w:val="26"/>
          <w:szCs w:val="26"/>
        </w:rPr>
        <w:t>человек (100%)</w:t>
      </w:r>
      <w:r w:rsidR="00952D84" w:rsidRPr="00062EBC">
        <w:rPr>
          <w:rFonts w:ascii="Times New Roman" w:eastAsia="Calibri" w:hAnsi="Times New Roman" w:cs="Times New Roman"/>
          <w:sz w:val="26"/>
          <w:szCs w:val="26"/>
        </w:rPr>
        <w:t>.</w:t>
      </w:r>
    </w:p>
    <w:p w:rsidR="00E02F79" w:rsidRDefault="00E02F79" w:rsidP="00915CD5">
      <w:pPr>
        <w:tabs>
          <w:tab w:val="left" w:pos="0"/>
        </w:tabs>
        <w:spacing w:before="120" w:after="120" w:line="240" w:lineRule="auto"/>
        <w:contextualSpacing/>
        <w:jc w:val="center"/>
        <w:rPr>
          <w:rFonts w:ascii="Times New Roman" w:eastAsia="Calibri" w:hAnsi="Times New Roman" w:cs="Times New Roman"/>
          <w:sz w:val="26"/>
          <w:szCs w:val="26"/>
        </w:rPr>
      </w:pPr>
      <w:r w:rsidRPr="00062EBC">
        <w:rPr>
          <w:rFonts w:ascii="Times New Roman" w:eastAsia="Calibri" w:hAnsi="Times New Roman" w:cs="Times New Roman"/>
          <w:sz w:val="26"/>
          <w:szCs w:val="26"/>
        </w:rPr>
        <w:t>Результаты ЕГЭ (2012-2013учебный год)</w:t>
      </w:r>
    </w:p>
    <w:p w:rsidR="00915CD5" w:rsidRPr="00915CD5" w:rsidRDefault="00915CD5" w:rsidP="00915CD5">
      <w:pPr>
        <w:tabs>
          <w:tab w:val="left" w:pos="0"/>
        </w:tabs>
        <w:spacing w:before="120" w:after="120" w:line="240" w:lineRule="auto"/>
        <w:contextualSpacing/>
        <w:jc w:val="center"/>
        <w:rPr>
          <w:rFonts w:ascii="Times New Roman" w:eastAsia="Calibri" w:hAnsi="Times New Roman" w:cs="Times New Roman"/>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8"/>
        <w:gridCol w:w="3085"/>
        <w:gridCol w:w="3116"/>
      </w:tblGrid>
      <w:tr w:rsidR="00E02F79" w:rsidRPr="00062EBC" w:rsidTr="00952D84">
        <w:tc>
          <w:tcPr>
            <w:tcW w:w="2978" w:type="dxa"/>
          </w:tcPr>
          <w:p w:rsidR="00E02F79" w:rsidRPr="00062EBC" w:rsidRDefault="00E02F79" w:rsidP="00952D84">
            <w:pPr>
              <w:tabs>
                <w:tab w:val="left" w:pos="0"/>
              </w:tabs>
              <w:spacing w:after="0" w:line="240" w:lineRule="auto"/>
              <w:contextualSpacing/>
              <w:jc w:val="both"/>
              <w:rPr>
                <w:rFonts w:ascii="Times New Roman" w:eastAsia="Calibri" w:hAnsi="Times New Roman" w:cs="Times New Roman"/>
                <w:sz w:val="24"/>
                <w:szCs w:val="24"/>
              </w:rPr>
            </w:pPr>
            <w:r w:rsidRPr="00062EBC">
              <w:rPr>
                <w:rFonts w:ascii="Times New Roman" w:eastAsia="Calibri" w:hAnsi="Times New Roman" w:cs="Times New Roman"/>
                <w:sz w:val="24"/>
                <w:szCs w:val="24"/>
              </w:rPr>
              <w:t>Средний тестовый балл</w:t>
            </w:r>
          </w:p>
          <w:p w:rsidR="00E02F79" w:rsidRPr="00062EBC" w:rsidRDefault="00E02F79" w:rsidP="00952D84">
            <w:pPr>
              <w:tabs>
                <w:tab w:val="left" w:pos="0"/>
              </w:tabs>
              <w:spacing w:after="0" w:line="240" w:lineRule="auto"/>
              <w:contextualSpacing/>
              <w:jc w:val="both"/>
              <w:rPr>
                <w:rFonts w:ascii="Times New Roman" w:eastAsia="Calibri" w:hAnsi="Times New Roman" w:cs="Times New Roman"/>
                <w:sz w:val="24"/>
                <w:szCs w:val="24"/>
              </w:rPr>
            </w:pPr>
            <w:r w:rsidRPr="00062EBC">
              <w:rPr>
                <w:rFonts w:ascii="Times New Roman" w:eastAsia="Calibri" w:hAnsi="Times New Roman" w:cs="Times New Roman"/>
                <w:b/>
                <w:sz w:val="24"/>
                <w:szCs w:val="24"/>
              </w:rPr>
              <w:t>в лицее</w:t>
            </w:r>
          </w:p>
        </w:tc>
        <w:tc>
          <w:tcPr>
            <w:tcW w:w="3085" w:type="dxa"/>
          </w:tcPr>
          <w:p w:rsidR="00E02F79" w:rsidRPr="00062EBC" w:rsidRDefault="00E02F79" w:rsidP="00952D84">
            <w:pPr>
              <w:tabs>
                <w:tab w:val="left" w:pos="0"/>
              </w:tabs>
              <w:spacing w:after="0" w:line="240" w:lineRule="auto"/>
              <w:contextualSpacing/>
              <w:jc w:val="both"/>
              <w:rPr>
                <w:rFonts w:ascii="Times New Roman" w:eastAsia="Calibri" w:hAnsi="Times New Roman" w:cs="Times New Roman"/>
                <w:sz w:val="24"/>
                <w:szCs w:val="24"/>
              </w:rPr>
            </w:pPr>
            <w:r w:rsidRPr="00062EBC">
              <w:rPr>
                <w:rFonts w:ascii="Times New Roman" w:eastAsia="Calibri" w:hAnsi="Times New Roman" w:cs="Times New Roman"/>
                <w:sz w:val="24"/>
                <w:szCs w:val="24"/>
              </w:rPr>
              <w:t>Средний тестовый балл</w:t>
            </w:r>
          </w:p>
          <w:p w:rsidR="00E02F79" w:rsidRPr="00062EBC" w:rsidRDefault="00E02F79" w:rsidP="00952D84">
            <w:pPr>
              <w:tabs>
                <w:tab w:val="left" w:pos="0"/>
              </w:tabs>
              <w:spacing w:after="0" w:line="240" w:lineRule="auto"/>
              <w:contextualSpacing/>
              <w:jc w:val="both"/>
              <w:rPr>
                <w:rFonts w:ascii="Times New Roman" w:eastAsia="Calibri" w:hAnsi="Times New Roman" w:cs="Times New Roman"/>
                <w:b/>
                <w:sz w:val="24"/>
                <w:szCs w:val="24"/>
              </w:rPr>
            </w:pPr>
            <w:r w:rsidRPr="00062EBC">
              <w:rPr>
                <w:rFonts w:ascii="Times New Roman" w:eastAsia="Calibri" w:hAnsi="Times New Roman" w:cs="Times New Roman"/>
                <w:b/>
                <w:sz w:val="24"/>
                <w:szCs w:val="24"/>
              </w:rPr>
              <w:t>в районе</w:t>
            </w:r>
          </w:p>
        </w:tc>
        <w:tc>
          <w:tcPr>
            <w:tcW w:w="3116" w:type="dxa"/>
          </w:tcPr>
          <w:p w:rsidR="00E02F79" w:rsidRPr="00062EBC" w:rsidRDefault="00E02F79" w:rsidP="00952D84">
            <w:pPr>
              <w:tabs>
                <w:tab w:val="left" w:pos="0"/>
              </w:tabs>
              <w:spacing w:after="0" w:line="240" w:lineRule="auto"/>
              <w:contextualSpacing/>
              <w:jc w:val="both"/>
              <w:rPr>
                <w:rFonts w:ascii="Times New Roman" w:eastAsia="Calibri" w:hAnsi="Times New Roman" w:cs="Times New Roman"/>
                <w:sz w:val="24"/>
                <w:szCs w:val="24"/>
              </w:rPr>
            </w:pPr>
            <w:r w:rsidRPr="00062EBC">
              <w:rPr>
                <w:rFonts w:ascii="Times New Roman" w:eastAsia="Calibri" w:hAnsi="Times New Roman" w:cs="Times New Roman"/>
                <w:sz w:val="24"/>
                <w:szCs w:val="24"/>
              </w:rPr>
              <w:t>Средний тестовый балл</w:t>
            </w:r>
          </w:p>
          <w:p w:rsidR="00E02F79" w:rsidRPr="00062EBC" w:rsidRDefault="00E02F79" w:rsidP="00952D84">
            <w:pPr>
              <w:tabs>
                <w:tab w:val="left" w:pos="0"/>
              </w:tabs>
              <w:spacing w:after="0" w:line="240" w:lineRule="auto"/>
              <w:contextualSpacing/>
              <w:jc w:val="both"/>
              <w:rPr>
                <w:rFonts w:ascii="Times New Roman" w:eastAsia="Calibri" w:hAnsi="Times New Roman" w:cs="Times New Roman"/>
                <w:b/>
                <w:sz w:val="24"/>
                <w:szCs w:val="24"/>
              </w:rPr>
            </w:pPr>
            <w:r w:rsidRPr="00062EBC">
              <w:rPr>
                <w:rFonts w:ascii="Times New Roman" w:eastAsia="Calibri" w:hAnsi="Times New Roman" w:cs="Times New Roman"/>
                <w:b/>
                <w:sz w:val="24"/>
                <w:szCs w:val="24"/>
              </w:rPr>
              <w:t>в республике</w:t>
            </w:r>
          </w:p>
        </w:tc>
      </w:tr>
      <w:tr w:rsidR="00E02F79" w:rsidRPr="00062EBC" w:rsidTr="00952D84">
        <w:trPr>
          <w:trHeight w:val="375"/>
        </w:trPr>
        <w:tc>
          <w:tcPr>
            <w:tcW w:w="2978" w:type="dxa"/>
          </w:tcPr>
          <w:p w:rsidR="00E02F79" w:rsidRPr="00062EBC" w:rsidRDefault="00E02F79" w:rsidP="00952D84">
            <w:pPr>
              <w:tabs>
                <w:tab w:val="left" w:pos="0"/>
              </w:tabs>
              <w:spacing w:after="0" w:line="240" w:lineRule="auto"/>
              <w:contextualSpacing/>
              <w:jc w:val="both"/>
              <w:rPr>
                <w:rFonts w:ascii="Times New Roman" w:eastAsia="Calibri" w:hAnsi="Times New Roman" w:cs="Times New Roman"/>
                <w:sz w:val="24"/>
                <w:szCs w:val="24"/>
              </w:rPr>
            </w:pPr>
            <w:r w:rsidRPr="00062EBC">
              <w:rPr>
                <w:rFonts w:ascii="Times New Roman" w:eastAsia="Calibri" w:hAnsi="Times New Roman" w:cs="Times New Roman"/>
                <w:sz w:val="24"/>
                <w:szCs w:val="24"/>
              </w:rPr>
              <w:t>60,1</w:t>
            </w:r>
          </w:p>
        </w:tc>
        <w:tc>
          <w:tcPr>
            <w:tcW w:w="3085" w:type="dxa"/>
          </w:tcPr>
          <w:p w:rsidR="00E02F79" w:rsidRPr="00062EBC" w:rsidRDefault="00E02F79" w:rsidP="00952D84">
            <w:pPr>
              <w:tabs>
                <w:tab w:val="left" w:pos="0"/>
              </w:tabs>
              <w:spacing w:after="0" w:line="240" w:lineRule="auto"/>
              <w:contextualSpacing/>
              <w:jc w:val="both"/>
              <w:rPr>
                <w:rFonts w:ascii="Times New Roman" w:eastAsia="Calibri" w:hAnsi="Times New Roman" w:cs="Times New Roman"/>
                <w:sz w:val="24"/>
                <w:szCs w:val="24"/>
              </w:rPr>
            </w:pPr>
            <w:r w:rsidRPr="00062EBC">
              <w:rPr>
                <w:rFonts w:ascii="Times New Roman" w:eastAsia="Calibri" w:hAnsi="Times New Roman" w:cs="Times New Roman"/>
                <w:sz w:val="24"/>
                <w:szCs w:val="24"/>
              </w:rPr>
              <w:t>56,3</w:t>
            </w:r>
          </w:p>
        </w:tc>
        <w:tc>
          <w:tcPr>
            <w:tcW w:w="3116" w:type="dxa"/>
          </w:tcPr>
          <w:p w:rsidR="00E02F79" w:rsidRPr="00062EBC" w:rsidRDefault="00E02F79" w:rsidP="00952D84">
            <w:pPr>
              <w:tabs>
                <w:tab w:val="left" w:pos="0"/>
              </w:tabs>
              <w:spacing w:after="0" w:line="240" w:lineRule="auto"/>
              <w:contextualSpacing/>
              <w:jc w:val="both"/>
              <w:rPr>
                <w:rFonts w:ascii="Times New Roman" w:eastAsia="Calibri" w:hAnsi="Times New Roman" w:cs="Times New Roman"/>
                <w:sz w:val="24"/>
                <w:szCs w:val="24"/>
              </w:rPr>
            </w:pPr>
            <w:r w:rsidRPr="00062EBC">
              <w:rPr>
                <w:rFonts w:ascii="Times New Roman" w:eastAsia="Calibri" w:hAnsi="Times New Roman" w:cs="Times New Roman"/>
                <w:sz w:val="24"/>
                <w:szCs w:val="24"/>
              </w:rPr>
              <w:t>51,1</w:t>
            </w:r>
          </w:p>
        </w:tc>
      </w:tr>
    </w:tbl>
    <w:p w:rsidR="00E02F79" w:rsidRPr="00062EBC" w:rsidRDefault="00E02F79" w:rsidP="00D920FF">
      <w:pPr>
        <w:tabs>
          <w:tab w:val="left" w:pos="0"/>
        </w:tabs>
        <w:spacing w:after="0" w:line="240" w:lineRule="auto"/>
        <w:ind w:firstLine="567"/>
        <w:contextualSpacing/>
        <w:jc w:val="both"/>
        <w:rPr>
          <w:rFonts w:ascii="Times New Roman" w:eastAsia="Calibri" w:hAnsi="Times New Roman" w:cs="Times New Roman"/>
          <w:sz w:val="26"/>
          <w:szCs w:val="26"/>
        </w:rPr>
      </w:pPr>
      <w:r w:rsidRPr="00062EBC">
        <w:rPr>
          <w:rFonts w:ascii="Times New Roman" w:hAnsi="Times New Roman" w:cs="Times New Roman"/>
          <w:color w:val="000000"/>
          <w:sz w:val="26"/>
          <w:szCs w:val="26"/>
        </w:rPr>
        <w:t>Убеждена, что залогом успешного обучения является интерес ребенка к предмету, а он зависит и от личности учителя, и от методики преподавания, п</w:t>
      </w:r>
      <w:r w:rsidRPr="00062EBC">
        <w:rPr>
          <w:rFonts w:ascii="Times New Roman" w:hAnsi="Times New Roman" w:cs="Times New Roman"/>
          <w:color w:val="000000"/>
          <w:sz w:val="26"/>
          <w:szCs w:val="26"/>
        </w:rPr>
        <w:t>о</w:t>
      </w:r>
      <w:r w:rsidRPr="00062EBC">
        <w:rPr>
          <w:rFonts w:ascii="Times New Roman" w:hAnsi="Times New Roman" w:cs="Times New Roman"/>
          <w:color w:val="000000"/>
          <w:sz w:val="26"/>
          <w:szCs w:val="26"/>
        </w:rPr>
        <w:t>этому</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слова Василия Ключевского</w:t>
      </w:r>
      <w:r w:rsidR="006434C8">
        <w:rPr>
          <w:rFonts w:ascii="Times New Roman" w:hAnsi="Times New Roman" w:cs="Times New Roman"/>
          <w:color w:val="000000"/>
          <w:sz w:val="26"/>
          <w:szCs w:val="26"/>
        </w:rPr>
        <w:t>:</w:t>
      </w:r>
      <w:r w:rsidRPr="00062EBC">
        <w:rPr>
          <w:rFonts w:ascii="Times New Roman" w:hAnsi="Times New Roman" w:cs="Times New Roman"/>
          <w:color w:val="000000"/>
          <w:sz w:val="26"/>
          <w:szCs w:val="26"/>
        </w:rPr>
        <w:t xml:space="preserve"> «Чтобы быть хорошим преподавателем, нужно любить то, что преподаешь, и любить тех, кому преподаешь» </w:t>
      </w:r>
      <w:r w:rsidR="006434C8">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являются девизом в моей работе.</w:t>
      </w:r>
    </w:p>
    <w:p w:rsidR="00E02F79" w:rsidRPr="00062EBC" w:rsidRDefault="00E02F79" w:rsidP="00D920FF">
      <w:pPr>
        <w:spacing w:after="0" w:line="240" w:lineRule="auto"/>
        <w:ind w:firstLine="567"/>
        <w:contextualSpacing/>
        <w:jc w:val="both"/>
        <w:rPr>
          <w:i/>
          <w:sz w:val="24"/>
          <w:szCs w:val="24"/>
        </w:rPr>
      </w:pPr>
      <w:r w:rsidRPr="00062EBC">
        <w:rPr>
          <w:rFonts w:ascii="Times New Roman" w:eastAsia="Times New Roman" w:hAnsi="Times New Roman" w:cs="Times New Roman"/>
          <w:i/>
          <w:color w:val="000000"/>
          <w:sz w:val="24"/>
          <w:szCs w:val="24"/>
        </w:rPr>
        <w:t>Интернет-ресурсы:</w:t>
      </w:r>
    </w:p>
    <w:p w:rsidR="00E02F79" w:rsidRPr="00DF7815" w:rsidRDefault="00186E03" w:rsidP="00D920FF">
      <w:pPr>
        <w:spacing w:after="0" w:line="240" w:lineRule="auto"/>
        <w:ind w:firstLine="567"/>
        <w:contextualSpacing/>
        <w:jc w:val="both"/>
        <w:rPr>
          <w:rFonts w:ascii="Times New Roman" w:hAnsi="Times New Roman" w:cs="Times New Roman"/>
          <w:i/>
          <w:sz w:val="24"/>
          <w:szCs w:val="24"/>
        </w:rPr>
      </w:pPr>
      <w:hyperlink r:id="rId142" w:history="1">
        <w:r w:rsidR="00E02F79" w:rsidRPr="00DF7815">
          <w:rPr>
            <w:rStyle w:val="a3"/>
            <w:rFonts w:ascii="Times New Roman" w:hAnsi="Times New Roman" w:cs="Times New Roman"/>
            <w:i/>
            <w:color w:val="auto"/>
            <w:sz w:val="24"/>
            <w:szCs w:val="24"/>
            <w:u w:val="none"/>
          </w:rPr>
          <w:t>http://nsportal.ru/shkola/obshchepedagogicheskie-tekhnologii/library/opyt-raboty</w:t>
        </w:r>
      </w:hyperlink>
    </w:p>
    <w:p w:rsidR="00E02F79" w:rsidRPr="00DF7815" w:rsidRDefault="00186E03" w:rsidP="00D920FF">
      <w:pPr>
        <w:spacing w:after="0" w:line="240" w:lineRule="auto"/>
        <w:ind w:firstLine="567"/>
        <w:contextualSpacing/>
        <w:jc w:val="both"/>
        <w:rPr>
          <w:rFonts w:ascii="Times New Roman" w:eastAsia="Calibri" w:hAnsi="Times New Roman" w:cs="Times New Roman"/>
          <w:i/>
          <w:sz w:val="24"/>
          <w:szCs w:val="24"/>
        </w:rPr>
      </w:pPr>
      <w:hyperlink r:id="rId143" w:history="1">
        <w:r w:rsidR="00E02F79" w:rsidRPr="00DF7815">
          <w:rPr>
            <w:rFonts w:ascii="Times New Roman" w:eastAsia="Times New Roman" w:hAnsi="Times New Roman" w:cs="Times New Roman"/>
            <w:bCs/>
            <w:i/>
            <w:sz w:val="24"/>
            <w:szCs w:val="24"/>
          </w:rPr>
          <w:t>http://mytest.klyaksa.net/htm/index.htm</w:t>
        </w:r>
      </w:hyperlink>
    </w:p>
    <w:p w:rsidR="00E02F79" w:rsidRPr="00DF7815" w:rsidRDefault="00186E03" w:rsidP="00D920FF">
      <w:pPr>
        <w:spacing w:after="0" w:line="240" w:lineRule="auto"/>
        <w:ind w:firstLine="567"/>
        <w:contextualSpacing/>
        <w:jc w:val="both"/>
        <w:rPr>
          <w:rFonts w:ascii="Times New Roman" w:hAnsi="Times New Roman" w:cs="Times New Roman"/>
          <w:i/>
          <w:sz w:val="24"/>
          <w:szCs w:val="24"/>
        </w:rPr>
      </w:pPr>
      <w:hyperlink r:id="rId144" w:history="1">
        <w:r w:rsidR="00E02F79" w:rsidRPr="00DF7815">
          <w:rPr>
            <w:rStyle w:val="a3"/>
            <w:rFonts w:ascii="Times New Roman" w:hAnsi="Times New Roman" w:cs="Times New Roman"/>
            <w:i/>
            <w:color w:val="auto"/>
            <w:sz w:val="24"/>
            <w:szCs w:val="24"/>
            <w:u w:val="none"/>
          </w:rPr>
          <w:t>http://parunina.ucoz.ru/index/rabota_s_programmoj_my_test/0-16</w:t>
        </w:r>
      </w:hyperlink>
    </w:p>
    <w:p w:rsidR="00E02F79" w:rsidRPr="00DF7815" w:rsidRDefault="00186E03" w:rsidP="00D920FF">
      <w:pPr>
        <w:spacing w:after="0" w:line="240" w:lineRule="auto"/>
        <w:ind w:firstLine="567"/>
        <w:contextualSpacing/>
        <w:jc w:val="both"/>
        <w:rPr>
          <w:rFonts w:ascii="Times New Roman" w:eastAsia="Calibri" w:hAnsi="Times New Roman" w:cs="Times New Roman"/>
          <w:i/>
          <w:sz w:val="24"/>
          <w:szCs w:val="24"/>
        </w:rPr>
      </w:pPr>
      <w:hyperlink r:id="rId145" w:history="1">
        <w:r w:rsidR="00E02F79" w:rsidRPr="00DF7815">
          <w:rPr>
            <w:rStyle w:val="a3"/>
            <w:rFonts w:ascii="Times New Roman" w:hAnsi="Times New Roman" w:cs="Times New Roman"/>
            <w:i/>
            <w:color w:val="auto"/>
            <w:sz w:val="24"/>
            <w:szCs w:val="24"/>
            <w:u w:val="none"/>
          </w:rPr>
          <w:t>http://uztest.ru/</w:t>
        </w:r>
      </w:hyperlink>
    </w:p>
    <w:p w:rsidR="00E02F79" w:rsidRPr="00062EBC" w:rsidRDefault="00E02F79" w:rsidP="00D920FF">
      <w:pPr>
        <w:spacing w:after="0" w:line="240" w:lineRule="auto"/>
        <w:ind w:firstLine="567"/>
        <w:contextualSpacing/>
        <w:jc w:val="both"/>
        <w:rPr>
          <w:rFonts w:ascii="Times New Roman" w:eastAsia="Times New Roman" w:hAnsi="Times New Roman" w:cs="Times New Roman"/>
          <w:sz w:val="26"/>
          <w:szCs w:val="26"/>
        </w:rPr>
      </w:pPr>
    </w:p>
    <w:p w:rsidR="00DE2D02" w:rsidRPr="00062EBC" w:rsidRDefault="00DE2D02" w:rsidP="00952D84">
      <w:pPr>
        <w:spacing w:after="0" w:line="240" w:lineRule="auto"/>
        <w:jc w:val="center"/>
        <w:rPr>
          <w:rFonts w:ascii="Times New Roman" w:hAnsi="Times New Roman" w:cs="Times New Roman"/>
          <w:b/>
          <w:sz w:val="26"/>
          <w:szCs w:val="26"/>
        </w:rPr>
      </w:pPr>
      <w:r w:rsidRPr="00062EBC">
        <w:rPr>
          <w:rFonts w:ascii="Times New Roman" w:hAnsi="Times New Roman" w:cs="Times New Roman"/>
          <w:b/>
          <w:sz w:val="26"/>
          <w:szCs w:val="26"/>
        </w:rPr>
        <w:t>Дистанционные образовательные мероприятия как ступень</w:t>
      </w:r>
      <w:r w:rsidR="00271D97" w:rsidRPr="00062EBC">
        <w:rPr>
          <w:rFonts w:ascii="Times New Roman" w:hAnsi="Times New Roman" w:cs="Times New Roman"/>
          <w:b/>
          <w:sz w:val="26"/>
          <w:szCs w:val="26"/>
        </w:rPr>
        <w:t xml:space="preserve"> </w:t>
      </w:r>
      <w:r w:rsidRPr="00062EBC">
        <w:rPr>
          <w:rFonts w:ascii="Times New Roman" w:hAnsi="Times New Roman" w:cs="Times New Roman"/>
          <w:b/>
          <w:sz w:val="26"/>
          <w:szCs w:val="26"/>
        </w:rPr>
        <w:t xml:space="preserve">развития </w:t>
      </w:r>
      <w:r w:rsidR="00EB3650" w:rsidRPr="00EB3650">
        <w:rPr>
          <w:rFonts w:ascii="Times New Roman" w:hAnsi="Times New Roman" w:cs="Times New Roman"/>
          <w:b/>
          <w:sz w:val="26"/>
          <w:szCs w:val="26"/>
        </w:rPr>
        <w:br/>
      </w:r>
      <w:r w:rsidRPr="00062EBC">
        <w:rPr>
          <w:rFonts w:ascii="Times New Roman" w:hAnsi="Times New Roman" w:cs="Times New Roman"/>
          <w:b/>
          <w:sz w:val="26"/>
          <w:szCs w:val="26"/>
        </w:rPr>
        <w:t>успешного учащегося</w:t>
      </w:r>
    </w:p>
    <w:p w:rsidR="00DE2D02" w:rsidRPr="00062EBC" w:rsidRDefault="00DE2D02"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Ягудина Алла Геннадьевна, </w:t>
      </w:r>
    </w:p>
    <w:p w:rsidR="00DE2D02" w:rsidRPr="00062EBC" w:rsidRDefault="00DE2D02"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учитель русского языка и литературы </w:t>
      </w:r>
    </w:p>
    <w:p w:rsidR="00DE2D02" w:rsidRPr="00062EBC" w:rsidRDefault="00DE2D02"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МБОУ лицей № 94 </w:t>
      </w:r>
      <w:r w:rsidR="00952D84" w:rsidRPr="00062EBC">
        <w:rPr>
          <w:rFonts w:ascii="Times New Roman" w:hAnsi="Times New Roman" w:cs="Times New Roman"/>
          <w:i/>
          <w:sz w:val="26"/>
          <w:szCs w:val="26"/>
        </w:rPr>
        <w:t>Советского района ГО г. Уфа РБ</w:t>
      </w:r>
    </w:p>
    <w:p w:rsidR="00DE2D02" w:rsidRPr="00062EBC" w:rsidRDefault="00DE2D02" w:rsidP="00D920FF">
      <w:pPr>
        <w:spacing w:after="0" w:line="240" w:lineRule="auto"/>
        <w:ind w:firstLine="567"/>
        <w:jc w:val="right"/>
        <w:rPr>
          <w:rFonts w:ascii="Times New Roman" w:hAnsi="Times New Roman" w:cs="Times New Roman"/>
          <w:i/>
          <w:sz w:val="24"/>
          <w:szCs w:val="24"/>
        </w:rPr>
      </w:pPr>
      <w:r w:rsidRPr="00062EBC">
        <w:rPr>
          <w:rFonts w:ascii="Times New Roman" w:hAnsi="Times New Roman" w:cs="Times New Roman"/>
          <w:i/>
          <w:sz w:val="24"/>
          <w:szCs w:val="24"/>
          <w:lang w:val="en-US"/>
        </w:rPr>
        <w:t>e</w:t>
      </w:r>
      <w:r w:rsidRPr="00062EBC">
        <w:rPr>
          <w:rFonts w:ascii="Times New Roman" w:hAnsi="Times New Roman" w:cs="Times New Roman"/>
          <w:i/>
          <w:sz w:val="24"/>
          <w:szCs w:val="24"/>
        </w:rPr>
        <w:t>-</w:t>
      </w:r>
      <w:r w:rsidRPr="00062EBC">
        <w:rPr>
          <w:rFonts w:ascii="Times New Roman" w:hAnsi="Times New Roman" w:cs="Times New Roman"/>
          <w:i/>
          <w:sz w:val="24"/>
          <w:szCs w:val="24"/>
          <w:lang w:val="en-US"/>
        </w:rPr>
        <w:t>mail</w:t>
      </w:r>
      <w:r w:rsidRPr="00062EBC">
        <w:rPr>
          <w:rFonts w:ascii="Times New Roman" w:hAnsi="Times New Roman" w:cs="Times New Roman"/>
          <w:i/>
          <w:sz w:val="24"/>
          <w:szCs w:val="24"/>
        </w:rPr>
        <w:t>:</w:t>
      </w:r>
      <w:r w:rsidRPr="00062EBC">
        <w:rPr>
          <w:rFonts w:ascii="Times New Roman" w:hAnsi="Times New Roman" w:cs="Times New Roman"/>
          <w:i/>
          <w:sz w:val="24"/>
          <w:szCs w:val="24"/>
          <w:lang w:val="en-US"/>
        </w:rPr>
        <w:t>aaa</w:t>
      </w:r>
      <w:r w:rsidRPr="00062EBC">
        <w:rPr>
          <w:rFonts w:ascii="Times New Roman" w:hAnsi="Times New Roman" w:cs="Times New Roman"/>
          <w:i/>
          <w:sz w:val="24"/>
          <w:szCs w:val="24"/>
        </w:rPr>
        <w:t>_</w:t>
      </w:r>
      <w:r w:rsidRPr="00062EBC">
        <w:rPr>
          <w:rFonts w:ascii="Times New Roman" w:hAnsi="Times New Roman" w:cs="Times New Roman"/>
          <w:i/>
          <w:sz w:val="24"/>
          <w:szCs w:val="24"/>
          <w:lang w:val="en-US"/>
        </w:rPr>
        <w:t>ya</w:t>
      </w:r>
      <w:r w:rsidRPr="00062EBC">
        <w:rPr>
          <w:rFonts w:ascii="Times New Roman" w:hAnsi="Times New Roman" w:cs="Times New Roman"/>
          <w:i/>
          <w:sz w:val="24"/>
          <w:szCs w:val="24"/>
        </w:rPr>
        <w:t>@</w:t>
      </w:r>
      <w:r w:rsidRPr="00062EBC">
        <w:rPr>
          <w:rFonts w:ascii="Times New Roman" w:hAnsi="Times New Roman" w:cs="Times New Roman"/>
          <w:i/>
          <w:sz w:val="24"/>
          <w:szCs w:val="24"/>
          <w:lang w:val="en-US"/>
        </w:rPr>
        <w:t>mail</w:t>
      </w:r>
      <w:r w:rsidRPr="00062EBC">
        <w:rPr>
          <w:rFonts w:ascii="Times New Roman" w:hAnsi="Times New Roman" w:cs="Times New Roman"/>
          <w:i/>
          <w:sz w:val="24"/>
          <w:szCs w:val="24"/>
        </w:rPr>
        <w:t>.</w:t>
      </w:r>
      <w:r w:rsidRPr="00062EBC">
        <w:rPr>
          <w:rFonts w:ascii="Times New Roman" w:hAnsi="Times New Roman" w:cs="Times New Roman"/>
          <w:i/>
          <w:sz w:val="24"/>
          <w:szCs w:val="24"/>
          <w:lang w:val="en-US"/>
        </w:rPr>
        <w:t>ru</w:t>
      </w:r>
    </w:p>
    <w:p w:rsidR="00DE2D02" w:rsidRPr="00EB3650" w:rsidRDefault="00DE2D02" w:rsidP="00D920FF">
      <w:pPr>
        <w:spacing w:after="0" w:line="240" w:lineRule="auto"/>
        <w:ind w:firstLine="567"/>
        <w:jc w:val="both"/>
        <w:rPr>
          <w:rFonts w:ascii="Times New Roman" w:hAnsi="Times New Roman" w:cs="Times New Roman"/>
          <w:sz w:val="26"/>
          <w:szCs w:val="26"/>
        </w:rPr>
      </w:pPr>
      <w:r w:rsidRPr="00EB3650">
        <w:rPr>
          <w:rFonts w:ascii="Times New Roman" w:hAnsi="Times New Roman" w:cs="Times New Roman"/>
          <w:sz w:val="26"/>
          <w:szCs w:val="26"/>
        </w:rPr>
        <w:t>Статистика утверждает, что только порядка 4% детей являются одаренн</w:t>
      </w:r>
      <w:r w:rsidRPr="00EB3650">
        <w:rPr>
          <w:rFonts w:ascii="Times New Roman" w:hAnsi="Times New Roman" w:cs="Times New Roman"/>
          <w:sz w:val="26"/>
          <w:szCs w:val="26"/>
        </w:rPr>
        <w:t>ы</w:t>
      </w:r>
      <w:r w:rsidRPr="00EB3650">
        <w:rPr>
          <w:rFonts w:ascii="Times New Roman" w:hAnsi="Times New Roman" w:cs="Times New Roman"/>
          <w:sz w:val="26"/>
          <w:szCs w:val="26"/>
        </w:rPr>
        <w:t>ми. Соответственно</w:t>
      </w:r>
      <w:r w:rsidR="00EB3650">
        <w:rPr>
          <w:rFonts w:ascii="Times New Roman" w:hAnsi="Times New Roman" w:cs="Times New Roman"/>
          <w:sz w:val="26"/>
          <w:szCs w:val="26"/>
        </w:rPr>
        <w:t>,</w:t>
      </w:r>
      <w:r w:rsidRPr="00EB3650">
        <w:rPr>
          <w:rFonts w:ascii="Times New Roman" w:hAnsi="Times New Roman" w:cs="Times New Roman"/>
          <w:sz w:val="26"/>
          <w:szCs w:val="26"/>
        </w:rPr>
        <w:t xml:space="preserve"> 96%</w:t>
      </w:r>
      <w:r w:rsidR="00271D97" w:rsidRPr="00EB3650">
        <w:rPr>
          <w:rFonts w:ascii="Times New Roman" w:hAnsi="Times New Roman" w:cs="Times New Roman"/>
          <w:sz w:val="26"/>
          <w:szCs w:val="26"/>
        </w:rPr>
        <w:t xml:space="preserve"> </w:t>
      </w:r>
      <w:r w:rsidRPr="00EB3650">
        <w:rPr>
          <w:rFonts w:ascii="Times New Roman" w:hAnsi="Times New Roman" w:cs="Times New Roman"/>
          <w:sz w:val="26"/>
          <w:szCs w:val="26"/>
        </w:rPr>
        <w:t>ребят должны поставить на себе клеймо заурядности? Каждый родитель, воспитывая своего ребенка, инвестируясь в него, надеется на лучший результат, при этом понимая, что не все рождаются вундеркиндами. О</w:t>
      </w:r>
      <w:r w:rsidRPr="00EB3650">
        <w:rPr>
          <w:rFonts w:ascii="Times New Roman" w:hAnsi="Times New Roman" w:cs="Times New Roman"/>
          <w:sz w:val="26"/>
          <w:szCs w:val="26"/>
        </w:rPr>
        <w:t>д</w:t>
      </w:r>
      <w:r w:rsidRPr="00EB3650">
        <w:rPr>
          <w:rFonts w:ascii="Times New Roman" w:hAnsi="Times New Roman" w:cs="Times New Roman"/>
          <w:sz w:val="26"/>
          <w:szCs w:val="26"/>
        </w:rPr>
        <w:t>нако прикладывают все усилия для успешного развития наследника, стараясь дать самое лучшее, что имеет сам. Родители, отдавая ребенка в школу, очень н</w:t>
      </w:r>
      <w:r w:rsidRPr="00EB3650">
        <w:rPr>
          <w:rFonts w:ascii="Times New Roman" w:hAnsi="Times New Roman" w:cs="Times New Roman"/>
          <w:sz w:val="26"/>
          <w:szCs w:val="26"/>
        </w:rPr>
        <w:t>а</w:t>
      </w:r>
      <w:r w:rsidRPr="00EB3650">
        <w:rPr>
          <w:rFonts w:ascii="Times New Roman" w:hAnsi="Times New Roman" w:cs="Times New Roman"/>
          <w:sz w:val="26"/>
          <w:szCs w:val="26"/>
        </w:rPr>
        <w:t>деются, что он будет успешен и в учебе, и в отношениях с одноклассниками и учителями. Дети, переступив порог школы, тоже ожидают от новой жизни тол</w:t>
      </w:r>
      <w:r w:rsidRPr="00EB3650">
        <w:rPr>
          <w:rFonts w:ascii="Times New Roman" w:hAnsi="Times New Roman" w:cs="Times New Roman"/>
          <w:sz w:val="26"/>
          <w:szCs w:val="26"/>
        </w:rPr>
        <w:t>ь</w:t>
      </w:r>
      <w:r w:rsidRPr="00EB3650">
        <w:rPr>
          <w:rFonts w:ascii="Times New Roman" w:hAnsi="Times New Roman" w:cs="Times New Roman"/>
          <w:sz w:val="26"/>
          <w:szCs w:val="26"/>
        </w:rPr>
        <w:t>ко хорошего. Но не все ожидания сбываются. Почему? Может</w:t>
      </w:r>
      <w:r w:rsidR="00EB3650">
        <w:rPr>
          <w:rFonts w:ascii="Times New Roman" w:hAnsi="Times New Roman" w:cs="Times New Roman"/>
          <w:sz w:val="26"/>
          <w:szCs w:val="26"/>
        </w:rPr>
        <w:t>,</w:t>
      </w:r>
      <w:r w:rsidRPr="00EB3650">
        <w:rPr>
          <w:rFonts w:ascii="Times New Roman" w:hAnsi="Times New Roman" w:cs="Times New Roman"/>
          <w:sz w:val="26"/>
          <w:szCs w:val="26"/>
        </w:rPr>
        <w:t xml:space="preserve"> потому что мн</w:t>
      </w:r>
      <w:r w:rsidRPr="00EB3650">
        <w:rPr>
          <w:rFonts w:ascii="Times New Roman" w:hAnsi="Times New Roman" w:cs="Times New Roman"/>
          <w:sz w:val="26"/>
          <w:szCs w:val="26"/>
        </w:rPr>
        <w:t>о</w:t>
      </w:r>
      <w:r w:rsidRPr="00EB3650">
        <w:rPr>
          <w:rFonts w:ascii="Times New Roman" w:hAnsi="Times New Roman" w:cs="Times New Roman"/>
          <w:sz w:val="26"/>
          <w:szCs w:val="26"/>
        </w:rPr>
        <w:t xml:space="preserve">гие путают понятия: </w:t>
      </w:r>
      <w:r w:rsidRPr="00EB3650">
        <w:rPr>
          <w:rFonts w:ascii="Times New Roman" w:hAnsi="Times New Roman" w:cs="Times New Roman"/>
          <w:i/>
          <w:sz w:val="26"/>
          <w:szCs w:val="26"/>
        </w:rPr>
        <w:t>одаренный</w:t>
      </w:r>
      <w:r w:rsidRPr="00EB3650">
        <w:rPr>
          <w:rFonts w:ascii="Times New Roman" w:hAnsi="Times New Roman" w:cs="Times New Roman"/>
          <w:sz w:val="26"/>
          <w:szCs w:val="26"/>
        </w:rPr>
        <w:t xml:space="preserve"> и </w:t>
      </w:r>
      <w:r w:rsidRPr="00EB3650">
        <w:rPr>
          <w:rFonts w:ascii="Times New Roman" w:hAnsi="Times New Roman" w:cs="Times New Roman"/>
          <w:i/>
          <w:sz w:val="26"/>
          <w:szCs w:val="26"/>
        </w:rPr>
        <w:t>успешный</w:t>
      </w:r>
      <w:r w:rsidRPr="00EB3650">
        <w:rPr>
          <w:rFonts w:ascii="Times New Roman" w:hAnsi="Times New Roman" w:cs="Times New Roman"/>
          <w:sz w:val="26"/>
          <w:szCs w:val="26"/>
        </w:rPr>
        <w:t>. Так что же</w:t>
      </w:r>
      <w:r w:rsidR="00271D97" w:rsidRPr="00EB3650">
        <w:rPr>
          <w:rFonts w:ascii="Times New Roman" w:hAnsi="Times New Roman" w:cs="Times New Roman"/>
          <w:sz w:val="26"/>
          <w:szCs w:val="26"/>
        </w:rPr>
        <w:t xml:space="preserve"> </w:t>
      </w:r>
      <w:r w:rsidRPr="00EB3650">
        <w:rPr>
          <w:rFonts w:ascii="Times New Roman" w:hAnsi="Times New Roman" w:cs="Times New Roman"/>
          <w:sz w:val="26"/>
          <w:szCs w:val="26"/>
        </w:rPr>
        <w:t xml:space="preserve">лучше: быть одаренным или </w:t>
      </w:r>
      <w:r w:rsidR="006434C8">
        <w:rPr>
          <w:rFonts w:ascii="Times New Roman" w:hAnsi="Times New Roman" w:cs="Times New Roman"/>
          <w:sz w:val="26"/>
          <w:szCs w:val="26"/>
        </w:rPr>
        <w:t xml:space="preserve">быть </w:t>
      </w:r>
      <w:r w:rsidRPr="00EB3650">
        <w:rPr>
          <w:rFonts w:ascii="Times New Roman" w:hAnsi="Times New Roman" w:cs="Times New Roman"/>
          <w:sz w:val="26"/>
          <w:szCs w:val="26"/>
        </w:rPr>
        <w:t xml:space="preserve">успешным? </w:t>
      </w:r>
    </w:p>
    <w:p w:rsidR="00DE2D02" w:rsidRPr="00062EBC" w:rsidRDefault="00DE2D02" w:rsidP="00D920FF">
      <w:pPr>
        <w:spacing w:after="0" w:line="240" w:lineRule="auto"/>
        <w:ind w:firstLine="567"/>
        <w:jc w:val="both"/>
        <w:rPr>
          <w:rFonts w:ascii="Times New Roman" w:hAnsi="Times New Roman" w:cs="Times New Roman"/>
          <w:sz w:val="26"/>
          <w:szCs w:val="26"/>
        </w:rPr>
      </w:pPr>
      <w:r w:rsidRPr="00EB3650">
        <w:rPr>
          <w:rFonts w:ascii="Times New Roman" w:hAnsi="Times New Roman" w:cs="Times New Roman"/>
          <w:sz w:val="26"/>
          <w:szCs w:val="26"/>
        </w:rPr>
        <w:t>И в данном докладе не буду расставлять акценты на эти два понятия – «одаренность» и «успешность», потому что считаю, что одаренный человек не всегда может достичь успеха в жизни и, наоборот, успешный во всех начинан</w:t>
      </w:r>
      <w:r w:rsidRPr="00EB3650">
        <w:rPr>
          <w:rFonts w:ascii="Times New Roman" w:hAnsi="Times New Roman" w:cs="Times New Roman"/>
          <w:sz w:val="26"/>
          <w:szCs w:val="26"/>
        </w:rPr>
        <w:t>и</w:t>
      </w:r>
      <w:r w:rsidRPr="00062EBC">
        <w:rPr>
          <w:rFonts w:ascii="Times New Roman" w:hAnsi="Times New Roman" w:cs="Times New Roman"/>
          <w:sz w:val="26"/>
          <w:szCs w:val="26"/>
        </w:rPr>
        <w:t>ях, имеющий высокий результат своей деятельности человек может не быть од</w:t>
      </w:r>
      <w:r w:rsidRPr="00062EBC">
        <w:rPr>
          <w:rFonts w:ascii="Times New Roman" w:hAnsi="Times New Roman" w:cs="Times New Roman"/>
          <w:sz w:val="26"/>
          <w:szCs w:val="26"/>
        </w:rPr>
        <w:t>а</w:t>
      </w:r>
      <w:r w:rsidRPr="00062EBC">
        <w:rPr>
          <w:rFonts w:ascii="Times New Roman" w:hAnsi="Times New Roman" w:cs="Times New Roman"/>
          <w:sz w:val="26"/>
          <w:szCs w:val="26"/>
        </w:rPr>
        <w:t>ренным. Поэтому целью моего выступления стало доказательство мнения о том, что человек делает себя сам, и сам выбирает, быть ли ему результативным, п</w:t>
      </w:r>
      <w:r w:rsidRPr="00062EBC">
        <w:rPr>
          <w:rFonts w:ascii="Times New Roman" w:hAnsi="Times New Roman" w:cs="Times New Roman"/>
          <w:sz w:val="26"/>
          <w:szCs w:val="26"/>
        </w:rPr>
        <w:t>о</w:t>
      </w:r>
      <w:r w:rsidRPr="00062EBC">
        <w:rPr>
          <w:rFonts w:ascii="Times New Roman" w:hAnsi="Times New Roman" w:cs="Times New Roman"/>
          <w:sz w:val="26"/>
          <w:szCs w:val="26"/>
        </w:rPr>
        <w:t>лучать реальный доход от своих достижений или купаться в эфемерных лаврах славы своей «одаренности». Однако хорошо, когда это уже взрослый человек и осознание в необходимости иметь успех пришло к нему не столь поздно. А как же сделать так, чтобы желание быть успешным и пути реализации этого желания были наикратчайшими, а результат наибыстрейшим?</w:t>
      </w:r>
    </w:p>
    <w:p w:rsidR="00DE2D02" w:rsidRPr="00062EBC" w:rsidRDefault="00DE2D0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lastRenderedPageBreak/>
        <w:t>Уверена, что школа, новый подход к учебной деятельности может прибл</w:t>
      </w:r>
      <w:r w:rsidRPr="00062EBC">
        <w:rPr>
          <w:rFonts w:ascii="Times New Roman" w:hAnsi="Times New Roman" w:cs="Times New Roman"/>
          <w:sz w:val="26"/>
          <w:szCs w:val="26"/>
        </w:rPr>
        <w:t>и</w:t>
      </w:r>
      <w:r w:rsidRPr="00062EBC">
        <w:rPr>
          <w:rFonts w:ascii="Times New Roman" w:hAnsi="Times New Roman" w:cs="Times New Roman"/>
          <w:sz w:val="26"/>
          <w:szCs w:val="26"/>
        </w:rPr>
        <w:t>зить, сократить ступени, ведущие к успешности. Сегодня ребенок, который с удовольствием посещает учебные занятия, редкость. И это не удивительно, п</w:t>
      </w:r>
      <w:r w:rsidRPr="00062EBC">
        <w:rPr>
          <w:rFonts w:ascii="Times New Roman" w:hAnsi="Times New Roman" w:cs="Times New Roman"/>
          <w:sz w:val="26"/>
          <w:szCs w:val="26"/>
        </w:rPr>
        <w:t>о</w:t>
      </w:r>
      <w:r w:rsidRPr="00062EBC">
        <w:rPr>
          <w:rFonts w:ascii="Times New Roman" w:hAnsi="Times New Roman" w:cs="Times New Roman"/>
          <w:sz w:val="26"/>
          <w:szCs w:val="26"/>
        </w:rPr>
        <w:t>тому что не все образовательные мероприятия ориентированы на интерес ребе</w:t>
      </w:r>
      <w:r w:rsidRPr="00062EBC">
        <w:rPr>
          <w:rFonts w:ascii="Times New Roman" w:hAnsi="Times New Roman" w:cs="Times New Roman"/>
          <w:sz w:val="26"/>
          <w:szCs w:val="26"/>
        </w:rPr>
        <w:t>н</w:t>
      </w:r>
      <w:r w:rsidRPr="00062EBC">
        <w:rPr>
          <w:rFonts w:ascii="Times New Roman" w:hAnsi="Times New Roman" w:cs="Times New Roman"/>
          <w:sz w:val="26"/>
          <w:szCs w:val="26"/>
        </w:rPr>
        <w:t>ка. Да, безусловно, изучение программного материала – обязанность ученика, но наши современные дети хотят уже нестандартных подходов к образованию, ж</w:t>
      </w:r>
      <w:r w:rsidRPr="00062EBC">
        <w:rPr>
          <w:rFonts w:ascii="Times New Roman" w:hAnsi="Times New Roman" w:cs="Times New Roman"/>
          <w:sz w:val="26"/>
          <w:szCs w:val="26"/>
        </w:rPr>
        <w:t>е</w:t>
      </w:r>
      <w:r w:rsidRPr="00062EBC">
        <w:rPr>
          <w:rFonts w:ascii="Times New Roman" w:hAnsi="Times New Roman" w:cs="Times New Roman"/>
          <w:sz w:val="26"/>
          <w:szCs w:val="26"/>
        </w:rPr>
        <w:t>лают получать знания, которые им пригодятся в будущем для реализации своей мечты: быть профессиональным управленцем, инженером, врачом, геологом и т.д. И учащиеся порой задаются вопросом</w:t>
      </w:r>
      <w:r w:rsidR="00EB3650">
        <w:rPr>
          <w:rFonts w:ascii="Times New Roman" w:hAnsi="Times New Roman" w:cs="Times New Roman"/>
          <w:sz w:val="26"/>
          <w:szCs w:val="26"/>
        </w:rPr>
        <w:t>:</w:t>
      </w:r>
      <w:r w:rsidRPr="00062EBC">
        <w:rPr>
          <w:rFonts w:ascii="Times New Roman" w:hAnsi="Times New Roman" w:cs="Times New Roman"/>
          <w:sz w:val="26"/>
          <w:szCs w:val="26"/>
        </w:rPr>
        <w:t xml:space="preserve"> что я должен делать, чтобы мне было нескучно получать необходимые знани</w:t>
      </w:r>
      <w:r w:rsidR="00EB3650">
        <w:rPr>
          <w:rFonts w:ascii="Times New Roman" w:hAnsi="Times New Roman" w:cs="Times New Roman"/>
          <w:sz w:val="26"/>
          <w:szCs w:val="26"/>
        </w:rPr>
        <w:t>я</w:t>
      </w:r>
      <w:r w:rsidRPr="00062EBC">
        <w:rPr>
          <w:rFonts w:ascii="Times New Roman" w:hAnsi="Times New Roman" w:cs="Times New Roman"/>
          <w:sz w:val="26"/>
          <w:szCs w:val="26"/>
        </w:rPr>
        <w:t>, приобретать умения и навыки, но и чтобы впоследствии эти знания были востребованы?</w:t>
      </w:r>
    </w:p>
    <w:p w:rsidR="00DE2D02" w:rsidRPr="00062EBC" w:rsidRDefault="00DE2D0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 сегодня перед учителем стоит задача</w:t>
      </w:r>
      <w:r w:rsidR="00EB3650">
        <w:rPr>
          <w:rFonts w:ascii="Times New Roman" w:hAnsi="Times New Roman" w:cs="Times New Roman"/>
          <w:sz w:val="26"/>
          <w:szCs w:val="26"/>
        </w:rPr>
        <w:t>:</w:t>
      </w:r>
      <w:r w:rsidRPr="00062EBC">
        <w:rPr>
          <w:rFonts w:ascii="Times New Roman" w:hAnsi="Times New Roman" w:cs="Times New Roman"/>
          <w:sz w:val="26"/>
          <w:szCs w:val="26"/>
        </w:rPr>
        <w:t xml:space="preserve"> построить свою образовательную деятельность, которая помогла бы подготовить ребят к успешной жизни, сделала бы их интересными и здравомыслящими людьми с повышенными требованиями к себе и человеческим отношением к окружающим.</w:t>
      </w:r>
    </w:p>
    <w:p w:rsidR="00DE2D02" w:rsidRPr="00062EBC" w:rsidRDefault="00DE2D0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Немаловажное значение в качественном образовании имеют технологии образования. Помимо классических образовательных методик сейчас на помощь учителю пришли различные варианты информационно-коммуникативного уро</w:t>
      </w:r>
      <w:r w:rsidRPr="00062EBC">
        <w:rPr>
          <w:rFonts w:ascii="Times New Roman" w:hAnsi="Times New Roman" w:cs="Times New Roman"/>
          <w:sz w:val="26"/>
          <w:szCs w:val="26"/>
        </w:rPr>
        <w:t>в</w:t>
      </w:r>
      <w:r w:rsidRPr="00062EBC">
        <w:rPr>
          <w:rFonts w:ascii="Times New Roman" w:hAnsi="Times New Roman" w:cs="Times New Roman"/>
          <w:sz w:val="26"/>
          <w:szCs w:val="26"/>
        </w:rPr>
        <w:t>ня. Это и Интернет с его многочисленной информационной базой, и интеракти</w:t>
      </w:r>
      <w:r w:rsidRPr="00062EBC">
        <w:rPr>
          <w:rFonts w:ascii="Times New Roman" w:hAnsi="Times New Roman" w:cs="Times New Roman"/>
          <w:sz w:val="26"/>
          <w:szCs w:val="26"/>
        </w:rPr>
        <w:t>в</w:t>
      </w:r>
      <w:r w:rsidRPr="00062EBC">
        <w:rPr>
          <w:rFonts w:ascii="Times New Roman" w:hAnsi="Times New Roman" w:cs="Times New Roman"/>
          <w:sz w:val="26"/>
          <w:szCs w:val="26"/>
        </w:rPr>
        <w:t>ные ресурсы, направленные на решение каких-либо учебных задач в режиме р</w:t>
      </w:r>
      <w:r w:rsidRPr="00062EBC">
        <w:rPr>
          <w:rFonts w:ascii="Times New Roman" w:hAnsi="Times New Roman" w:cs="Times New Roman"/>
          <w:sz w:val="26"/>
          <w:szCs w:val="26"/>
        </w:rPr>
        <w:t>е</w:t>
      </w:r>
      <w:r w:rsidRPr="00062EBC">
        <w:rPr>
          <w:rFonts w:ascii="Times New Roman" w:hAnsi="Times New Roman" w:cs="Times New Roman"/>
          <w:sz w:val="26"/>
          <w:szCs w:val="26"/>
        </w:rPr>
        <w:t>ального времени, и компьютерные «решебники», дающие условия для практич</w:t>
      </w:r>
      <w:r w:rsidRPr="00062EBC">
        <w:rPr>
          <w:rFonts w:ascii="Times New Roman" w:hAnsi="Times New Roman" w:cs="Times New Roman"/>
          <w:sz w:val="26"/>
          <w:szCs w:val="26"/>
        </w:rPr>
        <w:t>е</w:t>
      </w:r>
      <w:r w:rsidRPr="00062EBC">
        <w:rPr>
          <w:rFonts w:ascii="Times New Roman" w:hAnsi="Times New Roman" w:cs="Times New Roman"/>
          <w:sz w:val="26"/>
          <w:szCs w:val="26"/>
        </w:rPr>
        <w:t>ского применение определенных навыков учащихся и др. Время диктует свои задачи и, к счастью, они начинают решаться даже на высоком администрати</w:t>
      </w:r>
      <w:r w:rsidRPr="00062EBC">
        <w:rPr>
          <w:rFonts w:ascii="Times New Roman" w:hAnsi="Times New Roman" w:cs="Times New Roman"/>
          <w:sz w:val="26"/>
          <w:szCs w:val="26"/>
        </w:rPr>
        <w:t>в</w:t>
      </w:r>
      <w:r w:rsidRPr="00062EBC">
        <w:rPr>
          <w:rFonts w:ascii="Times New Roman" w:hAnsi="Times New Roman" w:cs="Times New Roman"/>
          <w:sz w:val="26"/>
          <w:szCs w:val="26"/>
        </w:rPr>
        <w:t>ном уровне нашей республики. 3 сентября 2013 года Президентом Республики Башкортостан Руст</w:t>
      </w:r>
      <w:r w:rsidR="00EB3650">
        <w:rPr>
          <w:rFonts w:ascii="Times New Roman" w:hAnsi="Times New Roman" w:cs="Times New Roman"/>
          <w:sz w:val="26"/>
          <w:szCs w:val="26"/>
        </w:rPr>
        <w:t>э</w:t>
      </w:r>
      <w:r w:rsidRPr="00062EBC">
        <w:rPr>
          <w:rFonts w:ascii="Times New Roman" w:hAnsi="Times New Roman" w:cs="Times New Roman"/>
          <w:sz w:val="26"/>
          <w:szCs w:val="26"/>
        </w:rPr>
        <w:t>мом Хамитовым подписан Указ «О Совете при Президенте Республики Башкортостан по развитию электронного образования». Целью С</w:t>
      </w:r>
      <w:r w:rsidRPr="00062EBC">
        <w:rPr>
          <w:rFonts w:ascii="Times New Roman" w:hAnsi="Times New Roman" w:cs="Times New Roman"/>
          <w:sz w:val="26"/>
          <w:szCs w:val="26"/>
        </w:rPr>
        <w:t>о</w:t>
      </w:r>
      <w:r w:rsidRPr="00062EBC">
        <w:rPr>
          <w:rFonts w:ascii="Times New Roman" w:hAnsi="Times New Roman" w:cs="Times New Roman"/>
          <w:sz w:val="26"/>
          <w:szCs w:val="26"/>
        </w:rPr>
        <w:t>вета является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координация деятельности и организация взаимодействия госуда</w:t>
      </w:r>
      <w:r w:rsidRPr="00062EBC">
        <w:rPr>
          <w:rFonts w:ascii="Times New Roman" w:hAnsi="Times New Roman" w:cs="Times New Roman"/>
          <w:sz w:val="26"/>
          <w:szCs w:val="26"/>
        </w:rPr>
        <w:t>р</w:t>
      </w:r>
      <w:r w:rsidRPr="00062EBC">
        <w:rPr>
          <w:rFonts w:ascii="Times New Roman" w:hAnsi="Times New Roman" w:cs="Times New Roman"/>
          <w:sz w:val="26"/>
          <w:szCs w:val="26"/>
        </w:rPr>
        <w:t>ственных органов власти, органов местного самоуправления Республики Ба</w:t>
      </w:r>
      <w:r w:rsidRPr="00062EBC">
        <w:rPr>
          <w:rFonts w:ascii="Times New Roman" w:hAnsi="Times New Roman" w:cs="Times New Roman"/>
          <w:sz w:val="26"/>
          <w:szCs w:val="26"/>
        </w:rPr>
        <w:t>ш</w:t>
      </w:r>
      <w:r w:rsidRPr="00062EBC">
        <w:rPr>
          <w:rFonts w:ascii="Times New Roman" w:hAnsi="Times New Roman" w:cs="Times New Roman"/>
          <w:sz w:val="26"/>
          <w:szCs w:val="26"/>
        </w:rPr>
        <w:t>кортостан, общественных объединений, образовательных организаций при ра</w:t>
      </w:r>
      <w:r w:rsidRPr="00062EBC">
        <w:rPr>
          <w:rFonts w:ascii="Times New Roman" w:hAnsi="Times New Roman" w:cs="Times New Roman"/>
          <w:sz w:val="26"/>
          <w:szCs w:val="26"/>
        </w:rPr>
        <w:t>с</w:t>
      </w:r>
      <w:r w:rsidRPr="00062EBC">
        <w:rPr>
          <w:rFonts w:ascii="Times New Roman" w:hAnsi="Times New Roman" w:cs="Times New Roman"/>
          <w:sz w:val="26"/>
          <w:szCs w:val="26"/>
        </w:rPr>
        <w:t>смотрении вопросов, связанных с развитием в республике электронного образ</w:t>
      </w:r>
      <w:r w:rsidRPr="00062EBC">
        <w:rPr>
          <w:rFonts w:ascii="Times New Roman" w:hAnsi="Times New Roman" w:cs="Times New Roman"/>
          <w:sz w:val="26"/>
          <w:szCs w:val="26"/>
        </w:rPr>
        <w:t>о</w:t>
      </w:r>
      <w:r w:rsidRPr="00062EBC">
        <w:rPr>
          <w:rFonts w:ascii="Times New Roman" w:hAnsi="Times New Roman" w:cs="Times New Roman"/>
          <w:sz w:val="26"/>
          <w:szCs w:val="26"/>
        </w:rPr>
        <w:t>вания. Несомненно, созданием Совета по развитию электронного образования не решишь проблемы этого вопроса. Необходима материально-техническая база, огромные ресурсы, профессиональные специалисты и, главное, желание об</w:t>
      </w:r>
      <w:r w:rsidRPr="00062EBC">
        <w:rPr>
          <w:rFonts w:ascii="Times New Roman" w:hAnsi="Times New Roman" w:cs="Times New Roman"/>
          <w:sz w:val="26"/>
          <w:szCs w:val="26"/>
        </w:rPr>
        <w:t>у</w:t>
      </w:r>
      <w:r w:rsidRPr="00062EBC">
        <w:rPr>
          <w:rFonts w:ascii="Times New Roman" w:hAnsi="Times New Roman" w:cs="Times New Roman"/>
          <w:sz w:val="26"/>
          <w:szCs w:val="26"/>
        </w:rPr>
        <w:t xml:space="preserve">чаться новым технологиям и повышать свои IT-знания. </w:t>
      </w:r>
    </w:p>
    <w:p w:rsidR="00DE2D02" w:rsidRPr="00062EBC" w:rsidRDefault="00DE2D0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Однако уже сейчас не имеет смысла дожидаться полной реализации прое</w:t>
      </w:r>
      <w:r w:rsidRPr="00062EBC">
        <w:rPr>
          <w:rFonts w:ascii="Times New Roman" w:hAnsi="Times New Roman" w:cs="Times New Roman"/>
          <w:sz w:val="26"/>
          <w:szCs w:val="26"/>
        </w:rPr>
        <w:t>к</w:t>
      </w:r>
      <w:r w:rsidRPr="00062EBC">
        <w:rPr>
          <w:rFonts w:ascii="Times New Roman" w:hAnsi="Times New Roman" w:cs="Times New Roman"/>
          <w:sz w:val="26"/>
          <w:szCs w:val="26"/>
        </w:rPr>
        <w:t>та по внедрению электронного образования, а работать в этом направлении с имеющимися ресурсами. Говорю именно об информационных ресурсах, разм</w:t>
      </w:r>
      <w:r w:rsidRPr="00062EBC">
        <w:rPr>
          <w:rFonts w:ascii="Times New Roman" w:hAnsi="Times New Roman" w:cs="Times New Roman"/>
          <w:sz w:val="26"/>
          <w:szCs w:val="26"/>
        </w:rPr>
        <w:t>е</w:t>
      </w:r>
      <w:r w:rsidRPr="00062EBC">
        <w:rPr>
          <w:rFonts w:ascii="Times New Roman" w:hAnsi="Times New Roman" w:cs="Times New Roman"/>
          <w:sz w:val="26"/>
          <w:szCs w:val="26"/>
        </w:rPr>
        <w:t>щенных в сети Интернет. Сегодня огромное количество дистанционных олимп</w:t>
      </w:r>
      <w:r w:rsidRPr="00062EBC">
        <w:rPr>
          <w:rFonts w:ascii="Times New Roman" w:hAnsi="Times New Roman" w:cs="Times New Roman"/>
          <w:sz w:val="26"/>
          <w:szCs w:val="26"/>
        </w:rPr>
        <w:t>и</w:t>
      </w:r>
      <w:r w:rsidRPr="00062EBC">
        <w:rPr>
          <w:rFonts w:ascii="Times New Roman" w:hAnsi="Times New Roman" w:cs="Times New Roman"/>
          <w:sz w:val="26"/>
          <w:szCs w:val="26"/>
        </w:rPr>
        <w:t>ад, конкурсов, которые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способны привлечь и заинтересовать не только педаг</w:t>
      </w:r>
      <w:r w:rsidRPr="00062EBC">
        <w:rPr>
          <w:rFonts w:ascii="Times New Roman" w:hAnsi="Times New Roman" w:cs="Times New Roman"/>
          <w:sz w:val="26"/>
          <w:szCs w:val="26"/>
        </w:rPr>
        <w:t>о</w:t>
      </w:r>
      <w:r w:rsidRPr="00062EBC">
        <w:rPr>
          <w:rFonts w:ascii="Times New Roman" w:hAnsi="Times New Roman" w:cs="Times New Roman"/>
          <w:sz w:val="26"/>
          <w:szCs w:val="26"/>
        </w:rPr>
        <w:t>гов, но и самих учащихся. Разумеется, малое количество детей сознательно б</w:t>
      </w:r>
      <w:r w:rsidRPr="00062EBC">
        <w:rPr>
          <w:rFonts w:ascii="Times New Roman" w:hAnsi="Times New Roman" w:cs="Times New Roman"/>
          <w:sz w:val="26"/>
          <w:szCs w:val="26"/>
        </w:rPr>
        <w:t>у</w:t>
      </w:r>
      <w:r w:rsidRPr="00062EBC">
        <w:rPr>
          <w:rFonts w:ascii="Times New Roman" w:hAnsi="Times New Roman" w:cs="Times New Roman"/>
          <w:sz w:val="26"/>
          <w:szCs w:val="26"/>
        </w:rPr>
        <w:t>дут отыскивать необходимые интернет-порталы, предлагающие участие в разв</w:t>
      </w:r>
      <w:r w:rsidRPr="00062EBC">
        <w:rPr>
          <w:rFonts w:ascii="Times New Roman" w:hAnsi="Times New Roman" w:cs="Times New Roman"/>
          <w:sz w:val="26"/>
          <w:szCs w:val="26"/>
        </w:rPr>
        <w:t>и</w:t>
      </w:r>
      <w:r w:rsidRPr="00062EBC">
        <w:rPr>
          <w:rFonts w:ascii="Times New Roman" w:hAnsi="Times New Roman" w:cs="Times New Roman"/>
          <w:sz w:val="26"/>
          <w:szCs w:val="26"/>
        </w:rPr>
        <w:t>вающих и познавательных конкурсах. Поэтому на помощь ребятам должен пр</w:t>
      </w:r>
      <w:r w:rsidRPr="00062EBC">
        <w:rPr>
          <w:rFonts w:ascii="Times New Roman" w:hAnsi="Times New Roman" w:cs="Times New Roman"/>
          <w:sz w:val="26"/>
          <w:szCs w:val="26"/>
        </w:rPr>
        <w:t>и</w:t>
      </w:r>
      <w:r w:rsidRPr="00062EBC">
        <w:rPr>
          <w:rFonts w:ascii="Times New Roman" w:hAnsi="Times New Roman" w:cs="Times New Roman"/>
          <w:sz w:val="26"/>
          <w:szCs w:val="26"/>
        </w:rPr>
        <w:t xml:space="preserve">дти учитель. </w:t>
      </w:r>
    </w:p>
    <w:p w:rsidR="00DE2D02" w:rsidRPr="00062EBC" w:rsidRDefault="00DE2D0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Традиционные направления по выявлению одаренных или успешных детей (олимпиады на уровне школьного этапа, конкурсные работы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 пределах учебн</w:t>
      </w:r>
      <w:r w:rsidRPr="00062EBC">
        <w:rPr>
          <w:rFonts w:ascii="Times New Roman" w:hAnsi="Times New Roman" w:cs="Times New Roman"/>
          <w:sz w:val="26"/>
          <w:szCs w:val="26"/>
        </w:rPr>
        <w:t>о</w:t>
      </w:r>
      <w:r w:rsidR="00DF7815">
        <w:rPr>
          <w:rFonts w:ascii="Times New Roman" w:hAnsi="Times New Roman" w:cs="Times New Roman"/>
          <w:sz w:val="26"/>
          <w:szCs w:val="26"/>
        </w:rPr>
        <w:t xml:space="preserve">го заведения) уже не просто </w:t>
      </w:r>
      <w:r w:rsidRPr="00062EBC">
        <w:rPr>
          <w:rFonts w:ascii="Times New Roman" w:hAnsi="Times New Roman" w:cs="Times New Roman"/>
          <w:sz w:val="26"/>
          <w:szCs w:val="26"/>
        </w:rPr>
        <w:t>наскучили детям, но и не дают реального масшта</w:t>
      </w:r>
      <w:r w:rsidRPr="00062EBC">
        <w:rPr>
          <w:rFonts w:ascii="Times New Roman" w:hAnsi="Times New Roman" w:cs="Times New Roman"/>
          <w:sz w:val="26"/>
          <w:szCs w:val="26"/>
        </w:rPr>
        <w:t>б</w:t>
      </w:r>
      <w:r w:rsidRPr="00062EBC">
        <w:rPr>
          <w:rFonts w:ascii="Times New Roman" w:hAnsi="Times New Roman" w:cs="Times New Roman"/>
          <w:sz w:val="26"/>
          <w:szCs w:val="26"/>
        </w:rPr>
        <w:lastRenderedPageBreak/>
        <w:t>ного видения таланта ребенка. Это объясняется субъективностью выбора учит</w:t>
      </w:r>
      <w:r w:rsidRPr="00062EBC">
        <w:rPr>
          <w:rFonts w:ascii="Times New Roman" w:hAnsi="Times New Roman" w:cs="Times New Roman"/>
          <w:sz w:val="26"/>
          <w:szCs w:val="26"/>
        </w:rPr>
        <w:t>е</w:t>
      </w:r>
      <w:r w:rsidRPr="00062EBC">
        <w:rPr>
          <w:rFonts w:ascii="Times New Roman" w:hAnsi="Times New Roman" w:cs="Times New Roman"/>
          <w:sz w:val="26"/>
          <w:szCs w:val="26"/>
        </w:rPr>
        <w:t>лем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того учащегося, который имел ранние успехи в соответствующем учебном направлении</w:t>
      </w:r>
      <w:r w:rsidR="006434C8">
        <w:rPr>
          <w:rFonts w:ascii="Times New Roman" w:hAnsi="Times New Roman" w:cs="Times New Roman"/>
          <w:sz w:val="26"/>
          <w:szCs w:val="26"/>
        </w:rPr>
        <w:t>,</w:t>
      </w:r>
      <w:r w:rsidRPr="00062EBC">
        <w:rPr>
          <w:rFonts w:ascii="Times New Roman" w:hAnsi="Times New Roman" w:cs="Times New Roman"/>
          <w:sz w:val="26"/>
          <w:szCs w:val="26"/>
        </w:rPr>
        <w:t xml:space="preserve"> и в дальнейшем пытается его «проталкивать» на другие меропри</w:t>
      </w:r>
      <w:r w:rsidRPr="00062EBC">
        <w:rPr>
          <w:rFonts w:ascii="Times New Roman" w:hAnsi="Times New Roman" w:cs="Times New Roman"/>
          <w:sz w:val="26"/>
          <w:szCs w:val="26"/>
        </w:rPr>
        <w:t>я</w:t>
      </w:r>
      <w:r w:rsidRPr="00062EBC">
        <w:rPr>
          <w:rFonts w:ascii="Times New Roman" w:hAnsi="Times New Roman" w:cs="Times New Roman"/>
          <w:sz w:val="26"/>
          <w:szCs w:val="26"/>
        </w:rPr>
        <w:t>тия. Между тем в тени остаются дети, которые в силу каких-либо личных к</w:t>
      </w:r>
      <w:r w:rsidRPr="00062EBC">
        <w:rPr>
          <w:rFonts w:ascii="Times New Roman" w:hAnsi="Times New Roman" w:cs="Times New Roman"/>
          <w:sz w:val="26"/>
          <w:szCs w:val="26"/>
        </w:rPr>
        <w:t>а</w:t>
      </w:r>
      <w:r w:rsidRPr="00062EBC">
        <w:rPr>
          <w:rFonts w:ascii="Times New Roman" w:hAnsi="Times New Roman" w:cs="Times New Roman"/>
          <w:sz w:val="26"/>
          <w:szCs w:val="26"/>
        </w:rPr>
        <w:t>честв не смогли в нужный момент доказать незаурядность своего мышления и показать достойный результат. Поэтому для таких именно вариантов легко мо</w:t>
      </w:r>
      <w:r w:rsidRPr="00062EBC">
        <w:rPr>
          <w:rFonts w:ascii="Times New Roman" w:hAnsi="Times New Roman" w:cs="Times New Roman"/>
          <w:sz w:val="26"/>
          <w:szCs w:val="26"/>
        </w:rPr>
        <w:t>ж</w:t>
      </w:r>
      <w:r w:rsidRPr="00062EBC">
        <w:rPr>
          <w:rFonts w:ascii="Times New Roman" w:hAnsi="Times New Roman" w:cs="Times New Roman"/>
          <w:sz w:val="26"/>
          <w:szCs w:val="26"/>
        </w:rPr>
        <w:t>но использовать дистанционно-образовательные тесты, конкурсы, те же оли</w:t>
      </w:r>
      <w:r w:rsidRPr="00062EBC">
        <w:rPr>
          <w:rFonts w:ascii="Times New Roman" w:hAnsi="Times New Roman" w:cs="Times New Roman"/>
          <w:sz w:val="26"/>
          <w:szCs w:val="26"/>
        </w:rPr>
        <w:t>м</w:t>
      </w:r>
      <w:r w:rsidRPr="00062EBC">
        <w:rPr>
          <w:rFonts w:ascii="Times New Roman" w:hAnsi="Times New Roman" w:cs="Times New Roman"/>
          <w:sz w:val="26"/>
          <w:szCs w:val="26"/>
        </w:rPr>
        <w:t xml:space="preserve">пиады любого уровня и масштаба, вплоть до международного. </w:t>
      </w:r>
    </w:p>
    <w:p w:rsidR="00DE2D02" w:rsidRPr="00062EBC" w:rsidRDefault="00DE2D0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Дистанционные образовательные мероприятия позволяет привлечь на</w:t>
      </w:r>
      <w:r w:rsidRPr="00062EBC">
        <w:rPr>
          <w:rFonts w:ascii="Times New Roman" w:hAnsi="Times New Roman" w:cs="Times New Roman"/>
          <w:sz w:val="26"/>
          <w:szCs w:val="26"/>
        </w:rPr>
        <w:t>и</w:t>
      </w:r>
      <w:r w:rsidRPr="00062EBC">
        <w:rPr>
          <w:rFonts w:ascii="Times New Roman" w:hAnsi="Times New Roman" w:cs="Times New Roman"/>
          <w:sz w:val="26"/>
          <w:szCs w:val="26"/>
        </w:rPr>
        <w:t>большее количество учащихся на добровольной основе и при этом получить максимальный результат, т.к. в данном случае будет присутствовать объекти</w:t>
      </w:r>
      <w:r w:rsidRPr="00062EBC">
        <w:rPr>
          <w:rFonts w:ascii="Times New Roman" w:hAnsi="Times New Roman" w:cs="Times New Roman"/>
          <w:sz w:val="26"/>
          <w:szCs w:val="26"/>
        </w:rPr>
        <w:t>в</w:t>
      </w:r>
      <w:r w:rsidRPr="00062EBC">
        <w:rPr>
          <w:rFonts w:ascii="Times New Roman" w:hAnsi="Times New Roman" w:cs="Times New Roman"/>
          <w:sz w:val="26"/>
          <w:szCs w:val="26"/>
        </w:rPr>
        <w:t>ный уровень оценивания. Такого рода олимпиады реально облегчают задачу учителей по проверке самих олимпиадных работ учащихся, так как за них это сделают организаторы дистанционного конкурса. Мой педагогический опыт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w:t>
      </w:r>
      <w:r w:rsidRPr="00062EBC">
        <w:rPr>
          <w:rFonts w:ascii="Times New Roman" w:hAnsi="Times New Roman" w:cs="Times New Roman"/>
          <w:sz w:val="26"/>
          <w:szCs w:val="26"/>
        </w:rPr>
        <w:t>п</w:t>
      </w:r>
      <w:r w:rsidRPr="00062EBC">
        <w:rPr>
          <w:rFonts w:ascii="Times New Roman" w:hAnsi="Times New Roman" w:cs="Times New Roman"/>
          <w:sz w:val="26"/>
          <w:szCs w:val="26"/>
        </w:rPr>
        <w:t xml:space="preserve">ределил следующую закономерность: ученики делятся на «олимпиадников» и «неолимпиадников». Причем первых намного меньше. </w:t>
      </w:r>
    </w:p>
    <w:p w:rsidR="00DE2D02" w:rsidRPr="00062EBC" w:rsidRDefault="00DE2D0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Участие 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образовательных мероприятиях такого рода решает множество задач</w:t>
      </w:r>
      <w:r w:rsidR="006434C8">
        <w:rPr>
          <w:rFonts w:ascii="Times New Roman" w:hAnsi="Times New Roman" w:cs="Times New Roman"/>
          <w:sz w:val="26"/>
          <w:szCs w:val="26"/>
        </w:rPr>
        <w:t>:</w:t>
      </w:r>
      <w:r w:rsidRPr="00062EBC">
        <w:rPr>
          <w:rFonts w:ascii="Times New Roman" w:hAnsi="Times New Roman" w:cs="Times New Roman"/>
          <w:sz w:val="26"/>
          <w:szCs w:val="26"/>
        </w:rPr>
        <w:t xml:space="preserve"> это повышение интеллектуального уровня учащегося, верная координация свободного времени ребенка, самостоятельное определение целей и выстраив</w:t>
      </w:r>
      <w:r w:rsidRPr="00062EBC">
        <w:rPr>
          <w:rFonts w:ascii="Times New Roman" w:hAnsi="Times New Roman" w:cs="Times New Roman"/>
          <w:sz w:val="26"/>
          <w:szCs w:val="26"/>
        </w:rPr>
        <w:t>а</w:t>
      </w:r>
      <w:r w:rsidRPr="00062EBC">
        <w:rPr>
          <w:rFonts w:ascii="Times New Roman" w:hAnsi="Times New Roman" w:cs="Times New Roman"/>
          <w:sz w:val="26"/>
          <w:szCs w:val="26"/>
        </w:rPr>
        <w:t>ние приоритетных задач. Для учителя же ученик-«олимпиадник» является п</w:t>
      </w:r>
      <w:r w:rsidRPr="00062EBC">
        <w:rPr>
          <w:rFonts w:ascii="Times New Roman" w:hAnsi="Times New Roman" w:cs="Times New Roman"/>
          <w:sz w:val="26"/>
          <w:szCs w:val="26"/>
        </w:rPr>
        <w:t>о</w:t>
      </w:r>
      <w:r w:rsidRPr="00062EBC">
        <w:rPr>
          <w:rFonts w:ascii="Times New Roman" w:hAnsi="Times New Roman" w:cs="Times New Roman"/>
          <w:sz w:val="26"/>
          <w:szCs w:val="26"/>
        </w:rPr>
        <w:t>мощником в повышении профессионального уровня. И не секрет, что результаты наших учеников в олимпиадах помогают нам, учителям,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во время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подтвержд</w:t>
      </w:r>
      <w:r w:rsidRPr="00062EBC">
        <w:rPr>
          <w:rFonts w:ascii="Times New Roman" w:hAnsi="Times New Roman" w:cs="Times New Roman"/>
          <w:sz w:val="26"/>
          <w:szCs w:val="26"/>
        </w:rPr>
        <w:t>е</w:t>
      </w:r>
      <w:r w:rsidRPr="00062EBC">
        <w:rPr>
          <w:rFonts w:ascii="Times New Roman" w:hAnsi="Times New Roman" w:cs="Times New Roman"/>
          <w:sz w:val="26"/>
          <w:szCs w:val="26"/>
        </w:rPr>
        <w:t xml:space="preserve">ния профессионального статуса при аттестации. </w:t>
      </w:r>
    </w:p>
    <w:p w:rsidR="00DE2D02" w:rsidRPr="00062EBC" w:rsidRDefault="00DE2D0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Однако нашей задачей должно являться привлечение большого количества учащихся в образовательные мероприятия разного уровня и направлений. И здесь нам реальную помощь оказывают дистанционные образовательные ресу</w:t>
      </w:r>
      <w:r w:rsidRPr="00062EBC">
        <w:rPr>
          <w:rFonts w:ascii="Times New Roman" w:hAnsi="Times New Roman" w:cs="Times New Roman"/>
          <w:sz w:val="26"/>
          <w:szCs w:val="26"/>
        </w:rPr>
        <w:t>р</w:t>
      </w:r>
      <w:r w:rsidRPr="00062EBC">
        <w:rPr>
          <w:rFonts w:ascii="Times New Roman" w:hAnsi="Times New Roman" w:cs="Times New Roman"/>
          <w:sz w:val="26"/>
          <w:szCs w:val="26"/>
        </w:rPr>
        <w:t xml:space="preserve">сы с огромным выбором конкурсов по разным предметам </w:t>
      </w:r>
      <w:r w:rsidR="006434C8">
        <w:rPr>
          <w:rFonts w:ascii="Times New Roman" w:hAnsi="Times New Roman" w:cs="Times New Roman"/>
          <w:sz w:val="26"/>
          <w:szCs w:val="26"/>
        </w:rPr>
        <w:t xml:space="preserve">- </w:t>
      </w:r>
      <w:r w:rsidRPr="00062EBC">
        <w:rPr>
          <w:rFonts w:ascii="Times New Roman" w:hAnsi="Times New Roman" w:cs="Times New Roman"/>
          <w:sz w:val="26"/>
          <w:szCs w:val="26"/>
        </w:rPr>
        <w:t>как учебного плана, так и просто творческого задания. По моим наблюдениям, тот ученик, который хотя бы раз принял участие в олимпиаде, продолжает участвовать в них и дал</w:t>
      </w:r>
      <w:r w:rsidRPr="00062EBC">
        <w:rPr>
          <w:rFonts w:ascii="Times New Roman" w:hAnsi="Times New Roman" w:cs="Times New Roman"/>
          <w:sz w:val="26"/>
          <w:szCs w:val="26"/>
        </w:rPr>
        <w:t>ь</w:t>
      </w:r>
      <w:r w:rsidRPr="00062EBC">
        <w:rPr>
          <w:rFonts w:ascii="Times New Roman" w:hAnsi="Times New Roman" w:cs="Times New Roman"/>
          <w:sz w:val="26"/>
          <w:szCs w:val="26"/>
        </w:rPr>
        <w:t xml:space="preserve">ше. Мало того, </w:t>
      </w:r>
      <w:r w:rsidR="00EB3650">
        <w:rPr>
          <w:rFonts w:ascii="Times New Roman" w:hAnsi="Times New Roman" w:cs="Times New Roman"/>
          <w:sz w:val="26"/>
          <w:szCs w:val="26"/>
        </w:rPr>
        <w:t xml:space="preserve">что </w:t>
      </w:r>
      <w:r w:rsidRPr="00062EBC">
        <w:rPr>
          <w:rFonts w:ascii="Times New Roman" w:hAnsi="Times New Roman" w:cs="Times New Roman"/>
          <w:sz w:val="26"/>
          <w:szCs w:val="26"/>
        </w:rPr>
        <w:t>интерес к постижению нового и получение достойного р</w:t>
      </w:r>
      <w:r w:rsidRPr="00062EBC">
        <w:rPr>
          <w:rFonts w:ascii="Times New Roman" w:hAnsi="Times New Roman" w:cs="Times New Roman"/>
          <w:sz w:val="26"/>
          <w:szCs w:val="26"/>
        </w:rPr>
        <w:t>е</w:t>
      </w:r>
      <w:r w:rsidRPr="00062EBC">
        <w:rPr>
          <w:rFonts w:ascii="Times New Roman" w:hAnsi="Times New Roman" w:cs="Times New Roman"/>
          <w:sz w:val="26"/>
          <w:szCs w:val="26"/>
        </w:rPr>
        <w:t>зультата дает правильную ориентацию в учебной деятельности. Ребенок начин</w:t>
      </w:r>
      <w:r w:rsidRPr="00062EBC">
        <w:rPr>
          <w:rFonts w:ascii="Times New Roman" w:hAnsi="Times New Roman" w:cs="Times New Roman"/>
          <w:sz w:val="26"/>
          <w:szCs w:val="26"/>
        </w:rPr>
        <w:t>а</w:t>
      </w:r>
      <w:r w:rsidRPr="00062EBC">
        <w:rPr>
          <w:rFonts w:ascii="Times New Roman" w:hAnsi="Times New Roman" w:cs="Times New Roman"/>
          <w:sz w:val="26"/>
          <w:szCs w:val="26"/>
        </w:rPr>
        <w:t>ет лучше учиться, становится более собранным и ответственным, тем самым д</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казывая, прежде всего самому себе, что он может быть лучшим. </w:t>
      </w:r>
    </w:p>
    <w:p w:rsidR="00DE2D02" w:rsidRPr="00062EBC" w:rsidRDefault="006434C8" w:rsidP="00D920FF">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Из </w:t>
      </w:r>
      <w:r w:rsidR="00DE2D02" w:rsidRPr="00062EBC">
        <w:rPr>
          <w:rFonts w:ascii="Times New Roman" w:hAnsi="Times New Roman" w:cs="Times New Roman"/>
          <w:sz w:val="26"/>
          <w:szCs w:val="26"/>
        </w:rPr>
        <w:t>опыта моей</w:t>
      </w:r>
      <w:r w:rsidR="00271D97" w:rsidRPr="00062EBC">
        <w:rPr>
          <w:rFonts w:ascii="Times New Roman" w:hAnsi="Times New Roman" w:cs="Times New Roman"/>
          <w:sz w:val="26"/>
          <w:szCs w:val="26"/>
        </w:rPr>
        <w:t xml:space="preserve"> </w:t>
      </w:r>
      <w:r w:rsidR="00DE2D02" w:rsidRPr="00062EBC">
        <w:rPr>
          <w:rFonts w:ascii="Times New Roman" w:hAnsi="Times New Roman" w:cs="Times New Roman"/>
          <w:sz w:val="26"/>
          <w:szCs w:val="26"/>
        </w:rPr>
        <w:t>работы по</w:t>
      </w:r>
      <w:r w:rsidR="00271D97" w:rsidRPr="00062EBC">
        <w:rPr>
          <w:rFonts w:ascii="Times New Roman" w:hAnsi="Times New Roman" w:cs="Times New Roman"/>
          <w:sz w:val="26"/>
          <w:szCs w:val="26"/>
        </w:rPr>
        <w:t xml:space="preserve"> </w:t>
      </w:r>
      <w:r w:rsidR="00DE2D02" w:rsidRPr="00062EBC">
        <w:rPr>
          <w:rFonts w:ascii="Times New Roman" w:hAnsi="Times New Roman" w:cs="Times New Roman"/>
          <w:sz w:val="26"/>
          <w:szCs w:val="26"/>
        </w:rPr>
        <w:t>развитию олимп</w:t>
      </w:r>
      <w:r w:rsidR="00EB3650">
        <w:rPr>
          <w:rFonts w:ascii="Times New Roman" w:hAnsi="Times New Roman" w:cs="Times New Roman"/>
          <w:sz w:val="26"/>
          <w:szCs w:val="26"/>
        </w:rPr>
        <w:t>иадного движения среди учащи</w:t>
      </w:r>
      <w:r w:rsidR="00EB3650">
        <w:rPr>
          <w:rFonts w:ascii="Times New Roman" w:hAnsi="Times New Roman" w:cs="Times New Roman"/>
          <w:sz w:val="26"/>
          <w:szCs w:val="26"/>
        </w:rPr>
        <w:t>х</w:t>
      </w:r>
      <w:r w:rsidR="00EB3650">
        <w:rPr>
          <w:rFonts w:ascii="Times New Roman" w:hAnsi="Times New Roman" w:cs="Times New Roman"/>
          <w:sz w:val="26"/>
          <w:szCs w:val="26"/>
        </w:rPr>
        <w:t>ся</w:t>
      </w:r>
      <w:r w:rsidR="00DE2D02" w:rsidRPr="00062EBC">
        <w:rPr>
          <w:rFonts w:ascii="Times New Roman" w:hAnsi="Times New Roman" w:cs="Times New Roman"/>
          <w:sz w:val="26"/>
          <w:szCs w:val="26"/>
        </w:rPr>
        <w:t xml:space="preserve"> хотелось бы отметить</w:t>
      </w:r>
      <w:r w:rsidR="00D65EBB">
        <w:rPr>
          <w:rFonts w:ascii="Times New Roman" w:hAnsi="Times New Roman" w:cs="Times New Roman"/>
          <w:sz w:val="26"/>
          <w:szCs w:val="26"/>
        </w:rPr>
        <w:t>:</w:t>
      </w:r>
      <w:r w:rsidR="00DE2D02" w:rsidRPr="00062EBC">
        <w:rPr>
          <w:rFonts w:ascii="Times New Roman" w:hAnsi="Times New Roman" w:cs="Times New Roman"/>
          <w:sz w:val="26"/>
          <w:szCs w:val="26"/>
        </w:rPr>
        <w:t xml:space="preserve"> из 20 учеников, ранее не принимавших участи</w:t>
      </w:r>
      <w:r w:rsidR="00D65EBB">
        <w:rPr>
          <w:rFonts w:ascii="Times New Roman" w:hAnsi="Times New Roman" w:cs="Times New Roman"/>
          <w:sz w:val="26"/>
          <w:szCs w:val="26"/>
        </w:rPr>
        <w:t>я</w:t>
      </w:r>
      <w:r w:rsidR="00DE2D02" w:rsidRPr="00062EBC">
        <w:rPr>
          <w:rFonts w:ascii="Times New Roman" w:hAnsi="Times New Roman" w:cs="Times New Roman"/>
          <w:sz w:val="26"/>
          <w:szCs w:val="26"/>
        </w:rPr>
        <w:t xml:space="preserve"> в ко</w:t>
      </w:r>
      <w:r w:rsidR="00DE2D02" w:rsidRPr="00062EBC">
        <w:rPr>
          <w:rFonts w:ascii="Times New Roman" w:hAnsi="Times New Roman" w:cs="Times New Roman"/>
          <w:sz w:val="26"/>
          <w:szCs w:val="26"/>
        </w:rPr>
        <w:t>н</w:t>
      </w:r>
      <w:r w:rsidR="00DE2D02" w:rsidRPr="00062EBC">
        <w:rPr>
          <w:rFonts w:ascii="Times New Roman" w:hAnsi="Times New Roman" w:cs="Times New Roman"/>
          <w:sz w:val="26"/>
          <w:szCs w:val="26"/>
        </w:rPr>
        <w:t>курсах, после первой попытки 2 человека, получ</w:t>
      </w:r>
      <w:r>
        <w:rPr>
          <w:rFonts w:ascii="Times New Roman" w:hAnsi="Times New Roman" w:cs="Times New Roman"/>
          <w:sz w:val="26"/>
          <w:szCs w:val="26"/>
        </w:rPr>
        <w:t>ив</w:t>
      </w:r>
      <w:r w:rsidR="00DE2D02" w:rsidRPr="00062EBC">
        <w:rPr>
          <w:rFonts w:ascii="Times New Roman" w:hAnsi="Times New Roman" w:cs="Times New Roman"/>
          <w:sz w:val="26"/>
          <w:szCs w:val="26"/>
        </w:rPr>
        <w:t xml:space="preserve"> высокий результат (</w:t>
      </w:r>
      <w:r>
        <w:rPr>
          <w:rFonts w:ascii="Times New Roman" w:hAnsi="Times New Roman" w:cs="Times New Roman"/>
          <w:sz w:val="26"/>
          <w:szCs w:val="26"/>
        </w:rPr>
        <w:t>призовое</w:t>
      </w:r>
      <w:r w:rsidR="00DE2D02" w:rsidRPr="00062EBC">
        <w:rPr>
          <w:rFonts w:ascii="Times New Roman" w:hAnsi="Times New Roman" w:cs="Times New Roman"/>
          <w:sz w:val="26"/>
          <w:szCs w:val="26"/>
        </w:rPr>
        <w:t xml:space="preserve"> место или </w:t>
      </w:r>
      <w:r>
        <w:rPr>
          <w:rFonts w:ascii="Times New Roman" w:hAnsi="Times New Roman" w:cs="Times New Roman"/>
          <w:sz w:val="26"/>
          <w:szCs w:val="26"/>
        </w:rPr>
        <w:t>д</w:t>
      </w:r>
      <w:r w:rsidR="00DE2D02" w:rsidRPr="00062EBC">
        <w:rPr>
          <w:rFonts w:ascii="Times New Roman" w:hAnsi="Times New Roman" w:cs="Times New Roman"/>
          <w:sz w:val="26"/>
          <w:szCs w:val="26"/>
        </w:rPr>
        <w:t>иплом)</w:t>
      </w:r>
      <w:r w:rsidR="00D65EBB">
        <w:rPr>
          <w:rFonts w:ascii="Times New Roman" w:hAnsi="Times New Roman" w:cs="Times New Roman"/>
          <w:sz w:val="26"/>
          <w:szCs w:val="26"/>
        </w:rPr>
        <w:t>,</w:t>
      </w:r>
      <w:r w:rsidR="00DE2D02" w:rsidRPr="00062EBC">
        <w:rPr>
          <w:rFonts w:ascii="Times New Roman" w:hAnsi="Times New Roman" w:cs="Times New Roman"/>
          <w:sz w:val="26"/>
          <w:szCs w:val="26"/>
        </w:rPr>
        <w:t xml:space="preserve"> начинают если не постоянно, то периодически участвовать в образовательных мероприятиях. Соответственно в этот момент начинает раб</w:t>
      </w:r>
      <w:r w:rsidR="00DE2D02" w:rsidRPr="00062EBC">
        <w:rPr>
          <w:rFonts w:ascii="Times New Roman" w:hAnsi="Times New Roman" w:cs="Times New Roman"/>
          <w:sz w:val="26"/>
          <w:szCs w:val="26"/>
        </w:rPr>
        <w:t>о</w:t>
      </w:r>
      <w:r w:rsidR="00DE2D02" w:rsidRPr="00062EBC">
        <w:rPr>
          <w:rFonts w:ascii="Times New Roman" w:hAnsi="Times New Roman" w:cs="Times New Roman"/>
          <w:sz w:val="26"/>
          <w:szCs w:val="26"/>
        </w:rPr>
        <w:t>тать соревновательный дух, который мотивирует других ребят на участие в олимпиадном движении. Может, многие учителя хотят</w:t>
      </w:r>
      <w:r w:rsidR="00271D97" w:rsidRPr="00062EBC">
        <w:rPr>
          <w:rFonts w:ascii="Times New Roman" w:hAnsi="Times New Roman" w:cs="Times New Roman"/>
          <w:sz w:val="26"/>
          <w:szCs w:val="26"/>
        </w:rPr>
        <w:t xml:space="preserve"> </w:t>
      </w:r>
      <w:r w:rsidR="00DE2D02" w:rsidRPr="00062EBC">
        <w:rPr>
          <w:rFonts w:ascii="Times New Roman" w:hAnsi="Times New Roman" w:cs="Times New Roman"/>
          <w:sz w:val="26"/>
          <w:szCs w:val="26"/>
        </w:rPr>
        <w:t>о</w:t>
      </w:r>
      <w:r>
        <w:rPr>
          <w:rFonts w:ascii="Times New Roman" w:hAnsi="Times New Roman" w:cs="Times New Roman"/>
          <w:sz w:val="26"/>
          <w:szCs w:val="26"/>
        </w:rPr>
        <w:t>правдаться</w:t>
      </w:r>
      <w:r w:rsidR="00DE2D02" w:rsidRPr="00062EBC">
        <w:rPr>
          <w:rFonts w:ascii="Times New Roman" w:hAnsi="Times New Roman" w:cs="Times New Roman"/>
          <w:sz w:val="26"/>
          <w:szCs w:val="26"/>
        </w:rPr>
        <w:t xml:space="preserve"> нехватк</w:t>
      </w:r>
      <w:r>
        <w:rPr>
          <w:rFonts w:ascii="Times New Roman" w:hAnsi="Times New Roman" w:cs="Times New Roman"/>
          <w:sz w:val="26"/>
          <w:szCs w:val="26"/>
        </w:rPr>
        <w:t>ой</w:t>
      </w:r>
      <w:r w:rsidR="00DE2D02" w:rsidRPr="00062EBC">
        <w:rPr>
          <w:rFonts w:ascii="Times New Roman" w:hAnsi="Times New Roman" w:cs="Times New Roman"/>
          <w:sz w:val="26"/>
          <w:szCs w:val="26"/>
        </w:rPr>
        <w:t xml:space="preserve"> времени,</w:t>
      </w:r>
      <w:r w:rsidR="00271D97" w:rsidRPr="00062EBC">
        <w:rPr>
          <w:rFonts w:ascii="Times New Roman" w:hAnsi="Times New Roman" w:cs="Times New Roman"/>
          <w:sz w:val="26"/>
          <w:szCs w:val="26"/>
        </w:rPr>
        <w:t xml:space="preserve"> </w:t>
      </w:r>
      <w:r w:rsidR="00DE2D02" w:rsidRPr="00062EBC">
        <w:rPr>
          <w:rFonts w:ascii="Times New Roman" w:hAnsi="Times New Roman" w:cs="Times New Roman"/>
          <w:sz w:val="26"/>
          <w:szCs w:val="26"/>
        </w:rPr>
        <w:t>плохой организацией внутри учебного заведения, отказом в поддержк</w:t>
      </w:r>
      <w:r w:rsidR="00D65EBB">
        <w:rPr>
          <w:rFonts w:ascii="Times New Roman" w:hAnsi="Times New Roman" w:cs="Times New Roman"/>
          <w:sz w:val="26"/>
          <w:szCs w:val="26"/>
        </w:rPr>
        <w:t>е</w:t>
      </w:r>
      <w:r w:rsidR="00DE2D02" w:rsidRPr="00062EBC">
        <w:rPr>
          <w:rFonts w:ascii="Times New Roman" w:hAnsi="Times New Roman" w:cs="Times New Roman"/>
          <w:sz w:val="26"/>
          <w:szCs w:val="26"/>
        </w:rPr>
        <w:t xml:space="preserve"> администрацией школы, однако на помощь в решении этих проблем и приходят дистанционные олимпиады.</w:t>
      </w:r>
    </w:p>
    <w:p w:rsidR="00DE2D02" w:rsidRPr="00062EBC" w:rsidRDefault="00DE2D0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Предлагайте детям интернет-порталы, на которых они сами могут выбрать для себя конкурс по интересу, дайте им возможность реализовать свои амбиции не только в стенах школы, помогите им определиться с приоритетными дисци</w:t>
      </w:r>
      <w:r w:rsidRPr="00062EBC">
        <w:rPr>
          <w:rFonts w:ascii="Times New Roman" w:hAnsi="Times New Roman" w:cs="Times New Roman"/>
          <w:sz w:val="26"/>
          <w:szCs w:val="26"/>
        </w:rPr>
        <w:t>п</w:t>
      </w:r>
      <w:r w:rsidRPr="00062EBC">
        <w:rPr>
          <w:rFonts w:ascii="Times New Roman" w:hAnsi="Times New Roman" w:cs="Times New Roman"/>
          <w:sz w:val="26"/>
          <w:szCs w:val="26"/>
        </w:rPr>
        <w:lastRenderedPageBreak/>
        <w:t>линами – и все это в дальнейшей вашей работе отразится повышени</w:t>
      </w:r>
      <w:r w:rsidR="006434C8">
        <w:rPr>
          <w:rFonts w:ascii="Times New Roman" w:hAnsi="Times New Roman" w:cs="Times New Roman"/>
          <w:sz w:val="26"/>
          <w:szCs w:val="26"/>
        </w:rPr>
        <w:t>ем</w:t>
      </w:r>
      <w:r w:rsidRPr="00062EBC">
        <w:rPr>
          <w:rFonts w:ascii="Times New Roman" w:hAnsi="Times New Roman" w:cs="Times New Roman"/>
          <w:sz w:val="26"/>
          <w:szCs w:val="26"/>
        </w:rPr>
        <w:t xml:space="preserve"> качества обученности детей, а им поможет быть избирательным</w:t>
      </w:r>
      <w:r w:rsidR="00D65EBB">
        <w:rPr>
          <w:rFonts w:ascii="Times New Roman" w:hAnsi="Times New Roman" w:cs="Times New Roman"/>
          <w:sz w:val="26"/>
          <w:szCs w:val="26"/>
        </w:rPr>
        <w:t>и</w:t>
      </w:r>
      <w:r w:rsidRPr="00062EBC">
        <w:rPr>
          <w:rFonts w:ascii="Times New Roman" w:hAnsi="Times New Roman" w:cs="Times New Roman"/>
          <w:sz w:val="26"/>
          <w:szCs w:val="26"/>
        </w:rPr>
        <w:t xml:space="preserve"> в том потоке информ</w:t>
      </w:r>
      <w:r w:rsidRPr="00062EBC">
        <w:rPr>
          <w:rFonts w:ascii="Times New Roman" w:hAnsi="Times New Roman" w:cs="Times New Roman"/>
          <w:sz w:val="26"/>
          <w:szCs w:val="26"/>
        </w:rPr>
        <w:t>а</w:t>
      </w:r>
      <w:r w:rsidRPr="00062EBC">
        <w:rPr>
          <w:rFonts w:ascii="Times New Roman" w:hAnsi="Times New Roman" w:cs="Times New Roman"/>
          <w:sz w:val="26"/>
          <w:szCs w:val="26"/>
        </w:rPr>
        <w:t>ции, который льется на них ежедневно, в том числе и из сети Интернет. Соотве</w:t>
      </w:r>
      <w:r w:rsidRPr="00062EBC">
        <w:rPr>
          <w:rFonts w:ascii="Times New Roman" w:hAnsi="Times New Roman" w:cs="Times New Roman"/>
          <w:sz w:val="26"/>
          <w:szCs w:val="26"/>
        </w:rPr>
        <w:t>т</w:t>
      </w:r>
      <w:r w:rsidRPr="00062EBC">
        <w:rPr>
          <w:rFonts w:ascii="Times New Roman" w:hAnsi="Times New Roman" w:cs="Times New Roman"/>
          <w:sz w:val="26"/>
          <w:szCs w:val="26"/>
        </w:rPr>
        <w:t>ственно, ребенок, правильно ориентирующийся в лавине информации, умеющий отличать главн</w:t>
      </w:r>
      <w:r w:rsidR="00D65EBB">
        <w:rPr>
          <w:rFonts w:ascii="Times New Roman" w:hAnsi="Times New Roman" w:cs="Times New Roman"/>
          <w:sz w:val="26"/>
          <w:szCs w:val="26"/>
        </w:rPr>
        <w:t>ое</w:t>
      </w:r>
      <w:r w:rsidRPr="00062EBC">
        <w:rPr>
          <w:rFonts w:ascii="Times New Roman" w:hAnsi="Times New Roman" w:cs="Times New Roman"/>
          <w:sz w:val="26"/>
          <w:szCs w:val="26"/>
        </w:rPr>
        <w:t xml:space="preserve"> от второстепенно</w:t>
      </w:r>
      <w:r w:rsidR="00D65EBB">
        <w:rPr>
          <w:rFonts w:ascii="Times New Roman" w:hAnsi="Times New Roman" w:cs="Times New Roman"/>
          <w:sz w:val="26"/>
          <w:szCs w:val="26"/>
        </w:rPr>
        <w:t>го</w:t>
      </w:r>
      <w:r w:rsidRPr="00062EBC">
        <w:rPr>
          <w:rFonts w:ascii="Times New Roman" w:hAnsi="Times New Roman" w:cs="Times New Roman"/>
          <w:sz w:val="26"/>
          <w:szCs w:val="26"/>
        </w:rPr>
        <w:t>, проводящий систематизацию материала 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анализиру</w:t>
      </w:r>
      <w:r w:rsidR="006434C8">
        <w:rPr>
          <w:rFonts w:ascii="Times New Roman" w:hAnsi="Times New Roman" w:cs="Times New Roman"/>
          <w:sz w:val="26"/>
          <w:szCs w:val="26"/>
        </w:rPr>
        <w:t>ющий</w:t>
      </w:r>
      <w:r w:rsidRPr="00062EBC">
        <w:rPr>
          <w:rFonts w:ascii="Times New Roman" w:hAnsi="Times New Roman" w:cs="Times New Roman"/>
          <w:sz w:val="26"/>
          <w:szCs w:val="26"/>
        </w:rPr>
        <w:t xml:space="preserve"> полученный результат, может достичь колоссальных успехов!</w:t>
      </w:r>
    </w:p>
    <w:p w:rsidR="00DE2D02" w:rsidRPr="00D65EBB" w:rsidRDefault="00DE2D02" w:rsidP="00D65EBB">
      <w:pPr>
        <w:tabs>
          <w:tab w:val="left" w:pos="851"/>
        </w:tabs>
        <w:spacing w:after="0" w:line="240" w:lineRule="auto"/>
        <w:ind w:firstLine="567"/>
        <w:rPr>
          <w:rFonts w:ascii="Times New Roman" w:hAnsi="Times New Roman" w:cs="Times New Roman"/>
          <w:i/>
          <w:sz w:val="24"/>
          <w:szCs w:val="24"/>
        </w:rPr>
      </w:pPr>
      <w:r w:rsidRPr="00D65EBB">
        <w:rPr>
          <w:rFonts w:ascii="Times New Roman" w:hAnsi="Times New Roman" w:cs="Times New Roman"/>
          <w:i/>
          <w:sz w:val="24"/>
          <w:szCs w:val="24"/>
        </w:rPr>
        <w:t>Литература:</w:t>
      </w:r>
    </w:p>
    <w:p w:rsidR="00DE2D02" w:rsidRPr="006434C8" w:rsidRDefault="00186E03" w:rsidP="00727BEE">
      <w:pPr>
        <w:numPr>
          <w:ilvl w:val="0"/>
          <w:numId w:val="67"/>
        </w:numPr>
        <w:tabs>
          <w:tab w:val="left" w:pos="851"/>
        </w:tabs>
        <w:spacing w:after="0" w:line="240" w:lineRule="auto"/>
        <w:ind w:left="0" w:firstLine="567"/>
        <w:rPr>
          <w:rFonts w:ascii="Times New Roman" w:hAnsi="Times New Roman" w:cs="Times New Roman"/>
          <w:i/>
          <w:sz w:val="24"/>
          <w:szCs w:val="24"/>
        </w:rPr>
      </w:pPr>
      <w:hyperlink r:id="rId146" w:history="1">
        <w:r w:rsidR="00DE2D02" w:rsidRPr="006434C8">
          <w:rPr>
            <w:rStyle w:val="a3"/>
            <w:rFonts w:ascii="Times New Roman" w:hAnsi="Times New Roman" w:cs="Times New Roman"/>
            <w:i/>
            <w:color w:val="auto"/>
            <w:sz w:val="24"/>
            <w:szCs w:val="24"/>
            <w:u w:val="none"/>
          </w:rPr>
          <w:t>http://www.ufatime.ru</w:t>
        </w:r>
      </w:hyperlink>
    </w:p>
    <w:p w:rsidR="00DE2D02" w:rsidRPr="006434C8" w:rsidRDefault="00186E03" w:rsidP="00727BEE">
      <w:pPr>
        <w:numPr>
          <w:ilvl w:val="0"/>
          <w:numId w:val="67"/>
        </w:numPr>
        <w:tabs>
          <w:tab w:val="left" w:pos="851"/>
        </w:tabs>
        <w:spacing w:after="0" w:line="240" w:lineRule="auto"/>
        <w:ind w:left="0" w:firstLine="567"/>
        <w:rPr>
          <w:rFonts w:ascii="Times New Roman" w:hAnsi="Times New Roman" w:cs="Times New Roman"/>
          <w:i/>
          <w:sz w:val="24"/>
          <w:szCs w:val="24"/>
        </w:rPr>
      </w:pPr>
      <w:hyperlink r:id="rId147" w:history="1">
        <w:r w:rsidR="00DE2D02" w:rsidRPr="006434C8">
          <w:rPr>
            <w:rStyle w:val="a3"/>
            <w:rFonts w:ascii="Times New Roman" w:hAnsi="Times New Roman" w:cs="Times New Roman"/>
            <w:i/>
            <w:color w:val="auto"/>
            <w:sz w:val="24"/>
            <w:szCs w:val="24"/>
            <w:u w:val="none"/>
          </w:rPr>
          <w:t>http://ait-rb.ru</w:t>
        </w:r>
      </w:hyperlink>
    </w:p>
    <w:p w:rsidR="00DE2D02" w:rsidRPr="006434C8" w:rsidRDefault="00186E03" w:rsidP="00727BEE">
      <w:pPr>
        <w:numPr>
          <w:ilvl w:val="0"/>
          <w:numId w:val="67"/>
        </w:numPr>
        <w:tabs>
          <w:tab w:val="left" w:pos="851"/>
        </w:tabs>
        <w:spacing w:after="0" w:line="240" w:lineRule="auto"/>
        <w:ind w:left="0" w:firstLine="567"/>
        <w:rPr>
          <w:rFonts w:ascii="Times New Roman" w:hAnsi="Times New Roman" w:cs="Times New Roman"/>
          <w:i/>
          <w:sz w:val="24"/>
          <w:szCs w:val="24"/>
        </w:rPr>
      </w:pPr>
      <w:hyperlink r:id="rId148" w:history="1">
        <w:r w:rsidR="00DE2D02" w:rsidRPr="006434C8">
          <w:rPr>
            <w:rStyle w:val="a3"/>
            <w:rFonts w:ascii="Times New Roman" w:hAnsi="Times New Roman" w:cs="Times New Roman"/>
            <w:i/>
            <w:color w:val="auto"/>
            <w:sz w:val="24"/>
            <w:szCs w:val="24"/>
            <w:u w:val="none"/>
          </w:rPr>
          <w:t>http://ufa.bezformata.ru</w:t>
        </w:r>
      </w:hyperlink>
    </w:p>
    <w:p w:rsidR="00DE2D02" w:rsidRPr="006434C8" w:rsidRDefault="00186E03" w:rsidP="00727BEE">
      <w:pPr>
        <w:numPr>
          <w:ilvl w:val="0"/>
          <w:numId w:val="67"/>
        </w:numPr>
        <w:tabs>
          <w:tab w:val="left" w:pos="851"/>
        </w:tabs>
        <w:spacing w:after="0" w:line="240" w:lineRule="auto"/>
        <w:ind w:left="0" w:firstLine="567"/>
        <w:rPr>
          <w:rFonts w:ascii="Times New Roman" w:hAnsi="Times New Roman" w:cs="Times New Roman"/>
          <w:i/>
          <w:sz w:val="24"/>
          <w:szCs w:val="24"/>
        </w:rPr>
      </w:pPr>
      <w:hyperlink r:id="rId149" w:history="1">
        <w:r w:rsidR="00DE2D02" w:rsidRPr="006434C8">
          <w:rPr>
            <w:rStyle w:val="a3"/>
            <w:rFonts w:ascii="Times New Roman" w:hAnsi="Times New Roman" w:cs="Times New Roman"/>
            <w:i/>
            <w:color w:val="auto"/>
            <w:sz w:val="24"/>
            <w:szCs w:val="24"/>
            <w:u w:val="none"/>
          </w:rPr>
          <w:t>http://www.obrazovanie-ufa.ru</w:t>
        </w:r>
      </w:hyperlink>
    </w:p>
    <w:p w:rsidR="00DE2D02" w:rsidRPr="006434C8" w:rsidRDefault="00186E03" w:rsidP="00727BEE">
      <w:pPr>
        <w:numPr>
          <w:ilvl w:val="0"/>
          <w:numId w:val="67"/>
        </w:numPr>
        <w:tabs>
          <w:tab w:val="left" w:pos="851"/>
        </w:tabs>
        <w:spacing w:after="0" w:line="240" w:lineRule="auto"/>
        <w:ind w:left="0" w:firstLine="567"/>
        <w:rPr>
          <w:rFonts w:ascii="Times New Roman" w:hAnsi="Times New Roman" w:cs="Times New Roman"/>
          <w:i/>
          <w:sz w:val="24"/>
          <w:szCs w:val="24"/>
        </w:rPr>
      </w:pPr>
      <w:hyperlink r:id="rId150" w:history="1">
        <w:r w:rsidR="00DE2D02" w:rsidRPr="006434C8">
          <w:rPr>
            <w:rStyle w:val="a3"/>
            <w:rFonts w:ascii="Times New Roman" w:hAnsi="Times New Roman" w:cs="Times New Roman"/>
            <w:i/>
            <w:color w:val="auto"/>
            <w:sz w:val="24"/>
            <w:szCs w:val="24"/>
            <w:u w:val="none"/>
          </w:rPr>
          <w:t>http://ru.wikipedia.org</w:t>
        </w:r>
      </w:hyperlink>
    </w:p>
    <w:p w:rsidR="00DE2D02" w:rsidRPr="006434C8" w:rsidRDefault="00186E03" w:rsidP="00727BEE">
      <w:pPr>
        <w:numPr>
          <w:ilvl w:val="0"/>
          <w:numId w:val="67"/>
        </w:numPr>
        <w:tabs>
          <w:tab w:val="left" w:pos="851"/>
        </w:tabs>
        <w:spacing w:after="0" w:line="240" w:lineRule="auto"/>
        <w:ind w:left="0" w:firstLine="567"/>
        <w:rPr>
          <w:rFonts w:ascii="Times New Roman" w:hAnsi="Times New Roman" w:cs="Times New Roman"/>
          <w:i/>
          <w:sz w:val="24"/>
          <w:szCs w:val="24"/>
        </w:rPr>
      </w:pPr>
      <w:hyperlink r:id="rId151" w:history="1">
        <w:r w:rsidR="00DE2D02" w:rsidRPr="006434C8">
          <w:rPr>
            <w:rStyle w:val="a3"/>
            <w:rFonts w:ascii="Times New Roman" w:hAnsi="Times New Roman" w:cs="Times New Roman"/>
            <w:i/>
            <w:color w:val="auto"/>
            <w:sz w:val="24"/>
            <w:szCs w:val="24"/>
            <w:u w:val="none"/>
          </w:rPr>
          <w:t>http://ufavesti.ru</w:t>
        </w:r>
      </w:hyperlink>
    </w:p>
    <w:p w:rsidR="00DE2D02" w:rsidRPr="006434C8" w:rsidRDefault="00186E03" w:rsidP="00727BEE">
      <w:pPr>
        <w:numPr>
          <w:ilvl w:val="0"/>
          <w:numId w:val="67"/>
        </w:numPr>
        <w:tabs>
          <w:tab w:val="left" w:pos="851"/>
        </w:tabs>
        <w:spacing w:after="0" w:line="240" w:lineRule="auto"/>
        <w:ind w:left="0" w:firstLine="567"/>
        <w:rPr>
          <w:rFonts w:ascii="Times New Roman" w:hAnsi="Times New Roman" w:cs="Times New Roman"/>
          <w:i/>
          <w:sz w:val="24"/>
          <w:szCs w:val="24"/>
        </w:rPr>
      </w:pPr>
      <w:hyperlink r:id="rId152" w:history="1">
        <w:r w:rsidR="00DE2D02" w:rsidRPr="006434C8">
          <w:rPr>
            <w:rStyle w:val="a3"/>
            <w:rFonts w:ascii="Times New Roman" w:hAnsi="Times New Roman" w:cs="Times New Roman"/>
            <w:i/>
            <w:color w:val="auto"/>
            <w:sz w:val="24"/>
            <w:szCs w:val="24"/>
            <w:u w:val="none"/>
          </w:rPr>
          <w:t>http://www.presidentrb.ru</w:t>
        </w:r>
      </w:hyperlink>
    </w:p>
    <w:p w:rsidR="00E02F79" w:rsidRPr="00062EBC" w:rsidRDefault="00E02F79" w:rsidP="00D920FF">
      <w:pPr>
        <w:tabs>
          <w:tab w:val="left" w:pos="0"/>
        </w:tabs>
        <w:spacing w:after="0" w:line="240" w:lineRule="auto"/>
        <w:ind w:firstLine="567"/>
        <w:contextualSpacing/>
        <w:jc w:val="both"/>
        <w:rPr>
          <w:rFonts w:ascii="Times New Roman" w:eastAsia="Calibri" w:hAnsi="Times New Roman" w:cs="Times New Roman"/>
          <w:sz w:val="26"/>
          <w:szCs w:val="26"/>
        </w:rPr>
      </w:pPr>
    </w:p>
    <w:p w:rsidR="008E58DC" w:rsidRPr="00062EBC" w:rsidRDefault="008E58DC" w:rsidP="00D65EBB">
      <w:pPr>
        <w:pStyle w:val="ab"/>
        <w:jc w:val="center"/>
        <w:rPr>
          <w:rFonts w:ascii="Times New Roman" w:hAnsi="Times New Roman"/>
          <w:b/>
          <w:sz w:val="26"/>
          <w:szCs w:val="26"/>
        </w:rPr>
      </w:pPr>
      <w:r w:rsidRPr="00062EBC">
        <w:rPr>
          <w:rFonts w:ascii="Times New Roman" w:hAnsi="Times New Roman"/>
          <w:b/>
          <w:sz w:val="26"/>
          <w:szCs w:val="26"/>
        </w:rPr>
        <w:t>Использование ИКТ на уроках русского языка и литературы</w:t>
      </w:r>
    </w:p>
    <w:p w:rsidR="008E58DC" w:rsidRPr="00062EBC" w:rsidRDefault="008E58DC" w:rsidP="00D920FF">
      <w:pPr>
        <w:pStyle w:val="ab"/>
        <w:ind w:firstLine="567"/>
        <w:jc w:val="right"/>
        <w:rPr>
          <w:rFonts w:ascii="Times New Roman" w:hAnsi="Times New Roman"/>
          <w:i/>
          <w:sz w:val="26"/>
          <w:szCs w:val="26"/>
        </w:rPr>
      </w:pPr>
      <w:r w:rsidRPr="00062EBC">
        <w:rPr>
          <w:rFonts w:ascii="Times New Roman" w:hAnsi="Times New Roman"/>
          <w:i/>
          <w:sz w:val="26"/>
          <w:szCs w:val="26"/>
        </w:rPr>
        <w:t>Юсупова Гульнара Шамсутдиновна,</w:t>
      </w:r>
    </w:p>
    <w:p w:rsidR="008E58DC" w:rsidRPr="00062EBC" w:rsidRDefault="006434C8" w:rsidP="00D920FF">
      <w:pPr>
        <w:pStyle w:val="ab"/>
        <w:ind w:firstLine="567"/>
        <w:jc w:val="right"/>
        <w:rPr>
          <w:rFonts w:ascii="Times New Roman" w:hAnsi="Times New Roman"/>
          <w:i/>
          <w:sz w:val="26"/>
          <w:szCs w:val="26"/>
        </w:rPr>
      </w:pPr>
      <w:r>
        <w:rPr>
          <w:rFonts w:ascii="Times New Roman" w:hAnsi="Times New Roman"/>
          <w:i/>
          <w:sz w:val="26"/>
          <w:szCs w:val="26"/>
        </w:rPr>
        <w:t xml:space="preserve"> учитель МОБУ СОШ д. Ялангачево</w:t>
      </w:r>
    </w:p>
    <w:p w:rsidR="008E58DC" w:rsidRPr="006434C8" w:rsidRDefault="008E58DC" w:rsidP="00D920FF">
      <w:pPr>
        <w:pStyle w:val="ab"/>
        <w:ind w:firstLine="567"/>
        <w:jc w:val="right"/>
        <w:rPr>
          <w:rFonts w:ascii="Times New Roman" w:hAnsi="Times New Roman"/>
          <w:i/>
          <w:sz w:val="24"/>
          <w:szCs w:val="24"/>
        </w:rPr>
      </w:pPr>
      <w:r w:rsidRPr="006434C8">
        <w:rPr>
          <w:rFonts w:ascii="Times New Roman" w:hAnsi="Times New Roman"/>
          <w:i/>
          <w:sz w:val="24"/>
          <w:szCs w:val="24"/>
        </w:rPr>
        <w:t xml:space="preserve"> </w:t>
      </w:r>
      <w:hyperlink r:id="rId153" w:history="1">
        <w:r w:rsidRPr="006434C8">
          <w:rPr>
            <w:rStyle w:val="a3"/>
            <w:rFonts w:ascii="Times New Roman" w:hAnsi="Times New Roman"/>
            <w:i/>
            <w:color w:val="auto"/>
            <w:sz w:val="24"/>
            <w:szCs w:val="24"/>
            <w:u w:val="none"/>
          </w:rPr>
          <w:t>usupa71@mail.ru</w:t>
        </w:r>
      </w:hyperlink>
    </w:p>
    <w:p w:rsidR="008E58DC" w:rsidRPr="00062EBC" w:rsidRDefault="008E58DC" w:rsidP="00D920FF">
      <w:pPr>
        <w:pStyle w:val="a7"/>
        <w:spacing w:before="0" w:beforeAutospacing="0" w:after="0" w:afterAutospacing="0"/>
        <w:ind w:firstLine="567"/>
        <w:jc w:val="both"/>
        <w:rPr>
          <w:sz w:val="26"/>
          <w:szCs w:val="26"/>
        </w:rPr>
      </w:pPr>
      <w:r w:rsidRPr="00062EBC">
        <w:rPr>
          <w:sz w:val="26"/>
          <w:szCs w:val="26"/>
        </w:rPr>
        <w:t>Сегодня нет такого преподавателя, который не мечтал бы о том, чтобы его общение с учащимися было увлекательным, интересным, эмоциональным, а главное - тем ценным приобретением, которое бы ученики смогли преобразовать в собственное мировосприятие и мироощущение. Формирование нового мышл</w:t>
      </w:r>
      <w:r w:rsidRPr="00062EBC">
        <w:rPr>
          <w:sz w:val="26"/>
          <w:szCs w:val="26"/>
        </w:rPr>
        <w:t>е</w:t>
      </w:r>
      <w:r w:rsidRPr="00062EBC">
        <w:rPr>
          <w:sz w:val="26"/>
          <w:szCs w:val="26"/>
        </w:rPr>
        <w:t>ния неразрывно связано с тем информационным пространством, в котором пр</w:t>
      </w:r>
      <w:r w:rsidRPr="00062EBC">
        <w:rPr>
          <w:sz w:val="26"/>
          <w:szCs w:val="26"/>
        </w:rPr>
        <w:t>о</w:t>
      </w:r>
      <w:r w:rsidRPr="00062EBC">
        <w:rPr>
          <w:sz w:val="26"/>
          <w:szCs w:val="26"/>
        </w:rPr>
        <w:t>живает ученик, в котором познает окружающую действительность, в котором он активно действует.</w:t>
      </w:r>
    </w:p>
    <w:p w:rsidR="008E58DC" w:rsidRPr="00062EBC" w:rsidRDefault="008E58DC" w:rsidP="00D920FF">
      <w:pPr>
        <w:pStyle w:val="a7"/>
        <w:spacing w:before="0" w:beforeAutospacing="0" w:after="0" w:afterAutospacing="0"/>
        <w:ind w:firstLine="567"/>
        <w:jc w:val="both"/>
        <w:rPr>
          <w:sz w:val="26"/>
          <w:szCs w:val="26"/>
        </w:rPr>
      </w:pPr>
      <w:r w:rsidRPr="00062EBC">
        <w:rPr>
          <w:sz w:val="26"/>
          <w:szCs w:val="26"/>
        </w:rPr>
        <w:t>Эффективным средством активизации познавательной, рефлексивной де</w:t>
      </w:r>
      <w:r w:rsidRPr="00062EBC">
        <w:rPr>
          <w:sz w:val="26"/>
          <w:szCs w:val="26"/>
        </w:rPr>
        <w:t>я</w:t>
      </w:r>
      <w:r w:rsidRPr="00062EBC">
        <w:rPr>
          <w:sz w:val="26"/>
          <w:szCs w:val="26"/>
        </w:rPr>
        <w:t>тельности учащихся является использование информационных технологий в о</w:t>
      </w:r>
      <w:r w:rsidRPr="00062EBC">
        <w:rPr>
          <w:sz w:val="26"/>
          <w:szCs w:val="26"/>
        </w:rPr>
        <w:t>б</w:t>
      </w:r>
      <w:r w:rsidRPr="00062EBC">
        <w:rPr>
          <w:sz w:val="26"/>
          <w:szCs w:val="26"/>
        </w:rPr>
        <w:t>разовательном и самообразовательном процессе. ИКТ - обобщающее понятие, описывающее различные устройства, механизмы, способы, алгоритмы обрабо</w:t>
      </w:r>
      <w:r w:rsidRPr="00062EBC">
        <w:rPr>
          <w:sz w:val="26"/>
          <w:szCs w:val="26"/>
        </w:rPr>
        <w:t>т</w:t>
      </w:r>
      <w:r w:rsidRPr="00062EBC">
        <w:rPr>
          <w:sz w:val="26"/>
          <w:szCs w:val="26"/>
        </w:rPr>
        <w:t>ки информации.</w:t>
      </w:r>
      <w:r w:rsidR="00915CD5">
        <w:rPr>
          <w:sz w:val="26"/>
          <w:szCs w:val="26"/>
        </w:rPr>
        <w:t xml:space="preserve"> </w:t>
      </w:r>
      <w:r w:rsidRPr="00062EBC">
        <w:rPr>
          <w:sz w:val="26"/>
          <w:szCs w:val="26"/>
        </w:rPr>
        <w:t>ИКТ интенсифицирует процесс обучения: повышает темп ур</w:t>
      </w:r>
      <w:r w:rsidRPr="00062EBC">
        <w:rPr>
          <w:sz w:val="26"/>
          <w:szCs w:val="26"/>
        </w:rPr>
        <w:t>о</w:t>
      </w:r>
      <w:r w:rsidRPr="00062EBC">
        <w:rPr>
          <w:sz w:val="26"/>
          <w:szCs w:val="26"/>
        </w:rPr>
        <w:t>ка, увеличивает долю самостоятельной работы учащихся, позволяет проверить усвоение теории у всех учащихся, углубить степень отработки практических умений и навыков, вести дифференцированную работу с каждым учеником.</w:t>
      </w:r>
    </w:p>
    <w:p w:rsidR="008E58DC" w:rsidRPr="00062EBC" w:rsidRDefault="008E58DC" w:rsidP="00D920FF">
      <w:pPr>
        <w:pStyle w:val="a7"/>
        <w:spacing w:before="0" w:beforeAutospacing="0" w:after="0" w:afterAutospacing="0"/>
        <w:ind w:firstLine="567"/>
        <w:jc w:val="both"/>
        <w:rPr>
          <w:sz w:val="26"/>
          <w:szCs w:val="26"/>
        </w:rPr>
      </w:pPr>
      <w:r w:rsidRPr="00062EBC">
        <w:rPr>
          <w:sz w:val="26"/>
          <w:szCs w:val="26"/>
        </w:rPr>
        <w:t>ИКТ целесообразно использовать при изложении нового материала (демо</w:t>
      </w:r>
      <w:r w:rsidRPr="00062EBC">
        <w:rPr>
          <w:sz w:val="26"/>
          <w:szCs w:val="26"/>
        </w:rPr>
        <w:t>н</w:t>
      </w:r>
      <w:r w:rsidRPr="00062EBC">
        <w:rPr>
          <w:sz w:val="26"/>
          <w:szCs w:val="26"/>
        </w:rPr>
        <w:t>страционно-энциклопедические программы), закреплении изложенного мат</w:t>
      </w:r>
      <w:r w:rsidRPr="00062EBC">
        <w:rPr>
          <w:sz w:val="26"/>
          <w:szCs w:val="26"/>
        </w:rPr>
        <w:t>е</w:t>
      </w:r>
      <w:r w:rsidRPr="00062EBC">
        <w:rPr>
          <w:sz w:val="26"/>
          <w:szCs w:val="26"/>
        </w:rPr>
        <w:t>риала (тренинг - разнообразные обучающие программы), в системе контроля и проверки (тестирование с оцениванием, контролирующие программы), для с</w:t>
      </w:r>
      <w:r w:rsidRPr="00062EBC">
        <w:rPr>
          <w:sz w:val="26"/>
          <w:szCs w:val="26"/>
        </w:rPr>
        <w:t>а</w:t>
      </w:r>
      <w:r w:rsidRPr="00062EBC">
        <w:rPr>
          <w:sz w:val="26"/>
          <w:szCs w:val="26"/>
        </w:rPr>
        <w:t>мостоятельной работы учащихся (обучающие программы, энциклопедии, разв</w:t>
      </w:r>
      <w:r w:rsidRPr="00062EBC">
        <w:rPr>
          <w:sz w:val="26"/>
          <w:szCs w:val="26"/>
        </w:rPr>
        <w:t>и</w:t>
      </w:r>
      <w:r w:rsidRPr="00062EBC">
        <w:rPr>
          <w:sz w:val="26"/>
          <w:szCs w:val="26"/>
        </w:rPr>
        <w:t>вающие программы), при возможности отказа от классно-урочной системы: пр</w:t>
      </w:r>
      <w:r w:rsidRPr="00062EBC">
        <w:rPr>
          <w:sz w:val="26"/>
          <w:szCs w:val="26"/>
        </w:rPr>
        <w:t>о</w:t>
      </w:r>
      <w:r w:rsidRPr="00062EBC">
        <w:rPr>
          <w:sz w:val="26"/>
          <w:szCs w:val="26"/>
        </w:rPr>
        <w:t>ведение интегрированных уроков по методу проектов, для тренировки конкре</w:t>
      </w:r>
      <w:r w:rsidRPr="00062EBC">
        <w:rPr>
          <w:sz w:val="26"/>
          <w:szCs w:val="26"/>
        </w:rPr>
        <w:t>т</w:t>
      </w:r>
      <w:r w:rsidRPr="00062EBC">
        <w:rPr>
          <w:sz w:val="26"/>
          <w:szCs w:val="26"/>
        </w:rPr>
        <w:t>ных способностей учащихся (внимание, память, мышление).</w:t>
      </w:r>
    </w:p>
    <w:p w:rsidR="008E58DC" w:rsidRPr="00062EBC" w:rsidRDefault="008E58DC" w:rsidP="00D920FF">
      <w:pPr>
        <w:pStyle w:val="a7"/>
        <w:spacing w:before="0" w:beforeAutospacing="0" w:after="0" w:afterAutospacing="0"/>
        <w:ind w:firstLine="567"/>
        <w:jc w:val="both"/>
        <w:rPr>
          <w:sz w:val="26"/>
          <w:szCs w:val="26"/>
        </w:rPr>
      </w:pPr>
      <w:r w:rsidRPr="00062EBC">
        <w:rPr>
          <w:sz w:val="26"/>
          <w:szCs w:val="26"/>
        </w:rPr>
        <w:t>Использование информационных технологий является одной из актуальных проблем современной методики преподавания филологических дисциплин. Сч</w:t>
      </w:r>
      <w:r w:rsidRPr="00062EBC">
        <w:rPr>
          <w:sz w:val="26"/>
          <w:szCs w:val="26"/>
        </w:rPr>
        <w:t>и</w:t>
      </w:r>
      <w:r w:rsidRPr="00062EBC">
        <w:rPr>
          <w:sz w:val="26"/>
          <w:szCs w:val="26"/>
        </w:rPr>
        <w:t>таю необходимым применение информационных технологий на уроках русского языка, литературы и</w:t>
      </w:r>
      <w:r w:rsidR="00D65EBB">
        <w:rPr>
          <w:sz w:val="26"/>
          <w:szCs w:val="26"/>
        </w:rPr>
        <w:t xml:space="preserve"> </w:t>
      </w:r>
      <w:r w:rsidRPr="00062EBC">
        <w:rPr>
          <w:sz w:val="26"/>
          <w:szCs w:val="26"/>
        </w:rPr>
        <w:t>мотивирую это</w:t>
      </w:r>
      <w:r w:rsidR="00D65EBB">
        <w:rPr>
          <w:sz w:val="26"/>
          <w:szCs w:val="26"/>
        </w:rPr>
        <w:t xml:space="preserve"> </w:t>
      </w:r>
      <w:r w:rsidRPr="00062EBC">
        <w:rPr>
          <w:sz w:val="26"/>
          <w:szCs w:val="26"/>
        </w:rPr>
        <w:t>тем, что они способствуют совершенствов</w:t>
      </w:r>
      <w:r w:rsidRPr="00062EBC">
        <w:rPr>
          <w:sz w:val="26"/>
          <w:szCs w:val="26"/>
        </w:rPr>
        <w:t>а</w:t>
      </w:r>
      <w:r w:rsidRPr="00062EBC">
        <w:rPr>
          <w:sz w:val="26"/>
          <w:szCs w:val="26"/>
        </w:rPr>
        <w:t>нию практических умений и</w:t>
      </w:r>
      <w:r w:rsidR="00D65EBB">
        <w:rPr>
          <w:sz w:val="26"/>
          <w:szCs w:val="26"/>
        </w:rPr>
        <w:t xml:space="preserve"> </w:t>
      </w:r>
      <w:r w:rsidRPr="00062EBC">
        <w:rPr>
          <w:sz w:val="26"/>
          <w:szCs w:val="26"/>
        </w:rPr>
        <w:t>навыков, позволяют эффективно организовать с</w:t>
      </w:r>
      <w:r w:rsidRPr="00062EBC">
        <w:rPr>
          <w:sz w:val="26"/>
          <w:szCs w:val="26"/>
        </w:rPr>
        <w:t>а</w:t>
      </w:r>
      <w:r w:rsidRPr="00062EBC">
        <w:rPr>
          <w:sz w:val="26"/>
          <w:szCs w:val="26"/>
        </w:rPr>
        <w:lastRenderedPageBreak/>
        <w:t>мостоятельную работу и</w:t>
      </w:r>
      <w:r w:rsidR="00D65EBB">
        <w:rPr>
          <w:sz w:val="26"/>
          <w:szCs w:val="26"/>
        </w:rPr>
        <w:t xml:space="preserve"> </w:t>
      </w:r>
      <w:r w:rsidRPr="00062EBC">
        <w:rPr>
          <w:sz w:val="26"/>
          <w:szCs w:val="26"/>
        </w:rPr>
        <w:t>индивидуализировать процесс обучения, повышают и</w:t>
      </w:r>
      <w:r w:rsidRPr="00062EBC">
        <w:rPr>
          <w:sz w:val="26"/>
          <w:szCs w:val="26"/>
        </w:rPr>
        <w:t>н</w:t>
      </w:r>
      <w:r w:rsidRPr="00062EBC">
        <w:rPr>
          <w:sz w:val="26"/>
          <w:szCs w:val="26"/>
        </w:rPr>
        <w:t>терес к</w:t>
      </w:r>
      <w:r w:rsidR="00D65EBB">
        <w:rPr>
          <w:sz w:val="26"/>
          <w:szCs w:val="26"/>
        </w:rPr>
        <w:t xml:space="preserve"> </w:t>
      </w:r>
      <w:r w:rsidRPr="00062EBC">
        <w:rPr>
          <w:sz w:val="26"/>
          <w:szCs w:val="26"/>
        </w:rPr>
        <w:t>урокам русского языка и</w:t>
      </w:r>
      <w:r w:rsidR="00D65EBB">
        <w:rPr>
          <w:sz w:val="26"/>
          <w:szCs w:val="26"/>
        </w:rPr>
        <w:t xml:space="preserve"> </w:t>
      </w:r>
      <w:r w:rsidRPr="00062EBC">
        <w:rPr>
          <w:sz w:val="26"/>
          <w:szCs w:val="26"/>
        </w:rPr>
        <w:t>литературы, активизируют познавательную де</w:t>
      </w:r>
      <w:r w:rsidRPr="00062EBC">
        <w:rPr>
          <w:sz w:val="26"/>
          <w:szCs w:val="26"/>
        </w:rPr>
        <w:t>я</w:t>
      </w:r>
      <w:r w:rsidRPr="00062EBC">
        <w:rPr>
          <w:sz w:val="26"/>
          <w:szCs w:val="26"/>
        </w:rPr>
        <w:t>тельность учащихся, осовременивают урок.</w:t>
      </w:r>
    </w:p>
    <w:p w:rsidR="008E58DC" w:rsidRPr="00062EBC" w:rsidRDefault="008E58DC" w:rsidP="00D920FF">
      <w:pPr>
        <w:pStyle w:val="a7"/>
        <w:spacing w:before="0" w:beforeAutospacing="0" w:after="0" w:afterAutospacing="0"/>
        <w:ind w:firstLine="567"/>
        <w:jc w:val="both"/>
        <w:rPr>
          <w:sz w:val="26"/>
          <w:szCs w:val="26"/>
        </w:rPr>
      </w:pPr>
      <w:r w:rsidRPr="00062EBC">
        <w:rPr>
          <w:sz w:val="26"/>
          <w:szCs w:val="26"/>
        </w:rPr>
        <w:t>Учитывая особенности преподавания русского языка и литературы в школе, применяю компьютерные технологии в обучении этих предметов по нескольким направлениям как в урочной, так и во внеурочной деятельности: как банк спр</w:t>
      </w:r>
      <w:r w:rsidRPr="00062EBC">
        <w:rPr>
          <w:sz w:val="26"/>
          <w:szCs w:val="26"/>
        </w:rPr>
        <w:t>а</w:t>
      </w:r>
      <w:r w:rsidRPr="00062EBC">
        <w:rPr>
          <w:sz w:val="26"/>
          <w:szCs w:val="26"/>
        </w:rPr>
        <w:t>вочного материала, как средство управлением учением ученика, динамическое средство условной наглядности, средство организации проблемной ситуации, способствующее исследовательской работе учащихся. Компьютерные технол</w:t>
      </w:r>
      <w:r w:rsidRPr="00062EBC">
        <w:rPr>
          <w:sz w:val="26"/>
          <w:szCs w:val="26"/>
        </w:rPr>
        <w:t>о</w:t>
      </w:r>
      <w:r w:rsidRPr="00062EBC">
        <w:rPr>
          <w:sz w:val="26"/>
          <w:szCs w:val="26"/>
        </w:rPr>
        <w:t>гии способствуют научной организации труда ученика и учителя, самостоятел</w:t>
      </w:r>
      <w:r w:rsidRPr="00062EBC">
        <w:rPr>
          <w:sz w:val="26"/>
          <w:szCs w:val="26"/>
        </w:rPr>
        <w:t>ь</w:t>
      </w:r>
      <w:r w:rsidRPr="00062EBC">
        <w:rPr>
          <w:sz w:val="26"/>
          <w:szCs w:val="26"/>
        </w:rPr>
        <w:t>ной исследовательской работе учеников для подготовки к уроку, научно-практическим конференциям, семинарам.</w:t>
      </w:r>
    </w:p>
    <w:p w:rsidR="008E58DC" w:rsidRPr="00062EBC" w:rsidRDefault="008E58DC" w:rsidP="00D920FF">
      <w:pPr>
        <w:pStyle w:val="a7"/>
        <w:spacing w:before="0" w:beforeAutospacing="0" w:after="0" w:afterAutospacing="0"/>
        <w:ind w:firstLine="567"/>
        <w:jc w:val="both"/>
        <w:rPr>
          <w:sz w:val="26"/>
          <w:szCs w:val="26"/>
        </w:rPr>
      </w:pPr>
      <w:r w:rsidRPr="00062EBC">
        <w:rPr>
          <w:sz w:val="26"/>
          <w:szCs w:val="26"/>
        </w:rPr>
        <w:t>Хочу поделиться опытом внедрения информационных технологий на своих уроках. У нас</w:t>
      </w:r>
      <w:r w:rsidR="00271D97" w:rsidRPr="00062EBC">
        <w:rPr>
          <w:sz w:val="26"/>
          <w:szCs w:val="26"/>
        </w:rPr>
        <w:t xml:space="preserve"> </w:t>
      </w:r>
      <w:r w:rsidRPr="00062EBC">
        <w:rPr>
          <w:sz w:val="26"/>
          <w:szCs w:val="26"/>
        </w:rPr>
        <w:t>в школе есть компьютерный класс, мультимедийный проектор, интерактивная доска, создана медиатека по изучаемым предметам, имеется п</w:t>
      </w:r>
      <w:r w:rsidRPr="00062EBC">
        <w:rPr>
          <w:sz w:val="26"/>
          <w:szCs w:val="26"/>
        </w:rPr>
        <w:t>о</w:t>
      </w:r>
      <w:r w:rsidRPr="00062EBC">
        <w:rPr>
          <w:sz w:val="26"/>
          <w:szCs w:val="26"/>
        </w:rPr>
        <w:t>стоянный доступ к сети Internet (установлена локальная сеть).</w:t>
      </w:r>
      <w:r w:rsidR="00271D97" w:rsidRPr="00062EBC">
        <w:rPr>
          <w:sz w:val="26"/>
          <w:szCs w:val="26"/>
        </w:rPr>
        <w:t xml:space="preserve"> </w:t>
      </w:r>
      <w:r w:rsidRPr="00062EBC">
        <w:rPr>
          <w:sz w:val="26"/>
          <w:szCs w:val="26"/>
        </w:rPr>
        <w:t>Компьютер в р</w:t>
      </w:r>
      <w:r w:rsidRPr="00062EBC">
        <w:rPr>
          <w:sz w:val="26"/>
          <w:szCs w:val="26"/>
        </w:rPr>
        <w:t>а</w:t>
      </w:r>
      <w:r w:rsidRPr="00062EBC">
        <w:rPr>
          <w:sz w:val="26"/>
          <w:szCs w:val="26"/>
        </w:rPr>
        <w:t>боте применяю по-разному: на уроках, на факультативных занятиях, во вн</w:t>
      </w:r>
      <w:r w:rsidRPr="00062EBC">
        <w:rPr>
          <w:sz w:val="26"/>
          <w:szCs w:val="26"/>
        </w:rPr>
        <w:t>е</w:t>
      </w:r>
      <w:r w:rsidRPr="00062EBC">
        <w:rPr>
          <w:sz w:val="26"/>
          <w:szCs w:val="26"/>
        </w:rPr>
        <w:t>классной работе по предметам, в</w:t>
      </w:r>
      <w:r w:rsidR="00D65EBB">
        <w:rPr>
          <w:sz w:val="26"/>
          <w:szCs w:val="26"/>
        </w:rPr>
        <w:t xml:space="preserve"> </w:t>
      </w:r>
      <w:r w:rsidRPr="00062EBC">
        <w:rPr>
          <w:sz w:val="26"/>
          <w:szCs w:val="26"/>
        </w:rPr>
        <w:t>исследовательской работе, при обмене инфо</w:t>
      </w:r>
      <w:r w:rsidRPr="00062EBC">
        <w:rPr>
          <w:sz w:val="26"/>
          <w:szCs w:val="26"/>
        </w:rPr>
        <w:t>р</w:t>
      </w:r>
      <w:r w:rsidRPr="00062EBC">
        <w:rPr>
          <w:sz w:val="26"/>
          <w:szCs w:val="26"/>
        </w:rPr>
        <w:t>мацией с учащимися с</w:t>
      </w:r>
      <w:r w:rsidR="00D65EBB">
        <w:rPr>
          <w:sz w:val="26"/>
          <w:szCs w:val="26"/>
        </w:rPr>
        <w:t xml:space="preserve"> </w:t>
      </w:r>
      <w:r w:rsidRPr="00062EBC">
        <w:rPr>
          <w:sz w:val="26"/>
          <w:szCs w:val="26"/>
        </w:rPr>
        <w:t>помощью электронной почты и т.д. Компьютер испол</w:t>
      </w:r>
      <w:r w:rsidRPr="00062EBC">
        <w:rPr>
          <w:sz w:val="26"/>
          <w:szCs w:val="26"/>
        </w:rPr>
        <w:t>ь</w:t>
      </w:r>
      <w:r w:rsidRPr="00062EBC">
        <w:rPr>
          <w:sz w:val="26"/>
          <w:szCs w:val="26"/>
        </w:rPr>
        <w:t>зую на всех этапах обучения: при объяснении нового материала, закреплении, повторении, контроле знаний, умений и навыков. При этом для ученика он в</w:t>
      </w:r>
      <w:r w:rsidRPr="00062EBC">
        <w:rPr>
          <w:sz w:val="26"/>
          <w:szCs w:val="26"/>
        </w:rPr>
        <w:t>ы</w:t>
      </w:r>
      <w:r w:rsidRPr="00062EBC">
        <w:rPr>
          <w:sz w:val="26"/>
          <w:szCs w:val="26"/>
        </w:rPr>
        <w:t>полняет различные функции: учителя, рабочего инструмента, объекта обучения, сотрудничающего коллектива, игровой среды.</w:t>
      </w:r>
    </w:p>
    <w:p w:rsidR="008E58DC" w:rsidRPr="00062EBC" w:rsidRDefault="008E58DC" w:rsidP="00D920FF">
      <w:pPr>
        <w:pStyle w:val="a7"/>
        <w:spacing w:before="0" w:beforeAutospacing="0" w:after="0" w:afterAutospacing="0"/>
        <w:ind w:firstLine="567"/>
        <w:jc w:val="both"/>
        <w:rPr>
          <w:sz w:val="26"/>
          <w:szCs w:val="26"/>
        </w:rPr>
      </w:pPr>
      <w:r w:rsidRPr="00062EBC">
        <w:rPr>
          <w:sz w:val="26"/>
          <w:szCs w:val="26"/>
        </w:rPr>
        <w:t>Применяю компьютер на уроках, во-первых, для того, чтобы решать спец</w:t>
      </w:r>
      <w:r w:rsidRPr="00062EBC">
        <w:rPr>
          <w:sz w:val="26"/>
          <w:szCs w:val="26"/>
        </w:rPr>
        <w:t>и</w:t>
      </w:r>
      <w:r w:rsidRPr="00062EBC">
        <w:rPr>
          <w:sz w:val="26"/>
          <w:szCs w:val="26"/>
        </w:rPr>
        <w:t>альные практические задачи, записанные в программе по русскому языку и л</w:t>
      </w:r>
      <w:r w:rsidRPr="00062EBC">
        <w:rPr>
          <w:sz w:val="26"/>
          <w:szCs w:val="26"/>
        </w:rPr>
        <w:t>и</w:t>
      </w:r>
      <w:r w:rsidRPr="00062EBC">
        <w:rPr>
          <w:sz w:val="26"/>
          <w:szCs w:val="26"/>
        </w:rPr>
        <w:t>тературе: формирование прочных орфографических и пунктуационных умений и навыков, обогащение словарного запаса, овладение нормами литературного яз</w:t>
      </w:r>
      <w:r w:rsidRPr="00062EBC">
        <w:rPr>
          <w:sz w:val="26"/>
          <w:szCs w:val="26"/>
        </w:rPr>
        <w:t>ы</w:t>
      </w:r>
      <w:r w:rsidRPr="00062EBC">
        <w:rPr>
          <w:sz w:val="26"/>
          <w:szCs w:val="26"/>
        </w:rPr>
        <w:t>ка, знание лингвистических и литературоведческих терминов, формирование общеучебных умений и навыков.</w:t>
      </w:r>
    </w:p>
    <w:p w:rsidR="008E58DC" w:rsidRPr="00062EBC" w:rsidRDefault="008E58DC" w:rsidP="00D920FF">
      <w:pPr>
        <w:pStyle w:val="a7"/>
        <w:spacing w:before="0" w:beforeAutospacing="0" w:after="0" w:afterAutospacing="0"/>
        <w:ind w:firstLine="567"/>
        <w:jc w:val="both"/>
        <w:rPr>
          <w:sz w:val="26"/>
          <w:szCs w:val="26"/>
        </w:rPr>
      </w:pPr>
      <w:r w:rsidRPr="00062EBC">
        <w:rPr>
          <w:sz w:val="26"/>
          <w:szCs w:val="26"/>
        </w:rPr>
        <w:t>Во-вторых, при организации самостоятельной работы учащихся по форм</w:t>
      </w:r>
      <w:r w:rsidRPr="00062EBC">
        <w:rPr>
          <w:sz w:val="26"/>
          <w:szCs w:val="26"/>
        </w:rPr>
        <w:t>и</w:t>
      </w:r>
      <w:r w:rsidRPr="00062EBC">
        <w:rPr>
          <w:sz w:val="26"/>
          <w:szCs w:val="26"/>
        </w:rPr>
        <w:t>рованию основополагающих знаний школьного курса, по коррекции и учету знаний учащихся используется обучение и тестирование с помощью компьют</w:t>
      </w:r>
      <w:r w:rsidRPr="00062EBC">
        <w:rPr>
          <w:sz w:val="26"/>
          <w:szCs w:val="26"/>
        </w:rPr>
        <w:t>е</w:t>
      </w:r>
      <w:r w:rsidRPr="00062EBC">
        <w:rPr>
          <w:sz w:val="26"/>
          <w:szCs w:val="26"/>
        </w:rPr>
        <w:t>ра. Тестовый контроль и формирование умений и навыков с помощью компь</w:t>
      </w:r>
      <w:r w:rsidRPr="00062EBC">
        <w:rPr>
          <w:sz w:val="26"/>
          <w:szCs w:val="26"/>
        </w:rPr>
        <w:t>ю</w:t>
      </w:r>
      <w:r w:rsidRPr="00062EBC">
        <w:rPr>
          <w:sz w:val="26"/>
          <w:szCs w:val="26"/>
        </w:rPr>
        <w:t>тера предполагает возможность быстрее и объективнее, чем при традиционном способе, выявить знание и незнание обучающегося. Этот способ организации учебного процесса удобен и прост для оценивания в современной системе обр</w:t>
      </w:r>
      <w:r w:rsidRPr="00062EBC">
        <w:rPr>
          <w:sz w:val="26"/>
          <w:szCs w:val="26"/>
        </w:rPr>
        <w:t>а</w:t>
      </w:r>
      <w:r w:rsidRPr="00062EBC">
        <w:rPr>
          <w:sz w:val="26"/>
          <w:szCs w:val="26"/>
        </w:rPr>
        <w:t>ботки информации.</w:t>
      </w:r>
    </w:p>
    <w:p w:rsidR="008E58DC" w:rsidRPr="00062EBC" w:rsidRDefault="008E58DC" w:rsidP="00D920FF">
      <w:pPr>
        <w:pStyle w:val="a7"/>
        <w:spacing w:before="0" w:beforeAutospacing="0" w:after="0" w:afterAutospacing="0"/>
        <w:ind w:firstLine="567"/>
        <w:jc w:val="both"/>
        <w:rPr>
          <w:sz w:val="26"/>
          <w:szCs w:val="26"/>
        </w:rPr>
      </w:pPr>
      <w:r w:rsidRPr="00062EBC">
        <w:rPr>
          <w:sz w:val="26"/>
          <w:szCs w:val="26"/>
        </w:rPr>
        <w:t>В-третьих, применение информационных технологий позволяет формир</w:t>
      </w:r>
      <w:r w:rsidRPr="00062EBC">
        <w:rPr>
          <w:sz w:val="26"/>
          <w:szCs w:val="26"/>
        </w:rPr>
        <w:t>о</w:t>
      </w:r>
      <w:r w:rsidRPr="00062EBC">
        <w:rPr>
          <w:sz w:val="26"/>
          <w:szCs w:val="26"/>
        </w:rPr>
        <w:t>вать ключевые компетенции учащихся. Помогают решить эти проблемы уче</w:t>
      </w:r>
      <w:r w:rsidRPr="00062EBC">
        <w:rPr>
          <w:sz w:val="26"/>
          <w:szCs w:val="26"/>
        </w:rPr>
        <w:t>б</w:t>
      </w:r>
      <w:r w:rsidRPr="00062EBC">
        <w:rPr>
          <w:sz w:val="26"/>
          <w:szCs w:val="26"/>
        </w:rPr>
        <w:t>ные компьютерные программы по русскому языку и литературе, которых в н</w:t>
      </w:r>
      <w:r w:rsidRPr="00062EBC">
        <w:rPr>
          <w:sz w:val="26"/>
          <w:szCs w:val="26"/>
        </w:rPr>
        <w:t>а</w:t>
      </w:r>
      <w:r w:rsidRPr="00062EBC">
        <w:rPr>
          <w:sz w:val="26"/>
          <w:szCs w:val="26"/>
        </w:rPr>
        <w:t>стоящее время создано достаточно много. Они позволяют повысить интерес учащихся к предмету, успеваемость и качество знаний учащихся, сэкономить время на опрос, дают возможность учащимся самостоятельно заниматься не только на уроках, но и в домашних условиях, помогают и учителю повысить уровень своих знаний.</w:t>
      </w:r>
    </w:p>
    <w:p w:rsidR="008E58DC" w:rsidRPr="00915CD5" w:rsidRDefault="008E58DC" w:rsidP="00D920FF">
      <w:pPr>
        <w:pStyle w:val="a7"/>
        <w:spacing w:before="0" w:beforeAutospacing="0" w:after="0" w:afterAutospacing="0"/>
        <w:ind w:firstLine="567"/>
        <w:jc w:val="both"/>
        <w:rPr>
          <w:spacing w:val="-2"/>
          <w:sz w:val="26"/>
          <w:szCs w:val="26"/>
        </w:rPr>
      </w:pPr>
      <w:r w:rsidRPr="00915CD5">
        <w:rPr>
          <w:spacing w:val="-2"/>
          <w:sz w:val="26"/>
          <w:szCs w:val="26"/>
        </w:rPr>
        <w:lastRenderedPageBreak/>
        <w:t>Активно использую мультимедийный проектор.</w:t>
      </w:r>
      <w:r w:rsidR="00271D97" w:rsidRPr="00915CD5">
        <w:rPr>
          <w:spacing w:val="-2"/>
          <w:sz w:val="26"/>
          <w:szCs w:val="26"/>
        </w:rPr>
        <w:t xml:space="preserve"> </w:t>
      </w:r>
      <w:r w:rsidRPr="00915CD5">
        <w:rPr>
          <w:spacing w:val="-2"/>
          <w:sz w:val="26"/>
          <w:szCs w:val="26"/>
        </w:rPr>
        <w:t>Это</w:t>
      </w:r>
      <w:r w:rsidR="00271D97" w:rsidRPr="00915CD5">
        <w:rPr>
          <w:spacing w:val="-2"/>
          <w:sz w:val="26"/>
          <w:szCs w:val="26"/>
        </w:rPr>
        <w:t xml:space="preserve"> </w:t>
      </w:r>
      <w:r w:rsidRPr="00915CD5">
        <w:rPr>
          <w:spacing w:val="-2"/>
          <w:sz w:val="26"/>
          <w:szCs w:val="26"/>
        </w:rPr>
        <w:t>позволяет учитывать возрастные и психологические особенности учащихся разных классов, создавать благоприятный психологический климат на уроке, сохранять интерес детей к предмету, поддерживать условия для самовыражения учащихся. Использование</w:t>
      </w:r>
      <w:r w:rsidR="00271D97" w:rsidRPr="00915CD5">
        <w:rPr>
          <w:spacing w:val="-2"/>
          <w:sz w:val="26"/>
          <w:szCs w:val="26"/>
        </w:rPr>
        <w:t xml:space="preserve"> </w:t>
      </w:r>
      <w:r w:rsidRPr="00915CD5">
        <w:rPr>
          <w:spacing w:val="-2"/>
          <w:sz w:val="26"/>
          <w:szCs w:val="26"/>
        </w:rPr>
        <w:t>компьютера, мультимедийного проектора позволяет разнообразить работу на ур</w:t>
      </w:r>
      <w:r w:rsidRPr="00915CD5">
        <w:rPr>
          <w:spacing w:val="-2"/>
          <w:sz w:val="26"/>
          <w:szCs w:val="26"/>
        </w:rPr>
        <w:t>о</w:t>
      </w:r>
      <w:r w:rsidRPr="00915CD5">
        <w:rPr>
          <w:spacing w:val="-2"/>
          <w:sz w:val="26"/>
          <w:szCs w:val="26"/>
        </w:rPr>
        <w:t>ке, применять научную организацию труда учащихся, а также использовать такой немаловажный элемент обучения, как игра. Яркие образы, впечатляющие краски, безграничные возможности для фантазии позволяют ученикам средних классов в форме игры легко усвоить учебный материал. В несколько раз повышается э</w:t>
      </w:r>
      <w:r w:rsidRPr="00915CD5">
        <w:rPr>
          <w:spacing w:val="-2"/>
          <w:sz w:val="26"/>
          <w:szCs w:val="26"/>
        </w:rPr>
        <w:t>ф</w:t>
      </w:r>
      <w:r w:rsidRPr="00915CD5">
        <w:rPr>
          <w:spacing w:val="-2"/>
          <w:sz w:val="26"/>
          <w:szCs w:val="26"/>
        </w:rPr>
        <w:t>фективность урока, исчезает монотонность в преподавании. То, что ученик видит на большом экране подчас с музыкальным сопровождением и визуальными э</w:t>
      </w:r>
      <w:r w:rsidRPr="00915CD5">
        <w:rPr>
          <w:spacing w:val="-2"/>
          <w:sz w:val="26"/>
          <w:szCs w:val="26"/>
        </w:rPr>
        <w:t>ф</w:t>
      </w:r>
      <w:r w:rsidRPr="00915CD5">
        <w:rPr>
          <w:spacing w:val="-2"/>
          <w:sz w:val="26"/>
          <w:szCs w:val="26"/>
        </w:rPr>
        <w:t>фектами, надолго остаётся у него в памяти. Учащиеся перестают отвлекаться от темы урока, концентрируют свое внимание на отрабатываемом материале.</w:t>
      </w:r>
    </w:p>
    <w:p w:rsidR="008E58DC" w:rsidRPr="00062EBC" w:rsidRDefault="008E58DC" w:rsidP="00D920FF">
      <w:pPr>
        <w:pStyle w:val="a7"/>
        <w:spacing w:before="0" w:beforeAutospacing="0" w:after="0" w:afterAutospacing="0"/>
        <w:ind w:firstLine="567"/>
        <w:jc w:val="both"/>
        <w:rPr>
          <w:sz w:val="26"/>
          <w:szCs w:val="26"/>
        </w:rPr>
      </w:pPr>
      <w:r w:rsidRPr="00062EBC">
        <w:rPr>
          <w:sz w:val="26"/>
          <w:szCs w:val="26"/>
        </w:rPr>
        <w:t>Широко использую электронные пособия виртуальной школы "Кирилл и Мефодий", основной частью которых являются электронные уроки литературы с 5 по 11 классы, представляющие собой справочник по теории литературы, э</w:t>
      </w:r>
      <w:r w:rsidRPr="00062EBC">
        <w:rPr>
          <w:sz w:val="26"/>
          <w:szCs w:val="26"/>
        </w:rPr>
        <w:t>н</w:t>
      </w:r>
      <w:r w:rsidRPr="00062EBC">
        <w:rPr>
          <w:sz w:val="26"/>
          <w:szCs w:val="26"/>
        </w:rPr>
        <w:t>циклопедические статьи. Приобщиться к художественному миру поэтов и пис</w:t>
      </w:r>
      <w:r w:rsidRPr="00062EBC">
        <w:rPr>
          <w:sz w:val="26"/>
          <w:szCs w:val="26"/>
        </w:rPr>
        <w:t>а</w:t>
      </w:r>
      <w:r w:rsidRPr="00062EBC">
        <w:rPr>
          <w:sz w:val="26"/>
          <w:szCs w:val="26"/>
        </w:rPr>
        <w:t>телей русской литературы позволяют видеоматериалы, медиаиллюстрации, к</w:t>
      </w:r>
      <w:r w:rsidRPr="00062EBC">
        <w:rPr>
          <w:sz w:val="26"/>
          <w:szCs w:val="26"/>
        </w:rPr>
        <w:t>о</w:t>
      </w:r>
      <w:r w:rsidRPr="00062EBC">
        <w:rPr>
          <w:sz w:val="26"/>
          <w:szCs w:val="26"/>
        </w:rPr>
        <w:t>торые можно копировать, увеличивать, распечатывать отдельно от текста. Уч</w:t>
      </w:r>
      <w:r w:rsidRPr="00062EBC">
        <w:rPr>
          <w:sz w:val="26"/>
          <w:szCs w:val="26"/>
        </w:rPr>
        <w:t>и</w:t>
      </w:r>
      <w:r w:rsidRPr="00062EBC">
        <w:rPr>
          <w:sz w:val="26"/>
          <w:szCs w:val="26"/>
        </w:rPr>
        <w:t>тель имеет возможность составить индивидуальный тест в зависимости от п</w:t>
      </w:r>
      <w:r w:rsidRPr="00062EBC">
        <w:rPr>
          <w:sz w:val="26"/>
          <w:szCs w:val="26"/>
        </w:rPr>
        <w:t>о</w:t>
      </w:r>
      <w:r w:rsidRPr="00062EBC">
        <w:rPr>
          <w:sz w:val="26"/>
          <w:szCs w:val="26"/>
        </w:rPr>
        <w:t>требностей ученика. Встреча</w:t>
      </w:r>
      <w:r w:rsidR="00D65EBB">
        <w:rPr>
          <w:sz w:val="26"/>
          <w:szCs w:val="26"/>
        </w:rPr>
        <w:t>е</w:t>
      </w:r>
      <w:r w:rsidRPr="00062EBC">
        <w:rPr>
          <w:sz w:val="26"/>
          <w:szCs w:val="26"/>
        </w:rPr>
        <w:t>тся несколько видов контрольных заданий: вопр</w:t>
      </w:r>
      <w:r w:rsidRPr="00062EBC">
        <w:rPr>
          <w:sz w:val="26"/>
          <w:szCs w:val="26"/>
        </w:rPr>
        <w:t>о</w:t>
      </w:r>
      <w:r w:rsidRPr="00062EBC">
        <w:rPr>
          <w:sz w:val="26"/>
          <w:szCs w:val="26"/>
        </w:rPr>
        <w:t>сы с выбором ответа из предлагаемых вариантов и тесты с возможностью чи</w:t>
      </w:r>
      <w:r w:rsidRPr="00062EBC">
        <w:rPr>
          <w:sz w:val="26"/>
          <w:szCs w:val="26"/>
        </w:rPr>
        <w:t>с</w:t>
      </w:r>
      <w:r w:rsidRPr="00062EBC">
        <w:rPr>
          <w:sz w:val="26"/>
          <w:szCs w:val="26"/>
        </w:rPr>
        <w:t>ленного ввода результата. Уникальна электронная библиотека текстов "Хрест</w:t>
      </w:r>
      <w:r w:rsidRPr="00062EBC">
        <w:rPr>
          <w:sz w:val="26"/>
          <w:szCs w:val="26"/>
        </w:rPr>
        <w:t>о</w:t>
      </w:r>
      <w:r w:rsidRPr="00062EBC">
        <w:rPr>
          <w:sz w:val="26"/>
          <w:szCs w:val="26"/>
        </w:rPr>
        <w:t>матия по русской литературе", содержащая все ключевые произведения школ</w:t>
      </w:r>
      <w:r w:rsidRPr="00062EBC">
        <w:rPr>
          <w:sz w:val="26"/>
          <w:szCs w:val="26"/>
        </w:rPr>
        <w:t>ь</w:t>
      </w:r>
      <w:r w:rsidRPr="00062EBC">
        <w:rPr>
          <w:sz w:val="26"/>
          <w:szCs w:val="26"/>
        </w:rPr>
        <w:t>ной программы с 5 по 11 класс, биографии и фотографии писателей. Благодаря интерактивному содержанию здесь возможно работать с одним или несколькими произведениями одновременно, создавать закладки, обращаться к культурно-историческим комментариям. В работе с поэтическим наследием предпочтение отдаю электронной хрестоматии "Русская поэзия XV</w:t>
      </w:r>
      <w:r w:rsidRPr="00062EBC">
        <w:rPr>
          <w:sz w:val="26"/>
          <w:szCs w:val="26"/>
          <w:lang w:val="en-US"/>
        </w:rPr>
        <w:t>III</w:t>
      </w:r>
      <w:r w:rsidRPr="00062EBC">
        <w:rPr>
          <w:sz w:val="26"/>
          <w:szCs w:val="26"/>
        </w:rPr>
        <w:t xml:space="preserve">-XX веков". </w:t>
      </w:r>
    </w:p>
    <w:p w:rsidR="008E58DC" w:rsidRPr="00062EBC" w:rsidRDefault="008E58DC" w:rsidP="00D920FF">
      <w:pPr>
        <w:pStyle w:val="a7"/>
        <w:spacing w:before="0" w:beforeAutospacing="0" w:after="0" w:afterAutospacing="0"/>
        <w:ind w:firstLine="567"/>
        <w:jc w:val="both"/>
        <w:rPr>
          <w:sz w:val="26"/>
          <w:szCs w:val="26"/>
        </w:rPr>
      </w:pPr>
      <w:r w:rsidRPr="00062EBC">
        <w:rPr>
          <w:sz w:val="26"/>
          <w:szCs w:val="26"/>
        </w:rPr>
        <w:t>По русскому языку из серии виртуальная школа "Кирилл и Мефодий" для промежуточного, итогового тестирования, работы над ошибками использую р</w:t>
      </w:r>
      <w:r w:rsidRPr="00062EBC">
        <w:rPr>
          <w:sz w:val="26"/>
          <w:szCs w:val="26"/>
        </w:rPr>
        <w:t>е</w:t>
      </w:r>
      <w:r w:rsidRPr="00062EBC">
        <w:rPr>
          <w:sz w:val="26"/>
          <w:szCs w:val="26"/>
        </w:rPr>
        <w:t>петитор. Учебный материал на CD-дисках представлен в конспективном виде с иллюстрациями. Представляют интерес</w:t>
      </w:r>
      <w:r w:rsidR="00271D97" w:rsidRPr="00062EBC">
        <w:rPr>
          <w:sz w:val="26"/>
          <w:szCs w:val="26"/>
        </w:rPr>
        <w:t xml:space="preserve"> </w:t>
      </w:r>
      <w:r w:rsidRPr="00062EBC">
        <w:rPr>
          <w:sz w:val="26"/>
          <w:szCs w:val="26"/>
        </w:rPr>
        <w:t>тесты с выбором ответов. На дисках имеются справочники по теоретическому материалу. Повысить грамотность, развить навыки аналитического мышления учащихся помогает учебное пособие "Страна Лингвиния".</w:t>
      </w:r>
      <w:r w:rsidR="00271D97" w:rsidRPr="00062EBC">
        <w:rPr>
          <w:sz w:val="26"/>
          <w:szCs w:val="26"/>
        </w:rPr>
        <w:t xml:space="preserve"> </w:t>
      </w:r>
      <w:r w:rsidRPr="00062EBC">
        <w:rPr>
          <w:sz w:val="26"/>
          <w:szCs w:val="26"/>
        </w:rPr>
        <w:t>Беру из этой программы диктанты, тренинги, электронные статьи из словарей и справочников. Для подготовки к ЕГЭ использую электро</w:t>
      </w:r>
      <w:r w:rsidRPr="00062EBC">
        <w:rPr>
          <w:sz w:val="26"/>
          <w:szCs w:val="26"/>
        </w:rPr>
        <w:t>н</w:t>
      </w:r>
      <w:r w:rsidRPr="00062EBC">
        <w:rPr>
          <w:sz w:val="26"/>
          <w:szCs w:val="26"/>
        </w:rPr>
        <w:t>ные пособия издательства "Дрофа". Особо хочется отметить важность использ</w:t>
      </w:r>
      <w:r w:rsidRPr="00062EBC">
        <w:rPr>
          <w:sz w:val="26"/>
          <w:szCs w:val="26"/>
        </w:rPr>
        <w:t>о</w:t>
      </w:r>
      <w:r w:rsidRPr="00062EBC">
        <w:rPr>
          <w:sz w:val="26"/>
          <w:szCs w:val="26"/>
        </w:rPr>
        <w:t>вания лингвокультурологического учебного пособия по русскому речевому эт</w:t>
      </w:r>
      <w:r w:rsidRPr="00062EBC">
        <w:rPr>
          <w:sz w:val="26"/>
          <w:szCs w:val="26"/>
        </w:rPr>
        <w:t>и</w:t>
      </w:r>
      <w:r w:rsidRPr="00062EBC">
        <w:rPr>
          <w:sz w:val="26"/>
          <w:szCs w:val="26"/>
        </w:rPr>
        <w:t>кету, русской фразеологии и этимологии.</w:t>
      </w:r>
    </w:p>
    <w:p w:rsidR="008E58DC" w:rsidRPr="00062EBC" w:rsidRDefault="008E58DC" w:rsidP="00D920FF">
      <w:pPr>
        <w:pStyle w:val="a7"/>
        <w:spacing w:before="0" w:beforeAutospacing="0" w:after="0" w:afterAutospacing="0"/>
        <w:ind w:firstLine="567"/>
        <w:jc w:val="both"/>
        <w:rPr>
          <w:color w:val="000000"/>
          <w:sz w:val="26"/>
          <w:szCs w:val="26"/>
        </w:rPr>
      </w:pPr>
      <w:r w:rsidRPr="00062EBC">
        <w:rPr>
          <w:sz w:val="26"/>
          <w:szCs w:val="26"/>
        </w:rPr>
        <w:t>В комплексах "1С: Репетитор" по всем разделам русского языка теоретич</w:t>
      </w:r>
      <w:r w:rsidRPr="00062EBC">
        <w:rPr>
          <w:sz w:val="26"/>
          <w:szCs w:val="26"/>
        </w:rPr>
        <w:t>е</w:t>
      </w:r>
      <w:r w:rsidRPr="00062EBC">
        <w:rPr>
          <w:sz w:val="26"/>
          <w:szCs w:val="26"/>
        </w:rPr>
        <w:t>ский материал излагается в форме аудио-визуальных интерактивных демонстр</w:t>
      </w:r>
      <w:r w:rsidRPr="00062EBC">
        <w:rPr>
          <w:sz w:val="26"/>
          <w:szCs w:val="26"/>
        </w:rPr>
        <w:t>а</w:t>
      </w:r>
      <w:r w:rsidRPr="00062EBC">
        <w:rPr>
          <w:sz w:val="26"/>
          <w:szCs w:val="26"/>
        </w:rPr>
        <w:t>ций, которые продублированы в гипертекстовом виде. Демонстрации курсов с</w:t>
      </w:r>
      <w:r w:rsidRPr="00062EBC">
        <w:rPr>
          <w:sz w:val="26"/>
          <w:szCs w:val="26"/>
        </w:rPr>
        <w:t>о</w:t>
      </w:r>
      <w:r w:rsidRPr="00062EBC">
        <w:rPr>
          <w:sz w:val="26"/>
          <w:szCs w:val="26"/>
        </w:rPr>
        <w:t>провождаются тестовыми заданиями, в основном, из экзаменационных вариа</w:t>
      </w:r>
      <w:r w:rsidRPr="00062EBC">
        <w:rPr>
          <w:sz w:val="26"/>
          <w:szCs w:val="26"/>
        </w:rPr>
        <w:t>н</w:t>
      </w:r>
      <w:r w:rsidRPr="00062EBC">
        <w:rPr>
          <w:sz w:val="26"/>
          <w:szCs w:val="26"/>
        </w:rPr>
        <w:t>тов. Модуль проверки позволяет вводить ответы в виде произвольных числовых или буквенных выражений. Представление теоретического материала в виде и</w:t>
      </w:r>
      <w:r w:rsidRPr="00062EBC">
        <w:rPr>
          <w:sz w:val="26"/>
          <w:szCs w:val="26"/>
        </w:rPr>
        <w:t>н</w:t>
      </w:r>
      <w:r w:rsidRPr="00062EBC">
        <w:rPr>
          <w:sz w:val="26"/>
          <w:szCs w:val="26"/>
        </w:rPr>
        <w:lastRenderedPageBreak/>
        <w:t>терактивного учебника резко повышает интерес учащихся. Анимация и звук в</w:t>
      </w:r>
      <w:r w:rsidRPr="00062EBC">
        <w:rPr>
          <w:sz w:val="26"/>
          <w:szCs w:val="26"/>
        </w:rPr>
        <w:t>ы</w:t>
      </w:r>
      <w:r w:rsidRPr="00062EBC">
        <w:rPr>
          <w:sz w:val="26"/>
          <w:szCs w:val="26"/>
        </w:rPr>
        <w:t>зывают массу положительных эмоций у учащихся.</w:t>
      </w:r>
      <w:r w:rsidRPr="00062EBC">
        <w:rPr>
          <w:color w:val="000000"/>
          <w:sz w:val="26"/>
          <w:szCs w:val="26"/>
        </w:rPr>
        <w:t xml:space="preserve"> При проведении таких уроков заметила, что ученикам очень интересно работать с электронным учебником, они с удовольствием читают текст, рассматривают картинки, бурно обсуждают просмотренный видеофрагмент. Также легко находят ответы на</w:t>
      </w:r>
      <w:r w:rsidR="00D65EBB">
        <w:rPr>
          <w:color w:val="000000"/>
          <w:sz w:val="26"/>
          <w:szCs w:val="26"/>
        </w:rPr>
        <w:t xml:space="preserve"> </w:t>
      </w:r>
      <w:r w:rsidRPr="00062EBC">
        <w:rPr>
          <w:color w:val="000000"/>
          <w:sz w:val="26"/>
          <w:szCs w:val="26"/>
        </w:rPr>
        <w:t>вопросы, так как они даны в простой, доступной форме. Они относятся к этому</w:t>
      </w:r>
      <w:r w:rsidR="00D65EBB">
        <w:rPr>
          <w:color w:val="000000"/>
          <w:sz w:val="26"/>
          <w:szCs w:val="26"/>
        </w:rPr>
        <w:t>,</w:t>
      </w:r>
      <w:r w:rsidRPr="00062EBC">
        <w:rPr>
          <w:color w:val="000000"/>
          <w:sz w:val="26"/>
          <w:szCs w:val="26"/>
        </w:rPr>
        <w:t xml:space="preserve"> как к игре со своими правилами и при этом понимают, что несоблюдение этих правил не даст возможность пройти этот тур, т.е. понять заданную тему. Все это раскрепощает ученика, позволяет раскрыть свой творческий потенциал, развивает интеллект. Обилие информации в</w:t>
      </w:r>
      <w:r w:rsidR="00D65EBB">
        <w:rPr>
          <w:color w:val="000000"/>
          <w:sz w:val="26"/>
          <w:szCs w:val="26"/>
        </w:rPr>
        <w:t xml:space="preserve"> </w:t>
      </w:r>
      <w:r w:rsidRPr="00062EBC">
        <w:rPr>
          <w:color w:val="000000"/>
          <w:sz w:val="26"/>
          <w:szCs w:val="26"/>
        </w:rPr>
        <w:t>разном виде активизирует мыслительную деятельность учащихся, так как плотность урока чрезвычайно высока, у них складывается ощущение быстротечности урока и одновременно нет чувства усталости. На т</w:t>
      </w:r>
      <w:r w:rsidRPr="00062EBC">
        <w:rPr>
          <w:color w:val="000000"/>
          <w:sz w:val="26"/>
          <w:szCs w:val="26"/>
        </w:rPr>
        <w:t>а</w:t>
      </w:r>
      <w:r w:rsidRPr="00062EBC">
        <w:rPr>
          <w:color w:val="000000"/>
          <w:sz w:val="26"/>
          <w:szCs w:val="26"/>
        </w:rPr>
        <w:t>ком уроке нескучно, потому что нет монотонности изложения материала, черно-белого оформления, все дается в интерактивной форме, красочно, ярко, доступно и привлекательно.</w:t>
      </w:r>
    </w:p>
    <w:p w:rsidR="008E58DC" w:rsidRPr="00062EBC" w:rsidRDefault="008E58DC" w:rsidP="00D920FF">
      <w:pPr>
        <w:pStyle w:val="a7"/>
        <w:spacing w:before="0" w:beforeAutospacing="0" w:after="0" w:afterAutospacing="0"/>
        <w:ind w:firstLine="567"/>
        <w:jc w:val="both"/>
        <w:rPr>
          <w:color w:val="000000"/>
          <w:sz w:val="26"/>
          <w:szCs w:val="26"/>
        </w:rPr>
      </w:pPr>
      <w:r w:rsidRPr="00062EBC">
        <w:rPr>
          <w:color w:val="000000"/>
          <w:sz w:val="26"/>
          <w:szCs w:val="26"/>
        </w:rPr>
        <w:t>При ведении такого урока меняется роль учителя, он становится другом, советчиком. Некоторые вопросы обсуждаются с учащимися «на</w:t>
      </w:r>
      <w:r w:rsidR="00D65EBB">
        <w:rPr>
          <w:color w:val="000000"/>
          <w:sz w:val="26"/>
          <w:szCs w:val="26"/>
        </w:rPr>
        <w:t xml:space="preserve"> </w:t>
      </w:r>
      <w:r w:rsidRPr="00062EBC">
        <w:rPr>
          <w:color w:val="000000"/>
          <w:sz w:val="26"/>
          <w:szCs w:val="26"/>
        </w:rPr>
        <w:t>равных», в</w:t>
      </w:r>
      <w:r w:rsidRPr="00062EBC">
        <w:rPr>
          <w:color w:val="000000"/>
          <w:sz w:val="26"/>
          <w:szCs w:val="26"/>
        </w:rPr>
        <w:t>ы</w:t>
      </w:r>
      <w:r w:rsidRPr="00062EBC">
        <w:rPr>
          <w:color w:val="000000"/>
          <w:sz w:val="26"/>
          <w:szCs w:val="26"/>
        </w:rPr>
        <w:t>двигаются различные предположения, так как работа идет интерактивно и</w:t>
      </w:r>
      <w:r w:rsidR="00D65EBB">
        <w:rPr>
          <w:color w:val="000000"/>
          <w:sz w:val="26"/>
          <w:szCs w:val="26"/>
        </w:rPr>
        <w:t xml:space="preserve"> </w:t>
      </w:r>
      <w:r w:rsidRPr="00062EBC">
        <w:rPr>
          <w:color w:val="000000"/>
          <w:sz w:val="26"/>
          <w:szCs w:val="26"/>
        </w:rPr>
        <w:t>всегда можно обратиться к электронному учебнику для подтверждения своей версии. Также у</w:t>
      </w:r>
      <w:r w:rsidR="00271D97" w:rsidRPr="00062EBC">
        <w:rPr>
          <w:color w:val="000000"/>
          <w:sz w:val="26"/>
          <w:szCs w:val="26"/>
        </w:rPr>
        <w:t xml:space="preserve"> </w:t>
      </w:r>
      <w:r w:rsidRPr="00062EBC">
        <w:rPr>
          <w:color w:val="000000"/>
          <w:sz w:val="26"/>
          <w:szCs w:val="26"/>
        </w:rPr>
        <w:t>учащихся закрепляются навыки работы на</w:t>
      </w:r>
      <w:r w:rsidR="00D65EBB">
        <w:rPr>
          <w:color w:val="000000"/>
          <w:sz w:val="26"/>
          <w:szCs w:val="26"/>
        </w:rPr>
        <w:t xml:space="preserve"> </w:t>
      </w:r>
      <w:r w:rsidRPr="00062EBC">
        <w:rPr>
          <w:color w:val="000000"/>
          <w:sz w:val="26"/>
          <w:szCs w:val="26"/>
        </w:rPr>
        <w:t>компьютере, они хоро</w:t>
      </w:r>
      <w:r w:rsidR="00D65EBB">
        <w:rPr>
          <w:color w:val="000000"/>
          <w:sz w:val="26"/>
          <w:szCs w:val="26"/>
        </w:rPr>
        <w:t xml:space="preserve">шо и быстро ориентируются в </w:t>
      </w:r>
      <w:r w:rsidRPr="00062EBC">
        <w:rPr>
          <w:color w:val="000000"/>
          <w:sz w:val="26"/>
          <w:szCs w:val="26"/>
        </w:rPr>
        <w:t>электронных учебниках, с интересом отвечают на те</w:t>
      </w:r>
      <w:r w:rsidRPr="00062EBC">
        <w:rPr>
          <w:color w:val="000000"/>
          <w:sz w:val="26"/>
          <w:szCs w:val="26"/>
        </w:rPr>
        <w:t>с</w:t>
      </w:r>
      <w:r w:rsidRPr="00062EBC">
        <w:rPr>
          <w:color w:val="000000"/>
          <w:sz w:val="26"/>
          <w:szCs w:val="26"/>
        </w:rPr>
        <w:t>товые вопросы, это формирует способность учащихся к</w:t>
      </w:r>
      <w:r w:rsidR="00D65EBB">
        <w:rPr>
          <w:color w:val="000000"/>
          <w:sz w:val="26"/>
          <w:szCs w:val="26"/>
        </w:rPr>
        <w:t xml:space="preserve"> </w:t>
      </w:r>
      <w:r w:rsidRPr="00062EBC">
        <w:rPr>
          <w:color w:val="000000"/>
          <w:sz w:val="26"/>
          <w:szCs w:val="26"/>
        </w:rPr>
        <w:t>самообучению, самоо</w:t>
      </w:r>
      <w:r w:rsidRPr="00062EBC">
        <w:rPr>
          <w:color w:val="000000"/>
          <w:sz w:val="26"/>
          <w:szCs w:val="26"/>
        </w:rPr>
        <w:t>б</w:t>
      </w:r>
      <w:r w:rsidRPr="00062EBC">
        <w:rPr>
          <w:color w:val="000000"/>
          <w:sz w:val="26"/>
          <w:szCs w:val="26"/>
        </w:rPr>
        <w:t>разованию, самоорганизации и самореализации.</w:t>
      </w:r>
    </w:p>
    <w:p w:rsidR="008E58DC" w:rsidRPr="00062EBC" w:rsidRDefault="008E58DC" w:rsidP="00D920FF">
      <w:pPr>
        <w:pStyle w:val="a7"/>
        <w:spacing w:before="0" w:beforeAutospacing="0" w:after="0" w:afterAutospacing="0"/>
        <w:ind w:firstLine="567"/>
        <w:jc w:val="both"/>
        <w:rPr>
          <w:color w:val="000000"/>
          <w:sz w:val="26"/>
          <w:szCs w:val="26"/>
        </w:rPr>
      </w:pPr>
      <w:r w:rsidRPr="00062EBC">
        <w:rPr>
          <w:color w:val="000000"/>
          <w:sz w:val="26"/>
          <w:szCs w:val="26"/>
        </w:rPr>
        <w:t>На своих уроках, кроме электронных учебников, также использую Инте</w:t>
      </w:r>
      <w:r w:rsidRPr="00062EBC">
        <w:rPr>
          <w:color w:val="000000"/>
          <w:sz w:val="26"/>
          <w:szCs w:val="26"/>
        </w:rPr>
        <w:t>р</w:t>
      </w:r>
      <w:r w:rsidRPr="00062EBC">
        <w:rPr>
          <w:color w:val="000000"/>
          <w:sz w:val="26"/>
          <w:szCs w:val="26"/>
        </w:rPr>
        <w:t>нет, который позволяет найти много интересной и полезной информации.</w:t>
      </w:r>
    </w:p>
    <w:p w:rsidR="008E58DC" w:rsidRPr="00062EBC" w:rsidRDefault="008E58DC" w:rsidP="00D920FF">
      <w:pPr>
        <w:pStyle w:val="a7"/>
        <w:spacing w:before="0" w:beforeAutospacing="0" w:after="0" w:afterAutospacing="0"/>
        <w:ind w:firstLine="567"/>
        <w:jc w:val="both"/>
        <w:rPr>
          <w:color w:val="000000"/>
          <w:sz w:val="26"/>
          <w:szCs w:val="26"/>
        </w:rPr>
      </w:pPr>
      <w:r w:rsidRPr="00062EBC">
        <w:rPr>
          <w:color w:val="000000"/>
          <w:sz w:val="26"/>
          <w:szCs w:val="26"/>
        </w:rPr>
        <w:t>Так, например, провела виртуальную экскурсию по Ясной Поляне по из</w:t>
      </w:r>
      <w:r w:rsidRPr="00062EBC">
        <w:rPr>
          <w:color w:val="000000"/>
          <w:sz w:val="26"/>
          <w:szCs w:val="26"/>
        </w:rPr>
        <w:t>у</w:t>
      </w:r>
      <w:r w:rsidRPr="00062EBC">
        <w:rPr>
          <w:color w:val="000000"/>
          <w:sz w:val="26"/>
          <w:szCs w:val="26"/>
        </w:rPr>
        <w:t>чению творчества Л.Н.</w:t>
      </w:r>
      <w:r w:rsidR="00D65EBB">
        <w:rPr>
          <w:color w:val="000000"/>
          <w:sz w:val="26"/>
          <w:szCs w:val="26"/>
        </w:rPr>
        <w:t xml:space="preserve"> </w:t>
      </w:r>
      <w:r w:rsidRPr="00062EBC">
        <w:rPr>
          <w:color w:val="000000"/>
          <w:sz w:val="26"/>
          <w:szCs w:val="26"/>
        </w:rPr>
        <w:t>Толстого с использованием Интернет-ресурсов. Для эт</w:t>
      </w:r>
      <w:r w:rsidRPr="00062EBC">
        <w:rPr>
          <w:color w:val="000000"/>
          <w:sz w:val="26"/>
          <w:szCs w:val="26"/>
        </w:rPr>
        <w:t>о</w:t>
      </w:r>
      <w:r w:rsidRPr="00062EBC">
        <w:rPr>
          <w:color w:val="000000"/>
          <w:sz w:val="26"/>
          <w:szCs w:val="26"/>
        </w:rPr>
        <w:t>го предварительно с помощью поисковой системы Яндекс был найден сайт www.tolstoi.ru. Он</w:t>
      </w:r>
      <w:r w:rsidR="00D65EBB">
        <w:rPr>
          <w:color w:val="000000"/>
          <w:sz w:val="26"/>
          <w:szCs w:val="26"/>
        </w:rPr>
        <w:t xml:space="preserve"> </w:t>
      </w:r>
      <w:r w:rsidRPr="00062EBC">
        <w:rPr>
          <w:color w:val="000000"/>
          <w:sz w:val="26"/>
          <w:szCs w:val="26"/>
        </w:rPr>
        <w:t>содержит обширнейший материал о</w:t>
      </w:r>
      <w:r w:rsidR="00D65EBB">
        <w:rPr>
          <w:color w:val="000000"/>
          <w:sz w:val="26"/>
          <w:szCs w:val="26"/>
        </w:rPr>
        <w:t xml:space="preserve"> </w:t>
      </w:r>
      <w:r w:rsidRPr="00062EBC">
        <w:rPr>
          <w:color w:val="000000"/>
          <w:sz w:val="26"/>
          <w:szCs w:val="26"/>
        </w:rPr>
        <w:t>творчестве писателе (весь материал сайта был предварительно скачан).</w:t>
      </w:r>
    </w:p>
    <w:p w:rsidR="008E58DC" w:rsidRPr="00062EBC" w:rsidRDefault="008E58DC" w:rsidP="00D920FF">
      <w:pPr>
        <w:pStyle w:val="a7"/>
        <w:spacing w:before="0" w:beforeAutospacing="0" w:after="0" w:afterAutospacing="0"/>
        <w:ind w:firstLine="567"/>
        <w:jc w:val="both"/>
        <w:rPr>
          <w:color w:val="000000"/>
          <w:sz w:val="26"/>
          <w:szCs w:val="26"/>
        </w:rPr>
      </w:pPr>
      <w:r w:rsidRPr="00062EBC">
        <w:rPr>
          <w:color w:val="000000"/>
          <w:sz w:val="26"/>
          <w:szCs w:val="26"/>
        </w:rPr>
        <w:t>Эта виртуальная экскурсия значительно расширила знания учащихся о</w:t>
      </w:r>
      <w:r w:rsidR="00D65EBB">
        <w:rPr>
          <w:color w:val="000000"/>
          <w:sz w:val="26"/>
          <w:szCs w:val="26"/>
        </w:rPr>
        <w:t xml:space="preserve"> </w:t>
      </w:r>
      <w:r w:rsidRPr="00062EBC">
        <w:rPr>
          <w:color w:val="000000"/>
          <w:sz w:val="26"/>
          <w:szCs w:val="26"/>
        </w:rPr>
        <w:t>п</w:t>
      </w:r>
      <w:r w:rsidRPr="00062EBC">
        <w:rPr>
          <w:color w:val="000000"/>
          <w:sz w:val="26"/>
          <w:szCs w:val="26"/>
        </w:rPr>
        <w:t>и</w:t>
      </w:r>
      <w:r w:rsidRPr="00062EBC">
        <w:rPr>
          <w:color w:val="000000"/>
          <w:sz w:val="26"/>
          <w:szCs w:val="26"/>
        </w:rPr>
        <w:t>сателе, способствовала развитию навыков работы с</w:t>
      </w:r>
      <w:r w:rsidR="00D65EBB">
        <w:rPr>
          <w:color w:val="000000"/>
          <w:sz w:val="26"/>
          <w:szCs w:val="26"/>
        </w:rPr>
        <w:t xml:space="preserve"> </w:t>
      </w:r>
      <w:r w:rsidRPr="00062EBC">
        <w:rPr>
          <w:color w:val="000000"/>
          <w:sz w:val="26"/>
          <w:szCs w:val="26"/>
        </w:rPr>
        <w:t>Интернет-ресурсами, закр</w:t>
      </w:r>
      <w:r w:rsidRPr="00062EBC">
        <w:rPr>
          <w:color w:val="000000"/>
          <w:sz w:val="26"/>
          <w:szCs w:val="26"/>
        </w:rPr>
        <w:t>е</w:t>
      </w:r>
      <w:r w:rsidRPr="00062EBC">
        <w:rPr>
          <w:color w:val="000000"/>
          <w:sz w:val="26"/>
          <w:szCs w:val="26"/>
        </w:rPr>
        <w:t>пила навыки групповой и</w:t>
      </w:r>
      <w:r w:rsidR="00D65EBB">
        <w:rPr>
          <w:color w:val="000000"/>
          <w:sz w:val="26"/>
          <w:szCs w:val="26"/>
        </w:rPr>
        <w:t xml:space="preserve"> </w:t>
      </w:r>
      <w:r w:rsidRPr="00062EBC">
        <w:rPr>
          <w:color w:val="000000"/>
          <w:sz w:val="26"/>
          <w:szCs w:val="26"/>
        </w:rPr>
        <w:t>индивидуальной работы. Смена разных видов деятел</w:t>
      </w:r>
      <w:r w:rsidRPr="00062EBC">
        <w:rPr>
          <w:color w:val="000000"/>
          <w:sz w:val="26"/>
          <w:szCs w:val="26"/>
        </w:rPr>
        <w:t>ь</w:t>
      </w:r>
      <w:r w:rsidRPr="00062EBC">
        <w:rPr>
          <w:color w:val="000000"/>
          <w:sz w:val="26"/>
          <w:szCs w:val="26"/>
        </w:rPr>
        <w:t>ности на уроке, используя компьютерную поддержку, привлекает внимание учащихся к предмету и сохраняет устойчивый интерес, повышает качество усп</w:t>
      </w:r>
      <w:r w:rsidRPr="00062EBC">
        <w:rPr>
          <w:color w:val="000000"/>
          <w:sz w:val="26"/>
          <w:szCs w:val="26"/>
        </w:rPr>
        <w:t>е</w:t>
      </w:r>
      <w:r w:rsidRPr="00062EBC">
        <w:rPr>
          <w:color w:val="000000"/>
          <w:sz w:val="26"/>
          <w:szCs w:val="26"/>
        </w:rPr>
        <w:t>ваемости, создает атмосферу успешности, а значит, получение чувства удовл</w:t>
      </w:r>
      <w:r w:rsidRPr="00062EBC">
        <w:rPr>
          <w:color w:val="000000"/>
          <w:sz w:val="26"/>
          <w:szCs w:val="26"/>
        </w:rPr>
        <w:t>е</w:t>
      </w:r>
      <w:r w:rsidRPr="00062EBC">
        <w:rPr>
          <w:color w:val="000000"/>
          <w:sz w:val="26"/>
          <w:szCs w:val="26"/>
        </w:rPr>
        <w:t>творенности.</w:t>
      </w:r>
    </w:p>
    <w:p w:rsidR="008E58DC" w:rsidRPr="00062EBC" w:rsidRDefault="008E58DC" w:rsidP="00D920FF">
      <w:pPr>
        <w:pStyle w:val="a7"/>
        <w:spacing w:before="0" w:beforeAutospacing="0" w:after="0" w:afterAutospacing="0"/>
        <w:ind w:firstLine="567"/>
        <w:jc w:val="both"/>
        <w:rPr>
          <w:sz w:val="26"/>
          <w:szCs w:val="26"/>
        </w:rPr>
      </w:pPr>
      <w:r w:rsidRPr="00062EBC">
        <w:rPr>
          <w:sz w:val="26"/>
          <w:szCs w:val="26"/>
        </w:rPr>
        <w:t>Итак, из всего сказанного выше, очевидна необходимость использования существующих возможностей для применения информационных технологий уже сейчас. Следует также помнить, что применение информационных технол</w:t>
      </w:r>
      <w:r w:rsidRPr="00062EBC">
        <w:rPr>
          <w:sz w:val="26"/>
          <w:szCs w:val="26"/>
        </w:rPr>
        <w:t>о</w:t>
      </w:r>
      <w:r w:rsidRPr="00062EBC">
        <w:rPr>
          <w:sz w:val="26"/>
          <w:szCs w:val="26"/>
        </w:rPr>
        <w:t>гий в</w:t>
      </w:r>
      <w:r w:rsidR="00D65EBB">
        <w:rPr>
          <w:sz w:val="26"/>
          <w:szCs w:val="26"/>
        </w:rPr>
        <w:t xml:space="preserve"> </w:t>
      </w:r>
      <w:r w:rsidRPr="00062EBC">
        <w:rPr>
          <w:sz w:val="26"/>
          <w:szCs w:val="26"/>
        </w:rPr>
        <w:t>учебном процессе по русскому языку и литературе станет эффективным, если будет обеспечена их органическая связь и сочетаемость с</w:t>
      </w:r>
      <w:r w:rsidR="00D65EBB">
        <w:rPr>
          <w:sz w:val="26"/>
          <w:szCs w:val="26"/>
        </w:rPr>
        <w:t xml:space="preserve"> </w:t>
      </w:r>
      <w:r w:rsidRPr="00062EBC">
        <w:rPr>
          <w:sz w:val="26"/>
          <w:szCs w:val="26"/>
        </w:rPr>
        <w:t>традиционными методами и</w:t>
      </w:r>
      <w:r w:rsidR="00D65EBB">
        <w:rPr>
          <w:sz w:val="26"/>
          <w:szCs w:val="26"/>
        </w:rPr>
        <w:t xml:space="preserve"> </w:t>
      </w:r>
      <w:r w:rsidRPr="00062EBC">
        <w:rPr>
          <w:sz w:val="26"/>
          <w:szCs w:val="26"/>
        </w:rPr>
        <w:t>приемами обучения.</w:t>
      </w:r>
    </w:p>
    <w:p w:rsidR="008E58DC" w:rsidRPr="00062EBC" w:rsidRDefault="008E58DC" w:rsidP="00D920FF">
      <w:pPr>
        <w:pStyle w:val="a7"/>
        <w:spacing w:before="0" w:beforeAutospacing="0" w:after="0" w:afterAutospacing="0"/>
        <w:ind w:firstLine="567"/>
        <w:jc w:val="both"/>
        <w:rPr>
          <w:sz w:val="26"/>
          <w:szCs w:val="26"/>
        </w:rPr>
      </w:pPr>
      <w:r w:rsidRPr="00062EBC">
        <w:rPr>
          <w:color w:val="000000"/>
          <w:sz w:val="26"/>
          <w:szCs w:val="26"/>
        </w:rPr>
        <w:t>Учителям, которым предстоит претворять в</w:t>
      </w:r>
      <w:r w:rsidR="00D65EBB">
        <w:rPr>
          <w:color w:val="000000"/>
          <w:sz w:val="26"/>
          <w:szCs w:val="26"/>
        </w:rPr>
        <w:t xml:space="preserve"> </w:t>
      </w:r>
      <w:r w:rsidRPr="00062EBC">
        <w:rPr>
          <w:color w:val="000000"/>
          <w:sz w:val="26"/>
          <w:szCs w:val="26"/>
        </w:rPr>
        <w:t>жизнь новые проекты, можно пожелать только одного: чтобы они не</w:t>
      </w:r>
      <w:r w:rsidR="00D65EBB">
        <w:rPr>
          <w:color w:val="000000"/>
          <w:sz w:val="26"/>
          <w:szCs w:val="26"/>
        </w:rPr>
        <w:t xml:space="preserve"> </w:t>
      </w:r>
      <w:r w:rsidRPr="00062EBC">
        <w:rPr>
          <w:color w:val="000000"/>
          <w:sz w:val="26"/>
          <w:szCs w:val="26"/>
        </w:rPr>
        <w:t>старались просто копировать чей-то опыт, а мыслили творчески и</w:t>
      </w:r>
      <w:r w:rsidR="00D65EBB">
        <w:rPr>
          <w:color w:val="000000"/>
          <w:sz w:val="26"/>
          <w:szCs w:val="26"/>
        </w:rPr>
        <w:t xml:space="preserve"> </w:t>
      </w:r>
      <w:r w:rsidRPr="00062EBC">
        <w:rPr>
          <w:color w:val="000000"/>
          <w:sz w:val="26"/>
          <w:szCs w:val="26"/>
        </w:rPr>
        <w:t>искали собственные пути в</w:t>
      </w:r>
      <w:r w:rsidR="00D65EBB">
        <w:rPr>
          <w:color w:val="000000"/>
          <w:sz w:val="26"/>
          <w:szCs w:val="26"/>
        </w:rPr>
        <w:t xml:space="preserve"> </w:t>
      </w:r>
      <w:r w:rsidRPr="00062EBC">
        <w:rPr>
          <w:color w:val="000000"/>
          <w:sz w:val="26"/>
          <w:szCs w:val="26"/>
        </w:rPr>
        <w:t>этом стремительно ра</w:t>
      </w:r>
      <w:r w:rsidRPr="00062EBC">
        <w:rPr>
          <w:color w:val="000000"/>
          <w:sz w:val="26"/>
          <w:szCs w:val="26"/>
        </w:rPr>
        <w:t>з</w:t>
      </w:r>
      <w:r w:rsidRPr="00062EBC">
        <w:rPr>
          <w:color w:val="000000"/>
          <w:sz w:val="26"/>
          <w:szCs w:val="26"/>
        </w:rPr>
        <w:lastRenderedPageBreak/>
        <w:t>вивающемся интересном мире новых информационных технологий.</w:t>
      </w:r>
      <w:r w:rsidR="00271D97" w:rsidRPr="00062EBC">
        <w:rPr>
          <w:sz w:val="26"/>
          <w:szCs w:val="26"/>
        </w:rPr>
        <w:t xml:space="preserve"> </w:t>
      </w:r>
      <w:r w:rsidRPr="00062EBC">
        <w:rPr>
          <w:sz w:val="26"/>
          <w:szCs w:val="26"/>
        </w:rPr>
        <w:t>Ведь сре</w:t>
      </w:r>
      <w:r w:rsidRPr="00062EBC">
        <w:rPr>
          <w:sz w:val="26"/>
          <w:szCs w:val="26"/>
        </w:rPr>
        <w:t>д</w:t>
      </w:r>
      <w:r w:rsidRPr="00062EBC">
        <w:rPr>
          <w:sz w:val="26"/>
          <w:szCs w:val="26"/>
        </w:rPr>
        <w:t>ства ИКТ являются эффективным средством повышения познавательного инт</w:t>
      </w:r>
      <w:r w:rsidRPr="00062EBC">
        <w:rPr>
          <w:sz w:val="26"/>
          <w:szCs w:val="26"/>
        </w:rPr>
        <w:t>е</w:t>
      </w:r>
      <w:r w:rsidRPr="00062EBC">
        <w:rPr>
          <w:sz w:val="26"/>
          <w:szCs w:val="26"/>
        </w:rPr>
        <w:t>реса учащихся, создают условия для построения индивидуальных образовател</w:t>
      </w:r>
      <w:r w:rsidRPr="00062EBC">
        <w:rPr>
          <w:sz w:val="26"/>
          <w:szCs w:val="26"/>
        </w:rPr>
        <w:t>ь</w:t>
      </w:r>
      <w:r w:rsidRPr="00062EBC">
        <w:rPr>
          <w:sz w:val="26"/>
          <w:szCs w:val="26"/>
        </w:rPr>
        <w:t>ных траекторий школьников.</w:t>
      </w:r>
    </w:p>
    <w:p w:rsidR="008E58DC" w:rsidRPr="00D65EBB" w:rsidRDefault="008E58DC" w:rsidP="00D920FF">
      <w:pPr>
        <w:pStyle w:val="a7"/>
        <w:spacing w:before="0" w:beforeAutospacing="0" w:after="0" w:afterAutospacing="0"/>
        <w:ind w:firstLine="567"/>
        <w:jc w:val="both"/>
        <w:rPr>
          <w:i/>
        </w:rPr>
      </w:pPr>
      <w:r w:rsidRPr="00D65EBB">
        <w:rPr>
          <w:i/>
        </w:rPr>
        <w:t>Литература:</w:t>
      </w:r>
    </w:p>
    <w:p w:rsidR="008E58DC" w:rsidRPr="00D65EBB" w:rsidRDefault="008E58DC" w:rsidP="00D920FF">
      <w:pPr>
        <w:pStyle w:val="a7"/>
        <w:spacing w:before="0" w:beforeAutospacing="0" w:after="0" w:afterAutospacing="0"/>
        <w:ind w:firstLine="567"/>
        <w:jc w:val="both"/>
        <w:rPr>
          <w:i/>
        </w:rPr>
      </w:pPr>
      <w:r w:rsidRPr="00D65EBB">
        <w:rPr>
          <w:i/>
        </w:rPr>
        <w:t>1.</w:t>
      </w:r>
      <w:r w:rsidR="00271D97" w:rsidRPr="00D65EBB">
        <w:rPr>
          <w:i/>
        </w:rPr>
        <w:t xml:space="preserve"> </w:t>
      </w:r>
      <w:r w:rsidRPr="00D65EBB">
        <w:rPr>
          <w:i/>
        </w:rPr>
        <w:t>Велихов Е.П. Новая информационная технология в школе // Инф-ка и образов</w:t>
      </w:r>
      <w:r w:rsidRPr="00D65EBB">
        <w:rPr>
          <w:i/>
        </w:rPr>
        <w:t>а</w:t>
      </w:r>
      <w:r w:rsidRPr="00D65EBB">
        <w:rPr>
          <w:i/>
        </w:rPr>
        <w:t>ние, 1986. - №1.</w:t>
      </w:r>
    </w:p>
    <w:p w:rsidR="008E58DC" w:rsidRPr="00D65EBB" w:rsidRDefault="008E58DC" w:rsidP="00D920FF">
      <w:pPr>
        <w:pStyle w:val="a7"/>
        <w:spacing w:before="0" w:beforeAutospacing="0" w:after="0" w:afterAutospacing="0"/>
        <w:ind w:firstLine="567"/>
        <w:jc w:val="both"/>
        <w:rPr>
          <w:i/>
        </w:rPr>
      </w:pPr>
      <w:r w:rsidRPr="00D65EBB">
        <w:rPr>
          <w:i/>
        </w:rPr>
        <w:t>2. Кудряшев Н.И. Взаимосвязь методов обучения на уроках литературы // Пос</w:t>
      </w:r>
      <w:r w:rsidRPr="00D65EBB">
        <w:rPr>
          <w:i/>
        </w:rPr>
        <w:t>о</w:t>
      </w:r>
      <w:r w:rsidRPr="00D65EBB">
        <w:rPr>
          <w:i/>
        </w:rPr>
        <w:t xml:space="preserve">бие для учителя. </w:t>
      </w:r>
    </w:p>
    <w:p w:rsidR="008E58DC" w:rsidRPr="00D65EBB" w:rsidRDefault="008E58DC" w:rsidP="00D920FF">
      <w:pPr>
        <w:pStyle w:val="a7"/>
        <w:spacing w:before="0" w:beforeAutospacing="0" w:after="0" w:afterAutospacing="0"/>
        <w:ind w:firstLine="567"/>
        <w:jc w:val="both"/>
        <w:rPr>
          <w:i/>
        </w:rPr>
      </w:pPr>
      <w:r w:rsidRPr="00D65EBB">
        <w:rPr>
          <w:i/>
        </w:rPr>
        <w:t>3.</w:t>
      </w:r>
      <w:r w:rsidR="00D65EBB" w:rsidRPr="00D65EBB">
        <w:rPr>
          <w:i/>
        </w:rPr>
        <w:t xml:space="preserve"> </w:t>
      </w:r>
      <w:r w:rsidRPr="00D65EBB">
        <w:rPr>
          <w:i/>
        </w:rPr>
        <w:t>Греков В.Ф. и др. Пособие для занятий по русскому языку. - М.: Просвещение, 2008. - С. 110.</w:t>
      </w:r>
    </w:p>
    <w:p w:rsidR="008E58DC" w:rsidRPr="00D65EBB" w:rsidRDefault="008E58DC" w:rsidP="00D920FF">
      <w:pPr>
        <w:pStyle w:val="a7"/>
        <w:spacing w:before="0" w:beforeAutospacing="0" w:after="0" w:afterAutospacing="0"/>
        <w:ind w:firstLine="567"/>
        <w:jc w:val="both"/>
        <w:rPr>
          <w:i/>
        </w:rPr>
      </w:pPr>
      <w:r w:rsidRPr="00D65EBB">
        <w:rPr>
          <w:i/>
        </w:rPr>
        <w:t>4.</w:t>
      </w:r>
      <w:r w:rsidR="00D65EBB" w:rsidRPr="00D65EBB">
        <w:rPr>
          <w:i/>
        </w:rPr>
        <w:t xml:space="preserve"> </w:t>
      </w:r>
      <w:r w:rsidRPr="00D65EBB">
        <w:rPr>
          <w:i/>
        </w:rPr>
        <w:t xml:space="preserve">Занков Л.В. Наглядность и активизация учащихся в обучении. - М, 2000. </w:t>
      </w:r>
    </w:p>
    <w:p w:rsidR="008E58DC" w:rsidRPr="00D65EBB" w:rsidRDefault="008E58DC" w:rsidP="00D920FF">
      <w:pPr>
        <w:pStyle w:val="a7"/>
        <w:spacing w:before="0" w:beforeAutospacing="0" w:after="0" w:afterAutospacing="0"/>
        <w:ind w:firstLine="567"/>
        <w:jc w:val="both"/>
        <w:rPr>
          <w:i/>
        </w:rPr>
      </w:pPr>
      <w:r w:rsidRPr="00D65EBB">
        <w:rPr>
          <w:i/>
        </w:rPr>
        <w:t>5.</w:t>
      </w:r>
      <w:r w:rsidR="00D65EBB" w:rsidRPr="00D65EBB">
        <w:rPr>
          <w:i/>
        </w:rPr>
        <w:t xml:space="preserve"> </w:t>
      </w:r>
      <w:r w:rsidRPr="00D65EBB">
        <w:rPr>
          <w:i/>
        </w:rPr>
        <w:t>Денисевич Г.В. Урок русского языка и методика его проведения. - Курск, 2006. - С. 187.</w:t>
      </w:r>
    </w:p>
    <w:p w:rsidR="008E58DC" w:rsidRPr="00D65EBB" w:rsidRDefault="008E58DC" w:rsidP="00D920FF">
      <w:pPr>
        <w:pStyle w:val="a7"/>
        <w:spacing w:before="0" w:beforeAutospacing="0" w:after="0" w:afterAutospacing="0"/>
        <w:ind w:firstLine="567"/>
        <w:jc w:val="both"/>
        <w:rPr>
          <w:i/>
        </w:rPr>
      </w:pPr>
      <w:r w:rsidRPr="00D65EBB">
        <w:rPr>
          <w:i/>
        </w:rPr>
        <w:t>6.</w:t>
      </w:r>
      <w:r w:rsidR="00D65EBB" w:rsidRPr="00D65EBB">
        <w:rPr>
          <w:i/>
        </w:rPr>
        <w:t xml:space="preserve"> </w:t>
      </w:r>
      <w:r w:rsidRPr="00D65EBB">
        <w:rPr>
          <w:i/>
        </w:rPr>
        <w:t>http://peressa2009.narod2.ru/IKT_na_urokah</w:t>
      </w:r>
    </w:p>
    <w:p w:rsidR="008E58DC" w:rsidRPr="00062EBC" w:rsidRDefault="008E58DC" w:rsidP="00D65EBB">
      <w:pPr>
        <w:pStyle w:val="a7"/>
        <w:spacing w:before="0" w:beforeAutospacing="0" w:after="0" w:afterAutospacing="0"/>
        <w:jc w:val="both"/>
        <w:rPr>
          <w:sz w:val="26"/>
          <w:szCs w:val="26"/>
        </w:rPr>
      </w:pPr>
    </w:p>
    <w:p w:rsidR="00617538" w:rsidRPr="00062EBC" w:rsidRDefault="00617538" w:rsidP="00D65EBB">
      <w:pPr>
        <w:pStyle w:val="ab"/>
        <w:mirrorIndents/>
        <w:jc w:val="center"/>
        <w:rPr>
          <w:rFonts w:ascii="Times New Roman" w:hAnsi="Times New Roman"/>
          <w:b/>
          <w:sz w:val="26"/>
          <w:szCs w:val="26"/>
        </w:rPr>
      </w:pPr>
      <w:r w:rsidRPr="00062EBC">
        <w:rPr>
          <w:rFonts w:ascii="Times New Roman" w:hAnsi="Times New Roman"/>
          <w:b/>
          <w:sz w:val="26"/>
          <w:szCs w:val="26"/>
        </w:rPr>
        <w:t>Применение современных информационно-коммуникационных технологий как фактор повышения качества образования</w:t>
      </w:r>
    </w:p>
    <w:p w:rsidR="00617538" w:rsidRPr="00062EBC" w:rsidRDefault="00617538" w:rsidP="00D920FF">
      <w:pPr>
        <w:pStyle w:val="ab"/>
        <w:ind w:firstLine="567"/>
        <w:mirrorIndents/>
        <w:jc w:val="right"/>
        <w:rPr>
          <w:rFonts w:ascii="Times New Roman" w:hAnsi="Times New Roman"/>
          <w:i/>
          <w:sz w:val="26"/>
          <w:szCs w:val="26"/>
        </w:rPr>
      </w:pPr>
      <w:r w:rsidRPr="00062EBC">
        <w:rPr>
          <w:rFonts w:ascii="Times New Roman" w:hAnsi="Times New Roman"/>
          <w:i/>
          <w:sz w:val="26"/>
          <w:szCs w:val="26"/>
        </w:rPr>
        <w:t>Дмитриева Р.Я.,</w:t>
      </w:r>
    </w:p>
    <w:p w:rsidR="00617538" w:rsidRPr="00062EBC" w:rsidRDefault="00617538" w:rsidP="00D920FF">
      <w:pPr>
        <w:pStyle w:val="ab"/>
        <w:ind w:firstLine="567"/>
        <w:mirrorIndents/>
        <w:jc w:val="right"/>
        <w:rPr>
          <w:rFonts w:ascii="Times New Roman" w:hAnsi="Times New Roman"/>
          <w:i/>
          <w:sz w:val="26"/>
          <w:szCs w:val="26"/>
        </w:rPr>
      </w:pPr>
      <w:r w:rsidRPr="00062EBC">
        <w:rPr>
          <w:rFonts w:ascii="Times New Roman" w:hAnsi="Times New Roman"/>
          <w:i/>
          <w:sz w:val="26"/>
          <w:szCs w:val="26"/>
        </w:rPr>
        <w:t>учитель английского языка</w:t>
      </w:r>
      <w:r w:rsidR="00271D97" w:rsidRPr="00062EBC">
        <w:rPr>
          <w:rFonts w:ascii="Times New Roman" w:hAnsi="Times New Roman"/>
          <w:i/>
          <w:sz w:val="26"/>
          <w:szCs w:val="26"/>
        </w:rPr>
        <w:t xml:space="preserve"> </w:t>
      </w:r>
      <w:r w:rsidRPr="00062EBC">
        <w:rPr>
          <w:rFonts w:ascii="Times New Roman" w:hAnsi="Times New Roman"/>
          <w:i/>
          <w:sz w:val="26"/>
          <w:szCs w:val="26"/>
        </w:rPr>
        <w:t xml:space="preserve">МОБУ СОШ №21 </w:t>
      </w:r>
    </w:p>
    <w:p w:rsidR="00617538" w:rsidRPr="00062EBC" w:rsidRDefault="00617538" w:rsidP="00D920FF">
      <w:pPr>
        <w:pStyle w:val="ab"/>
        <w:ind w:firstLine="567"/>
        <w:mirrorIndents/>
        <w:jc w:val="right"/>
        <w:rPr>
          <w:rFonts w:ascii="Times New Roman" w:hAnsi="Times New Roman"/>
          <w:i/>
          <w:sz w:val="26"/>
          <w:szCs w:val="26"/>
        </w:rPr>
      </w:pPr>
      <w:r w:rsidRPr="00062EBC">
        <w:rPr>
          <w:rFonts w:ascii="Times New Roman" w:hAnsi="Times New Roman"/>
          <w:i/>
          <w:sz w:val="26"/>
          <w:szCs w:val="26"/>
        </w:rPr>
        <w:t>г. Б</w:t>
      </w:r>
      <w:r w:rsidR="00563BC7">
        <w:rPr>
          <w:rFonts w:ascii="Times New Roman" w:hAnsi="Times New Roman"/>
          <w:i/>
          <w:sz w:val="26"/>
          <w:szCs w:val="26"/>
        </w:rPr>
        <w:t>елорецк МР Белорецкий район РБ</w:t>
      </w:r>
    </w:p>
    <w:p w:rsidR="00617538" w:rsidRPr="00D65EBB" w:rsidRDefault="00617538" w:rsidP="00D920FF">
      <w:pPr>
        <w:pStyle w:val="ab"/>
        <w:ind w:firstLine="567"/>
        <w:mirrorIndents/>
        <w:jc w:val="right"/>
        <w:rPr>
          <w:rFonts w:ascii="Times New Roman" w:hAnsi="Times New Roman"/>
          <w:i/>
          <w:sz w:val="24"/>
          <w:szCs w:val="24"/>
        </w:rPr>
      </w:pPr>
      <w:r w:rsidRPr="00D65EBB">
        <w:rPr>
          <w:rFonts w:ascii="Times New Roman" w:hAnsi="Times New Roman"/>
          <w:i/>
          <w:sz w:val="24"/>
          <w:szCs w:val="24"/>
          <w:lang w:val="en-US"/>
        </w:rPr>
        <w:t>kittenrenatadmitrieva</w:t>
      </w:r>
      <w:r w:rsidRPr="00D65EBB">
        <w:rPr>
          <w:rFonts w:ascii="Times New Roman" w:hAnsi="Times New Roman"/>
          <w:i/>
          <w:sz w:val="24"/>
          <w:szCs w:val="24"/>
        </w:rPr>
        <w:t>@</w:t>
      </w:r>
      <w:r w:rsidRPr="00D65EBB">
        <w:rPr>
          <w:rFonts w:ascii="Times New Roman" w:hAnsi="Times New Roman"/>
          <w:i/>
          <w:sz w:val="24"/>
          <w:szCs w:val="24"/>
          <w:lang w:val="en-US"/>
        </w:rPr>
        <w:t>mail</w:t>
      </w:r>
      <w:r w:rsidRPr="00D65EBB">
        <w:rPr>
          <w:rFonts w:ascii="Times New Roman" w:hAnsi="Times New Roman"/>
          <w:i/>
          <w:sz w:val="24"/>
          <w:szCs w:val="24"/>
        </w:rPr>
        <w:t>.</w:t>
      </w:r>
      <w:r w:rsidRPr="00D65EBB">
        <w:rPr>
          <w:rFonts w:ascii="Times New Roman" w:hAnsi="Times New Roman"/>
          <w:i/>
          <w:sz w:val="24"/>
          <w:szCs w:val="24"/>
          <w:lang w:val="en-US"/>
        </w:rPr>
        <w:t>ru</w:t>
      </w:r>
    </w:p>
    <w:p w:rsidR="00617538" w:rsidRPr="00062EBC" w:rsidRDefault="00617538" w:rsidP="00D920FF">
      <w:pPr>
        <w:pStyle w:val="ab"/>
        <w:ind w:firstLine="567"/>
        <w:mirrorIndents/>
        <w:jc w:val="both"/>
        <w:rPr>
          <w:rFonts w:ascii="Times New Roman" w:hAnsi="Times New Roman"/>
          <w:sz w:val="26"/>
          <w:szCs w:val="26"/>
        </w:rPr>
      </w:pPr>
      <w:r w:rsidRPr="00062EBC">
        <w:rPr>
          <w:rFonts w:ascii="Times New Roman" w:hAnsi="Times New Roman"/>
          <w:sz w:val="26"/>
          <w:szCs w:val="26"/>
        </w:rPr>
        <w:t>Образование в современном мире должно соответствовать запросам общ</w:t>
      </w:r>
      <w:r w:rsidRPr="00062EBC">
        <w:rPr>
          <w:rFonts w:ascii="Times New Roman" w:hAnsi="Times New Roman"/>
          <w:sz w:val="26"/>
          <w:szCs w:val="26"/>
        </w:rPr>
        <w:t>е</w:t>
      </w:r>
      <w:r w:rsidRPr="00062EBC">
        <w:rPr>
          <w:rFonts w:ascii="Times New Roman" w:hAnsi="Times New Roman"/>
          <w:sz w:val="26"/>
          <w:szCs w:val="26"/>
        </w:rPr>
        <w:t>ства и времени. Присутствие учителя и наличие учебника становится недост</w:t>
      </w:r>
      <w:r w:rsidRPr="00062EBC">
        <w:rPr>
          <w:rFonts w:ascii="Times New Roman" w:hAnsi="Times New Roman"/>
          <w:sz w:val="26"/>
          <w:szCs w:val="26"/>
        </w:rPr>
        <w:t>а</w:t>
      </w:r>
      <w:r w:rsidRPr="00062EBC">
        <w:rPr>
          <w:rFonts w:ascii="Times New Roman" w:hAnsi="Times New Roman"/>
          <w:sz w:val="26"/>
          <w:szCs w:val="26"/>
        </w:rPr>
        <w:t>точным для достижения новых результатов и повышения качества знаний. Пр</w:t>
      </w:r>
      <w:r w:rsidRPr="00062EBC">
        <w:rPr>
          <w:rFonts w:ascii="Times New Roman" w:hAnsi="Times New Roman"/>
          <w:sz w:val="26"/>
          <w:szCs w:val="26"/>
        </w:rPr>
        <w:t>о</w:t>
      </w:r>
      <w:r w:rsidRPr="00062EBC">
        <w:rPr>
          <w:rFonts w:ascii="Times New Roman" w:hAnsi="Times New Roman"/>
          <w:sz w:val="26"/>
          <w:szCs w:val="26"/>
        </w:rPr>
        <w:t>цесс обучения должен быть социально адаптированным. И это значит, что он должен идти в ногу со временем. Внедрение электронного обучения и примен</w:t>
      </w:r>
      <w:r w:rsidRPr="00062EBC">
        <w:rPr>
          <w:rFonts w:ascii="Times New Roman" w:hAnsi="Times New Roman"/>
          <w:sz w:val="26"/>
          <w:szCs w:val="26"/>
        </w:rPr>
        <w:t>е</w:t>
      </w:r>
      <w:r w:rsidRPr="00062EBC">
        <w:rPr>
          <w:rFonts w:ascii="Times New Roman" w:hAnsi="Times New Roman"/>
          <w:sz w:val="26"/>
          <w:szCs w:val="26"/>
        </w:rPr>
        <w:t>ние информационных компьютерных технологий на уроках дает возможность достижения образовательных результатов, которые в рамках традиционной о</w:t>
      </w:r>
      <w:r w:rsidRPr="00062EBC">
        <w:rPr>
          <w:rFonts w:ascii="Times New Roman" w:hAnsi="Times New Roman"/>
          <w:sz w:val="26"/>
          <w:szCs w:val="26"/>
        </w:rPr>
        <w:t>б</w:t>
      </w:r>
      <w:r w:rsidRPr="00062EBC">
        <w:rPr>
          <w:rFonts w:ascii="Times New Roman" w:hAnsi="Times New Roman"/>
          <w:sz w:val="26"/>
          <w:szCs w:val="26"/>
        </w:rPr>
        <w:t>разовательной среды обучения недостижимы.</w:t>
      </w:r>
    </w:p>
    <w:p w:rsidR="00617538" w:rsidRPr="00062EBC" w:rsidRDefault="00617538" w:rsidP="00D920FF">
      <w:pPr>
        <w:pStyle w:val="ab"/>
        <w:ind w:firstLine="567"/>
        <w:mirrorIndents/>
        <w:jc w:val="both"/>
        <w:rPr>
          <w:rFonts w:ascii="Times New Roman" w:hAnsi="Times New Roman"/>
          <w:sz w:val="26"/>
          <w:szCs w:val="26"/>
        </w:rPr>
      </w:pPr>
      <w:r w:rsidRPr="00062EBC">
        <w:rPr>
          <w:rFonts w:ascii="Times New Roman" w:hAnsi="Times New Roman"/>
          <w:sz w:val="26"/>
          <w:szCs w:val="26"/>
        </w:rPr>
        <w:t>Учителя нашей общеобразовательной школы, а также Белорецкого центра дистанционного образования детей-инвалидов на дому, в котором являюсь уч</w:t>
      </w:r>
      <w:r w:rsidRPr="00062EBC">
        <w:rPr>
          <w:rFonts w:ascii="Times New Roman" w:hAnsi="Times New Roman"/>
          <w:sz w:val="26"/>
          <w:szCs w:val="26"/>
        </w:rPr>
        <w:t>и</w:t>
      </w:r>
      <w:r w:rsidRPr="00062EBC">
        <w:rPr>
          <w:rFonts w:ascii="Times New Roman" w:hAnsi="Times New Roman"/>
          <w:sz w:val="26"/>
          <w:szCs w:val="26"/>
        </w:rPr>
        <w:t>телем английского языка, активно используют современные информационные технологии на уроках и отмечают при этом повышение активности учащихся и на уроках, и при подготовке домашнего задания. Что же касается уроков англи</w:t>
      </w:r>
      <w:r w:rsidRPr="00062EBC">
        <w:rPr>
          <w:rFonts w:ascii="Times New Roman" w:hAnsi="Times New Roman"/>
          <w:sz w:val="26"/>
          <w:szCs w:val="26"/>
        </w:rPr>
        <w:t>й</w:t>
      </w:r>
      <w:r w:rsidRPr="00062EBC">
        <w:rPr>
          <w:rFonts w:ascii="Times New Roman" w:hAnsi="Times New Roman"/>
          <w:sz w:val="26"/>
          <w:szCs w:val="26"/>
        </w:rPr>
        <w:t>ского языка, то использование современных информационных и коммуникац</w:t>
      </w:r>
      <w:r w:rsidRPr="00062EBC">
        <w:rPr>
          <w:rFonts w:ascii="Times New Roman" w:hAnsi="Times New Roman"/>
          <w:sz w:val="26"/>
          <w:szCs w:val="26"/>
        </w:rPr>
        <w:t>и</w:t>
      </w:r>
      <w:r w:rsidRPr="00062EBC">
        <w:rPr>
          <w:rFonts w:ascii="Times New Roman" w:hAnsi="Times New Roman"/>
          <w:sz w:val="26"/>
          <w:szCs w:val="26"/>
        </w:rPr>
        <w:t>онных технологий (ИКТ) дают нам возможность «погрузиться» в языковую ср</w:t>
      </w:r>
      <w:r w:rsidRPr="00062EBC">
        <w:rPr>
          <w:rFonts w:ascii="Times New Roman" w:hAnsi="Times New Roman"/>
          <w:sz w:val="26"/>
          <w:szCs w:val="26"/>
        </w:rPr>
        <w:t>е</w:t>
      </w:r>
      <w:r w:rsidRPr="00062EBC">
        <w:rPr>
          <w:rFonts w:ascii="Times New Roman" w:hAnsi="Times New Roman"/>
          <w:sz w:val="26"/>
          <w:szCs w:val="26"/>
        </w:rPr>
        <w:t>ду. Во-первых, повышается мотивация к изучению языка, так как ребенок может реально общаться со сверстниками через Интернет. Во-вторых, возможно увел</w:t>
      </w:r>
      <w:r w:rsidRPr="00062EBC">
        <w:rPr>
          <w:rFonts w:ascii="Times New Roman" w:hAnsi="Times New Roman"/>
          <w:sz w:val="26"/>
          <w:szCs w:val="26"/>
        </w:rPr>
        <w:t>и</w:t>
      </w:r>
      <w:r w:rsidRPr="00062EBC">
        <w:rPr>
          <w:rFonts w:ascii="Times New Roman" w:hAnsi="Times New Roman"/>
          <w:sz w:val="26"/>
          <w:szCs w:val="26"/>
        </w:rPr>
        <w:t>чить объем лингвистических знаний, используя различные программы. В- трет</w:t>
      </w:r>
      <w:r w:rsidRPr="00062EBC">
        <w:rPr>
          <w:rFonts w:ascii="Times New Roman" w:hAnsi="Times New Roman"/>
          <w:sz w:val="26"/>
          <w:szCs w:val="26"/>
        </w:rPr>
        <w:t>ь</w:t>
      </w:r>
      <w:r w:rsidRPr="00062EBC">
        <w:rPr>
          <w:rFonts w:ascii="Times New Roman" w:hAnsi="Times New Roman"/>
          <w:sz w:val="26"/>
          <w:szCs w:val="26"/>
        </w:rPr>
        <w:t>их, развивается способность и готовность к самостоятельному изучению англи</w:t>
      </w:r>
      <w:r w:rsidRPr="00062EBC">
        <w:rPr>
          <w:rFonts w:ascii="Times New Roman" w:hAnsi="Times New Roman"/>
          <w:sz w:val="26"/>
          <w:szCs w:val="26"/>
        </w:rPr>
        <w:t>й</w:t>
      </w:r>
      <w:r w:rsidRPr="00062EBC">
        <w:rPr>
          <w:rFonts w:ascii="Times New Roman" w:hAnsi="Times New Roman"/>
          <w:sz w:val="26"/>
          <w:szCs w:val="26"/>
        </w:rPr>
        <w:t>ского языка. К наиболее часто используемым мною в учебном процессе средс</w:t>
      </w:r>
      <w:r w:rsidRPr="00062EBC">
        <w:rPr>
          <w:rFonts w:ascii="Times New Roman" w:hAnsi="Times New Roman"/>
          <w:sz w:val="26"/>
          <w:szCs w:val="26"/>
        </w:rPr>
        <w:t>т</w:t>
      </w:r>
      <w:r w:rsidRPr="00062EBC">
        <w:rPr>
          <w:rFonts w:ascii="Times New Roman" w:hAnsi="Times New Roman"/>
          <w:sz w:val="26"/>
          <w:szCs w:val="26"/>
        </w:rPr>
        <w:t>вам ИКТ относятся:</w:t>
      </w:r>
    </w:p>
    <w:p w:rsidR="00617538" w:rsidRPr="00062EBC" w:rsidRDefault="00617538" w:rsidP="00D920FF">
      <w:pPr>
        <w:pStyle w:val="ab"/>
        <w:ind w:firstLine="567"/>
        <w:mirrorIndents/>
        <w:jc w:val="both"/>
        <w:rPr>
          <w:rFonts w:ascii="Times New Roman" w:hAnsi="Times New Roman"/>
          <w:sz w:val="26"/>
          <w:szCs w:val="26"/>
        </w:rPr>
      </w:pPr>
      <w:r w:rsidRPr="00062EBC">
        <w:rPr>
          <w:rFonts w:ascii="Times New Roman" w:hAnsi="Times New Roman"/>
          <w:sz w:val="26"/>
          <w:szCs w:val="26"/>
        </w:rPr>
        <w:t>1.</w:t>
      </w:r>
      <w:r w:rsidR="00D304E4">
        <w:rPr>
          <w:rFonts w:ascii="Times New Roman" w:hAnsi="Times New Roman"/>
          <w:sz w:val="26"/>
          <w:szCs w:val="26"/>
        </w:rPr>
        <w:t xml:space="preserve"> </w:t>
      </w:r>
      <w:r w:rsidRPr="00062EBC">
        <w:rPr>
          <w:rFonts w:ascii="Times New Roman" w:hAnsi="Times New Roman"/>
          <w:sz w:val="26"/>
          <w:szCs w:val="26"/>
        </w:rPr>
        <w:t>Электронные учебники и пособия, демонстрируемые с помощью комп</w:t>
      </w:r>
      <w:r w:rsidRPr="00062EBC">
        <w:rPr>
          <w:rFonts w:ascii="Times New Roman" w:hAnsi="Times New Roman"/>
          <w:sz w:val="26"/>
          <w:szCs w:val="26"/>
        </w:rPr>
        <w:t>ь</w:t>
      </w:r>
      <w:r w:rsidRPr="00062EBC">
        <w:rPr>
          <w:rFonts w:ascii="Times New Roman" w:hAnsi="Times New Roman"/>
          <w:sz w:val="26"/>
          <w:szCs w:val="26"/>
        </w:rPr>
        <w:t>ютера и мультимедийного проектора;</w:t>
      </w:r>
    </w:p>
    <w:p w:rsidR="00617538" w:rsidRPr="00062EBC" w:rsidRDefault="00617538" w:rsidP="00D920FF">
      <w:pPr>
        <w:pStyle w:val="ab"/>
        <w:ind w:firstLine="567"/>
        <w:mirrorIndents/>
        <w:jc w:val="both"/>
        <w:rPr>
          <w:rFonts w:ascii="Times New Roman" w:hAnsi="Times New Roman"/>
          <w:sz w:val="26"/>
          <w:szCs w:val="26"/>
        </w:rPr>
      </w:pPr>
      <w:r w:rsidRPr="00062EBC">
        <w:rPr>
          <w:rFonts w:ascii="Times New Roman" w:hAnsi="Times New Roman"/>
          <w:sz w:val="26"/>
          <w:szCs w:val="26"/>
        </w:rPr>
        <w:t>2.</w:t>
      </w:r>
      <w:r w:rsidR="00D304E4">
        <w:rPr>
          <w:rFonts w:ascii="Times New Roman" w:hAnsi="Times New Roman"/>
          <w:sz w:val="26"/>
          <w:szCs w:val="26"/>
        </w:rPr>
        <w:t xml:space="preserve"> </w:t>
      </w:r>
      <w:r w:rsidRPr="00062EBC">
        <w:rPr>
          <w:rFonts w:ascii="Times New Roman" w:hAnsi="Times New Roman"/>
          <w:sz w:val="26"/>
          <w:szCs w:val="26"/>
        </w:rPr>
        <w:t>Электронные энциклопедии и справочники;</w:t>
      </w:r>
    </w:p>
    <w:p w:rsidR="00617538" w:rsidRPr="00062EBC" w:rsidRDefault="00617538" w:rsidP="00D920FF">
      <w:pPr>
        <w:pStyle w:val="ab"/>
        <w:ind w:firstLine="567"/>
        <w:mirrorIndents/>
        <w:jc w:val="both"/>
        <w:rPr>
          <w:rFonts w:ascii="Times New Roman" w:hAnsi="Times New Roman"/>
          <w:sz w:val="26"/>
          <w:szCs w:val="26"/>
        </w:rPr>
      </w:pPr>
      <w:r w:rsidRPr="00062EBC">
        <w:rPr>
          <w:rFonts w:ascii="Times New Roman" w:hAnsi="Times New Roman"/>
          <w:sz w:val="26"/>
          <w:szCs w:val="26"/>
        </w:rPr>
        <w:t>3.</w:t>
      </w:r>
      <w:r w:rsidR="00D304E4">
        <w:rPr>
          <w:rFonts w:ascii="Times New Roman" w:hAnsi="Times New Roman"/>
          <w:sz w:val="26"/>
          <w:szCs w:val="26"/>
        </w:rPr>
        <w:t xml:space="preserve"> </w:t>
      </w:r>
      <w:r w:rsidRPr="00062EBC">
        <w:rPr>
          <w:rFonts w:ascii="Times New Roman" w:hAnsi="Times New Roman"/>
          <w:sz w:val="26"/>
          <w:szCs w:val="26"/>
        </w:rPr>
        <w:t>Тренажеры и программы тестирования;</w:t>
      </w:r>
    </w:p>
    <w:p w:rsidR="00617538" w:rsidRPr="00062EBC" w:rsidRDefault="00617538" w:rsidP="00D920FF">
      <w:pPr>
        <w:pStyle w:val="ab"/>
        <w:ind w:firstLine="567"/>
        <w:mirrorIndents/>
        <w:jc w:val="both"/>
        <w:rPr>
          <w:rFonts w:ascii="Times New Roman" w:hAnsi="Times New Roman"/>
          <w:sz w:val="26"/>
          <w:szCs w:val="26"/>
        </w:rPr>
      </w:pPr>
      <w:r w:rsidRPr="00062EBC">
        <w:rPr>
          <w:rFonts w:ascii="Times New Roman" w:hAnsi="Times New Roman"/>
          <w:sz w:val="26"/>
          <w:szCs w:val="26"/>
        </w:rPr>
        <w:lastRenderedPageBreak/>
        <w:t>4.</w:t>
      </w:r>
      <w:r w:rsidR="00D304E4">
        <w:rPr>
          <w:rFonts w:ascii="Times New Roman" w:hAnsi="Times New Roman"/>
          <w:sz w:val="26"/>
          <w:szCs w:val="26"/>
        </w:rPr>
        <w:t xml:space="preserve"> </w:t>
      </w:r>
      <w:r w:rsidRPr="00062EBC">
        <w:rPr>
          <w:rFonts w:ascii="Times New Roman" w:hAnsi="Times New Roman"/>
          <w:sz w:val="26"/>
          <w:szCs w:val="26"/>
        </w:rPr>
        <w:t>Образовательные ресурсы Интернета;</w:t>
      </w:r>
    </w:p>
    <w:p w:rsidR="00617538" w:rsidRPr="00062EBC" w:rsidRDefault="00617538" w:rsidP="00D920FF">
      <w:pPr>
        <w:pStyle w:val="ab"/>
        <w:ind w:firstLine="567"/>
        <w:mirrorIndents/>
        <w:jc w:val="both"/>
        <w:rPr>
          <w:rFonts w:ascii="Times New Roman" w:hAnsi="Times New Roman"/>
          <w:sz w:val="26"/>
          <w:szCs w:val="26"/>
        </w:rPr>
      </w:pPr>
      <w:r w:rsidRPr="00062EBC">
        <w:rPr>
          <w:rFonts w:ascii="Times New Roman" w:hAnsi="Times New Roman"/>
          <w:sz w:val="26"/>
          <w:szCs w:val="26"/>
        </w:rPr>
        <w:t>5.</w:t>
      </w:r>
      <w:r w:rsidR="00D304E4">
        <w:rPr>
          <w:rFonts w:ascii="Times New Roman" w:hAnsi="Times New Roman"/>
          <w:sz w:val="26"/>
          <w:szCs w:val="26"/>
        </w:rPr>
        <w:t xml:space="preserve"> </w:t>
      </w:r>
      <w:r w:rsidRPr="00062EBC">
        <w:rPr>
          <w:rFonts w:ascii="Times New Roman" w:hAnsi="Times New Roman"/>
          <w:sz w:val="26"/>
          <w:szCs w:val="26"/>
        </w:rPr>
        <w:t>DVD и CD диски с картинами и иллюстрациями;</w:t>
      </w:r>
    </w:p>
    <w:p w:rsidR="00617538" w:rsidRPr="00062EBC" w:rsidRDefault="00617538" w:rsidP="00D920FF">
      <w:pPr>
        <w:pStyle w:val="ab"/>
        <w:ind w:firstLine="567"/>
        <w:mirrorIndents/>
        <w:jc w:val="both"/>
        <w:rPr>
          <w:rFonts w:ascii="Times New Roman" w:hAnsi="Times New Roman"/>
          <w:sz w:val="26"/>
          <w:szCs w:val="26"/>
        </w:rPr>
      </w:pPr>
      <w:r w:rsidRPr="00062EBC">
        <w:rPr>
          <w:rFonts w:ascii="Times New Roman" w:hAnsi="Times New Roman"/>
          <w:sz w:val="26"/>
          <w:szCs w:val="26"/>
        </w:rPr>
        <w:t>6. Мультимедийные презентации;</w:t>
      </w:r>
    </w:p>
    <w:p w:rsidR="00617538" w:rsidRPr="00062EBC" w:rsidRDefault="00617538" w:rsidP="00D920FF">
      <w:pPr>
        <w:pStyle w:val="ab"/>
        <w:ind w:firstLine="567"/>
        <w:mirrorIndents/>
        <w:jc w:val="both"/>
        <w:rPr>
          <w:rFonts w:ascii="Times New Roman" w:hAnsi="Times New Roman"/>
          <w:sz w:val="26"/>
          <w:szCs w:val="26"/>
        </w:rPr>
      </w:pPr>
      <w:r w:rsidRPr="00062EBC">
        <w:rPr>
          <w:rFonts w:ascii="Times New Roman" w:hAnsi="Times New Roman"/>
          <w:sz w:val="26"/>
          <w:szCs w:val="26"/>
        </w:rPr>
        <w:t>7.</w:t>
      </w:r>
      <w:r w:rsidR="00D304E4">
        <w:rPr>
          <w:rFonts w:ascii="Times New Roman" w:hAnsi="Times New Roman"/>
          <w:sz w:val="26"/>
          <w:szCs w:val="26"/>
        </w:rPr>
        <w:t xml:space="preserve"> </w:t>
      </w:r>
      <w:r w:rsidRPr="00062EBC">
        <w:rPr>
          <w:rFonts w:ascii="Times New Roman" w:hAnsi="Times New Roman"/>
          <w:sz w:val="26"/>
          <w:szCs w:val="26"/>
        </w:rPr>
        <w:t>Научно-исследовательские работы и проекты.</w:t>
      </w:r>
    </w:p>
    <w:p w:rsidR="00617538" w:rsidRPr="00062EBC" w:rsidRDefault="00617538" w:rsidP="00D920FF">
      <w:pPr>
        <w:pStyle w:val="ab"/>
        <w:ind w:firstLine="567"/>
        <w:mirrorIndents/>
        <w:jc w:val="both"/>
        <w:rPr>
          <w:rFonts w:ascii="Times New Roman" w:hAnsi="Times New Roman"/>
          <w:sz w:val="26"/>
          <w:szCs w:val="26"/>
        </w:rPr>
      </w:pPr>
      <w:r w:rsidRPr="00062EBC">
        <w:rPr>
          <w:rFonts w:ascii="Times New Roman" w:hAnsi="Times New Roman"/>
          <w:sz w:val="26"/>
          <w:szCs w:val="26"/>
        </w:rPr>
        <w:t>Хотела бы остановиться подробнее на обучающих программах, так как они составляют значительную часть учебного программного обеспечения. Начну с начальной школы. Программа «Английский для малышей» рассчитана на детей младшего школьного возраста. Весь материал разбит на темы, в каждой теме есть подпункты, разделы и уроки. Красочные странички с веселой музыкой, л</w:t>
      </w:r>
      <w:r w:rsidRPr="00062EBC">
        <w:rPr>
          <w:rFonts w:ascii="Times New Roman" w:hAnsi="Times New Roman"/>
          <w:sz w:val="26"/>
          <w:szCs w:val="26"/>
        </w:rPr>
        <w:t>е</w:t>
      </w:r>
      <w:r w:rsidRPr="00062EBC">
        <w:rPr>
          <w:rFonts w:ascii="Times New Roman" w:hAnsi="Times New Roman"/>
          <w:sz w:val="26"/>
          <w:szCs w:val="26"/>
        </w:rPr>
        <w:t>тающими, прыгающими и ползающими словами и предметами заставляют детей с большим желанием заниматься вполне серьезным и утомительным делом. Очень хорошо представлено обучение алфавиту при помощи героев из мульт</w:t>
      </w:r>
      <w:r w:rsidRPr="00062EBC">
        <w:rPr>
          <w:rFonts w:ascii="Times New Roman" w:hAnsi="Times New Roman"/>
          <w:sz w:val="26"/>
          <w:szCs w:val="26"/>
        </w:rPr>
        <w:t>и</w:t>
      </w:r>
      <w:r w:rsidRPr="00062EBC">
        <w:rPr>
          <w:rFonts w:ascii="Times New Roman" w:hAnsi="Times New Roman"/>
          <w:sz w:val="26"/>
          <w:szCs w:val="26"/>
        </w:rPr>
        <w:t>ков. Учащиеся повторяют за ними, записывают буквы и в конце закрепляют а</w:t>
      </w:r>
      <w:r w:rsidRPr="00062EBC">
        <w:rPr>
          <w:rFonts w:ascii="Times New Roman" w:hAnsi="Times New Roman"/>
          <w:sz w:val="26"/>
          <w:szCs w:val="26"/>
        </w:rPr>
        <w:t>л</w:t>
      </w:r>
      <w:r w:rsidRPr="00062EBC">
        <w:rPr>
          <w:rFonts w:ascii="Times New Roman" w:hAnsi="Times New Roman"/>
          <w:sz w:val="26"/>
          <w:szCs w:val="26"/>
        </w:rPr>
        <w:t>фавит при помощи веселой песни на английском языке. При этом настроение учеников всегда улучшается, и сложная тема дается легко и без всяких усилий. А учителю не требуется так много времени для подготовки к урокам. Применяю данную программу на протяжении ряда уроков по таким темам, как:</w:t>
      </w:r>
    </w:p>
    <w:p w:rsidR="00563BC7" w:rsidRPr="00062EBC" w:rsidRDefault="00617538" w:rsidP="00563BC7">
      <w:pPr>
        <w:pStyle w:val="ab"/>
        <w:ind w:firstLine="993"/>
        <w:mirrorIndents/>
        <w:jc w:val="both"/>
        <w:rPr>
          <w:rFonts w:ascii="Times New Roman" w:hAnsi="Times New Roman"/>
          <w:sz w:val="26"/>
          <w:szCs w:val="26"/>
        </w:rPr>
      </w:pPr>
      <w:r w:rsidRPr="00062EBC">
        <w:rPr>
          <w:rFonts w:ascii="Times New Roman" w:hAnsi="Times New Roman"/>
          <w:sz w:val="26"/>
          <w:szCs w:val="26"/>
        </w:rPr>
        <w:t>Алфавит.</w:t>
      </w:r>
      <w:r w:rsidR="00563BC7" w:rsidRPr="00563BC7">
        <w:rPr>
          <w:rFonts w:ascii="Times New Roman" w:hAnsi="Times New Roman"/>
          <w:sz w:val="26"/>
          <w:szCs w:val="26"/>
        </w:rPr>
        <w:t xml:space="preserve"> </w:t>
      </w:r>
      <w:r w:rsidR="00563BC7">
        <w:rPr>
          <w:rFonts w:ascii="Times New Roman" w:hAnsi="Times New Roman"/>
          <w:sz w:val="26"/>
          <w:szCs w:val="26"/>
        </w:rPr>
        <w:tab/>
      </w:r>
      <w:r w:rsidR="00563BC7">
        <w:rPr>
          <w:rFonts w:ascii="Times New Roman" w:hAnsi="Times New Roman"/>
          <w:sz w:val="26"/>
          <w:szCs w:val="26"/>
        </w:rPr>
        <w:tab/>
      </w:r>
      <w:r w:rsidR="00563BC7">
        <w:rPr>
          <w:rFonts w:ascii="Times New Roman" w:hAnsi="Times New Roman"/>
          <w:sz w:val="26"/>
          <w:szCs w:val="26"/>
        </w:rPr>
        <w:tab/>
      </w:r>
      <w:r w:rsidR="00563BC7">
        <w:rPr>
          <w:rFonts w:ascii="Times New Roman" w:hAnsi="Times New Roman"/>
          <w:sz w:val="26"/>
          <w:szCs w:val="26"/>
        </w:rPr>
        <w:tab/>
      </w:r>
      <w:r w:rsidR="00563BC7">
        <w:rPr>
          <w:rFonts w:ascii="Times New Roman" w:hAnsi="Times New Roman"/>
          <w:sz w:val="26"/>
          <w:szCs w:val="26"/>
        </w:rPr>
        <w:tab/>
      </w:r>
      <w:r w:rsidR="00563BC7" w:rsidRPr="00062EBC">
        <w:rPr>
          <w:rFonts w:ascii="Times New Roman" w:hAnsi="Times New Roman"/>
          <w:sz w:val="26"/>
          <w:szCs w:val="26"/>
        </w:rPr>
        <w:t>Игрушки.</w:t>
      </w:r>
    </w:p>
    <w:p w:rsidR="00563BC7" w:rsidRPr="00062EBC" w:rsidRDefault="00617538" w:rsidP="00563BC7">
      <w:pPr>
        <w:pStyle w:val="ab"/>
        <w:ind w:firstLine="993"/>
        <w:mirrorIndents/>
        <w:jc w:val="both"/>
        <w:rPr>
          <w:rFonts w:ascii="Times New Roman" w:hAnsi="Times New Roman"/>
          <w:sz w:val="26"/>
          <w:szCs w:val="26"/>
        </w:rPr>
      </w:pPr>
      <w:r w:rsidRPr="00062EBC">
        <w:rPr>
          <w:rFonts w:ascii="Times New Roman" w:hAnsi="Times New Roman"/>
          <w:sz w:val="26"/>
          <w:szCs w:val="26"/>
        </w:rPr>
        <w:t>Звуки английского алфавита.</w:t>
      </w:r>
      <w:r w:rsidR="00563BC7" w:rsidRPr="00563BC7">
        <w:rPr>
          <w:rFonts w:ascii="Times New Roman" w:hAnsi="Times New Roman"/>
          <w:sz w:val="26"/>
          <w:szCs w:val="26"/>
        </w:rPr>
        <w:t xml:space="preserve"> </w:t>
      </w:r>
      <w:r w:rsidR="00563BC7">
        <w:rPr>
          <w:rFonts w:ascii="Times New Roman" w:hAnsi="Times New Roman"/>
          <w:sz w:val="26"/>
          <w:szCs w:val="26"/>
        </w:rPr>
        <w:tab/>
      </w:r>
      <w:r w:rsidR="00563BC7" w:rsidRPr="00062EBC">
        <w:rPr>
          <w:rFonts w:ascii="Times New Roman" w:hAnsi="Times New Roman"/>
          <w:sz w:val="26"/>
          <w:szCs w:val="26"/>
        </w:rPr>
        <w:t>Профессии.</w:t>
      </w:r>
    </w:p>
    <w:p w:rsidR="00563BC7" w:rsidRPr="00062EBC" w:rsidRDefault="00617538" w:rsidP="00563BC7">
      <w:pPr>
        <w:pStyle w:val="ab"/>
        <w:ind w:firstLine="993"/>
        <w:mirrorIndents/>
        <w:jc w:val="both"/>
        <w:rPr>
          <w:rFonts w:ascii="Times New Roman" w:hAnsi="Times New Roman"/>
          <w:sz w:val="26"/>
          <w:szCs w:val="26"/>
        </w:rPr>
      </w:pPr>
      <w:r w:rsidRPr="00062EBC">
        <w:rPr>
          <w:rFonts w:ascii="Times New Roman" w:hAnsi="Times New Roman"/>
          <w:sz w:val="26"/>
          <w:szCs w:val="26"/>
        </w:rPr>
        <w:t>Цвета.</w:t>
      </w:r>
      <w:r w:rsidR="00563BC7" w:rsidRPr="00563BC7">
        <w:rPr>
          <w:rFonts w:ascii="Times New Roman" w:hAnsi="Times New Roman"/>
          <w:sz w:val="26"/>
          <w:szCs w:val="26"/>
        </w:rPr>
        <w:t xml:space="preserve"> </w:t>
      </w:r>
      <w:r w:rsidR="00563BC7">
        <w:rPr>
          <w:rFonts w:ascii="Times New Roman" w:hAnsi="Times New Roman"/>
          <w:sz w:val="26"/>
          <w:szCs w:val="26"/>
        </w:rPr>
        <w:tab/>
      </w:r>
      <w:r w:rsidR="00563BC7">
        <w:rPr>
          <w:rFonts w:ascii="Times New Roman" w:hAnsi="Times New Roman"/>
          <w:sz w:val="26"/>
          <w:szCs w:val="26"/>
        </w:rPr>
        <w:tab/>
      </w:r>
      <w:r w:rsidR="00563BC7">
        <w:rPr>
          <w:rFonts w:ascii="Times New Roman" w:hAnsi="Times New Roman"/>
          <w:sz w:val="26"/>
          <w:szCs w:val="26"/>
        </w:rPr>
        <w:tab/>
      </w:r>
      <w:r w:rsidR="00563BC7">
        <w:rPr>
          <w:rFonts w:ascii="Times New Roman" w:hAnsi="Times New Roman"/>
          <w:sz w:val="26"/>
          <w:szCs w:val="26"/>
        </w:rPr>
        <w:tab/>
      </w:r>
      <w:r w:rsidR="00563BC7">
        <w:rPr>
          <w:rFonts w:ascii="Times New Roman" w:hAnsi="Times New Roman"/>
          <w:sz w:val="26"/>
          <w:szCs w:val="26"/>
        </w:rPr>
        <w:tab/>
      </w:r>
      <w:r w:rsidR="00563BC7" w:rsidRPr="00062EBC">
        <w:rPr>
          <w:rFonts w:ascii="Times New Roman" w:hAnsi="Times New Roman"/>
          <w:sz w:val="26"/>
          <w:szCs w:val="26"/>
        </w:rPr>
        <w:t>Дни недели.</w:t>
      </w:r>
    </w:p>
    <w:p w:rsidR="00563BC7" w:rsidRPr="00062EBC" w:rsidRDefault="00617538" w:rsidP="00563BC7">
      <w:pPr>
        <w:pStyle w:val="ab"/>
        <w:ind w:firstLine="993"/>
        <w:mirrorIndents/>
        <w:jc w:val="both"/>
        <w:rPr>
          <w:rFonts w:ascii="Times New Roman" w:hAnsi="Times New Roman"/>
          <w:sz w:val="26"/>
          <w:szCs w:val="26"/>
        </w:rPr>
      </w:pPr>
      <w:r w:rsidRPr="00062EBC">
        <w:rPr>
          <w:rFonts w:ascii="Times New Roman" w:hAnsi="Times New Roman"/>
          <w:sz w:val="26"/>
          <w:szCs w:val="26"/>
        </w:rPr>
        <w:t>Счет.</w:t>
      </w:r>
      <w:r w:rsidR="00563BC7" w:rsidRPr="00563BC7">
        <w:rPr>
          <w:rFonts w:ascii="Times New Roman" w:hAnsi="Times New Roman"/>
          <w:sz w:val="26"/>
          <w:szCs w:val="26"/>
        </w:rPr>
        <w:t xml:space="preserve"> </w:t>
      </w:r>
      <w:r w:rsidR="00563BC7">
        <w:rPr>
          <w:rFonts w:ascii="Times New Roman" w:hAnsi="Times New Roman"/>
          <w:sz w:val="26"/>
          <w:szCs w:val="26"/>
        </w:rPr>
        <w:tab/>
      </w:r>
      <w:r w:rsidR="00563BC7">
        <w:rPr>
          <w:rFonts w:ascii="Times New Roman" w:hAnsi="Times New Roman"/>
          <w:sz w:val="26"/>
          <w:szCs w:val="26"/>
        </w:rPr>
        <w:tab/>
      </w:r>
      <w:r w:rsidR="00563BC7">
        <w:rPr>
          <w:rFonts w:ascii="Times New Roman" w:hAnsi="Times New Roman"/>
          <w:sz w:val="26"/>
          <w:szCs w:val="26"/>
        </w:rPr>
        <w:tab/>
      </w:r>
      <w:r w:rsidR="00563BC7">
        <w:rPr>
          <w:rFonts w:ascii="Times New Roman" w:hAnsi="Times New Roman"/>
          <w:sz w:val="26"/>
          <w:szCs w:val="26"/>
        </w:rPr>
        <w:tab/>
      </w:r>
      <w:r w:rsidR="00563BC7">
        <w:rPr>
          <w:rFonts w:ascii="Times New Roman" w:hAnsi="Times New Roman"/>
          <w:sz w:val="26"/>
          <w:szCs w:val="26"/>
        </w:rPr>
        <w:tab/>
      </w:r>
      <w:r w:rsidR="00563BC7" w:rsidRPr="00062EBC">
        <w:rPr>
          <w:rFonts w:ascii="Times New Roman" w:hAnsi="Times New Roman"/>
          <w:sz w:val="26"/>
          <w:szCs w:val="26"/>
        </w:rPr>
        <w:t>Времена года.</w:t>
      </w:r>
    </w:p>
    <w:p w:rsidR="00563BC7" w:rsidRPr="00062EBC" w:rsidRDefault="00617538" w:rsidP="00563BC7">
      <w:pPr>
        <w:pStyle w:val="ab"/>
        <w:ind w:firstLine="993"/>
        <w:mirrorIndents/>
        <w:jc w:val="both"/>
        <w:rPr>
          <w:rFonts w:ascii="Times New Roman" w:hAnsi="Times New Roman"/>
          <w:sz w:val="26"/>
          <w:szCs w:val="26"/>
        </w:rPr>
      </w:pPr>
      <w:r w:rsidRPr="00062EBC">
        <w:rPr>
          <w:rFonts w:ascii="Times New Roman" w:hAnsi="Times New Roman"/>
          <w:sz w:val="26"/>
          <w:szCs w:val="26"/>
        </w:rPr>
        <w:t>Моя семья.</w:t>
      </w:r>
      <w:r w:rsidR="00563BC7" w:rsidRPr="00563BC7">
        <w:rPr>
          <w:rFonts w:ascii="Times New Roman" w:hAnsi="Times New Roman"/>
          <w:sz w:val="26"/>
          <w:szCs w:val="26"/>
        </w:rPr>
        <w:t xml:space="preserve"> </w:t>
      </w:r>
      <w:r w:rsidR="00563BC7">
        <w:rPr>
          <w:rFonts w:ascii="Times New Roman" w:hAnsi="Times New Roman"/>
          <w:sz w:val="26"/>
          <w:szCs w:val="26"/>
        </w:rPr>
        <w:tab/>
      </w:r>
      <w:r w:rsidR="00563BC7">
        <w:rPr>
          <w:rFonts w:ascii="Times New Roman" w:hAnsi="Times New Roman"/>
          <w:sz w:val="26"/>
          <w:szCs w:val="26"/>
        </w:rPr>
        <w:tab/>
      </w:r>
      <w:r w:rsidR="00563BC7">
        <w:rPr>
          <w:rFonts w:ascii="Times New Roman" w:hAnsi="Times New Roman"/>
          <w:sz w:val="26"/>
          <w:szCs w:val="26"/>
        </w:rPr>
        <w:tab/>
      </w:r>
      <w:r w:rsidR="00563BC7">
        <w:rPr>
          <w:rFonts w:ascii="Times New Roman" w:hAnsi="Times New Roman"/>
          <w:sz w:val="26"/>
          <w:szCs w:val="26"/>
        </w:rPr>
        <w:tab/>
      </w:r>
      <w:r w:rsidR="00563BC7" w:rsidRPr="00062EBC">
        <w:rPr>
          <w:rFonts w:ascii="Times New Roman" w:hAnsi="Times New Roman"/>
          <w:sz w:val="26"/>
          <w:szCs w:val="26"/>
        </w:rPr>
        <w:t>Дикие и домашние животные.</w:t>
      </w:r>
    </w:p>
    <w:p w:rsidR="00617538" w:rsidRPr="00062EBC" w:rsidRDefault="00617538" w:rsidP="00D920FF">
      <w:pPr>
        <w:pStyle w:val="ab"/>
        <w:ind w:firstLine="567"/>
        <w:mirrorIndents/>
        <w:jc w:val="both"/>
        <w:rPr>
          <w:rFonts w:ascii="Times New Roman" w:hAnsi="Times New Roman"/>
          <w:sz w:val="26"/>
          <w:szCs w:val="26"/>
        </w:rPr>
      </w:pPr>
      <w:r w:rsidRPr="00062EBC">
        <w:rPr>
          <w:rFonts w:ascii="Times New Roman" w:hAnsi="Times New Roman"/>
          <w:sz w:val="26"/>
          <w:szCs w:val="26"/>
        </w:rPr>
        <w:t>Считаю, что применение мультимедийных обучающих программ для младших школьников является эффективным средством повышения мотивации, а значит</w:t>
      </w:r>
      <w:r w:rsidR="00D304E4">
        <w:rPr>
          <w:rFonts w:ascii="Times New Roman" w:hAnsi="Times New Roman"/>
          <w:sz w:val="26"/>
          <w:szCs w:val="26"/>
        </w:rPr>
        <w:t>,</w:t>
      </w:r>
      <w:r w:rsidRPr="00062EBC">
        <w:rPr>
          <w:rFonts w:ascii="Times New Roman" w:hAnsi="Times New Roman"/>
          <w:sz w:val="26"/>
          <w:szCs w:val="26"/>
        </w:rPr>
        <w:t xml:space="preserve"> и качества образования учащихся. Несмотря на их совсем еще юный возраст, они овладевают прочной языковой базой, необходимой для дальнейш</w:t>
      </w:r>
      <w:r w:rsidRPr="00062EBC">
        <w:rPr>
          <w:rFonts w:ascii="Times New Roman" w:hAnsi="Times New Roman"/>
          <w:sz w:val="26"/>
          <w:szCs w:val="26"/>
        </w:rPr>
        <w:t>е</w:t>
      </w:r>
      <w:r w:rsidRPr="00062EBC">
        <w:rPr>
          <w:rFonts w:ascii="Times New Roman" w:hAnsi="Times New Roman"/>
          <w:sz w:val="26"/>
          <w:szCs w:val="26"/>
        </w:rPr>
        <w:t>го обучения в старшем звене.</w:t>
      </w:r>
    </w:p>
    <w:p w:rsidR="00617538" w:rsidRPr="00062EBC" w:rsidRDefault="00617538" w:rsidP="00D920FF">
      <w:pPr>
        <w:pStyle w:val="ab"/>
        <w:ind w:firstLine="567"/>
        <w:mirrorIndents/>
        <w:jc w:val="both"/>
        <w:rPr>
          <w:rFonts w:ascii="Times New Roman" w:hAnsi="Times New Roman"/>
          <w:sz w:val="26"/>
          <w:szCs w:val="26"/>
        </w:rPr>
      </w:pPr>
      <w:r w:rsidRPr="00062EBC">
        <w:rPr>
          <w:rFonts w:ascii="Times New Roman" w:hAnsi="Times New Roman"/>
          <w:sz w:val="26"/>
          <w:szCs w:val="26"/>
        </w:rPr>
        <w:t>Нельзя не согласиться, что каждый учитель ставит себе целью, не только всестороннее развитие личности учащегося, но и его успешную подготовку к сдаче экзаменов ГИА и ЕГЭ. И в этом мне очень помогают следующие</w:t>
      </w:r>
      <w:r w:rsidR="00271D97" w:rsidRPr="00062EBC">
        <w:rPr>
          <w:rFonts w:ascii="Times New Roman" w:hAnsi="Times New Roman"/>
          <w:sz w:val="26"/>
          <w:szCs w:val="26"/>
        </w:rPr>
        <w:t xml:space="preserve"> </w:t>
      </w:r>
      <w:r w:rsidRPr="00062EBC">
        <w:rPr>
          <w:rFonts w:ascii="Times New Roman" w:hAnsi="Times New Roman"/>
          <w:sz w:val="26"/>
          <w:szCs w:val="26"/>
        </w:rPr>
        <w:t>програ</w:t>
      </w:r>
      <w:r w:rsidRPr="00062EBC">
        <w:rPr>
          <w:rFonts w:ascii="Times New Roman" w:hAnsi="Times New Roman"/>
          <w:sz w:val="26"/>
          <w:szCs w:val="26"/>
        </w:rPr>
        <w:t>м</w:t>
      </w:r>
      <w:r w:rsidRPr="00062EBC">
        <w:rPr>
          <w:rFonts w:ascii="Times New Roman" w:hAnsi="Times New Roman"/>
          <w:sz w:val="26"/>
          <w:szCs w:val="26"/>
        </w:rPr>
        <w:t>мы: «Профессор Хиггинс» и «Полиглот. Выучим английский за 16 часов». В программе «Профессор Хиггинс» собран практически весь лексико-</w:t>
      </w:r>
      <w:r w:rsidR="00D304E4">
        <w:rPr>
          <w:rFonts w:ascii="Times New Roman" w:hAnsi="Times New Roman"/>
          <w:sz w:val="26"/>
          <w:szCs w:val="26"/>
        </w:rPr>
        <w:t xml:space="preserve"> </w:t>
      </w:r>
      <w:r w:rsidRPr="00062EBC">
        <w:rPr>
          <w:rFonts w:ascii="Times New Roman" w:hAnsi="Times New Roman"/>
          <w:sz w:val="26"/>
          <w:szCs w:val="26"/>
        </w:rPr>
        <w:t>граммат</w:t>
      </w:r>
      <w:r w:rsidRPr="00062EBC">
        <w:rPr>
          <w:rFonts w:ascii="Times New Roman" w:hAnsi="Times New Roman"/>
          <w:sz w:val="26"/>
          <w:szCs w:val="26"/>
        </w:rPr>
        <w:t>и</w:t>
      </w:r>
      <w:r w:rsidRPr="00062EBC">
        <w:rPr>
          <w:rFonts w:ascii="Times New Roman" w:hAnsi="Times New Roman"/>
          <w:sz w:val="26"/>
          <w:szCs w:val="26"/>
        </w:rPr>
        <w:t>ческий материал программы общеобразовательной школы. В интересной форме ученики имеют возможность изучать довольно сложные и серьезные темы, мн</w:t>
      </w:r>
      <w:r w:rsidRPr="00062EBC">
        <w:rPr>
          <w:rFonts w:ascii="Times New Roman" w:hAnsi="Times New Roman"/>
          <w:sz w:val="26"/>
          <w:szCs w:val="26"/>
        </w:rPr>
        <w:t>о</w:t>
      </w:r>
      <w:r w:rsidRPr="00062EBC">
        <w:rPr>
          <w:rFonts w:ascii="Times New Roman" w:hAnsi="Times New Roman"/>
          <w:sz w:val="26"/>
          <w:szCs w:val="26"/>
        </w:rPr>
        <w:t>гие задания также даны в игровой форме и максимально приближены к формату государственных экзаменов.</w:t>
      </w:r>
      <w:r w:rsidR="00271D97" w:rsidRPr="00062EBC">
        <w:rPr>
          <w:rFonts w:ascii="Times New Roman" w:hAnsi="Times New Roman"/>
          <w:sz w:val="26"/>
          <w:szCs w:val="26"/>
        </w:rPr>
        <w:t xml:space="preserve"> </w:t>
      </w:r>
      <w:r w:rsidRPr="00062EBC">
        <w:rPr>
          <w:rFonts w:ascii="Times New Roman" w:hAnsi="Times New Roman"/>
          <w:sz w:val="26"/>
          <w:szCs w:val="26"/>
        </w:rPr>
        <w:t>Мультимедийная программа «Полиглот. Выучим английский за 16 часов» - современная образовательная программа, охватыва</w:t>
      </w:r>
      <w:r w:rsidRPr="00062EBC">
        <w:rPr>
          <w:rFonts w:ascii="Times New Roman" w:hAnsi="Times New Roman"/>
          <w:sz w:val="26"/>
          <w:szCs w:val="26"/>
        </w:rPr>
        <w:t>ю</w:t>
      </w:r>
      <w:r w:rsidRPr="00062EBC">
        <w:rPr>
          <w:rFonts w:ascii="Times New Roman" w:hAnsi="Times New Roman"/>
          <w:sz w:val="26"/>
          <w:szCs w:val="26"/>
        </w:rPr>
        <w:t>щая все аспекты в области изучения английского языка. Прекрасное объяснение материала и обилие грамматических и лексических упражнений служат пр</w:t>
      </w:r>
      <w:r w:rsidRPr="00062EBC">
        <w:rPr>
          <w:rFonts w:ascii="Times New Roman" w:hAnsi="Times New Roman"/>
          <w:sz w:val="26"/>
          <w:szCs w:val="26"/>
        </w:rPr>
        <w:t>е</w:t>
      </w:r>
      <w:r w:rsidRPr="00062EBC">
        <w:rPr>
          <w:rFonts w:ascii="Times New Roman" w:hAnsi="Times New Roman"/>
          <w:sz w:val="26"/>
          <w:szCs w:val="26"/>
        </w:rPr>
        <w:t>красным средством тренировки и закрепления изученного материала.</w:t>
      </w:r>
    </w:p>
    <w:p w:rsidR="00617538" w:rsidRPr="00062EBC" w:rsidRDefault="00617538" w:rsidP="00D920FF">
      <w:pPr>
        <w:pStyle w:val="ab"/>
        <w:ind w:firstLine="567"/>
        <w:mirrorIndents/>
        <w:jc w:val="both"/>
        <w:rPr>
          <w:rFonts w:ascii="Times New Roman" w:hAnsi="Times New Roman"/>
          <w:sz w:val="26"/>
          <w:szCs w:val="26"/>
        </w:rPr>
      </w:pPr>
      <w:r w:rsidRPr="00062EBC">
        <w:rPr>
          <w:rFonts w:ascii="Times New Roman" w:hAnsi="Times New Roman"/>
          <w:sz w:val="26"/>
          <w:szCs w:val="26"/>
        </w:rPr>
        <w:t>Большую помощь в изучении и закреплении грамматики представляет и</w:t>
      </w:r>
      <w:r w:rsidRPr="00062EBC">
        <w:rPr>
          <w:rFonts w:ascii="Times New Roman" w:hAnsi="Times New Roman"/>
          <w:sz w:val="26"/>
          <w:szCs w:val="26"/>
        </w:rPr>
        <w:t>н</w:t>
      </w:r>
      <w:r w:rsidRPr="00062EBC">
        <w:rPr>
          <w:rFonts w:ascii="Times New Roman" w:hAnsi="Times New Roman"/>
          <w:sz w:val="26"/>
          <w:szCs w:val="26"/>
        </w:rPr>
        <w:t>терактивный курс "Round-up” (изд</w:t>
      </w:r>
      <w:r w:rsidR="00915CD5">
        <w:rPr>
          <w:rFonts w:ascii="Times New Roman" w:hAnsi="Times New Roman"/>
          <w:sz w:val="26"/>
          <w:szCs w:val="26"/>
        </w:rPr>
        <w:t>-</w:t>
      </w:r>
      <w:r w:rsidRPr="00062EBC">
        <w:rPr>
          <w:rFonts w:ascii="Times New Roman" w:hAnsi="Times New Roman"/>
          <w:sz w:val="26"/>
          <w:szCs w:val="26"/>
        </w:rPr>
        <w:t>во Pearson Education Limited. Longman), с</w:t>
      </w:r>
      <w:r w:rsidRPr="00062EBC">
        <w:rPr>
          <w:rFonts w:ascii="Times New Roman" w:hAnsi="Times New Roman"/>
          <w:sz w:val="26"/>
          <w:szCs w:val="26"/>
        </w:rPr>
        <w:t>о</w:t>
      </w:r>
      <w:r w:rsidRPr="00062EBC">
        <w:rPr>
          <w:rFonts w:ascii="Times New Roman" w:hAnsi="Times New Roman"/>
          <w:sz w:val="26"/>
          <w:szCs w:val="26"/>
        </w:rPr>
        <w:t xml:space="preserve">стоящий из нескольких дисков разных уровней. Упражнения распределяются по грамматическим темам. Большим плюсом курса являются возможность проверки своих ответов и компьютерное подведение результатов выполнения заданий. Данный курс эффективен для проведения контроля в компьютерной форме. </w:t>
      </w:r>
      <w:r w:rsidRPr="00062EBC">
        <w:rPr>
          <w:rFonts w:ascii="Times New Roman" w:hAnsi="Times New Roman"/>
          <w:sz w:val="26"/>
          <w:szCs w:val="26"/>
        </w:rPr>
        <w:lastRenderedPageBreak/>
        <w:t xml:space="preserve">Также здесь введены интересные игры по разделам грамматики. Необходимо отметить простоту в пользовании программой. </w:t>
      </w:r>
    </w:p>
    <w:p w:rsidR="00617538" w:rsidRPr="00062EBC" w:rsidRDefault="00617538" w:rsidP="00D920FF">
      <w:pPr>
        <w:pStyle w:val="ab"/>
        <w:ind w:firstLine="567"/>
        <w:mirrorIndents/>
        <w:jc w:val="both"/>
        <w:rPr>
          <w:rFonts w:ascii="Times New Roman" w:hAnsi="Times New Roman"/>
          <w:sz w:val="26"/>
          <w:szCs w:val="26"/>
        </w:rPr>
      </w:pPr>
      <w:r w:rsidRPr="00062EBC">
        <w:rPr>
          <w:rFonts w:ascii="Times New Roman" w:hAnsi="Times New Roman"/>
          <w:sz w:val="26"/>
          <w:szCs w:val="26"/>
        </w:rPr>
        <w:t>Интерактивные курсы "</w:t>
      </w:r>
      <w:r w:rsidRPr="00062EBC">
        <w:rPr>
          <w:rFonts w:ascii="Times New Roman" w:hAnsi="Times New Roman"/>
          <w:sz w:val="26"/>
          <w:szCs w:val="26"/>
          <w:lang w:val="en-US"/>
        </w:rPr>
        <w:t>Grammar</w:t>
      </w:r>
      <w:r w:rsidRPr="00062EBC">
        <w:rPr>
          <w:rFonts w:ascii="Times New Roman" w:hAnsi="Times New Roman"/>
          <w:sz w:val="26"/>
          <w:szCs w:val="26"/>
        </w:rPr>
        <w:t xml:space="preserve"> </w:t>
      </w:r>
      <w:r w:rsidRPr="00062EBC">
        <w:rPr>
          <w:rFonts w:ascii="Times New Roman" w:hAnsi="Times New Roman"/>
          <w:sz w:val="26"/>
          <w:szCs w:val="26"/>
          <w:lang w:val="en-US"/>
        </w:rPr>
        <w:t>Practice</w:t>
      </w:r>
      <w:r w:rsidRPr="00062EBC">
        <w:rPr>
          <w:rFonts w:ascii="Times New Roman" w:hAnsi="Times New Roman"/>
          <w:sz w:val="26"/>
          <w:szCs w:val="26"/>
        </w:rPr>
        <w:t>”</w:t>
      </w:r>
      <w:r w:rsidR="00271D97" w:rsidRPr="00062EBC">
        <w:rPr>
          <w:rFonts w:ascii="Times New Roman" w:hAnsi="Times New Roman"/>
          <w:sz w:val="26"/>
          <w:szCs w:val="26"/>
        </w:rPr>
        <w:t xml:space="preserve"> </w:t>
      </w:r>
      <w:r w:rsidRPr="00062EBC">
        <w:rPr>
          <w:rFonts w:ascii="Times New Roman" w:hAnsi="Times New Roman"/>
          <w:sz w:val="26"/>
          <w:szCs w:val="26"/>
          <w:lang w:val="en-US"/>
        </w:rPr>
        <w:t>Third</w:t>
      </w:r>
      <w:r w:rsidR="00271D97" w:rsidRPr="00062EBC">
        <w:rPr>
          <w:rFonts w:ascii="Times New Roman" w:hAnsi="Times New Roman"/>
          <w:sz w:val="26"/>
          <w:szCs w:val="26"/>
        </w:rPr>
        <w:t xml:space="preserve"> </w:t>
      </w:r>
      <w:r w:rsidRPr="00062EBC">
        <w:rPr>
          <w:rFonts w:ascii="Times New Roman" w:hAnsi="Times New Roman"/>
          <w:sz w:val="26"/>
          <w:szCs w:val="26"/>
          <w:lang w:val="en-US"/>
        </w:rPr>
        <w:t>Edition</w:t>
      </w:r>
      <w:r w:rsidR="00271D97" w:rsidRPr="00062EBC">
        <w:rPr>
          <w:rFonts w:ascii="Times New Roman" w:hAnsi="Times New Roman"/>
          <w:sz w:val="26"/>
          <w:szCs w:val="26"/>
        </w:rPr>
        <w:t xml:space="preserve"> </w:t>
      </w:r>
      <w:r w:rsidRPr="00062EBC">
        <w:rPr>
          <w:rFonts w:ascii="Times New Roman" w:hAnsi="Times New Roman"/>
          <w:sz w:val="26"/>
          <w:szCs w:val="26"/>
          <w:lang w:val="en-US"/>
        </w:rPr>
        <w:t>with</w:t>
      </w:r>
      <w:r w:rsidRPr="00062EBC">
        <w:rPr>
          <w:rFonts w:ascii="Times New Roman" w:hAnsi="Times New Roman"/>
          <w:sz w:val="26"/>
          <w:szCs w:val="26"/>
        </w:rPr>
        <w:t xml:space="preserve"> </w:t>
      </w:r>
      <w:r w:rsidRPr="00062EBC">
        <w:rPr>
          <w:rFonts w:ascii="Times New Roman" w:hAnsi="Times New Roman"/>
          <w:sz w:val="26"/>
          <w:szCs w:val="26"/>
          <w:lang w:val="en-US"/>
        </w:rPr>
        <w:t>CD</w:t>
      </w:r>
      <w:r w:rsidRPr="00062EBC">
        <w:rPr>
          <w:rFonts w:ascii="Times New Roman" w:hAnsi="Times New Roman"/>
          <w:sz w:val="26"/>
          <w:szCs w:val="26"/>
        </w:rPr>
        <w:t>-</w:t>
      </w:r>
      <w:r w:rsidRPr="00062EBC">
        <w:rPr>
          <w:rFonts w:ascii="Times New Roman" w:hAnsi="Times New Roman"/>
          <w:sz w:val="26"/>
          <w:szCs w:val="26"/>
          <w:lang w:val="en-US"/>
        </w:rPr>
        <w:t>ROM</w:t>
      </w:r>
      <w:r w:rsidRPr="00062EBC">
        <w:rPr>
          <w:rFonts w:ascii="Times New Roman" w:hAnsi="Times New Roman"/>
          <w:sz w:val="26"/>
          <w:szCs w:val="26"/>
        </w:rPr>
        <w:t xml:space="preserve"> (</w:t>
      </w:r>
      <w:r w:rsidRPr="00062EBC">
        <w:rPr>
          <w:rFonts w:ascii="Times New Roman" w:hAnsi="Times New Roman"/>
          <w:sz w:val="26"/>
          <w:szCs w:val="26"/>
          <w:lang w:val="en-US"/>
        </w:rPr>
        <w:t>Pea</w:t>
      </w:r>
      <w:r w:rsidRPr="00062EBC">
        <w:rPr>
          <w:rFonts w:ascii="Times New Roman" w:hAnsi="Times New Roman"/>
          <w:sz w:val="26"/>
          <w:szCs w:val="26"/>
          <w:lang w:val="en-US"/>
        </w:rPr>
        <w:t>r</w:t>
      </w:r>
      <w:r w:rsidRPr="00062EBC">
        <w:rPr>
          <w:rFonts w:ascii="Times New Roman" w:hAnsi="Times New Roman"/>
          <w:sz w:val="26"/>
          <w:szCs w:val="26"/>
          <w:lang w:val="en-US"/>
        </w:rPr>
        <w:t>son</w:t>
      </w:r>
      <w:r w:rsidRPr="00062EBC">
        <w:rPr>
          <w:rFonts w:ascii="Times New Roman" w:hAnsi="Times New Roman"/>
          <w:sz w:val="26"/>
          <w:szCs w:val="26"/>
        </w:rPr>
        <w:t xml:space="preserve"> </w:t>
      </w:r>
      <w:r w:rsidRPr="00062EBC">
        <w:rPr>
          <w:rFonts w:ascii="Times New Roman" w:hAnsi="Times New Roman"/>
          <w:sz w:val="26"/>
          <w:szCs w:val="26"/>
          <w:lang w:val="en-US"/>
        </w:rPr>
        <w:t>Education</w:t>
      </w:r>
      <w:r w:rsidRPr="00062EBC">
        <w:rPr>
          <w:rFonts w:ascii="Times New Roman" w:hAnsi="Times New Roman"/>
          <w:sz w:val="26"/>
          <w:szCs w:val="26"/>
        </w:rPr>
        <w:t xml:space="preserve"> </w:t>
      </w:r>
      <w:r w:rsidRPr="00062EBC">
        <w:rPr>
          <w:rFonts w:ascii="Times New Roman" w:hAnsi="Times New Roman"/>
          <w:sz w:val="26"/>
          <w:szCs w:val="26"/>
          <w:lang w:val="en-US"/>
        </w:rPr>
        <w:t>Limited</w:t>
      </w:r>
      <w:r w:rsidRPr="00062EBC">
        <w:rPr>
          <w:rFonts w:ascii="Times New Roman" w:hAnsi="Times New Roman"/>
          <w:sz w:val="26"/>
          <w:szCs w:val="26"/>
        </w:rPr>
        <w:t xml:space="preserve">. </w:t>
      </w:r>
      <w:r w:rsidRPr="00062EBC">
        <w:rPr>
          <w:rFonts w:ascii="Times New Roman" w:hAnsi="Times New Roman"/>
          <w:sz w:val="26"/>
          <w:szCs w:val="26"/>
          <w:lang w:val="en-US"/>
        </w:rPr>
        <w:t xml:space="preserve">Longman). "English Grammar In Use” Second Edition with CD-ROM (Ryamond Murphy, Cambridge University Press). </w:t>
      </w:r>
      <w:r w:rsidRPr="00062EBC">
        <w:rPr>
          <w:rFonts w:ascii="Times New Roman" w:hAnsi="Times New Roman"/>
          <w:sz w:val="26"/>
          <w:szCs w:val="26"/>
        </w:rPr>
        <w:t>В настоящее время данные курсы представлены тремя уровнями: Elementary, Pre-intermediate, Intermediate. Учебные пособия построены так: в конце каждого раздела дается проверка усвоения грамматического материала в учебнике, потом проверка д</w:t>
      </w:r>
      <w:r w:rsidRPr="00062EBC">
        <w:rPr>
          <w:rFonts w:ascii="Times New Roman" w:hAnsi="Times New Roman"/>
          <w:sz w:val="26"/>
          <w:szCs w:val="26"/>
        </w:rPr>
        <w:t>а</w:t>
      </w:r>
      <w:r w:rsidRPr="00062EBC">
        <w:rPr>
          <w:rFonts w:ascii="Times New Roman" w:hAnsi="Times New Roman"/>
          <w:sz w:val="26"/>
          <w:szCs w:val="26"/>
        </w:rPr>
        <w:t>ется на диске (каждое упражнение соответствует определенному уроку). Ко</w:t>
      </w:r>
      <w:r w:rsidRPr="00062EBC">
        <w:rPr>
          <w:rFonts w:ascii="Times New Roman" w:hAnsi="Times New Roman"/>
          <w:sz w:val="26"/>
          <w:szCs w:val="26"/>
        </w:rPr>
        <w:t>м</w:t>
      </w:r>
      <w:r w:rsidRPr="00062EBC">
        <w:rPr>
          <w:rFonts w:ascii="Times New Roman" w:hAnsi="Times New Roman"/>
          <w:sz w:val="26"/>
          <w:szCs w:val="26"/>
        </w:rPr>
        <w:t>пьютерная программа построена таким образом, что, выполнив задание, его можно проверить в автоматическом режиме и после просмотреть правильные варианты выполнения задания. Это</w:t>
      </w:r>
      <w:r w:rsidR="00271D97" w:rsidRPr="00062EBC">
        <w:rPr>
          <w:rFonts w:ascii="Times New Roman" w:hAnsi="Times New Roman"/>
          <w:sz w:val="26"/>
          <w:szCs w:val="26"/>
        </w:rPr>
        <w:t xml:space="preserve"> </w:t>
      </w:r>
      <w:r w:rsidRPr="00062EBC">
        <w:rPr>
          <w:rFonts w:ascii="Times New Roman" w:hAnsi="Times New Roman"/>
          <w:sz w:val="26"/>
          <w:szCs w:val="26"/>
        </w:rPr>
        <w:t>позволяет использовать программу не только на уроке в группе, но и дома для самостоятельной работы учащихся. Данная программа также предоставляет возможность распечатывания упражнений, что для учителя может быть важным.</w:t>
      </w:r>
    </w:p>
    <w:p w:rsidR="00617538" w:rsidRPr="00062EBC" w:rsidRDefault="00617538" w:rsidP="00D920FF">
      <w:pPr>
        <w:pStyle w:val="ab"/>
        <w:ind w:firstLine="567"/>
        <w:mirrorIndents/>
        <w:jc w:val="both"/>
        <w:rPr>
          <w:rFonts w:ascii="Times New Roman" w:hAnsi="Times New Roman"/>
          <w:sz w:val="26"/>
          <w:szCs w:val="26"/>
        </w:rPr>
      </w:pPr>
      <w:r w:rsidRPr="00062EBC">
        <w:rPr>
          <w:rFonts w:ascii="Times New Roman" w:hAnsi="Times New Roman"/>
          <w:sz w:val="26"/>
          <w:szCs w:val="26"/>
        </w:rPr>
        <w:t>Использование ИКТ и Интернет-ресурсов на уроке английского языка уже дало свои результаты, и по итогам этого года, все мои учащиеся, которые сдав</w:t>
      </w:r>
      <w:r w:rsidRPr="00062EBC">
        <w:rPr>
          <w:rFonts w:ascii="Times New Roman" w:hAnsi="Times New Roman"/>
          <w:sz w:val="26"/>
          <w:szCs w:val="26"/>
        </w:rPr>
        <w:t>а</w:t>
      </w:r>
      <w:r w:rsidRPr="00062EBC">
        <w:rPr>
          <w:rFonts w:ascii="Times New Roman" w:hAnsi="Times New Roman"/>
          <w:sz w:val="26"/>
          <w:szCs w:val="26"/>
        </w:rPr>
        <w:t>ли ЕГЭ, имеют высокие баллы (от 63 до 94). Каждый из них использовал инте</w:t>
      </w:r>
      <w:r w:rsidRPr="00062EBC">
        <w:rPr>
          <w:rFonts w:ascii="Times New Roman" w:hAnsi="Times New Roman"/>
          <w:sz w:val="26"/>
          <w:szCs w:val="26"/>
        </w:rPr>
        <w:t>р</w:t>
      </w:r>
      <w:r w:rsidRPr="00062EBC">
        <w:rPr>
          <w:rFonts w:ascii="Times New Roman" w:hAnsi="Times New Roman"/>
          <w:sz w:val="26"/>
          <w:szCs w:val="26"/>
        </w:rPr>
        <w:t>нет-ресурсы при подготовке к сдаче экзамена как на уроках, так и дома. Тот факт, что обучающие программы максимально приближены к формату ЕГЭ, п</w:t>
      </w:r>
      <w:r w:rsidRPr="00062EBC">
        <w:rPr>
          <w:rFonts w:ascii="Times New Roman" w:hAnsi="Times New Roman"/>
          <w:sz w:val="26"/>
          <w:szCs w:val="26"/>
        </w:rPr>
        <w:t>о</w:t>
      </w:r>
      <w:r w:rsidRPr="00062EBC">
        <w:rPr>
          <w:rFonts w:ascii="Times New Roman" w:hAnsi="Times New Roman"/>
          <w:sz w:val="26"/>
          <w:szCs w:val="26"/>
        </w:rPr>
        <w:t>зволил им также в спокойной обстановке и в обычном режиме справится с зад</w:t>
      </w:r>
      <w:r w:rsidRPr="00062EBC">
        <w:rPr>
          <w:rFonts w:ascii="Times New Roman" w:hAnsi="Times New Roman"/>
          <w:sz w:val="26"/>
          <w:szCs w:val="26"/>
        </w:rPr>
        <w:t>а</w:t>
      </w:r>
      <w:r w:rsidRPr="00062EBC">
        <w:rPr>
          <w:rFonts w:ascii="Times New Roman" w:hAnsi="Times New Roman"/>
          <w:sz w:val="26"/>
          <w:szCs w:val="26"/>
        </w:rPr>
        <w:t>ниями на экзамене по английскому языку. Что же касается меня, то современные ИКТ позволяют мне более полно реализовать целый комплекс методических, дидактических, педагогических и психологических принципов. Применение компьютерных образовательных программ на уроках английского языка пов</w:t>
      </w:r>
      <w:r w:rsidRPr="00062EBC">
        <w:rPr>
          <w:rFonts w:ascii="Times New Roman" w:hAnsi="Times New Roman"/>
          <w:sz w:val="26"/>
          <w:szCs w:val="26"/>
        </w:rPr>
        <w:t>ы</w:t>
      </w:r>
      <w:r w:rsidRPr="00062EBC">
        <w:rPr>
          <w:rFonts w:ascii="Times New Roman" w:hAnsi="Times New Roman"/>
          <w:sz w:val="26"/>
          <w:szCs w:val="26"/>
        </w:rPr>
        <w:t>шает эффективность решения коммуникативных задач, развивает разные виды речевой деятельности учащихся, формирует устойчивую мотивацию иноязычной деятельности учащихся на уроке. Но следует отметить, что использование мул</w:t>
      </w:r>
      <w:r w:rsidRPr="00062EBC">
        <w:rPr>
          <w:rFonts w:ascii="Times New Roman" w:hAnsi="Times New Roman"/>
          <w:sz w:val="26"/>
          <w:szCs w:val="26"/>
        </w:rPr>
        <w:t>ь</w:t>
      </w:r>
      <w:r w:rsidRPr="00062EBC">
        <w:rPr>
          <w:rFonts w:ascii="Times New Roman" w:hAnsi="Times New Roman"/>
          <w:sz w:val="26"/>
          <w:szCs w:val="26"/>
        </w:rPr>
        <w:t>тимедийных технологий не может обеспечить существенного педагогического эффекта без учителя, поскольку эти технологии только лишь способы обучения. Компьютер в</w:t>
      </w:r>
      <w:r w:rsidR="00271D97" w:rsidRPr="00062EBC">
        <w:rPr>
          <w:rFonts w:ascii="Times New Roman" w:hAnsi="Times New Roman"/>
          <w:sz w:val="26"/>
          <w:szCs w:val="26"/>
        </w:rPr>
        <w:t xml:space="preserve"> </w:t>
      </w:r>
      <w:r w:rsidRPr="00062EBC">
        <w:rPr>
          <w:rFonts w:ascii="Times New Roman" w:hAnsi="Times New Roman"/>
          <w:sz w:val="26"/>
          <w:szCs w:val="26"/>
        </w:rPr>
        <w:t>процессе обучения не механический педагог, не заместитель</w:t>
      </w:r>
      <w:r w:rsidR="00271D97" w:rsidRPr="00062EBC">
        <w:rPr>
          <w:rFonts w:ascii="Times New Roman" w:hAnsi="Times New Roman"/>
          <w:sz w:val="26"/>
          <w:szCs w:val="26"/>
        </w:rPr>
        <w:t xml:space="preserve"> </w:t>
      </w:r>
      <w:r w:rsidRPr="00062EBC">
        <w:rPr>
          <w:rFonts w:ascii="Times New Roman" w:hAnsi="Times New Roman"/>
          <w:sz w:val="26"/>
          <w:szCs w:val="26"/>
        </w:rPr>
        <w:t>пр</w:t>
      </w:r>
      <w:r w:rsidRPr="00062EBC">
        <w:rPr>
          <w:rFonts w:ascii="Times New Roman" w:hAnsi="Times New Roman"/>
          <w:sz w:val="26"/>
          <w:szCs w:val="26"/>
        </w:rPr>
        <w:t>е</w:t>
      </w:r>
      <w:r w:rsidRPr="00062EBC">
        <w:rPr>
          <w:rFonts w:ascii="Times New Roman" w:hAnsi="Times New Roman"/>
          <w:sz w:val="26"/>
          <w:szCs w:val="26"/>
        </w:rPr>
        <w:t>подавателя, а средство, усиливающее и расширяющее возможности его обуча</w:t>
      </w:r>
      <w:r w:rsidRPr="00062EBC">
        <w:rPr>
          <w:rFonts w:ascii="Times New Roman" w:hAnsi="Times New Roman"/>
          <w:sz w:val="26"/>
          <w:szCs w:val="26"/>
        </w:rPr>
        <w:t>ю</w:t>
      </w:r>
      <w:r w:rsidRPr="00062EBC">
        <w:rPr>
          <w:rFonts w:ascii="Times New Roman" w:hAnsi="Times New Roman"/>
          <w:sz w:val="26"/>
          <w:szCs w:val="26"/>
        </w:rPr>
        <w:t>щей деятельности.</w:t>
      </w:r>
    </w:p>
    <w:p w:rsidR="00617538" w:rsidRPr="00D304E4" w:rsidRDefault="00617538" w:rsidP="00D920FF">
      <w:pPr>
        <w:spacing w:after="0" w:line="240" w:lineRule="auto"/>
        <w:ind w:firstLine="567"/>
        <w:mirrorIndents/>
        <w:jc w:val="both"/>
        <w:rPr>
          <w:rFonts w:ascii="Times New Roman" w:hAnsi="Times New Roman"/>
          <w:i/>
          <w:sz w:val="24"/>
          <w:szCs w:val="24"/>
        </w:rPr>
      </w:pPr>
      <w:r w:rsidRPr="00D304E4">
        <w:rPr>
          <w:rFonts w:ascii="Times New Roman" w:hAnsi="Times New Roman"/>
          <w:i/>
          <w:sz w:val="24"/>
          <w:szCs w:val="24"/>
        </w:rPr>
        <w:t>Литература:</w:t>
      </w:r>
    </w:p>
    <w:p w:rsidR="00617538" w:rsidRPr="00D304E4" w:rsidRDefault="00617538" w:rsidP="00D920FF">
      <w:pPr>
        <w:spacing w:after="0" w:line="240" w:lineRule="auto"/>
        <w:ind w:firstLine="567"/>
        <w:mirrorIndents/>
        <w:jc w:val="both"/>
        <w:rPr>
          <w:rFonts w:ascii="Times New Roman" w:hAnsi="Times New Roman"/>
          <w:i/>
          <w:sz w:val="24"/>
          <w:szCs w:val="24"/>
        </w:rPr>
      </w:pPr>
      <w:r w:rsidRPr="00D304E4">
        <w:rPr>
          <w:rFonts w:ascii="Times New Roman" w:hAnsi="Times New Roman"/>
          <w:i/>
          <w:sz w:val="24"/>
          <w:szCs w:val="24"/>
        </w:rPr>
        <w:t>1. Азизова Ф.И. Построение эффективного урока через сочетание интеракти</w:t>
      </w:r>
      <w:r w:rsidRPr="00D304E4">
        <w:rPr>
          <w:rFonts w:ascii="Times New Roman" w:hAnsi="Times New Roman"/>
          <w:i/>
          <w:sz w:val="24"/>
          <w:szCs w:val="24"/>
        </w:rPr>
        <w:t>в</w:t>
      </w:r>
      <w:r w:rsidRPr="00D304E4">
        <w:rPr>
          <w:rFonts w:ascii="Times New Roman" w:hAnsi="Times New Roman"/>
          <w:i/>
          <w:sz w:val="24"/>
          <w:szCs w:val="24"/>
        </w:rPr>
        <w:t>ных форм обучения</w:t>
      </w:r>
      <w:r w:rsidR="00D304E4" w:rsidRPr="00D304E4">
        <w:rPr>
          <w:rFonts w:ascii="Times New Roman" w:hAnsi="Times New Roman"/>
          <w:i/>
          <w:sz w:val="24"/>
          <w:szCs w:val="24"/>
        </w:rPr>
        <w:t xml:space="preserve"> //</w:t>
      </w:r>
      <w:r w:rsidRPr="00D304E4">
        <w:rPr>
          <w:rFonts w:ascii="Times New Roman" w:hAnsi="Times New Roman"/>
          <w:i/>
          <w:sz w:val="24"/>
          <w:szCs w:val="24"/>
        </w:rPr>
        <w:t xml:space="preserve"> Компетентностный подход как концептуальная основа совр</w:t>
      </w:r>
      <w:r w:rsidRPr="00D304E4">
        <w:rPr>
          <w:rFonts w:ascii="Times New Roman" w:hAnsi="Times New Roman"/>
          <w:i/>
          <w:sz w:val="24"/>
          <w:szCs w:val="24"/>
        </w:rPr>
        <w:t>е</w:t>
      </w:r>
      <w:r w:rsidRPr="00D304E4">
        <w:rPr>
          <w:rFonts w:ascii="Times New Roman" w:hAnsi="Times New Roman"/>
          <w:i/>
          <w:sz w:val="24"/>
          <w:szCs w:val="24"/>
        </w:rPr>
        <w:t>менного образования</w:t>
      </w:r>
      <w:r w:rsidR="00D304E4" w:rsidRPr="00D304E4">
        <w:rPr>
          <w:rFonts w:ascii="Times New Roman" w:hAnsi="Times New Roman"/>
          <w:i/>
          <w:sz w:val="24"/>
          <w:szCs w:val="24"/>
        </w:rPr>
        <w:t>:</w:t>
      </w:r>
      <w:r w:rsidRPr="00D304E4">
        <w:rPr>
          <w:rFonts w:ascii="Times New Roman" w:hAnsi="Times New Roman"/>
          <w:i/>
          <w:sz w:val="24"/>
          <w:szCs w:val="24"/>
        </w:rPr>
        <w:t xml:space="preserve"> Сб</w:t>
      </w:r>
      <w:r w:rsidR="00563BC7">
        <w:rPr>
          <w:rFonts w:ascii="Times New Roman" w:hAnsi="Times New Roman"/>
          <w:i/>
          <w:sz w:val="24"/>
          <w:szCs w:val="24"/>
        </w:rPr>
        <w:t>.</w:t>
      </w:r>
      <w:r w:rsidRPr="00D304E4">
        <w:rPr>
          <w:rFonts w:ascii="Times New Roman" w:hAnsi="Times New Roman"/>
          <w:i/>
          <w:sz w:val="24"/>
          <w:szCs w:val="24"/>
        </w:rPr>
        <w:t xml:space="preserve"> научных статей по материалам </w:t>
      </w:r>
      <w:r w:rsidR="00563BC7">
        <w:rPr>
          <w:rFonts w:ascii="Times New Roman" w:hAnsi="Times New Roman"/>
          <w:i/>
          <w:sz w:val="24"/>
          <w:szCs w:val="24"/>
        </w:rPr>
        <w:t>МНПК</w:t>
      </w:r>
      <w:r w:rsidRPr="00D304E4">
        <w:rPr>
          <w:rFonts w:ascii="Times New Roman" w:hAnsi="Times New Roman"/>
          <w:i/>
          <w:sz w:val="24"/>
          <w:szCs w:val="24"/>
        </w:rPr>
        <w:t xml:space="preserve"> (февраль 2010 г.).</w:t>
      </w:r>
    </w:p>
    <w:p w:rsidR="00617538" w:rsidRPr="00D304E4" w:rsidRDefault="00617538" w:rsidP="00D920FF">
      <w:pPr>
        <w:spacing w:after="0" w:line="240" w:lineRule="auto"/>
        <w:ind w:firstLine="567"/>
        <w:mirrorIndents/>
        <w:jc w:val="both"/>
        <w:rPr>
          <w:rFonts w:ascii="Times New Roman" w:hAnsi="Times New Roman"/>
          <w:i/>
          <w:sz w:val="24"/>
          <w:szCs w:val="24"/>
        </w:rPr>
      </w:pPr>
      <w:r w:rsidRPr="00D304E4">
        <w:rPr>
          <w:rFonts w:ascii="Times New Roman" w:hAnsi="Times New Roman"/>
          <w:i/>
          <w:sz w:val="24"/>
          <w:szCs w:val="24"/>
        </w:rPr>
        <w:t>2. Гусева А.И. Методика педагогически осознанного применения ИКТ в учебном процессе. www.academy.it.ru.</w:t>
      </w:r>
    </w:p>
    <w:p w:rsidR="00617538" w:rsidRPr="00D304E4" w:rsidRDefault="00617538" w:rsidP="00D920FF">
      <w:pPr>
        <w:spacing w:after="0" w:line="240" w:lineRule="auto"/>
        <w:ind w:firstLine="567"/>
        <w:mirrorIndents/>
        <w:jc w:val="both"/>
        <w:rPr>
          <w:rFonts w:ascii="Times New Roman" w:hAnsi="Times New Roman"/>
          <w:i/>
          <w:sz w:val="24"/>
          <w:szCs w:val="24"/>
        </w:rPr>
      </w:pPr>
      <w:r w:rsidRPr="00D304E4">
        <w:rPr>
          <w:rFonts w:ascii="Times New Roman" w:hAnsi="Times New Roman"/>
          <w:i/>
          <w:sz w:val="24"/>
          <w:szCs w:val="24"/>
        </w:rPr>
        <w:t>3. Полат Е.С. Как рождается проект. – М.,</w:t>
      </w:r>
      <w:r w:rsidR="00D304E4" w:rsidRPr="00D304E4">
        <w:rPr>
          <w:rFonts w:ascii="Times New Roman" w:hAnsi="Times New Roman"/>
          <w:i/>
          <w:sz w:val="24"/>
          <w:szCs w:val="24"/>
        </w:rPr>
        <w:t xml:space="preserve"> </w:t>
      </w:r>
      <w:r w:rsidRPr="00D304E4">
        <w:rPr>
          <w:rFonts w:ascii="Times New Roman" w:hAnsi="Times New Roman"/>
          <w:i/>
          <w:sz w:val="24"/>
          <w:szCs w:val="24"/>
        </w:rPr>
        <w:t>1995. – 233с.</w:t>
      </w:r>
    </w:p>
    <w:p w:rsidR="00617538" w:rsidRPr="00563BC7" w:rsidRDefault="00617538" w:rsidP="00D920FF">
      <w:pPr>
        <w:spacing w:after="0" w:line="240" w:lineRule="auto"/>
        <w:ind w:firstLine="567"/>
        <w:mirrorIndents/>
        <w:jc w:val="both"/>
        <w:rPr>
          <w:rFonts w:ascii="Times New Roman" w:hAnsi="Times New Roman"/>
          <w:b/>
          <w:i/>
          <w:spacing w:val="-2"/>
          <w:sz w:val="24"/>
          <w:szCs w:val="24"/>
        </w:rPr>
      </w:pPr>
      <w:r w:rsidRPr="00563BC7">
        <w:rPr>
          <w:rFonts w:ascii="Times New Roman" w:hAnsi="Times New Roman"/>
          <w:i/>
          <w:spacing w:val="-2"/>
          <w:sz w:val="24"/>
          <w:szCs w:val="24"/>
        </w:rPr>
        <w:t xml:space="preserve">4. </w:t>
      </w:r>
      <w:r w:rsidR="00563BC7" w:rsidRPr="00563BC7">
        <w:rPr>
          <w:rFonts w:ascii="Times New Roman" w:hAnsi="Times New Roman"/>
          <w:i/>
          <w:spacing w:val="-2"/>
          <w:sz w:val="24"/>
          <w:szCs w:val="24"/>
        </w:rPr>
        <w:t xml:space="preserve">Проектная деятельность в информационной и образовательной среде XXI века: </w:t>
      </w:r>
      <w:r w:rsidRPr="00563BC7">
        <w:rPr>
          <w:rFonts w:ascii="Times New Roman" w:hAnsi="Times New Roman"/>
          <w:i/>
          <w:spacing w:val="-2"/>
          <w:sz w:val="24"/>
          <w:szCs w:val="24"/>
        </w:rPr>
        <w:t>Материалы, используемые при обучении на дист</w:t>
      </w:r>
      <w:r w:rsidR="00563BC7" w:rsidRPr="00563BC7">
        <w:rPr>
          <w:rFonts w:ascii="Times New Roman" w:hAnsi="Times New Roman"/>
          <w:i/>
          <w:spacing w:val="-2"/>
          <w:sz w:val="24"/>
          <w:szCs w:val="24"/>
        </w:rPr>
        <w:t>.</w:t>
      </w:r>
      <w:r w:rsidRPr="00563BC7">
        <w:rPr>
          <w:rFonts w:ascii="Times New Roman" w:hAnsi="Times New Roman"/>
          <w:i/>
          <w:spacing w:val="-2"/>
          <w:sz w:val="24"/>
          <w:szCs w:val="24"/>
        </w:rPr>
        <w:t xml:space="preserve"> курсах «Активные методы обуче</w:t>
      </w:r>
      <w:r w:rsidR="00BA0158" w:rsidRPr="00563BC7">
        <w:rPr>
          <w:rFonts w:ascii="Times New Roman" w:hAnsi="Times New Roman"/>
          <w:i/>
          <w:spacing w:val="-2"/>
          <w:sz w:val="24"/>
          <w:szCs w:val="24"/>
        </w:rPr>
        <w:t>ния»</w:t>
      </w:r>
      <w:r w:rsidR="00563BC7" w:rsidRPr="00563BC7">
        <w:rPr>
          <w:rFonts w:ascii="Times New Roman" w:hAnsi="Times New Roman"/>
          <w:i/>
          <w:spacing w:val="-2"/>
          <w:sz w:val="24"/>
          <w:szCs w:val="24"/>
        </w:rPr>
        <w:t>.</w:t>
      </w:r>
    </w:p>
    <w:p w:rsidR="00E02F79" w:rsidRPr="00062EBC" w:rsidRDefault="00E02F79" w:rsidP="00D920FF">
      <w:pPr>
        <w:shd w:val="clear" w:color="auto" w:fill="FFFFFF"/>
        <w:spacing w:after="0" w:line="240" w:lineRule="auto"/>
        <w:ind w:firstLine="567"/>
        <w:contextualSpacing/>
        <w:jc w:val="both"/>
        <w:rPr>
          <w:rFonts w:ascii="Times New Roman" w:eastAsia="Times New Roman" w:hAnsi="Times New Roman" w:cs="Times New Roman"/>
          <w:color w:val="000000"/>
          <w:sz w:val="26"/>
          <w:szCs w:val="26"/>
        </w:rPr>
      </w:pPr>
    </w:p>
    <w:p w:rsidR="00A348C2" w:rsidRDefault="00A348C2">
      <w:pPr>
        <w:rPr>
          <w:rFonts w:ascii="Times New Roman" w:hAnsi="Times New Roman" w:cs="Times New Roman"/>
          <w:b/>
          <w:sz w:val="26"/>
          <w:szCs w:val="26"/>
        </w:rPr>
      </w:pPr>
      <w:r>
        <w:rPr>
          <w:rFonts w:ascii="Times New Roman" w:hAnsi="Times New Roman" w:cs="Times New Roman"/>
          <w:b/>
          <w:sz w:val="26"/>
          <w:szCs w:val="26"/>
        </w:rPr>
        <w:br w:type="page"/>
      </w:r>
    </w:p>
    <w:p w:rsidR="00E0624F" w:rsidRPr="00062EBC" w:rsidRDefault="00E0624F" w:rsidP="00D304E4">
      <w:pPr>
        <w:spacing w:after="0" w:line="240" w:lineRule="auto"/>
        <w:jc w:val="center"/>
        <w:rPr>
          <w:rFonts w:ascii="Times New Roman" w:eastAsia="Calibri" w:hAnsi="Times New Roman" w:cs="Times New Roman"/>
          <w:b/>
          <w:sz w:val="26"/>
          <w:szCs w:val="26"/>
        </w:rPr>
      </w:pPr>
      <w:r w:rsidRPr="00062EBC">
        <w:rPr>
          <w:rFonts w:ascii="Times New Roman" w:hAnsi="Times New Roman" w:cs="Times New Roman"/>
          <w:b/>
          <w:sz w:val="26"/>
          <w:szCs w:val="26"/>
        </w:rPr>
        <w:lastRenderedPageBreak/>
        <w:t>Электронное обучение кандидатов в замещающие родители</w:t>
      </w:r>
      <w:r w:rsidR="00D304E4">
        <w:rPr>
          <w:rFonts w:ascii="Times New Roman" w:hAnsi="Times New Roman" w:cs="Times New Roman"/>
          <w:b/>
          <w:sz w:val="26"/>
          <w:szCs w:val="26"/>
        </w:rPr>
        <w:t xml:space="preserve"> </w:t>
      </w:r>
      <w:r w:rsidR="00D304E4">
        <w:rPr>
          <w:rFonts w:ascii="Times New Roman" w:hAnsi="Times New Roman" w:cs="Times New Roman"/>
          <w:b/>
          <w:sz w:val="26"/>
          <w:szCs w:val="26"/>
        </w:rPr>
        <w:br/>
      </w:r>
      <w:r w:rsidRPr="00062EBC">
        <w:rPr>
          <w:rFonts w:ascii="Times New Roman" w:hAnsi="Times New Roman" w:cs="Times New Roman"/>
          <w:b/>
          <w:sz w:val="26"/>
          <w:szCs w:val="26"/>
        </w:rPr>
        <w:t>в рамках подготовки</w:t>
      </w:r>
      <w:r w:rsidRPr="00062EBC">
        <w:rPr>
          <w:rFonts w:ascii="Times New Roman" w:eastAsia="Calibri" w:hAnsi="Times New Roman" w:cs="Times New Roman"/>
          <w:b/>
          <w:sz w:val="26"/>
          <w:szCs w:val="26"/>
        </w:rPr>
        <w:t xml:space="preserve"> лиц, желающих принять на воспитание в семью</w:t>
      </w:r>
      <w:r w:rsidRPr="00062EBC">
        <w:rPr>
          <w:rFonts w:ascii="Times New Roman" w:hAnsi="Times New Roman" w:cs="Times New Roman"/>
          <w:b/>
          <w:sz w:val="26"/>
          <w:szCs w:val="26"/>
        </w:rPr>
        <w:t xml:space="preserve"> </w:t>
      </w:r>
      <w:r w:rsidR="00D304E4">
        <w:rPr>
          <w:rFonts w:ascii="Times New Roman" w:hAnsi="Times New Roman" w:cs="Times New Roman"/>
          <w:b/>
          <w:sz w:val="26"/>
          <w:szCs w:val="26"/>
        </w:rPr>
        <w:br/>
      </w:r>
      <w:r w:rsidRPr="00062EBC">
        <w:rPr>
          <w:rFonts w:ascii="Times New Roman" w:eastAsia="Calibri" w:hAnsi="Times New Roman" w:cs="Times New Roman"/>
          <w:b/>
          <w:sz w:val="26"/>
          <w:szCs w:val="26"/>
        </w:rPr>
        <w:t>ребенка, оставшегося без попечения родителей</w:t>
      </w:r>
    </w:p>
    <w:p w:rsidR="00E0624F" w:rsidRPr="00062EBC" w:rsidRDefault="00E0624F" w:rsidP="00D920FF">
      <w:pPr>
        <w:spacing w:after="0" w:line="240" w:lineRule="auto"/>
        <w:ind w:firstLine="567"/>
        <w:jc w:val="right"/>
        <w:rPr>
          <w:rFonts w:ascii="Times New Roman" w:hAnsi="Times New Roman" w:cs="Times New Roman"/>
          <w:b/>
          <w:i/>
          <w:sz w:val="26"/>
          <w:szCs w:val="26"/>
        </w:rPr>
      </w:pPr>
      <w:r w:rsidRPr="00062EBC">
        <w:rPr>
          <w:rFonts w:ascii="Times New Roman" w:eastAsia="Calibri" w:hAnsi="Times New Roman" w:cs="Times New Roman"/>
          <w:i/>
          <w:sz w:val="26"/>
          <w:szCs w:val="26"/>
        </w:rPr>
        <w:t>Кадырова Ирина</w:t>
      </w:r>
      <w:r w:rsidR="00271D97" w:rsidRPr="00062EBC">
        <w:rPr>
          <w:rFonts w:ascii="Times New Roman" w:eastAsia="Calibri" w:hAnsi="Times New Roman" w:cs="Times New Roman"/>
          <w:i/>
          <w:sz w:val="26"/>
          <w:szCs w:val="26"/>
        </w:rPr>
        <w:t xml:space="preserve"> </w:t>
      </w:r>
      <w:r w:rsidRPr="00062EBC">
        <w:rPr>
          <w:rFonts w:ascii="Times New Roman" w:eastAsia="Calibri" w:hAnsi="Times New Roman" w:cs="Times New Roman"/>
          <w:i/>
          <w:sz w:val="26"/>
          <w:szCs w:val="26"/>
        </w:rPr>
        <w:t>Анатольевна,</w:t>
      </w:r>
      <w:r w:rsidR="00233FCC">
        <w:rPr>
          <w:rFonts w:ascii="Times New Roman" w:eastAsia="Calibri" w:hAnsi="Times New Roman" w:cs="Times New Roman"/>
          <w:i/>
          <w:sz w:val="26"/>
          <w:szCs w:val="26"/>
        </w:rPr>
        <w:t xml:space="preserve"> </w:t>
      </w:r>
      <w:r w:rsidRPr="00062EBC">
        <w:rPr>
          <w:rFonts w:ascii="Times New Roman" w:eastAsia="Calibri" w:hAnsi="Times New Roman" w:cs="Times New Roman"/>
          <w:i/>
          <w:sz w:val="26"/>
          <w:szCs w:val="26"/>
        </w:rPr>
        <w:t>начальник</w:t>
      </w:r>
      <w:r w:rsidR="00271D97" w:rsidRPr="00062EBC">
        <w:rPr>
          <w:rFonts w:ascii="Times New Roman" w:eastAsia="Calibri" w:hAnsi="Times New Roman" w:cs="Times New Roman"/>
          <w:i/>
          <w:sz w:val="26"/>
          <w:szCs w:val="26"/>
        </w:rPr>
        <w:t xml:space="preserve"> </w:t>
      </w:r>
      <w:r w:rsidRPr="00062EBC">
        <w:rPr>
          <w:rFonts w:ascii="Times New Roman" w:eastAsia="Calibri" w:hAnsi="Times New Roman" w:cs="Times New Roman"/>
          <w:i/>
          <w:sz w:val="26"/>
          <w:szCs w:val="26"/>
        </w:rPr>
        <w:t>ГБУ РЦСУ</w:t>
      </w:r>
    </w:p>
    <w:p w:rsidR="00E0624F" w:rsidRPr="00062EBC" w:rsidRDefault="00E0624F" w:rsidP="00D920FF">
      <w:pPr>
        <w:spacing w:after="0" w:line="240" w:lineRule="auto"/>
        <w:ind w:firstLine="567"/>
        <w:jc w:val="right"/>
        <w:rPr>
          <w:rFonts w:ascii="Times New Roman" w:eastAsia="Calibri" w:hAnsi="Times New Roman" w:cs="Times New Roman"/>
          <w:i/>
          <w:sz w:val="26"/>
          <w:szCs w:val="26"/>
        </w:rPr>
      </w:pPr>
      <w:r w:rsidRPr="00062EBC">
        <w:rPr>
          <w:rFonts w:ascii="Times New Roman" w:eastAsia="Calibri" w:hAnsi="Times New Roman" w:cs="Times New Roman"/>
          <w:i/>
          <w:sz w:val="26"/>
          <w:szCs w:val="26"/>
        </w:rPr>
        <w:t>Зыкова Люд</w:t>
      </w:r>
      <w:r w:rsidR="00563BC7">
        <w:rPr>
          <w:rFonts w:ascii="Times New Roman" w:eastAsia="Calibri" w:hAnsi="Times New Roman" w:cs="Times New Roman"/>
          <w:i/>
          <w:sz w:val="26"/>
          <w:szCs w:val="26"/>
        </w:rPr>
        <w:t>мила Павловна, педагог-психолог</w:t>
      </w:r>
    </w:p>
    <w:p w:rsidR="00E0624F" w:rsidRPr="00062EBC" w:rsidRDefault="00D304E4" w:rsidP="00D920FF">
      <w:pPr>
        <w:spacing w:after="0" w:line="240" w:lineRule="auto"/>
        <w:ind w:firstLine="567"/>
        <w:jc w:val="right"/>
        <w:rPr>
          <w:rFonts w:ascii="Times New Roman" w:hAnsi="Times New Roman" w:cs="Times New Roman"/>
          <w:i/>
          <w:sz w:val="26"/>
          <w:szCs w:val="26"/>
        </w:rPr>
      </w:pPr>
      <w:r>
        <w:rPr>
          <w:rFonts w:ascii="Times New Roman" w:eastAsia="Calibri" w:hAnsi="Times New Roman" w:cs="Times New Roman"/>
          <w:i/>
          <w:sz w:val="26"/>
          <w:szCs w:val="26"/>
        </w:rPr>
        <w:t>ГБУ</w:t>
      </w:r>
      <w:r w:rsidR="00E0624F" w:rsidRPr="00062EBC">
        <w:rPr>
          <w:rFonts w:ascii="Times New Roman" w:eastAsia="Calibri" w:hAnsi="Times New Roman" w:cs="Times New Roman"/>
          <w:i/>
          <w:sz w:val="26"/>
          <w:szCs w:val="26"/>
        </w:rPr>
        <w:t xml:space="preserve"> Республиканский центр семейного устройства </w:t>
      </w:r>
      <w:r>
        <w:rPr>
          <w:rFonts w:ascii="Times New Roman" w:eastAsia="Calibri" w:hAnsi="Times New Roman" w:cs="Times New Roman"/>
          <w:i/>
          <w:sz w:val="26"/>
          <w:szCs w:val="26"/>
        </w:rPr>
        <w:br/>
      </w:r>
      <w:r w:rsidR="00E0624F" w:rsidRPr="00062EBC">
        <w:rPr>
          <w:rFonts w:ascii="Times New Roman" w:eastAsia="Calibri" w:hAnsi="Times New Roman" w:cs="Times New Roman"/>
          <w:i/>
          <w:sz w:val="26"/>
          <w:szCs w:val="26"/>
        </w:rPr>
        <w:t xml:space="preserve">детей-сирот и детей, оставшихся без попечения родителей </w:t>
      </w:r>
    </w:p>
    <w:p w:rsidR="00E0624F" w:rsidRPr="00A348C2" w:rsidRDefault="00E0624F" w:rsidP="00D920FF">
      <w:pPr>
        <w:spacing w:after="0" w:line="240" w:lineRule="auto"/>
        <w:ind w:firstLine="567"/>
        <w:jc w:val="right"/>
        <w:rPr>
          <w:rFonts w:ascii="Times New Roman" w:eastAsia="Calibri" w:hAnsi="Times New Roman" w:cs="Times New Roman"/>
          <w:i/>
          <w:sz w:val="24"/>
          <w:szCs w:val="24"/>
          <w:lang w:val="en-US"/>
        </w:rPr>
      </w:pPr>
      <w:r w:rsidRPr="00D304E4">
        <w:rPr>
          <w:rFonts w:ascii="Times New Roman" w:hAnsi="Times New Roman" w:cs="Times New Roman"/>
          <w:i/>
          <w:sz w:val="24"/>
          <w:szCs w:val="24"/>
        </w:rPr>
        <w:t>Тел</w:t>
      </w:r>
      <w:r w:rsidRPr="00D304E4">
        <w:rPr>
          <w:rFonts w:ascii="Times New Roman" w:hAnsi="Times New Roman" w:cs="Times New Roman"/>
          <w:i/>
          <w:sz w:val="24"/>
          <w:szCs w:val="24"/>
          <w:lang w:val="en-US"/>
        </w:rPr>
        <w:t>. (347)244-87-50</w:t>
      </w:r>
      <w:r w:rsidR="00563BC7" w:rsidRPr="00563BC7">
        <w:rPr>
          <w:rFonts w:ascii="Times New Roman" w:hAnsi="Times New Roman" w:cs="Times New Roman"/>
          <w:i/>
          <w:sz w:val="24"/>
          <w:szCs w:val="24"/>
          <w:lang w:val="en-US"/>
        </w:rPr>
        <w:t xml:space="preserve">  </w:t>
      </w:r>
      <w:r w:rsidRPr="00D304E4">
        <w:rPr>
          <w:rFonts w:ascii="Times New Roman" w:eastAsia="Calibri" w:hAnsi="Times New Roman" w:cs="Times New Roman"/>
          <w:i/>
          <w:sz w:val="24"/>
          <w:szCs w:val="24"/>
          <w:lang w:val="en-US"/>
        </w:rPr>
        <w:t>E-mail</w:t>
      </w:r>
      <w:r w:rsidRPr="00D304E4">
        <w:rPr>
          <w:rFonts w:ascii="Times New Roman" w:hAnsi="Times New Roman" w:cs="Times New Roman"/>
          <w:i/>
          <w:sz w:val="24"/>
          <w:szCs w:val="24"/>
          <w:lang w:val="en-US"/>
        </w:rPr>
        <w:t xml:space="preserve">: </w:t>
      </w:r>
      <w:hyperlink r:id="rId154" w:history="1">
        <w:r w:rsidRPr="00A348C2">
          <w:rPr>
            <w:rStyle w:val="a3"/>
            <w:rFonts w:ascii="Times New Roman" w:eastAsia="Calibri" w:hAnsi="Times New Roman" w:cs="Times New Roman"/>
            <w:i/>
            <w:color w:val="auto"/>
            <w:sz w:val="24"/>
            <w:szCs w:val="24"/>
            <w:u w:val="none"/>
            <w:lang w:val="en-US"/>
          </w:rPr>
          <w:t>orf_csu@mail.ru</w:t>
        </w:r>
      </w:hyperlink>
    </w:p>
    <w:p w:rsidR="00E0624F" w:rsidRPr="00062EBC" w:rsidRDefault="00E0624F" w:rsidP="00D920FF">
      <w:pPr>
        <w:spacing w:after="0" w:line="240" w:lineRule="auto"/>
        <w:ind w:firstLine="567"/>
        <w:jc w:val="both"/>
        <w:rPr>
          <w:rFonts w:ascii="Times New Roman" w:hAnsi="Times New Roman" w:cs="Times New Roman"/>
          <w:bCs/>
          <w:sz w:val="26"/>
          <w:szCs w:val="26"/>
        </w:rPr>
      </w:pPr>
      <w:r w:rsidRPr="00062EBC">
        <w:rPr>
          <w:rFonts w:ascii="Times New Roman" w:hAnsi="Times New Roman" w:cs="Times New Roman"/>
          <w:bCs/>
          <w:sz w:val="26"/>
          <w:szCs w:val="26"/>
        </w:rPr>
        <w:t>Современный этап развития образования немыслим без использования с</w:t>
      </w:r>
      <w:r w:rsidRPr="00062EBC">
        <w:rPr>
          <w:rFonts w:ascii="Times New Roman" w:hAnsi="Times New Roman" w:cs="Times New Roman"/>
          <w:bCs/>
          <w:sz w:val="26"/>
          <w:szCs w:val="26"/>
        </w:rPr>
        <w:t>о</w:t>
      </w:r>
      <w:r w:rsidRPr="00062EBC">
        <w:rPr>
          <w:rFonts w:ascii="Times New Roman" w:hAnsi="Times New Roman" w:cs="Times New Roman"/>
          <w:bCs/>
          <w:sz w:val="26"/>
          <w:szCs w:val="26"/>
        </w:rPr>
        <w:t>временных информационно-коммуникационных технологий – ни в системе о</w:t>
      </w:r>
      <w:r w:rsidRPr="00062EBC">
        <w:rPr>
          <w:rFonts w:ascii="Times New Roman" w:hAnsi="Times New Roman" w:cs="Times New Roman"/>
          <w:bCs/>
          <w:sz w:val="26"/>
          <w:szCs w:val="26"/>
        </w:rPr>
        <w:t>б</w:t>
      </w:r>
      <w:r w:rsidRPr="00062EBC">
        <w:rPr>
          <w:rFonts w:ascii="Times New Roman" w:hAnsi="Times New Roman" w:cs="Times New Roman"/>
          <w:bCs/>
          <w:sz w:val="26"/>
          <w:szCs w:val="26"/>
        </w:rPr>
        <w:t>щего, профессионального, дополнительного образовании, ни в системе повыш</w:t>
      </w:r>
      <w:r w:rsidRPr="00062EBC">
        <w:rPr>
          <w:rFonts w:ascii="Times New Roman" w:hAnsi="Times New Roman" w:cs="Times New Roman"/>
          <w:bCs/>
          <w:sz w:val="26"/>
          <w:szCs w:val="26"/>
        </w:rPr>
        <w:t>е</w:t>
      </w:r>
      <w:r w:rsidRPr="00062EBC">
        <w:rPr>
          <w:rFonts w:ascii="Times New Roman" w:hAnsi="Times New Roman" w:cs="Times New Roman"/>
          <w:bCs/>
          <w:sz w:val="26"/>
          <w:szCs w:val="26"/>
        </w:rPr>
        <w:t>ния квалификации и профессиональной переподготовки.</w:t>
      </w:r>
      <w:r w:rsidR="00271D97" w:rsidRPr="00062EBC">
        <w:rPr>
          <w:rFonts w:ascii="Times New Roman" w:hAnsi="Times New Roman" w:cs="Times New Roman"/>
          <w:bCs/>
          <w:sz w:val="26"/>
          <w:szCs w:val="26"/>
        </w:rPr>
        <w:t xml:space="preserve"> </w:t>
      </w:r>
      <w:r w:rsidRPr="00062EBC">
        <w:rPr>
          <w:rFonts w:ascii="Times New Roman" w:hAnsi="Times New Roman" w:cs="Times New Roman"/>
          <w:bCs/>
          <w:sz w:val="26"/>
          <w:szCs w:val="26"/>
        </w:rPr>
        <w:t>В век всеобщей инфо</w:t>
      </w:r>
      <w:r w:rsidRPr="00062EBC">
        <w:rPr>
          <w:rFonts w:ascii="Times New Roman" w:hAnsi="Times New Roman" w:cs="Times New Roman"/>
          <w:bCs/>
          <w:sz w:val="26"/>
          <w:szCs w:val="26"/>
        </w:rPr>
        <w:t>р</w:t>
      </w:r>
      <w:r w:rsidRPr="00062EBC">
        <w:rPr>
          <w:rFonts w:ascii="Times New Roman" w:hAnsi="Times New Roman" w:cs="Times New Roman"/>
          <w:bCs/>
          <w:sz w:val="26"/>
          <w:szCs w:val="26"/>
        </w:rPr>
        <w:t>матизации – это актуально. Компьютеризация деятельности, связанной с инфо</w:t>
      </w:r>
      <w:r w:rsidRPr="00062EBC">
        <w:rPr>
          <w:rFonts w:ascii="Times New Roman" w:hAnsi="Times New Roman" w:cs="Times New Roman"/>
          <w:bCs/>
          <w:sz w:val="26"/>
          <w:szCs w:val="26"/>
        </w:rPr>
        <w:t>р</w:t>
      </w:r>
      <w:r w:rsidRPr="00062EBC">
        <w:rPr>
          <w:rFonts w:ascii="Times New Roman" w:hAnsi="Times New Roman" w:cs="Times New Roman"/>
          <w:bCs/>
          <w:sz w:val="26"/>
          <w:szCs w:val="26"/>
        </w:rPr>
        <w:t>матизацией, является закономерностью, характерной для всего образовательного процесса. Государственное бюджетное учреждение Республиканский центр с</w:t>
      </w:r>
      <w:r w:rsidRPr="00062EBC">
        <w:rPr>
          <w:rFonts w:ascii="Times New Roman" w:hAnsi="Times New Roman" w:cs="Times New Roman"/>
          <w:bCs/>
          <w:sz w:val="26"/>
          <w:szCs w:val="26"/>
        </w:rPr>
        <w:t>е</w:t>
      </w:r>
      <w:r w:rsidRPr="00062EBC">
        <w:rPr>
          <w:rFonts w:ascii="Times New Roman" w:hAnsi="Times New Roman" w:cs="Times New Roman"/>
          <w:bCs/>
          <w:sz w:val="26"/>
          <w:szCs w:val="26"/>
        </w:rPr>
        <w:t>мейного устройства для детей-сирот и детей, оставшихся без попечения родит</w:t>
      </w:r>
      <w:r w:rsidRPr="00062EBC">
        <w:rPr>
          <w:rFonts w:ascii="Times New Roman" w:hAnsi="Times New Roman" w:cs="Times New Roman"/>
          <w:bCs/>
          <w:sz w:val="26"/>
          <w:szCs w:val="26"/>
        </w:rPr>
        <w:t>е</w:t>
      </w:r>
      <w:r w:rsidRPr="00062EBC">
        <w:rPr>
          <w:rFonts w:ascii="Times New Roman" w:hAnsi="Times New Roman" w:cs="Times New Roman"/>
          <w:bCs/>
          <w:sz w:val="26"/>
          <w:szCs w:val="26"/>
        </w:rPr>
        <w:t xml:space="preserve">лей (далее </w:t>
      </w:r>
      <w:r w:rsidR="00D304E4">
        <w:rPr>
          <w:rFonts w:ascii="Times New Roman" w:hAnsi="Times New Roman" w:cs="Times New Roman"/>
          <w:bCs/>
          <w:sz w:val="26"/>
          <w:szCs w:val="26"/>
        </w:rPr>
        <w:t xml:space="preserve">- </w:t>
      </w:r>
      <w:r w:rsidRPr="00062EBC">
        <w:rPr>
          <w:rFonts w:ascii="Times New Roman" w:hAnsi="Times New Roman" w:cs="Times New Roman"/>
          <w:bCs/>
          <w:sz w:val="26"/>
          <w:szCs w:val="26"/>
        </w:rPr>
        <w:t>ГБУ РЦСУ), тоже</w:t>
      </w:r>
      <w:r w:rsidR="00271D97" w:rsidRPr="00062EBC">
        <w:rPr>
          <w:rFonts w:ascii="Times New Roman" w:hAnsi="Times New Roman" w:cs="Times New Roman"/>
          <w:bCs/>
          <w:sz w:val="26"/>
          <w:szCs w:val="26"/>
        </w:rPr>
        <w:t xml:space="preserve"> </w:t>
      </w:r>
      <w:r w:rsidRPr="00062EBC">
        <w:rPr>
          <w:rFonts w:ascii="Times New Roman" w:hAnsi="Times New Roman" w:cs="Times New Roman"/>
          <w:bCs/>
          <w:sz w:val="26"/>
          <w:szCs w:val="26"/>
        </w:rPr>
        <w:t xml:space="preserve">идет в ногу со временем. </w:t>
      </w:r>
    </w:p>
    <w:p w:rsidR="00E0624F" w:rsidRPr="00062EBC" w:rsidRDefault="00E0624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Одним из основных направлений деятельности ГБУ РЦСУ является </w:t>
      </w:r>
      <w:r w:rsidRPr="00062EBC">
        <w:rPr>
          <w:rFonts w:ascii="Times New Roman" w:hAnsi="Times New Roman" w:cs="Times New Roman"/>
          <w:bCs/>
          <w:sz w:val="26"/>
          <w:szCs w:val="26"/>
        </w:rPr>
        <w:t>осущ</w:t>
      </w:r>
      <w:r w:rsidRPr="00062EBC">
        <w:rPr>
          <w:rFonts w:ascii="Times New Roman" w:hAnsi="Times New Roman" w:cs="Times New Roman"/>
          <w:bCs/>
          <w:sz w:val="26"/>
          <w:szCs w:val="26"/>
        </w:rPr>
        <w:t>е</w:t>
      </w:r>
      <w:r w:rsidRPr="00062EBC">
        <w:rPr>
          <w:rFonts w:ascii="Times New Roman" w:hAnsi="Times New Roman" w:cs="Times New Roman"/>
          <w:bCs/>
          <w:sz w:val="26"/>
          <w:szCs w:val="26"/>
        </w:rPr>
        <w:t>ствление переданных в установленном порядке полномочий органов опеки и п</w:t>
      </w:r>
      <w:r w:rsidRPr="00062EBC">
        <w:rPr>
          <w:rFonts w:ascii="Times New Roman" w:hAnsi="Times New Roman" w:cs="Times New Roman"/>
          <w:bCs/>
          <w:sz w:val="26"/>
          <w:szCs w:val="26"/>
        </w:rPr>
        <w:t>о</w:t>
      </w:r>
      <w:r w:rsidRPr="00062EBC">
        <w:rPr>
          <w:rFonts w:ascii="Times New Roman" w:hAnsi="Times New Roman" w:cs="Times New Roman"/>
          <w:bCs/>
          <w:sz w:val="26"/>
          <w:szCs w:val="26"/>
        </w:rPr>
        <w:t>печительства по подготовке лиц, желающих принять на воспитание в свою с</w:t>
      </w:r>
      <w:r w:rsidRPr="00062EBC">
        <w:rPr>
          <w:rFonts w:ascii="Times New Roman" w:hAnsi="Times New Roman" w:cs="Times New Roman"/>
          <w:bCs/>
          <w:sz w:val="26"/>
          <w:szCs w:val="26"/>
        </w:rPr>
        <w:t>е</w:t>
      </w:r>
      <w:r w:rsidRPr="00062EBC">
        <w:rPr>
          <w:rFonts w:ascii="Times New Roman" w:hAnsi="Times New Roman" w:cs="Times New Roman"/>
          <w:bCs/>
          <w:sz w:val="26"/>
          <w:szCs w:val="26"/>
        </w:rPr>
        <w:t>мью ребенка, оставшегося без попечения родителей.</w:t>
      </w:r>
      <w:r w:rsidR="00271D97" w:rsidRPr="00062EBC">
        <w:rPr>
          <w:rFonts w:ascii="Times New Roman" w:hAnsi="Times New Roman" w:cs="Times New Roman"/>
          <w:bCs/>
          <w:sz w:val="26"/>
          <w:szCs w:val="26"/>
        </w:rPr>
        <w:t xml:space="preserve"> </w:t>
      </w:r>
      <w:r w:rsidRPr="00062EBC">
        <w:rPr>
          <w:rFonts w:ascii="Times New Roman" w:hAnsi="Times New Roman" w:cs="Times New Roman"/>
          <w:bCs/>
          <w:sz w:val="26"/>
          <w:szCs w:val="26"/>
        </w:rPr>
        <w:t>Согласно</w:t>
      </w:r>
      <w:r w:rsidRPr="00062EBC">
        <w:rPr>
          <w:rFonts w:ascii="Times New Roman" w:hAnsi="Times New Roman" w:cs="Times New Roman"/>
          <w:color w:val="000000" w:themeColor="text1"/>
          <w:sz w:val="26"/>
          <w:szCs w:val="26"/>
        </w:rPr>
        <w:t xml:space="preserve"> приказу Мин</w:t>
      </w:r>
      <w:r w:rsidRPr="00062EBC">
        <w:rPr>
          <w:rFonts w:ascii="Times New Roman" w:hAnsi="Times New Roman" w:cs="Times New Roman"/>
          <w:color w:val="000000" w:themeColor="text1"/>
          <w:sz w:val="26"/>
          <w:szCs w:val="26"/>
        </w:rPr>
        <w:t>и</w:t>
      </w:r>
      <w:r w:rsidRPr="00062EBC">
        <w:rPr>
          <w:rFonts w:ascii="Times New Roman" w:hAnsi="Times New Roman" w:cs="Times New Roman"/>
          <w:color w:val="000000" w:themeColor="text1"/>
          <w:sz w:val="26"/>
          <w:szCs w:val="26"/>
        </w:rPr>
        <w:t>стерства образования и науки Российской</w:t>
      </w:r>
      <w:r w:rsidR="00271D97" w:rsidRPr="00062EBC">
        <w:rPr>
          <w:rFonts w:ascii="Times New Roman" w:hAnsi="Times New Roman" w:cs="Times New Roman"/>
          <w:color w:val="000000" w:themeColor="text1"/>
          <w:sz w:val="26"/>
          <w:szCs w:val="26"/>
        </w:rPr>
        <w:t xml:space="preserve"> </w:t>
      </w:r>
      <w:r w:rsidRPr="00062EBC">
        <w:rPr>
          <w:rFonts w:ascii="Times New Roman" w:hAnsi="Times New Roman" w:cs="Times New Roman"/>
          <w:color w:val="000000" w:themeColor="text1"/>
          <w:sz w:val="26"/>
          <w:szCs w:val="26"/>
        </w:rPr>
        <w:t>Феде</w:t>
      </w:r>
      <w:r w:rsidR="00D304E4">
        <w:rPr>
          <w:rFonts w:ascii="Times New Roman" w:hAnsi="Times New Roman" w:cs="Times New Roman"/>
          <w:color w:val="000000" w:themeColor="text1"/>
          <w:sz w:val="26"/>
          <w:szCs w:val="26"/>
        </w:rPr>
        <w:t>рации от 20 августа 2012 г. №</w:t>
      </w:r>
      <w:r w:rsidRPr="00062EBC">
        <w:rPr>
          <w:rFonts w:ascii="Times New Roman" w:hAnsi="Times New Roman" w:cs="Times New Roman"/>
          <w:color w:val="000000" w:themeColor="text1"/>
          <w:sz w:val="26"/>
          <w:szCs w:val="26"/>
        </w:rPr>
        <w:t>623, постановлению Правительст</w:t>
      </w:r>
      <w:r w:rsidR="00D304E4">
        <w:rPr>
          <w:rFonts w:ascii="Times New Roman" w:hAnsi="Times New Roman" w:cs="Times New Roman"/>
          <w:color w:val="000000" w:themeColor="text1"/>
          <w:sz w:val="26"/>
          <w:szCs w:val="26"/>
        </w:rPr>
        <w:t>ва РБ от 14 декабря 2012 года №</w:t>
      </w:r>
      <w:r w:rsidRPr="00062EBC">
        <w:rPr>
          <w:rFonts w:ascii="Times New Roman" w:hAnsi="Times New Roman" w:cs="Times New Roman"/>
          <w:color w:val="000000" w:themeColor="text1"/>
          <w:sz w:val="26"/>
          <w:szCs w:val="26"/>
        </w:rPr>
        <w:t>448</w:t>
      </w:r>
      <w:r w:rsidR="00D304E4">
        <w:rPr>
          <w:rFonts w:ascii="Times New Roman" w:hAnsi="Times New Roman" w:cs="Times New Roman"/>
          <w:color w:val="000000" w:themeColor="text1"/>
          <w:sz w:val="26"/>
          <w:szCs w:val="26"/>
        </w:rPr>
        <w:t>,</w:t>
      </w:r>
      <w:r w:rsidR="00271D97" w:rsidRPr="00062EBC">
        <w:rPr>
          <w:rFonts w:ascii="Times New Roman" w:hAnsi="Times New Roman" w:cs="Times New Roman"/>
          <w:color w:val="000000" w:themeColor="text1"/>
          <w:sz w:val="26"/>
          <w:szCs w:val="26"/>
        </w:rPr>
        <w:t xml:space="preserve"> </w:t>
      </w:r>
      <w:r w:rsidRPr="00062EBC">
        <w:rPr>
          <w:rFonts w:ascii="Times New Roman" w:hAnsi="Times New Roman" w:cs="Times New Roman"/>
          <w:color w:val="000000" w:themeColor="text1"/>
          <w:sz w:val="26"/>
          <w:szCs w:val="26"/>
        </w:rPr>
        <w:t>с</w:t>
      </w:r>
      <w:r w:rsidRPr="00062EBC">
        <w:rPr>
          <w:rFonts w:ascii="Times New Roman" w:hAnsi="Times New Roman" w:cs="Times New Roman"/>
          <w:bCs/>
          <w:sz w:val="26"/>
          <w:szCs w:val="26"/>
        </w:rPr>
        <w:t>пециалистами</w:t>
      </w:r>
      <w:r w:rsidR="00271D97" w:rsidRPr="00062EBC">
        <w:rPr>
          <w:rFonts w:ascii="Times New Roman" w:hAnsi="Times New Roman" w:cs="Times New Roman"/>
          <w:bCs/>
          <w:sz w:val="26"/>
          <w:szCs w:val="26"/>
        </w:rPr>
        <w:t xml:space="preserve"> </w:t>
      </w:r>
      <w:r w:rsidRPr="00062EBC">
        <w:rPr>
          <w:rFonts w:ascii="Times New Roman" w:hAnsi="Times New Roman" w:cs="Times New Roman"/>
          <w:bCs/>
          <w:sz w:val="26"/>
          <w:szCs w:val="26"/>
        </w:rPr>
        <w:t>ГБУ</w:t>
      </w:r>
      <w:r w:rsidR="00271D97" w:rsidRPr="00062EBC">
        <w:rPr>
          <w:rFonts w:ascii="Times New Roman" w:hAnsi="Times New Roman" w:cs="Times New Roman"/>
          <w:bCs/>
          <w:sz w:val="26"/>
          <w:szCs w:val="26"/>
        </w:rPr>
        <w:t xml:space="preserve"> </w:t>
      </w:r>
      <w:r w:rsidRPr="00062EBC">
        <w:rPr>
          <w:rFonts w:ascii="Times New Roman" w:hAnsi="Times New Roman" w:cs="Times New Roman"/>
          <w:bCs/>
          <w:sz w:val="26"/>
          <w:szCs w:val="26"/>
        </w:rPr>
        <w:t>РЦСУ</w:t>
      </w:r>
      <w:r w:rsidR="00271D97" w:rsidRPr="00062EBC">
        <w:rPr>
          <w:rFonts w:ascii="Times New Roman" w:hAnsi="Times New Roman" w:cs="Times New Roman"/>
          <w:bCs/>
          <w:sz w:val="26"/>
          <w:szCs w:val="26"/>
        </w:rPr>
        <w:t xml:space="preserve"> </w:t>
      </w:r>
      <w:r w:rsidRPr="00062EBC">
        <w:rPr>
          <w:rFonts w:ascii="Times New Roman" w:hAnsi="Times New Roman" w:cs="Times New Roman"/>
          <w:bCs/>
          <w:sz w:val="26"/>
          <w:szCs w:val="26"/>
        </w:rPr>
        <w:t>разработана и успешно реализуется программа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 подготовке канд</w:t>
      </w:r>
      <w:r w:rsidRPr="00062EBC">
        <w:rPr>
          <w:rFonts w:ascii="Times New Roman" w:hAnsi="Times New Roman" w:cs="Times New Roman"/>
          <w:sz w:val="26"/>
          <w:szCs w:val="26"/>
        </w:rPr>
        <w:t>и</w:t>
      </w:r>
      <w:r w:rsidRPr="00062EBC">
        <w:rPr>
          <w:rFonts w:ascii="Times New Roman" w:hAnsi="Times New Roman" w:cs="Times New Roman"/>
          <w:sz w:val="26"/>
          <w:szCs w:val="26"/>
        </w:rPr>
        <w:t>датов в замещающие родители, рассчитанная на 80 часов, 40 часов из которых - очное обучение (обязательное присутствие кандидата на подготовке) 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40 часов отводится на индивидуальное консультирование. Программа утверждена пр</w:t>
      </w:r>
      <w:r w:rsidRPr="00062EBC">
        <w:rPr>
          <w:rFonts w:ascii="Times New Roman" w:hAnsi="Times New Roman" w:cs="Times New Roman"/>
          <w:sz w:val="26"/>
          <w:szCs w:val="26"/>
        </w:rPr>
        <w:t>о</w:t>
      </w:r>
      <w:r w:rsidRPr="00062EBC">
        <w:rPr>
          <w:rFonts w:ascii="Times New Roman" w:hAnsi="Times New Roman" w:cs="Times New Roman"/>
          <w:sz w:val="26"/>
          <w:szCs w:val="26"/>
        </w:rPr>
        <w:t>граммно-экспертным Советом государственного автономного образовательного учреждения дополнительного профессионального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образования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Института разв</w:t>
      </w:r>
      <w:r w:rsidRPr="00062EBC">
        <w:rPr>
          <w:rFonts w:ascii="Times New Roman" w:hAnsi="Times New Roman" w:cs="Times New Roman"/>
          <w:sz w:val="26"/>
          <w:szCs w:val="26"/>
        </w:rPr>
        <w:t>и</w:t>
      </w:r>
      <w:r w:rsidRPr="00062EBC">
        <w:rPr>
          <w:rFonts w:ascii="Times New Roman" w:hAnsi="Times New Roman" w:cs="Times New Roman"/>
          <w:sz w:val="26"/>
          <w:szCs w:val="26"/>
        </w:rPr>
        <w:t>тия образования Республики Башкортостан (выписка из протокола от 29 октября 2013 года №2).</w:t>
      </w:r>
      <w:r w:rsidR="00271D97" w:rsidRPr="00062EBC">
        <w:rPr>
          <w:rFonts w:ascii="Times New Roman" w:hAnsi="Times New Roman" w:cs="Times New Roman"/>
          <w:sz w:val="26"/>
          <w:szCs w:val="26"/>
        </w:rPr>
        <w:t xml:space="preserve"> </w:t>
      </w:r>
    </w:p>
    <w:p w:rsidR="00E0624F" w:rsidRPr="003F1A2D" w:rsidRDefault="00E0624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ГБУ РЦСУ создана материально-техническая база для организации эле</w:t>
      </w:r>
      <w:r w:rsidRPr="00062EBC">
        <w:rPr>
          <w:rFonts w:ascii="Times New Roman" w:hAnsi="Times New Roman" w:cs="Times New Roman"/>
          <w:sz w:val="26"/>
          <w:szCs w:val="26"/>
        </w:rPr>
        <w:t>к</w:t>
      </w:r>
      <w:r w:rsidRPr="00062EBC">
        <w:rPr>
          <w:rFonts w:ascii="Times New Roman" w:hAnsi="Times New Roman" w:cs="Times New Roman"/>
          <w:sz w:val="26"/>
          <w:szCs w:val="26"/>
        </w:rPr>
        <w:t>тронного обучения кандидатов в замещающие родители. Имеется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единая л</w:t>
      </w:r>
      <w:r w:rsidRPr="00062EBC">
        <w:rPr>
          <w:rFonts w:ascii="Times New Roman" w:hAnsi="Times New Roman" w:cs="Times New Roman"/>
          <w:sz w:val="26"/>
          <w:szCs w:val="26"/>
        </w:rPr>
        <w:t>о</w:t>
      </w:r>
      <w:r w:rsidRPr="00062EBC">
        <w:rPr>
          <w:rFonts w:ascii="Times New Roman" w:hAnsi="Times New Roman" w:cs="Times New Roman"/>
          <w:sz w:val="26"/>
          <w:szCs w:val="26"/>
        </w:rPr>
        <w:t>кальная сеть, которая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объединяет в учреждении 12 компьютеров, мультимеди</w:t>
      </w:r>
      <w:r w:rsidRPr="00062EBC">
        <w:rPr>
          <w:rFonts w:ascii="Times New Roman" w:hAnsi="Times New Roman" w:cs="Times New Roman"/>
          <w:sz w:val="26"/>
          <w:szCs w:val="26"/>
        </w:rPr>
        <w:t>й</w:t>
      </w:r>
      <w:r w:rsidRPr="00062EBC">
        <w:rPr>
          <w:rFonts w:ascii="Times New Roman" w:hAnsi="Times New Roman" w:cs="Times New Roman"/>
          <w:sz w:val="26"/>
          <w:szCs w:val="26"/>
        </w:rPr>
        <w:t xml:space="preserve">ное оборудование, выход в интернет, используются программа </w:t>
      </w:r>
      <w:r w:rsidRPr="00062EBC">
        <w:rPr>
          <w:rFonts w:ascii="Times New Roman" w:hAnsi="Times New Roman" w:cs="Times New Roman"/>
          <w:sz w:val="26"/>
          <w:szCs w:val="26"/>
          <w:lang w:val="en-US"/>
        </w:rPr>
        <w:t>Skype</w:t>
      </w:r>
      <w:r w:rsidRPr="00062EBC">
        <w:rPr>
          <w:rFonts w:ascii="Times New Roman" w:hAnsi="Times New Roman" w:cs="Times New Roman"/>
          <w:sz w:val="26"/>
          <w:szCs w:val="26"/>
        </w:rPr>
        <w:t xml:space="preserve"> 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грамма видеоконференций </w:t>
      </w:r>
      <w:r w:rsidRPr="00062EBC">
        <w:rPr>
          <w:rFonts w:ascii="Times New Roman" w:hAnsi="Times New Roman" w:cs="Times New Roman"/>
          <w:sz w:val="26"/>
          <w:szCs w:val="26"/>
          <w:lang w:val="en-US"/>
        </w:rPr>
        <w:t>ooVoo</w:t>
      </w:r>
      <w:r w:rsidRPr="00062EBC">
        <w:rPr>
          <w:rFonts w:ascii="Times New Roman" w:hAnsi="Times New Roman" w:cs="Times New Roman"/>
          <w:sz w:val="26"/>
          <w:szCs w:val="26"/>
        </w:rPr>
        <w:t>, сформирована электронная библиотека, со</w:t>
      </w:r>
      <w:r w:rsidRPr="00062EBC">
        <w:rPr>
          <w:rFonts w:ascii="Times New Roman" w:hAnsi="Times New Roman" w:cs="Times New Roman"/>
          <w:sz w:val="26"/>
          <w:szCs w:val="26"/>
        </w:rPr>
        <w:t>з</w:t>
      </w:r>
      <w:r w:rsidRPr="003F1A2D">
        <w:rPr>
          <w:rFonts w:ascii="Times New Roman" w:hAnsi="Times New Roman" w:cs="Times New Roman"/>
          <w:sz w:val="26"/>
          <w:szCs w:val="26"/>
        </w:rPr>
        <w:t xml:space="preserve">дан сайт ГБУ РЦСУ </w:t>
      </w:r>
      <w:hyperlink r:id="rId155" w:history="1">
        <w:r w:rsidRPr="003F1A2D">
          <w:rPr>
            <w:rStyle w:val="a3"/>
            <w:rFonts w:ascii="Times New Roman" w:hAnsi="Times New Roman" w:cs="Times New Roman"/>
            <w:color w:val="auto"/>
            <w:sz w:val="26"/>
            <w:szCs w:val="26"/>
            <w:u w:val="none"/>
            <w:lang w:val="en-US"/>
          </w:rPr>
          <w:t>http</w:t>
        </w:r>
        <w:r w:rsidRPr="003F1A2D">
          <w:rPr>
            <w:rStyle w:val="a3"/>
            <w:rFonts w:ascii="Times New Roman" w:hAnsi="Times New Roman" w:cs="Times New Roman"/>
            <w:color w:val="auto"/>
            <w:sz w:val="26"/>
            <w:szCs w:val="26"/>
            <w:u w:val="none"/>
          </w:rPr>
          <w:t>://</w:t>
        </w:r>
        <w:r w:rsidRPr="003F1A2D">
          <w:rPr>
            <w:rStyle w:val="a3"/>
            <w:rFonts w:ascii="Times New Roman" w:hAnsi="Times New Roman" w:cs="Times New Roman"/>
            <w:color w:val="auto"/>
            <w:sz w:val="26"/>
            <w:szCs w:val="26"/>
            <w:u w:val="none"/>
            <w:lang w:val="en-US"/>
          </w:rPr>
          <w:t>rcsu</w:t>
        </w:r>
        <w:r w:rsidRPr="003F1A2D">
          <w:rPr>
            <w:rStyle w:val="a3"/>
            <w:rFonts w:ascii="Times New Roman" w:hAnsi="Times New Roman" w:cs="Times New Roman"/>
            <w:color w:val="auto"/>
            <w:sz w:val="26"/>
            <w:szCs w:val="26"/>
            <w:u w:val="none"/>
          </w:rPr>
          <w:t>.</w:t>
        </w:r>
        <w:r w:rsidRPr="003F1A2D">
          <w:rPr>
            <w:rStyle w:val="a3"/>
            <w:rFonts w:ascii="Times New Roman" w:hAnsi="Times New Roman" w:cs="Times New Roman"/>
            <w:color w:val="auto"/>
            <w:sz w:val="26"/>
            <w:szCs w:val="26"/>
            <w:u w:val="none"/>
            <w:lang w:val="en-US"/>
          </w:rPr>
          <w:t>ucos</w:t>
        </w:r>
        <w:r w:rsidRPr="003F1A2D">
          <w:rPr>
            <w:rStyle w:val="a3"/>
            <w:rFonts w:ascii="Times New Roman" w:hAnsi="Times New Roman" w:cs="Times New Roman"/>
            <w:color w:val="auto"/>
            <w:sz w:val="26"/>
            <w:szCs w:val="26"/>
            <w:u w:val="none"/>
          </w:rPr>
          <w:t>.</w:t>
        </w:r>
        <w:r w:rsidRPr="003F1A2D">
          <w:rPr>
            <w:rStyle w:val="a3"/>
            <w:rFonts w:ascii="Times New Roman" w:hAnsi="Times New Roman" w:cs="Times New Roman"/>
            <w:color w:val="auto"/>
            <w:sz w:val="26"/>
            <w:szCs w:val="26"/>
            <w:u w:val="none"/>
            <w:lang w:val="en-US"/>
          </w:rPr>
          <w:t>ru</w:t>
        </w:r>
        <w:r w:rsidRPr="003F1A2D">
          <w:rPr>
            <w:rStyle w:val="a3"/>
            <w:rFonts w:ascii="Times New Roman" w:hAnsi="Times New Roman" w:cs="Times New Roman"/>
            <w:color w:val="auto"/>
            <w:sz w:val="26"/>
            <w:szCs w:val="26"/>
            <w:u w:val="none"/>
          </w:rPr>
          <w:t>/</w:t>
        </w:r>
      </w:hyperlink>
      <w:r w:rsidRPr="003F1A2D">
        <w:rPr>
          <w:rFonts w:ascii="Times New Roman" w:hAnsi="Times New Roman" w:cs="Times New Roman"/>
          <w:sz w:val="26"/>
          <w:szCs w:val="26"/>
        </w:rPr>
        <w:t xml:space="preserve">. </w:t>
      </w:r>
    </w:p>
    <w:p w:rsidR="00E0624F" w:rsidRPr="00062EBC" w:rsidRDefault="00E0624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Информационно-коммуникационные технологии, используемые в деятел</w:t>
      </w:r>
      <w:r w:rsidRPr="00062EBC">
        <w:rPr>
          <w:rFonts w:ascii="Times New Roman" w:hAnsi="Times New Roman" w:cs="Times New Roman"/>
          <w:sz w:val="26"/>
          <w:szCs w:val="26"/>
        </w:rPr>
        <w:t>ь</w:t>
      </w:r>
      <w:r w:rsidRPr="00062EBC">
        <w:rPr>
          <w:rFonts w:ascii="Times New Roman" w:hAnsi="Times New Roman" w:cs="Times New Roman"/>
          <w:sz w:val="26"/>
          <w:szCs w:val="26"/>
        </w:rPr>
        <w:t>ности ГБУ РЦСУ, выполняют две основные функции:</w:t>
      </w:r>
    </w:p>
    <w:p w:rsidR="00E0624F" w:rsidRPr="00062EBC" w:rsidRDefault="00E0624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w:t>
      </w:r>
      <w:r w:rsidR="00D304E4">
        <w:rPr>
          <w:rFonts w:ascii="Times New Roman" w:hAnsi="Times New Roman" w:cs="Times New Roman"/>
          <w:sz w:val="26"/>
          <w:szCs w:val="26"/>
        </w:rPr>
        <w:t xml:space="preserve"> </w:t>
      </w:r>
      <w:r w:rsidRPr="00062EBC">
        <w:rPr>
          <w:rFonts w:ascii="Times New Roman" w:hAnsi="Times New Roman" w:cs="Times New Roman"/>
          <w:sz w:val="26"/>
          <w:szCs w:val="26"/>
        </w:rPr>
        <w:t>обеспечение информационно-методической поддержки всего процесса подготовки кандидатов в замещающие родители;</w:t>
      </w:r>
    </w:p>
    <w:p w:rsidR="00E0624F" w:rsidRPr="00062EBC" w:rsidRDefault="00E0624F" w:rsidP="00D920FF">
      <w:pPr>
        <w:spacing w:after="0" w:line="240" w:lineRule="auto"/>
        <w:ind w:firstLine="567"/>
        <w:jc w:val="both"/>
        <w:rPr>
          <w:rFonts w:ascii="Times New Roman" w:hAnsi="Times New Roman" w:cs="Times New Roman"/>
          <w:bCs/>
          <w:sz w:val="26"/>
          <w:szCs w:val="26"/>
        </w:rPr>
      </w:pPr>
      <w:r w:rsidRPr="00062EBC">
        <w:rPr>
          <w:rFonts w:ascii="Times New Roman" w:hAnsi="Times New Roman" w:cs="Times New Roman"/>
          <w:sz w:val="26"/>
          <w:szCs w:val="26"/>
        </w:rPr>
        <w:t xml:space="preserve">- поддержка дистанционного взаимодействия замещающих родителей со специалистами Центра. </w:t>
      </w:r>
    </w:p>
    <w:p w:rsidR="00D304E4" w:rsidRDefault="00E0624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Подготовка в Школе приемных родителей ведется с использованием эле</w:t>
      </w:r>
      <w:r w:rsidRPr="00062EBC">
        <w:rPr>
          <w:rFonts w:ascii="Times New Roman" w:hAnsi="Times New Roman" w:cs="Times New Roman"/>
          <w:sz w:val="26"/>
          <w:szCs w:val="26"/>
        </w:rPr>
        <w:t>к</w:t>
      </w:r>
      <w:r w:rsidRPr="00062EBC">
        <w:rPr>
          <w:rFonts w:ascii="Times New Roman" w:hAnsi="Times New Roman" w:cs="Times New Roman"/>
          <w:sz w:val="26"/>
          <w:szCs w:val="26"/>
        </w:rPr>
        <w:t xml:space="preserve">тронного обучения, включающего: </w:t>
      </w:r>
    </w:p>
    <w:p w:rsidR="00D304E4" w:rsidRDefault="00E0624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электронный учебник; </w:t>
      </w:r>
    </w:p>
    <w:p w:rsidR="00D304E4" w:rsidRDefault="00E0624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lastRenderedPageBreak/>
        <w:t xml:space="preserve">мультимедийное сопровождение всего лекционного материала; </w:t>
      </w:r>
    </w:p>
    <w:p w:rsidR="00D304E4" w:rsidRDefault="00E0624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ряд психологических диагностик в компьютерной обработке; </w:t>
      </w:r>
    </w:p>
    <w:p w:rsidR="00D304E4" w:rsidRDefault="00E0624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итоговый тест для проверки степени усвоения прослушанного материала; </w:t>
      </w:r>
    </w:p>
    <w:p w:rsidR="00E0624F" w:rsidRPr="00062EBC" w:rsidRDefault="00E0624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использование Интернет-ресурсов в режиме онлайн;</w:t>
      </w:r>
    </w:p>
    <w:p w:rsidR="00D304E4" w:rsidRDefault="00E0624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автоматизированный учет кандидатов в замещающие родители с информ</w:t>
      </w:r>
      <w:r w:rsidRPr="00062EBC">
        <w:rPr>
          <w:rFonts w:ascii="Times New Roman" w:hAnsi="Times New Roman" w:cs="Times New Roman"/>
          <w:sz w:val="26"/>
          <w:szCs w:val="26"/>
        </w:rPr>
        <w:t>а</w:t>
      </w:r>
      <w:r w:rsidRPr="00062EBC">
        <w:rPr>
          <w:rFonts w:ascii="Times New Roman" w:hAnsi="Times New Roman" w:cs="Times New Roman"/>
          <w:sz w:val="26"/>
          <w:szCs w:val="26"/>
        </w:rPr>
        <w:t>цией по следующим параметрам: дата прохождения подготовки, ФИО, возраст, место проживания, место работы, форма принятия ребенка в семью, наличие кровных детей, обратная связь -</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сведения о принятом ребенке; </w:t>
      </w:r>
    </w:p>
    <w:p w:rsidR="00E0624F" w:rsidRPr="00062EBC" w:rsidRDefault="00E0624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работа с сайтом ГБУ РЦСУ, </w:t>
      </w:r>
      <w:r w:rsidRPr="00062EBC">
        <w:rPr>
          <w:rFonts w:ascii="Times New Roman" w:hAnsi="Times New Roman" w:cs="Times New Roman"/>
          <w:sz w:val="26"/>
          <w:szCs w:val="26"/>
          <w:lang w:val="en-US"/>
        </w:rPr>
        <w:t>e</w:t>
      </w:r>
      <w:r w:rsidRPr="00062EBC">
        <w:rPr>
          <w:rFonts w:ascii="Times New Roman" w:hAnsi="Times New Roman" w:cs="Times New Roman"/>
          <w:sz w:val="26"/>
          <w:szCs w:val="26"/>
        </w:rPr>
        <w:t>-</w:t>
      </w:r>
      <w:r w:rsidRPr="00062EBC">
        <w:rPr>
          <w:rFonts w:ascii="Times New Roman" w:hAnsi="Times New Roman" w:cs="Times New Roman"/>
          <w:sz w:val="26"/>
          <w:szCs w:val="26"/>
          <w:lang w:val="en-US"/>
        </w:rPr>
        <w:t>mail</w:t>
      </w:r>
      <w:r w:rsidRPr="00062EBC">
        <w:rPr>
          <w:rFonts w:ascii="Times New Roman" w:hAnsi="Times New Roman" w:cs="Times New Roman"/>
          <w:sz w:val="26"/>
          <w:szCs w:val="26"/>
        </w:rPr>
        <w:t xml:space="preserve">. </w:t>
      </w:r>
    </w:p>
    <w:p w:rsidR="00E0624F" w:rsidRPr="00062EBC" w:rsidRDefault="00E0624F" w:rsidP="00D920FF">
      <w:pPr>
        <w:spacing w:after="0" w:line="240" w:lineRule="auto"/>
        <w:ind w:firstLine="567"/>
        <w:jc w:val="both"/>
        <w:rPr>
          <w:rFonts w:ascii="Times New Roman" w:hAnsi="Times New Roman" w:cs="Times New Roman"/>
          <w:bCs/>
          <w:sz w:val="26"/>
          <w:szCs w:val="26"/>
        </w:rPr>
      </w:pPr>
      <w:r w:rsidRPr="00062EBC">
        <w:rPr>
          <w:rFonts w:ascii="Times New Roman" w:hAnsi="Times New Roman" w:cs="Times New Roman"/>
          <w:sz w:val="26"/>
          <w:szCs w:val="26"/>
        </w:rPr>
        <w:t xml:space="preserve">В соответствии с содержанием Программы </w:t>
      </w:r>
      <w:r w:rsidRPr="00062EBC">
        <w:rPr>
          <w:rFonts w:ascii="Times New Roman" w:hAnsi="Times New Roman" w:cs="Times New Roman"/>
          <w:bCs/>
          <w:sz w:val="26"/>
          <w:szCs w:val="26"/>
        </w:rPr>
        <w:t>подготовки кандидатов в зам</w:t>
      </w:r>
      <w:r w:rsidRPr="00062EBC">
        <w:rPr>
          <w:rFonts w:ascii="Times New Roman" w:hAnsi="Times New Roman" w:cs="Times New Roman"/>
          <w:bCs/>
          <w:sz w:val="26"/>
          <w:szCs w:val="26"/>
        </w:rPr>
        <w:t>е</w:t>
      </w:r>
      <w:r w:rsidRPr="00062EBC">
        <w:rPr>
          <w:rFonts w:ascii="Times New Roman" w:hAnsi="Times New Roman" w:cs="Times New Roman"/>
          <w:bCs/>
          <w:sz w:val="26"/>
          <w:szCs w:val="26"/>
        </w:rPr>
        <w:t>щающие родители специалистами Центра разработан электронный учебник, п</w:t>
      </w:r>
      <w:r w:rsidRPr="00062EBC">
        <w:rPr>
          <w:rFonts w:ascii="Times New Roman" w:hAnsi="Times New Roman" w:cs="Times New Roman"/>
          <w:bCs/>
          <w:sz w:val="26"/>
          <w:szCs w:val="26"/>
        </w:rPr>
        <w:t>о</w:t>
      </w:r>
      <w:r w:rsidRPr="00062EBC">
        <w:rPr>
          <w:rFonts w:ascii="Times New Roman" w:hAnsi="Times New Roman" w:cs="Times New Roman"/>
          <w:bCs/>
          <w:sz w:val="26"/>
          <w:szCs w:val="26"/>
        </w:rPr>
        <w:t>лучивший широкое применение в процессе обучения. Электронный учебник создан</w:t>
      </w:r>
      <w:r w:rsidR="00271D97" w:rsidRPr="00062EBC">
        <w:rPr>
          <w:rFonts w:ascii="Times New Roman" w:hAnsi="Times New Roman" w:cs="Times New Roman"/>
          <w:bCs/>
          <w:sz w:val="26"/>
          <w:szCs w:val="26"/>
        </w:rPr>
        <w:t xml:space="preserve"> </w:t>
      </w:r>
      <w:r w:rsidRPr="00062EBC">
        <w:rPr>
          <w:rFonts w:ascii="Times New Roman" w:hAnsi="Times New Roman" w:cs="Times New Roman"/>
          <w:bCs/>
          <w:sz w:val="26"/>
          <w:szCs w:val="26"/>
        </w:rPr>
        <w:t xml:space="preserve">в системе </w:t>
      </w:r>
      <w:r w:rsidRPr="00062EBC">
        <w:rPr>
          <w:rFonts w:ascii="Times New Roman" w:hAnsi="Times New Roman" w:cs="Times New Roman"/>
          <w:bCs/>
          <w:sz w:val="26"/>
          <w:szCs w:val="26"/>
          <w:lang w:val="en-US"/>
        </w:rPr>
        <w:t>Microsoft</w:t>
      </w:r>
      <w:r w:rsidRPr="00062EBC">
        <w:rPr>
          <w:rFonts w:ascii="Times New Roman" w:hAnsi="Times New Roman" w:cs="Times New Roman"/>
          <w:bCs/>
          <w:sz w:val="26"/>
          <w:szCs w:val="26"/>
        </w:rPr>
        <w:t xml:space="preserve"> </w:t>
      </w:r>
      <w:r w:rsidRPr="00062EBC">
        <w:rPr>
          <w:rFonts w:ascii="Times New Roman" w:hAnsi="Times New Roman" w:cs="Times New Roman"/>
          <w:bCs/>
          <w:sz w:val="26"/>
          <w:szCs w:val="26"/>
          <w:lang w:val="en-US"/>
        </w:rPr>
        <w:t>Office</w:t>
      </w:r>
      <w:r w:rsidRPr="00062EBC">
        <w:rPr>
          <w:rFonts w:ascii="Times New Roman" w:hAnsi="Times New Roman" w:cs="Times New Roman"/>
          <w:bCs/>
          <w:sz w:val="26"/>
          <w:szCs w:val="26"/>
        </w:rPr>
        <w:t xml:space="preserve"> </w:t>
      </w:r>
      <w:r w:rsidRPr="00062EBC">
        <w:rPr>
          <w:rFonts w:ascii="Times New Roman" w:hAnsi="Times New Roman" w:cs="Times New Roman"/>
          <w:bCs/>
          <w:sz w:val="26"/>
          <w:szCs w:val="26"/>
          <w:lang w:val="en-US"/>
        </w:rPr>
        <w:t>Word</w:t>
      </w:r>
      <w:r w:rsidRPr="00062EBC">
        <w:rPr>
          <w:rFonts w:ascii="Times New Roman" w:hAnsi="Times New Roman" w:cs="Times New Roman"/>
          <w:bCs/>
          <w:sz w:val="26"/>
          <w:szCs w:val="26"/>
        </w:rPr>
        <w:t xml:space="preserve"> и содержит весь материал Программы, который можно легко найти через гиперссылки.</w:t>
      </w:r>
    </w:p>
    <w:p w:rsidR="00E0624F" w:rsidRPr="00062EBC" w:rsidRDefault="00E0624F" w:rsidP="00D920FF">
      <w:pPr>
        <w:spacing w:after="0" w:line="240" w:lineRule="auto"/>
        <w:ind w:firstLine="567"/>
        <w:jc w:val="both"/>
        <w:rPr>
          <w:rFonts w:ascii="Times New Roman" w:hAnsi="Times New Roman" w:cs="Times New Roman"/>
          <w:bCs/>
          <w:sz w:val="26"/>
          <w:szCs w:val="26"/>
        </w:rPr>
      </w:pPr>
      <w:r w:rsidRPr="00062EBC">
        <w:rPr>
          <w:rFonts w:ascii="Times New Roman" w:hAnsi="Times New Roman"/>
          <w:sz w:val="26"/>
          <w:szCs w:val="26"/>
        </w:rPr>
        <w:t>Занятия</w:t>
      </w:r>
      <w:r w:rsidR="00271D97" w:rsidRPr="00062EBC">
        <w:rPr>
          <w:rFonts w:ascii="Times New Roman" w:hAnsi="Times New Roman"/>
          <w:sz w:val="26"/>
          <w:szCs w:val="26"/>
        </w:rPr>
        <w:t xml:space="preserve"> </w:t>
      </w:r>
      <w:r w:rsidRPr="00062EBC">
        <w:rPr>
          <w:rFonts w:ascii="Times New Roman" w:hAnsi="Times New Roman"/>
          <w:sz w:val="26"/>
          <w:szCs w:val="26"/>
        </w:rPr>
        <w:t>в Школе приемных родителей проводятся в форме семинаров-тренингов, что позволяет создать условия для неформального общения, взаим</w:t>
      </w:r>
      <w:r w:rsidRPr="00062EBC">
        <w:rPr>
          <w:rFonts w:ascii="Times New Roman" w:hAnsi="Times New Roman"/>
          <w:sz w:val="26"/>
          <w:szCs w:val="26"/>
        </w:rPr>
        <w:t>о</w:t>
      </w:r>
      <w:r w:rsidRPr="00062EBC">
        <w:rPr>
          <w:rFonts w:ascii="Times New Roman" w:hAnsi="Times New Roman"/>
          <w:sz w:val="26"/>
          <w:szCs w:val="26"/>
        </w:rPr>
        <w:t>помощи и поддержки. На занятиях используются интерактивные формы обуч</w:t>
      </w:r>
      <w:r w:rsidRPr="00062EBC">
        <w:rPr>
          <w:rFonts w:ascii="Times New Roman" w:hAnsi="Times New Roman"/>
          <w:sz w:val="26"/>
          <w:szCs w:val="26"/>
        </w:rPr>
        <w:t>е</w:t>
      </w:r>
      <w:r w:rsidRPr="00062EBC">
        <w:rPr>
          <w:rFonts w:ascii="Times New Roman" w:hAnsi="Times New Roman"/>
          <w:sz w:val="26"/>
          <w:szCs w:val="26"/>
        </w:rPr>
        <w:t>ния с применением современных технических средств. С</w:t>
      </w:r>
      <w:r w:rsidRPr="00062EBC">
        <w:rPr>
          <w:rFonts w:ascii="Times New Roman" w:hAnsi="Times New Roman" w:cs="Times New Roman"/>
          <w:bCs/>
          <w:sz w:val="26"/>
          <w:szCs w:val="26"/>
        </w:rPr>
        <w:t>лушатели имеют во</w:t>
      </w:r>
      <w:r w:rsidRPr="00062EBC">
        <w:rPr>
          <w:rFonts w:ascii="Times New Roman" w:hAnsi="Times New Roman" w:cs="Times New Roman"/>
          <w:bCs/>
          <w:sz w:val="26"/>
          <w:szCs w:val="26"/>
        </w:rPr>
        <w:t>з</w:t>
      </w:r>
      <w:r w:rsidRPr="00062EBC">
        <w:rPr>
          <w:rFonts w:ascii="Times New Roman" w:hAnsi="Times New Roman" w:cs="Times New Roman"/>
          <w:bCs/>
          <w:sz w:val="26"/>
          <w:szCs w:val="26"/>
        </w:rPr>
        <w:t>можность просматривать учебные фильмы и видеоролики в режиме онлайн в</w:t>
      </w:r>
      <w:r w:rsidR="00271D97" w:rsidRPr="00062EBC">
        <w:rPr>
          <w:rFonts w:ascii="Times New Roman" w:hAnsi="Times New Roman" w:cs="Times New Roman"/>
          <w:bCs/>
          <w:sz w:val="26"/>
          <w:szCs w:val="26"/>
        </w:rPr>
        <w:t xml:space="preserve"> </w:t>
      </w:r>
      <w:r w:rsidRPr="00062EBC">
        <w:rPr>
          <w:rFonts w:ascii="Times New Roman" w:hAnsi="Times New Roman" w:cs="Times New Roman"/>
          <w:sz w:val="26"/>
          <w:szCs w:val="26"/>
          <w:lang w:val="en-US"/>
        </w:rPr>
        <w:t>youtub</w:t>
      </w:r>
      <w:r w:rsidRPr="00062EBC">
        <w:rPr>
          <w:rFonts w:ascii="Times New Roman" w:hAnsi="Times New Roman" w:cs="Times New Roman"/>
          <w:sz w:val="26"/>
          <w:szCs w:val="26"/>
        </w:rPr>
        <w:t xml:space="preserve">, </w:t>
      </w:r>
      <w:r w:rsidRPr="00062EBC">
        <w:rPr>
          <w:rFonts w:ascii="Times New Roman" w:hAnsi="Times New Roman" w:cs="Times New Roman"/>
          <w:bCs/>
          <w:sz w:val="26"/>
          <w:szCs w:val="26"/>
        </w:rPr>
        <w:t xml:space="preserve">на сайте Центра, </w:t>
      </w:r>
      <w:r w:rsidRPr="00062EBC">
        <w:rPr>
          <w:rFonts w:ascii="Times New Roman" w:hAnsi="Times New Roman" w:cs="Times New Roman"/>
          <w:sz w:val="26"/>
          <w:szCs w:val="26"/>
        </w:rPr>
        <w:t>и других сайтах. Демонстрация фильмов и роликов сп</w:t>
      </w:r>
      <w:r w:rsidRPr="00062EBC">
        <w:rPr>
          <w:rFonts w:ascii="Times New Roman" w:hAnsi="Times New Roman" w:cs="Times New Roman"/>
          <w:sz w:val="26"/>
          <w:szCs w:val="26"/>
        </w:rPr>
        <w:t>о</w:t>
      </w:r>
      <w:r w:rsidRPr="00062EBC">
        <w:rPr>
          <w:rFonts w:ascii="Times New Roman" w:hAnsi="Times New Roman" w:cs="Times New Roman"/>
          <w:sz w:val="26"/>
          <w:szCs w:val="26"/>
        </w:rPr>
        <w:t>собствует получению уникального опыта и подтверждения услышанному в в</w:t>
      </w:r>
      <w:r w:rsidRPr="00062EBC">
        <w:rPr>
          <w:rFonts w:ascii="Times New Roman" w:hAnsi="Times New Roman" w:cs="Times New Roman"/>
          <w:sz w:val="26"/>
          <w:szCs w:val="26"/>
        </w:rPr>
        <w:t>о</w:t>
      </w:r>
      <w:r w:rsidRPr="00062EBC">
        <w:rPr>
          <w:rFonts w:ascii="Times New Roman" w:hAnsi="Times New Roman" w:cs="Times New Roman"/>
          <w:sz w:val="26"/>
          <w:szCs w:val="26"/>
        </w:rPr>
        <w:t>просах, касающихся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профилактики </w:t>
      </w:r>
      <w:r w:rsidRPr="00062EBC">
        <w:rPr>
          <w:rFonts w:ascii="Times New Roman" w:hAnsi="Times New Roman" w:cs="Times New Roman"/>
          <w:bCs/>
          <w:sz w:val="26"/>
          <w:szCs w:val="26"/>
        </w:rPr>
        <w:t>жестокого обращения с ребенком, особенн</w:t>
      </w:r>
      <w:r w:rsidRPr="00062EBC">
        <w:rPr>
          <w:rFonts w:ascii="Times New Roman" w:hAnsi="Times New Roman" w:cs="Times New Roman"/>
          <w:bCs/>
          <w:sz w:val="26"/>
          <w:szCs w:val="26"/>
        </w:rPr>
        <w:t>о</w:t>
      </w:r>
      <w:r w:rsidRPr="00062EBC">
        <w:rPr>
          <w:rFonts w:ascii="Times New Roman" w:hAnsi="Times New Roman" w:cs="Times New Roman"/>
          <w:bCs/>
          <w:sz w:val="26"/>
          <w:szCs w:val="26"/>
        </w:rPr>
        <w:t>стей развития детей-сирот в условиях депривации, формирования привязанн</w:t>
      </w:r>
      <w:r w:rsidRPr="00062EBC">
        <w:rPr>
          <w:rFonts w:ascii="Times New Roman" w:hAnsi="Times New Roman" w:cs="Times New Roman"/>
          <w:bCs/>
          <w:sz w:val="26"/>
          <w:szCs w:val="26"/>
        </w:rPr>
        <w:t>о</w:t>
      </w:r>
      <w:r w:rsidRPr="00062EBC">
        <w:rPr>
          <w:rFonts w:ascii="Times New Roman" w:hAnsi="Times New Roman" w:cs="Times New Roman"/>
          <w:bCs/>
          <w:sz w:val="26"/>
          <w:szCs w:val="26"/>
        </w:rPr>
        <w:t>сти,</w:t>
      </w:r>
      <w:r w:rsidR="00271D97" w:rsidRPr="00062EBC">
        <w:rPr>
          <w:rFonts w:ascii="Times New Roman" w:hAnsi="Times New Roman" w:cs="Times New Roman"/>
          <w:bCs/>
          <w:sz w:val="26"/>
          <w:szCs w:val="26"/>
        </w:rPr>
        <w:t xml:space="preserve"> </w:t>
      </w:r>
      <w:r w:rsidRPr="00062EBC">
        <w:rPr>
          <w:rFonts w:ascii="Times New Roman" w:hAnsi="Times New Roman" w:cs="Times New Roman"/>
          <w:bCs/>
          <w:sz w:val="26"/>
          <w:szCs w:val="26"/>
        </w:rPr>
        <w:t>психологических особенностей и этапов переживания ребенком горя и п</w:t>
      </w:r>
      <w:r w:rsidRPr="00062EBC">
        <w:rPr>
          <w:rFonts w:ascii="Times New Roman" w:hAnsi="Times New Roman" w:cs="Times New Roman"/>
          <w:bCs/>
          <w:sz w:val="26"/>
          <w:szCs w:val="26"/>
        </w:rPr>
        <w:t>о</w:t>
      </w:r>
      <w:r w:rsidRPr="00062EBC">
        <w:rPr>
          <w:rFonts w:ascii="Times New Roman" w:hAnsi="Times New Roman" w:cs="Times New Roman"/>
          <w:bCs/>
          <w:sz w:val="26"/>
          <w:szCs w:val="26"/>
        </w:rPr>
        <w:t>тери, тайны усыновления – ее реальных и мнимых преимуществ и сложностей.</w:t>
      </w:r>
      <w:r w:rsidR="00271D97" w:rsidRPr="00062EBC">
        <w:rPr>
          <w:rFonts w:ascii="Times New Roman" w:hAnsi="Times New Roman" w:cs="Times New Roman"/>
          <w:sz w:val="26"/>
          <w:szCs w:val="26"/>
        </w:rPr>
        <w:t xml:space="preserve"> </w:t>
      </w:r>
      <w:r w:rsidRPr="00062EBC">
        <w:rPr>
          <w:rFonts w:ascii="Times New Roman" w:hAnsi="Times New Roman" w:cs="Times New Roman"/>
          <w:bCs/>
          <w:sz w:val="26"/>
          <w:szCs w:val="26"/>
        </w:rPr>
        <w:t>По 12 разделам Программы разработаны</w:t>
      </w:r>
      <w:r w:rsidR="00271D97" w:rsidRPr="00062EBC">
        <w:rPr>
          <w:rFonts w:ascii="Times New Roman" w:hAnsi="Times New Roman" w:cs="Times New Roman"/>
          <w:bCs/>
          <w:sz w:val="26"/>
          <w:szCs w:val="26"/>
        </w:rPr>
        <w:t xml:space="preserve"> </w:t>
      </w:r>
      <w:r w:rsidRPr="00062EBC">
        <w:rPr>
          <w:rFonts w:ascii="Times New Roman" w:hAnsi="Times New Roman" w:cs="Times New Roman"/>
          <w:bCs/>
          <w:sz w:val="26"/>
          <w:szCs w:val="26"/>
        </w:rPr>
        <w:t xml:space="preserve">видеопрезентации </w:t>
      </w:r>
      <w:r w:rsidRPr="00062EBC">
        <w:rPr>
          <w:rFonts w:ascii="Times New Roman" w:hAnsi="Times New Roman" w:cs="Times New Roman"/>
          <w:sz w:val="26"/>
          <w:szCs w:val="26"/>
        </w:rPr>
        <w:t xml:space="preserve">в программе </w:t>
      </w:r>
      <w:r w:rsidRPr="00062EBC">
        <w:rPr>
          <w:rFonts w:ascii="Times New Roman" w:hAnsi="Times New Roman" w:cs="Times New Roman"/>
          <w:sz w:val="26"/>
          <w:szCs w:val="26"/>
          <w:lang w:val="en-US"/>
        </w:rPr>
        <w:t>Micr</w:t>
      </w:r>
      <w:r w:rsidRPr="00062EBC">
        <w:rPr>
          <w:rFonts w:ascii="Times New Roman" w:hAnsi="Times New Roman" w:cs="Times New Roman"/>
          <w:sz w:val="26"/>
          <w:szCs w:val="26"/>
          <w:lang w:val="en-US"/>
        </w:rPr>
        <w:t>o</w:t>
      </w:r>
      <w:r w:rsidRPr="00062EBC">
        <w:rPr>
          <w:rFonts w:ascii="Times New Roman" w:hAnsi="Times New Roman" w:cs="Times New Roman"/>
          <w:sz w:val="26"/>
          <w:szCs w:val="26"/>
          <w:lang w:val="en-US"/>
        </w:rPr>
        <w:t>soft</w:t>
      </w:r>
      <w:r w:rsidRPr="00062EBC">
        <w:rPr>
          <w:rFonts w:ascii="Times New Roman" w:hAnsi="Times New Roman" w:cs="Times New Roman"/>
          <w:sz w:val="26"/>
          <w:szCs w:val="26"/>
        </w:rPr>
        <w:t xml:space="preserve"> </w:t>
      </w:r>
      <w:r w:rsidRPr="00062EBC">
        <w:rPr>
          <w:rFonts w:ascii="Times New Roman" w:hAnsi="Times New Roman" w:cs="Times New Roman"/>
          <w:sz w:val="26"/>
          <w:szCs w:val="26"/>
          <w:lang w:val="en-US"/>
        </w:rPr>
        <w:t>Power</w:t>
      </w:r>
      <w:r w:rsidRPr="00062EBC">
        <w:rPr>
          <w:rFonts w:ascii="Times New Roman" w:hAnsi="Times New Roman" w:cs="Times New Roman"/>
          <w:sz w:val="26"/>
          <w:szCs w:val="26"/>
        </w:rPr>
        <w:t xml:space="preserve"> </w:t>
      </w:r>
      <w:r w:rsidRPr="00062EBC">
        <w:rPr>
          <w:rFonts w:ascii="Times New Roman" w:hAnsi="Times New Roman" w:cs="Times New Roman"/>
          <w:sz w:val="26"/>
          <w:szCs w:val="26"/>
          <w:lang w:val="en-US"/>
        </w:rPr>
        <w:t>Point</w:t>
      </w:r>
      <w:r w:rsidRPr="00062EBC">
        <w:rPr>
          <w:rFonts w:ascii="Times New Roman" w:hAnsi="Times New Roman" w:cs="Times New Roman"/>
          <w:bCs/>
          <w:sz w:val="26"/>
          <w:szCs w:val="26"/>
        </w:rPr>
        <w:t>, которые используются в ходе обучения.</w:t>
      </w:r>
    </w:p>
    <w:p w:rsidR="00E0624F" w:rsidRPr="00062EBC" w:rsidRDefault="00E0624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процессе подготовки кандидаты в замещающие родители проходят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пс</w:t>
      </w:r>
      <w:r w:rsidRPr="00062EBC">
        <w:rPr>
          <w:rFonts w:ascii="Times New Roman" w:hAnsi="Times New Roman" w:cs="Times New Roman"/>
          <w:sz w:val="26"/>
          <w:szCs w:val="26"/>
        </w:rPr>
        <w:t>и</w:t>
      </w:r>
      <w:r w:rsidRPr="00062EBC">
        <w:rPr>
          <w:rFonts w:ascii="Times New Roman" w:hAnsi="Times New Roman" w:cs="Times New Roman"/>
          <w:sz w:val="26"/>
          <w:szCs w:val="26"/>
        </w:rPr>
        <w:t>хологическую диагностику, направленную на выявление мотивации приема р</w:t>
      </w:r>
      <w:r w:rsidRPr="00062EBC">
        <w:rPr>
          <w:rFonts w:ascii="Times New Roman" w:hAnsi="Times New Roman" w:cs="Times New Roman"/>
          <w:sz w:val="26"/>
          <w:szCs w:val="26"/>
        </w:rPr>
        <w:t>е</w:t>
      </w:r>
      <w:r w:rsidRPr="00062EBC">
        <w:rPr>
          <w:rFonts w:ascii="Times New Roman" w:hAnsi="Times New Roman" w:cs="Times New Roman"/>
          <w:sz w:val="26"/>
          <w:szCs w:val="26"/>
        </w:rPr>
        <w:t>бенка в семью, определение характерологических особенностей принимающих родителей, стилей воспитания и родительского отношения как на индивидуал</w:t>
      </w:r>
      <w:r w:rsidRPr="00062EBC">
        <w:rPr>
          <w:rFonts w:ascii="Times New Roman" w:hAnsi="Times New Roman" w:cs="Times New Roman"/>
          <w:sz w:val="26"/>
          <w:szCs w:val="26"/>
        </w:rPr>
        <w:t>ь</w:t>
      </w:r>
      <w:r w:rsidRPr="00062EBC">
        <w:rPr>
          <w:rFonts w:ascii="Times New Roman" w:hAnsi="Times New Roman" w:cs="Times New Roman"/>
          <w:sz w:val="26"/>
          <w:szCs w:val="26"/>
        </w:rPr>
        <w:t>ном уровне, так и в супружеской паре.</w:t>
      </w:r>
      <w:r w:rsidR="00271D97" w:rsidRPr="00062EBC">
        <w:rPr>
          <w:rFonts w:ascii="Times New Roman" w:hAnsi="Times New Roman" w:cs="Times New Roman"/>
          <w:sz w:val="26"/>
          <w:szCs w:val="26"/>
        </w:rPr>
        <w:t xml:space="preserve"> </w:t>
      </w:r>
    </w:p>
    <w:p w:rsidR="00E0624F" w:rsidRPr="00062EBC" w:rsidRDefault="00E0624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Кандидатам в замещающие родители предлагается ряд нижеперечисленных психологических тестов, представленных в программе компьютерной обработки, результаты которых выдаются на руки.</w:t>
      </w:r>
    </w:p>
    <w:p w:rsidR="00E0624F" w:rsidRPr="00284372" w:rsidRDefault="00E0624F" w:rsidP="00D920FF">
      <w:pPr>
        <w:spacing w:after="0" w:line="240" w:lineRule="auto"/>
        <w:ind w:firstLine="567"/>
        <w:jc w:val="both"/>
        <w:rPr>
          <w:rFonts w:ascii="Times New Roman" w:hAnsi="Times New Roman" w:cs="Times New Roman"/>
          <w:spacing w:val="-4"/>
          <w:sz w:val="26"/>
          <w:szCs w:val="26"/>
        </w:rPr>
      </w:pPr>
      <w:r w:rsidRPr="00284372">
        <w:rPr>
          <w:rFonts w:ascii="Times New Roman" w:hAnsi="Times New Roman" w:cs="Times New Roman"/>
          <w:spacing w:val="-4"/>
          <w:sz w:val="26"/>
          <w:szCs w:val="26"/>
        </w:rPr>
        <w:t>1. Блок психологических тестов «Диагностика родительства Р.В.</w:t>
      </w:r>
      <w:r w:rsidR="00D304E4" w:rsidRPr="00284372">
        <w:rPr>
          <w:rFonts w:ascii="Times New Roman" w:hAnsi="Times New Roman" w:cs="Times New Roman"/>
          <w:spacing w:val="-4"/>
          <w:sz w:val="26"/>
          <w:szCs w:val="26"/>
        </w:rPr>
        <w:t xml:space="preserve"> </w:t>
      </w:r>
      <w:r w:rsidRPr="00284372">
        <w:rPr>
          <w:rFonts w:ascii="Times New Roman" w:hAnsi="Times New Roman" w:cs="Times New Roman"/>
          <w:spacing w:val="-4"/>
          <w:sz w:val="26"/>
          <w:szCs w:val="26"/>
        </w:rPr>
        <w:t>Овчаровой»:</w:t>
      </w:r>
    </w:p>
    <w:p w:rsidR="00E0624F" w:rsidRPr="00062EBC" w:rsidRDefault="00E0624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методика «Представления об идеальном (реальном) родителе» для изуч</w:t>
      </w:r>
      <w:r w:rsidRPr="00062EBC">
        <w:rPr>
          <w:rFonts w:ascii="Times New Roman" w:hAnsi="Times New Roman" w:cs="Times New Roman"/>
          <w:sz w:val="26"/>
          <w:szCs w:val="26"/>
        </w:rPr>
        <w:t>е</w:t>
      </w:r>
      <w:r w:rsidRPr="00062EBC">
        <w:rPr>
          <w:rFonts w:ascii="Times New Roman" w:hAnsi="Times New Roman" w:cs="Times New Roman"/>
          <w:sz w:val="26"/>
          <w:szCs w:val="26"/>
        </w:rPr>
        <w:t>ния представлений о родительстве и их согласованности у супругов;</w:t>
      </w:r>
    </w:p>
    <w:p w:rsidR="00E0624F" w:rsidRPr="00062EBC" w:rsidRDefault="00E0624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опросник «Сознательное родительство» для изучения всех компонентов родительства (родительские позиции, родительские чувства, родительская отве</w:t>
      </w:r>
      <w:r w:rsidRPr="00062EBC">
        <w:rPr>
          <w:rFonts w:ascii="Times New Roman" w:hAnsi="Times New Roman" w:cs="Times New Roman"/>
          <w:sz w:val="26"/>
          <w:szCs w:val="26"/>
        </w:rPr>
        <w:t>т</w:t>
      </w:r>
      <w:r w:rsidRPr="00062EBC">
        <w:rPr>
          <w:rFonts w:ascii="Times New Roman" w:hAnsi="Times New Roman" w:cs="Times New Roman"/>
          <w:sz w:val="26"/>
          <w:szCs w:val="26"/>
        </w:rPr>
        <w:t>ственность, родительские установки и ожидания, семейные ценности, стиль с</w:t>
      </w:r>
      <w:r w:rsidRPr="00062EBC">
        <w:rPr>
          <w:rFonts w:ascii="Times New Roman" w:hAnsi="Times New Roman" w:cs="Times New Roman"/>
          <w:sz w:val="26"/>
          <w:szCs w:val="26"/>
        </w:rPr>
        <w:t>е</w:t>
      </w:r>
      <w:r w:rsidRPr="00062EBC">
        <w:rPr>
          <w:rFonts w:ascii="Times New Roman" w:hAnsi="Times New Roman" w:cs="Times New Roman"/>
          <w:sz w:val="26"/>
          <w:szCs w:val="26"/>
        </w:rPr>
        <w:t>мейного воспитания, родительское отношение);</w:t>
      </w:r>
    </w:p>
    <w:p w:rsidR="00E0624F" w:rsidRPr="00062EBC" w:rsidRDefault="00E0624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методика «Принятие и исполнение родительской роли» для выявления степени и уровня принятия родительской роли и характера родительской иде</w:t>
      </w:r>
      <w:r w:rsidRPr="00062EBC">
        <w:rPr>
          <w:rFonts w:ascii="Times New Roman" w:hAnsi="Times New Roman" w:cs="Times New Roman"/>
          <w:sz w:val="26"/>
          <w:szCs w:val="26"/>
        </w:rPr>
        <w:t>н</w:t>
      </w:r>
      <w:r w:rsidRPr="00062EBC">
        <w:rPr>
          <w:rFonts w:ascii="Times New Roman" w:hAnsi="Times New Roman" w:cs="Times New Roman"/>
          <w:sz w:val="26"/>
          <w:szCs w:val="26"/>
        </w:rPr>
        <w:t>тичности;</w:t>
      </w:r>
    </w:p>
    <w:p w:rsidR="00E0624F" w:rsidRPr="00062EBC" w:rsidRDefault="00E0624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lastRenderedPageBreak/>
        <w:t>- методика «Позитивные родительские чувства» (ПРЧ) для исследования уровня развития позитивных родительских чувств, их компонентов;</w:t>
      </w:r>
    </w:p>
    <w:p w:rsidR="00E0624F" w:rsidRPr="00062EBC" w:rsidRDefault="00E0624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опросник «Родительская любовь и симпатия» для выявления уровня и т</w:t>
      </w:r>
      <w:r w:rsidRPr="00062EBC">
        <w:rPr>
          <w:rFonts w:ascii="Times New Roman" w:hAnsi="Times New Roman" w:cs="Times New Roman"/>
          <w:sz w:val="26"/>
          <w:szCs w:val="26"/>
        </w:rPr>
        <w:t>и</w:t>
      </w:r>
      <w:r w:rsidRPr="00062EBC">
        <w:rPr>
          <w:rFonts w:ascii="Times New Roman" w:hAnsi="Times New Roman" w:cs="Times New Roman"/>
          <w:sz w:val="26"/>
          <w:szCs w:val="26"/>
        </w:rPr>
        <w:t>пологии родительской любви;</w:t>
      </w:r>
    </w:p>
    <w:p w:rsidR="00E0624F" w:rsidRPr="00062EBC" w:rsidRDefault="00E0624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опросник «Родительские победы и поражения» для индивидуального и группового изучения потребностей родителей в психолого-педагогическом с</w:t>
      </w:r>
      <w:r w:rsidRPr="00062EBC">
        <w:rPr>
          <w:rFonts w:ascii="Times New Roman" w:hAnsi="Times New Roman" w:cs="Times New Roman"/>
          <w:sz w:val="26"/>
          <w:szCs w:val="26"/>
        </w:rPr>
        <w:t>о</w:t>
      </w:r>
      <w:r w:rsidRPr="00062EBC">
        <w:rPr>
          <w:rFonts w:ascii="Times New Roman" w:hAnsi="Times New Roman" w:cs="Times New Roman"/>
          <w:sz w:val="26"/>
          <w:szCs w:val="26"/>
        </w:rPr>
        <w:t>провождении.</w:t>
      </w:r>
    </w:p>
    <w:p w:rsidR="00E0624F" w:rsidRPr="00062EBC" w:rsidRDefault="00E0624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2. Психологические тесты диагностики личностной сферы, характеролог</w:t>
      </w:r>
      <w:r w:rsidRPr="00062EBC">
        <w:rPr>
          <w:rFonts w:ascii="Times New Roman" w:hAnsi="Times New Roman" w:cs="Times New Roman"/>
          <w:sz w:val="26"/>
          <w:szCs w:val="26"/>
        </w:rPr>
        <w:t>и</w:t>
      </w:r>
      <w:r w:rsidRPr="00062EBC">
        <w:rPr>
          <w:rFonts w:ascii="Times New Roman" w:hAnsi="Times New Roman" w:cs="Times New Roman"/>
          <w:sz w:val="26"/>
          <w:szCs w:val="26"/>
        </w:rPr>
        <w:t>ческих особенностей и психологического состояния:</w:t>
      </w:r>
    </w:p>
    <w:p w:rsidR="00E0624F" w:rsidRPr="00062EBC" w:rsidRDefault="00E0624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- 16 факторный личностный опросник Р.</w:t>
      </w:r>
      <w:r w:rsidR="00E478E5">
        <w:rPr>
          <w:rFonts w:ascii="Times New Roman" w:hAnsi="Times New Roman" w:cs="Times New Roman"/>
          <w:sz w:val="26"/>
          <w:szCs w:val="26"/>
        </w:rPr>
        <w:t xml:space="preserve"> </w:t>
      </w:r>
      <w:r w:rsidRPr="00062EBC">
        <w:rPr>
          <w:rFonts w:ascii="Times New Roman" w:hAnsi="Times New Roman" w:cs="Times New Roman"/>
          <w:sz w:val="26"/>
          <w:szCs w:val="26"/>
        </w:rPr>
        <w:t>Кеттелла;</w:t>
      </w:r>
    </w:p>
    <w:p w:rsidR="00E0624F" w:rsidRPr="00062EBC" w:rsidRDefault="00E0624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модифицированный портретный тест Л.</w:t>
      </w:r>
      <w:r w:rsidR="00E478E5">
        <w:rPr>
          <w:rFonts w:ascii="Times New Roman" w:hAnsi="Times New Roman" w:cs="Times New Roman"/>
          <w:sz w:val="26"/>
          <w:szCs w:val="26"/>
        </w:rPr>
        <w:t xml:space="preserve"> </w:t>
      </w:r>
      <w:r w:rsidRPr="00062EBC">
        <w:rPr>
          <w:rFonts w:ascii="Times New Roman" w:hAnsi="Times New Roman" w:cs="Times New Roman"/>
          <w:sz w:val="26"/>
          <w:szCs w:val="26"/>
        </w:rPr>
        <w:t>Сонди;</w:t>
      </w:r>
    </w:p>
    <w:p w:rsidR="00E0624F" w:rsidRPr="00062EBC" w:rsidRDefault="00E0624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полный цветовой тест М.</w:t>
      </w:r>
      <w:r w:rsidR="00E478E5">
        <w:rPr>
          <w:rFonts w:ascii="Times New Roman" w:hAnsi="Times New Roman" w:cs="Times New Roman"/>
          <w:sz w:val="26"/>
          <w:szCs w:val="26"/>
        </w:rPr>
        <w:t xml:space="preserve"> </w:t>
      </w:r>
      <w:r w:rsidRPr="00062EBC">
        <w:rPr>
          <w:rFonts w:ascii="Times New Roman" w:hAnsi="Times New Roman" w:cs="Times New Roman"/>
          <w:sz w:val="26"/>
          <w:szCs w:val="26"/>
        </w:rPr>
        <w:t>Люшера.</w:t>
      </w:r>
    </w:p>
    <w:p w:rsidR="00E0624F" w:rsidRPr="00062EBC" w:rsidRDefault="00E0624F" w:rsidP="00D920FF">
      <w:pPr>
        <w:pStyle w:val="text"/>
        <w:spacing w:before="0" w:after="0"/>
        <w:ind w:firstLine="567"/>
        <w:rPr>
          <w:sz w:val="26"/>
          <w:szCs w:val="26"/>
        </w:rPr>
      </w:pPr>
      <w:r w:rsidRPr="00062EBC">
        <w:rPr>
          <w:sz w:val="26"/>
          <w:szCs w:val="26"/>
        </w:rPr>
        <w:t>По завершени</w:t>
      </w:r>
      <w:r w:rsidR="00E478E5">
        <w:rPr>
          <w:sz w:val="26"/>
          <w:szCs w:val="26"/>
        </w:rPr>
        <w:t>и</w:t>
      </w:r>
      <w:r w:rsidRPr="00062EBC">
        <w:rPr>
          <w:sz w:val="26"/>
          <w:szCs w:val="26"/>
        </w:rPr>
        <w:t xml:space="preserve"> очного курса подготовки проводится итоговая аттестация. С целью проверки степени усвоения прослушанного материала по курсу подгото</w:t>
      </w:r>
      <w:r w:rsidRPr="00062EBC">
        <w:rPr>
          <w:sz w:val="26"/>
          <w:szCs w:val="26"/>
        </w:rPr>
        <w:t>в</w:t>
      </w:r>
      <w:r w:rsidRPr="00062EBC">
        <w:rPr>
          <w:sz w:val="26"/>
          <w:szCs w:val="26"/>
        </w:rPr>
        <w:t>ки, слушатели Школы приемных родителей проходят компьютерное тестиров</w:t>
      </w:r>
      <w:r w:rsidRPr="00062EBC">
        <w:rPr>
          <w:sz w:val="26"/>
          <w:szCs w:val="26"/>
        </w:rPr>
        <w:t>а</w:t>
      </w:r>
      <w:r w:rsidRPr="00062EBC">
        <w:rPr>
          <w:sz w:val="26"/>
          <w:szCs w:val="26"/>
        </w:rPr>
        <w:t xml:space="preserve">ние. Специалистами Центра в программе </w:t>
      </w:r>
      <w:r w:rsidRPr="00062EBC">
        <w:rPr>
          <w:sz w:val="26"/>
          <w:szCs w:val="26"/>
          <w:lang w:val="en-US"/>
        </w:rPr>
        <w:t>Macromedia</w:t>
      </w:r>
      <w:r w:rsidRPr="00062EBC">
        <w:rPr>
          <w:sz w:val="26"/>
          <w:szCs w:val="26"/>
        </w:rPr>
        <w:t xml:space="preserve"> </w:t>
      </w:r>
      <w:r w:rsidRPr="00062EBC">
        <w:rPr>
          <w:sz w:val="26"/>
          <w:szCs w:val="26"/>
          <w:lang w:val="en-US"/>
        </w:rPr>
        <w:t>flash</w:t>
      </w:r>
      <w:r w:rsidRPr="00062EBC">
        <w:rPr>
          <w:sz w:val="26"/>
          <w:szCs w:val="26"/>
        </w:rPr>
        <w:t xml:space="preserve"> был разработан инт</w:t>
      </w:r>
      <w:r w:rsidRPr="00062EBC">
        <w:rPr>
          <w:sz w:val="26"/>
          <w:szCs w:val="26"/>
        </w:rPr>
        <w:t>е</w:t>
      </w:r>
      <w:r w:rsidRPr="00062EBC">
        <w:rPr>
          <w:sz w:val="26"/>
          <w:szCs w:val="26"/>
        </w:rPr>
        <w:t>рактивный выборочный тест, который состоит из 19 вопросов, по каждому в</w:t>
      </w:r>
      <w:r w:rsidRPr="00062EBC">
        <w:rPr>
          <w:sz w:val="26"/>
          <w:szCs w:val="26"/>
        </w:rPr>
        <w:t>о</w:t>
      </w:r>
      <w:r w:rsidRPr="00062EBC">
        <w:rPr>
          <w:sz w:val="26"/>
          <w:szCs w:val="26"/>
        </w:rPr>
        <w:t>просу предлагается 3 варианта ответа.</w:t>
      </w:r>
    </w:p>
    <w:p w:rsidR="00E0624F" w:rsidRPr="00062EBC" w:rsidRDefault="00E0624F" w:rsidP="00D920FF">
      <w:pPr>
        <w:pStyle w:val="text"/>
        <w:spacing w:before="0" w:after="0"/>
        <w:ind w:firstLine="567"/>
        <w:rPr>
          <w:sz w:val="26"/>
          <w:szCs w:val="26"/>
        </w:rPr>
      </w:pPr>
      <w:r w:rsidRPr="00062EBC">
        <w:rPr>
          <w:sz w:val="26"/>
          <w:szCs w:val="26"/>
        </w:rPr>
        <w:t xml:space="preserve">Следующие 40 часов подготовки </w:t>
      </w:r>
      <w:r w:rsidRPr="00062EBC">
        <w:rPr>
          <w:bCs/>
          <w:sz w:val="26"/>
          <w:szCs w:val="26"/>
        </w:rPr>
        <w:t>лиц, желающих принять на воспитание в свою семью ребенка, оставшегося без попечения родителей,</w:t>
      </w:r>
      <w:r w:rsidRPr="00062EBC">
        <w:rPr>
          <w:sz w:val="26"/>
          <w:szCs w:val="26"/>
        </w:rPr>
        <w:t xml:space="preserve"> отведено для инд</w:t>
      </w:r>
      <w:r w:rsidRPr="00062EBC">
        <w:rPr>
          <w:sz w:val="26"/>
          <w:szCs w:val="26"/>
        </w:rPr>
        <w:t>и</w:t>
      </w:r>
      <w:r w:rsidRPr="00062EBC">
        <w:rPr>
          <w:sz w:val="26"/>
          <w:szCs w:val="26"/>
        </w:rPr>
        <w:t>видуального консультирования. Кандидаты в замещающие родители имеют во</w:t>
      </w:r>
      <w:r w:rsidRPr="00062EBC">
        <w:rPr>
          <w:sz w:val="26"/>
          <w:szCs w:val="26"/>
        </w:rPr>
        <w:t>з</w:t>
      </w:r>
      <w:r w:rsidRPr="00062EBC">
        <w:rPr>
          <w:sz w:val="26"/>
          <w:szCs w:val="26"/>
        </w:rPr>
        <w:t>можность обратиться к специалистам Центра за индивидуальной помощью, п</w:t>
      </w:r>
      <w:r w:rsidRPr="00062EBC">
        <w:rPr>
          <w:sz w:val="26"/>
          <w:szCs w:val="26"/>
        </w:rPr>
        <w:t>о</w:t>
      </w:r>
      <w:r w:rsidRPr="00062EBC">
        <w:rPr>
          <w:sz w:val="26"/>
          <w:szCs w:val="26"/>
        </w:rPr>
        <w:t>лучить более подробную информацию по интересующим их вопросам, либо п</w:t>
      </w:r>
      <w:r w:rsidRPr="00062EBC">
        <w:rPr>
          <w:sz w:val="26"/>
          <w:szCs w:val="26"/>
        </w:rPr>
        <w:t>о</w:t>
      </w:r>
      <w:r w:rsidRPr="00062EBC">
        <w:rPr>
          <w:sz w:val="26"/>
          <w:szCs w:val="26"/>
        </w:rPr>
        <w:t>лучить консультацию в решении конкретной ситуации, сложившейся в их семье. Консультирование проводится</w:t>
      </w:r>
      <w:r w:rsidR="00271D97" w:rsidRPr="00062EBC">
        <w:rPr>
          <w:sz w:val="26"/>
          <w:szCs w:val="26"/>
        </w:rPr>
        <w:t xml:space="preserve"> </w:t>
      </w:r>
      <w:r w:rsidRPr="00062EBC">
        <w:rPr>
          <w:sz w:val="26"/>
          <w:szCs w:val="26"/>
        </w:rPr>
        <w:t xml:space="preserve">при личной встрече, по телефону, по электронной почте, либо в системе </w:t>
      </w:r>
      <w:r w:rsidRPr="00062EBC">
        <w:rPr>
          <w:sz w:val="26"/>
          <w:szCs w:val="26"/>
          <w:lang w:val="en-US"/>
        </w:rPr>
        <w:t>Skype</w:t>
      </w:r>
      <w:r w:rsidRPr="00062EBC">
        <w:rPr>
          <w:sz w:val="26"/>
          <w:szCs w:val="26"/>
        </w:rPr>
        <w:t>. Учитывая тот факт, что Центр проводит подготовку граждан со всех районов республики, многие кандидаты в замещающие родит</w:t>
      </w:r>
      <w:r w:rsidRPr="00062EBC">
        <w:rPr>
          <w:sz w:val="26"/>
          <w:szCs w:val="26"/>
        </w:rPr>
        <w:t>е</w:t>
      </w:r>
      <w:r w:rsidRPr="00062EBC">
        <w:rPr>
          <w:sz w:val="26"/>
          <w:szCs w:val="26"/>
        </w:rPr>
        <w:t xml:space="preserve">ли предпочитают консультирование в системе </w:t>
      </w:r>
      <w:r w:rsidRPr="00062EBC">
        <w:rPr>
          <w:sz w:val="26"/>
          <w:szCs w:val="26"/>
          <w:lang w:val="en-US"/>
        </w:rPr>
        <w:t>Skype</w:t>
      </w:r>
      <w:r w:rsidRPr="00062EBC">
        <w:rPr>
          <w:sz w:val="26"/>
          <w:szCs w:val="26"/>
        </w:rPr>
        <w:t xml:space="preserve"> или при помощи электро</w:t>
      </w:r>
      <w:r w:rsidRPr="00062EBC">
        <w:rPr>
          <w:sz w:val="26"/>
          <w:szCs w:val="26"/>
        </w:rPr>
        <w:t>н</w:t>
      </w:r>
      <w:r w:rsidRPr="00062EBC">
        <w:rPr>
          <w:sz w:val="26"/>
          <w:szCs w:val="26"/>
        </w:rPr>
        <w:t xml:space="preserve">ной почты. </w:t>
      </w:r>
    </w:p>
    <w:p w:rsidR="00E0624F" w:rsidRPr="00062EBC" w:rsidRDefault="00E0624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Мы думаем, что работа такого рода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является первым шагом в переходе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 дистанционную очно-заочную форму подготовки кандидатов в замещающие р</w:t>
      </w:r>
      <w:r w:rsidRPr="00062EBC">
        <w:rPr>
          <w:rFonts w:ascii="Times New Roman" w:hAnsi="Times New Roman" w:cs="Times New Roman"/>
          <w:sz w:val="26"/>
          <w:szCs w:val="26"/>
        </w:rPr>
        <w:t>о</w:t>
      </w:r>
      <w:r w:rsidRPr="00062EBC">
        <w:rPr>
          <w:rFonts w:ascii="Times New Roman" w:hAnsi="Times New Roman" w:cs="Times New Roman"/>
          <w:sz w:val="26"/>
          <w:szCs w:val="26"/>
        </w:rPr>
        <w:t>дители. Опыт организации дистанционного обучения кандидатов в замещающие родители имеется в некоторых субъектах Российской Федерации. Для специал</w:t>
      </w:r>
      <w:r w:rsidRPr="00062EBC">
        <w:rPr>
          <w:rFonts w:ascii="Times New Roman" w:hAnsi="Times New Roman" w:cs="Times New Roman"/>
          <w:sz w:val="26"/>
          <w:szCs w:val="26"/>
        </w:rPr>
        <w:t>и</w:t>
      </w:r>
      <w:r w:rsidRPr="00062EBC">
        <w:rPr>
          <w:rFonts w:ascii="Times New Roman" w:hAnsi="Times New Roman" w:cs="Times New Roman"/>
          <w:sz w:val="26"/>
          <w:szCs w:val="26"/>
        </w:rPr>
        <w:t>стов нашего Центра и для кандидатов в замещающие родители, живущих в отд</w:t>
      </w:r>
      <w:r w:rsidRPr="00062EBC">
        <w:rPr>
          <w:rFonts w:ascii="Times New Roman" w:hAnsi="Times New Roman" w:cs="Times New Roman"/>
          <w:sz w:val="26"/>
          <w:szCs w:val="26"/>
        </w:rPr>
        <w:t>а</w:t>
      </w:r>
      <w:r w:rsidRPr="00062EBC">
        <w:rPr>
          <w:rFonts w:ascii="Times New Roman" w:hAnsi="Times New Roman" w:cs="Times New Roman"/>
          <w:sz w:val="26"/>
          <w:szCs w:val="26"/>
        </w:rPr>
        <w:t>ленных районах республики, форма дистанционного обучения актуальна.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w:t>
      </w:r>
      <w:r w:rsidRPr="00062EBC">
        <w:rPr>
          <w:rFonts w:ascii="Times New Roman" w:hAnsi="Times New Roman" w:cs="Times New Roman"/>
          <w:sz w:val="26"/>
          <w:szCs w:val="26"/>
        </w:rPr>
        <w:t>е</w:t>
      </w:r>
      <w:r w:rsidRPr="00062EBC">
        <w:rPr>
          <w:rFonts w:ascii="Times New Roman" w:hAnsi="Times New Roman" w:cs="Times New Roman"/>
          <w:sz w:val="26"/>
          <w:szCs w:val="26"/>
        </w:rPr>
        <w:t>имущества очевидны: индивидуальный график и темп обучения, занятия могут проводиться без отрыва от основного места работы, имеется возможность и</w:t>
      </w:r>
      <w:r w:rsidRPr="00062EBC">
        <w:rPr>
          <w:rFonts w:ascii="Times New Roman" w:hAnsi="Times New Roman" w:cs="Times New Roman"/>
          <w:sz w:val="26"/>
          <w:szCs w:val="26"/>
        </w:rPr>
        <w:t>с</w:t>
      </w:r>
      <w:r w:rsidRPr="00062EBC">
        <w:rPr>
          <w:rFonts w:ascii="Times New Roman" w:hAnsi="Times New Roman" w:cs="Times New Roman"/>
          <w:sz w:val="26"/>
          <w:szCs w:val="26"/>
        </w:rPr>
        <w:t>пользования персонального компьютера, свободный доступ к большому колич</w:t>
      </w:r>
      <w:r w:rsidRPr="00062EBC">
        <w:rPr>
          <w:rFonts w:ascii="Times New Roman" w:hAnsi="Times New Roman" w:cs="Times New Roman"/>
          <w:sz w:val="26"/>
          <w:szCs w:val="26"/>
        </w:rPr>
        <w:t>е</w:t>
      </w:r>
      <w:r w:rsidRPr="00062EBC">
        <w:rPr>
          <w:rFonts w:ascii="Times New Roman" w:hAnsi="Times New Roman" w:cs="Times New Roman"/>
          <w:sz w:val="26"/>
          <w:szCs w:val="26"/>
        </w:rPr>
        <w:t>ству информации, мобильность общения, уменьшение материальных затрат.</w:t>
      </w:r>
    </w:p>
    <w:p w:rsidR="00E0624F" w:rsidRPr="00062EBC" w:rsidRDefault="00E0624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На сегодняшний день Центр полностью готов к дистанционному обучению. В Центре имеется сайт, где мы можем создать кабинет, выставить готовый эле</w:t>
      </w:r>
      <w:r w:rsidRPr="00062EBC">
        <w:rPr>
          <w:rFonts w:ascii="Times New Roman" w:hAnsi="Times New Roman" w:cs="Times New Roman"/>
          <w:sz w:val="26"/>
          <w:szCs w:val="26"/>
        </w:rPr>
        <w:t>к</w:t>
      </w:r>
      <w:r w:rsidRPr="00062EBC">
        <w:rPr>
          <w:rFonts w:ascii="Times New Roman" w:hAnsi="Times New Roman" w:cs="Times New Roman"/>
          <w:sz w:val="26"/>
          <w:szCs w:val="26"/>
        </w:rPr>
        <w:t>тронный учебник. Зарегистрировавшись в личном кабинете, граждане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могут пройти подготовку, ознакомиться с теоретическим материалом и выполнить н</w:t>
      </w:r>
      <w:r w:rsidRPr="00062EBC">
        <w:rPr>
          <w:rFonts w:ascii="Times New Roman" w:hAnsi="Times New Roman" w:cs="Times New Roman"/>
          <w:sz w:val="26"/>
          <w:szCs w:val="26"/>
        </w:rPr>
        <w:t>е</w:t>
      </w:r>
      <w:r w:rsidRPr="00062EBC">
        <w:rPr>
          <w:rFonts w:ascii="Times New Roman" w:hAnsi="Times New Roman" w:cs="Times New Roman"/>
          <w:sz w:val="26"/>
          <w:szCs w:val="26"/>
        </w:rPr>
        <w:t>которые практические задания и упражнения. В перспективе специалистам Це</w:t>
      </w:r>
      <w:r w:rsidRPr="00062EBC">
        <w:rPr>
          <w:rFonts w:ascii="Times New Roman" w:hAnsi="Times New Roman" w:cs="Times New Roman"/>
          <w:sz w:val="26"/>
          <w:szCs w:val="26"/>
        </w:rPr>
        <w:t>н</w:t>
      </w:r>
      <w:r w:rsidRPr="00062EBC">
        <w:rPr>
          <w:rFonts w:ascii="Times New Roman" w:hAnsi="Times New Roman" w:cs="Times New Roman"/>
          <w:sz w:val="26"/>
          <w:szCs w:val="26"/>
        </w:rPr>
        <w:t>тра предстоит выполнить еще ряд задач по реализации данного направления де</w:t>
      </w:r>
      <w:r w:rsidRPr="00062EBC">
        <w:rPr>
          <w:rFonts w:ascii="Times New Roman" w:hAnsi="Times New Roman" w:cs="Times New Roman"/>
          <w:sz w:val="26"/>
          <w:szCs w:val="26"/>
        </w:rPr>
        <w:t>я</w:t>
      </w:r>
      <w:r w:rsidRPr="00062EBC">
        <w:rPr>
          <w:rFonts w:ascii="Times New Roman" w:hAnsi="Times New Roman" w:cs="Times New Roman"/>
          <w:sz w:val="26"/>
          <w:szCs w:val="26"/>
        </w:rPr>
        <w:t>тельности: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доработать электронный журнал, разработать электронные тесты по </w:t>
      </w:r>
      <w:r w:rsidRPr="00062EBC">
        <w:rPr>
          <w:rFonts w:ascii="Times New Roman" w:hAnsi="Times New Roman" w:cs="Times New Roman"/>
          <w:sz w:val="26"/>
          <w:szCs w:val="26"/>
        </w:rPr>
        <w:lastRenderedPageBreak/>
        <w:t>каждому разделу и каждой теме для проверки уровня усвоения материала ка</w:t>
      </w:r>
      <w:r w:rsidRPr="00062EBC">
        <w:rPr>
          <w:rFonts w:ascii="Times New Roman" w:hAnsi="Times New Roman" w:cs="Times New Roman"/>
          <w:sz w:val="26"/>
          <w:szCs w:val="26"/>
        </w:rPr>
        <w:t>н</w:t>
      </w:r>
      <w:r w:rsidRPr="00062EBC">
        <w:rPr>
          <w:rFonts w:ascii="Times New Roman" w:hAnsi="Times New Roman" w:cs="Times New Roman"/>
          <w:sz w:val="26"/>
          <w:szCs w:val="26"/>
        </w:rPr>
        <w:t>дидатом в замещающие родители. Однако полное дистанционное обучение по данному направлению невозможно, потому что Программа подготовки содержит большой психологический блок, включающий практические задания и трени</w:t>
      </w:r>
      <w:r w:rsidRPr="00062EBC">
        <w:rPr>
          <w:rFonts w:ascii="Times New Roman" w:hAnsi="Times New Roman" w:cs="Times New Roman"/>
          <w:sz w:val="26"/>
          <w:szCs w:val="26"/>
        </w:rPr>
        <w:t>н</w:t>
      </w:r>
      <w:r w:rsidRPr="00062EBC">
        <w:rPr>
          <w:rFonts w:ascii="Times New Roman" w:hAnsi="Times New Roman" w:cs="Times New Roman"/>
          <w:sz w:val="26"/>
          <w:szCs w:val="26"/>
        </w:rPr>
        <w:t>говые упражнения, получение эффективного результата при выполнении кот</w:t>
      </w:r>
      <w:r w:rsidRPr="00062EBC">
        <w:rPr>
          <w:rFonts w:ascii="Times New Roman" w:hAnsi="Times New Roman" w:cs="Times New Roman"/>
          <w:sz w:val="26"/>
          <w:szCs w:val="26"/>
        </w:rPr>
        <w:t>о</w:t>
      </w:r>
      <w:r w:rsidRPr="00062EBC">
        <w:rPr>
          <w:rFonts w:ascii="Times New Roman" w:hAnsi="Times New Roman" w:cs="Times New Roman"/>
          <w:sz w:val="26"/>
          <w:szCs w:val="26"/>
        </w:rPr>
        <w:t>рых возможно только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под руководством психолога.</w:t>
      </w:r>
    </w:p>
    <w:p w:rsidR="00E0624F" w:rsidRPr="00062EBC" w:rsidRDefault="00E0624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После прохождения подготовки и принятия ребенка в свою семью прие</w:t>
      </w:r>
      <w:r w:rsidRPr="00062EBC">
        <w:rPr>
          <w:rFonts w:ascii="Times New Roman" w:hAnsi="Times New Roman" w:cs="Times New Roman"/>
          <w:sz w:val="26"/>
          <w:szCs w:val="26"/>
        </w:rPr>
        <w:t>м</w:t>
      </w:r>
      <w:r w:rsidRPr="00062EBC">
        <w:rPr>
          <w:rFonts w:ascii="Times New Roman" w:hAnsi="Times New Roman" w:cs="Times New Roman"/>
          <w:sz w:val="26"/>
          <w:szCs w:val="26"/>
        </w:rPr>
        <w:t>ные родители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продолжают поддерживать связь со специалистами Центра. Это еще одно из направлений деятельности ГБУ РЦСУ - </w:t>
      </w:r>
      <w:r w:rsidRPr="00062EBC">
        <w:rPr>
          <w:rFonts w:ascii="Times New Roman" w:hAnsi="Times New Roman" w:cs="Times New Roman"/>
          <w:bCs/>
          <w:sz w:val="26"/>
          <w:szCs w:val="26"/>
        </w:rPr>
        <w:t>оказание содействия орг</w:t>
      </w:r>
      <w:r w:rsidRPr="00062EBC">
        <w:rPr>
          <w:rFonts w:ascii="Times New Roman" w:hAnsi="Times New Roman" w:cs="Times New Roman"/>
          <w:bCs/>
          <w:sz w:val="26"/>
          <w:szCs w:val="26"/>
        </w:rPr>
        <w:t>а</w:t>
      </w:r>
      <w:r w:rsidRPr="00062EBC">
        <w:rPr>
          <w:rFonts w:ascii="Times New Roman" w:hAnsi="Times New Roman" w:cs="Times New Roman"/>
          <w:bCs/>
          <w:sz w:val="26"/>
          <w:szCs w:val="26"/>
        </w:rPr>
        <w:t>нам опеки и попечительства в организации комплексного сопровождения зам</w:t>
      </w:r>
      <w:r w:rsidRPr="00062EBC">
        <w:rPr>
          <w:rFonts w:ascii="Times New Roman" w:hAnsi="Times New Roman" w:cs="Times New Roman"/>
          <w:bCs/>
          <w:sz w:val="26"/>
          <w:szCs w:val="26"/>
        </w:rPr>
        <w:t>е</w:t>
      </w:r>
      <w:r w:rsidRPr="00062EBC">
        <w:rPr>
          <w:rFonts w:ascii="Times New Roman" w:hAnsi="Times New Roman" w:cs="Times New Roman"/>
          <w:bCs/>
          <w:sz w:val="26"/>
          <w:szCs w:val="26"/>
        </w:rPr>
        <w:t xml:space="preserve">щающих семей. </w:t>
      </w:r>
      <w:r w:rsidRPr="00062EBC">
        <w:rPr>
          <w:rFonts w:ascii="Times New Roman" w:hAnsi="Times New Roman" w:cs="Times New Roman"/>
          <w:sz w:val="26"/>
          <w:szCs w:val="26"/>
        </w:rPr>
        <w:t>Невысокий уровень территориальной мобильности населения отдаленных районов и жителей сельской местности затрудняет осуществление психолого-педагогической, социально-правовой помощи приемным семьям, к</w:t>
      </w:r>
      <w:r w:rsidRPr="00062EBC">
        <w:rPr>
          <w:rFonts w:ascii="Times New Roman" w:hAnsi="Times New Roman" w:cs="Times New Roman"/>
          <w:sz w:val="26"/>
          <w:szCs w:val="26"/>
        </w:rPr>
        <w:t>о</w:t>
      </w:r>
      <w:r w:rsidRPr="00062EBC">
        <w:rPr>
          <w:rFonts w:ascii="Times New Roman" w:hAnsi="Times New Roman" w:cs="Times New Roman"/>
          <w:sz w:val="26"/>
          <w:szCs w:val="26"/>
        </w:rPr>
        <w:t>торую могут оказать специалисты нашего Центра. В этом случае Интернет-ресурсы, позволяющие осуществлять дистанционное консультирование, просто необходимы, так как представляют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экономическую выгоду для граждан, сокр</w:t>
      </w:r>
      <w:r w:rsidRPr="00062EBC">
        <w:rPr>
          <w:rFonts w:ascii="Times New Roman" w:hAnsi="Times New Roman" w:cs="Times New Roman"/>
          <w:sz w:val="26"/>
          <w:szCs w:val="26"/>
        </w:rPr>
        <w:t>а</w:t>
      </w:r>
      <w:r w:rsidRPr="00062EBC">
        <w:rPr>
          <w:rFonts w:ascii="Times New Roman" w:hAnsi="Times New Roman" w:cs="Times New Roman"/>
          <w:sz w:val="26"/>
          <w:szCs w:val="26"/>
        </w:rPr>
        <w:t>щение транспортных расходов, поскольку консультация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приемной семьи осущ</w:t>
      </w:r>
      <w:r w:rsidRPr="00062EBC">
        <w:rPr>
          <w:rFonts w:ascii="Times New Roman" w:hAnsi="Times New Roman" w:cs="Times New Roman"/>
          <w:sz w:val="26"/>
          <w:szCs w:val="26"/>
        </w:rPr>
        <w:t>е</w:t>
      </w:r>
      <w:r w:rsidRPr="00062EBC">
        <w:rPr>
          <w:rFonts w:ascii="Times New Roman" w:hAnsi="Times New Roman" w:cs="Times New Roman"/>
          <w:sz w:val="26"/>
          <w:szCs w:val="26"/>
        </w:rPr>
        <w:t>ствляется, не покидая своего места жительства. Хотя при реализации данной формы работы возникают следующие трудности:</w:t>
      </w:r>
      <w:r w:rsidR="000C368A">
        <w:rPr>
          <w:rFonts w:ascii="Times New Roman" w:hAnsi="Times New Roman" w:cs="Times New Roman"/>
          <w:sz w:val="26"/>
          <w:szCs w:val="26"/>
        </w:rPr>
        <w:t xml:space="preserve"> </w:t>
      </w:r>
      <w:r w:rsidRPr="00062EBC">
        <w:rPr>
          <w:rFonts w:ascii="Times New Roman" w:hAnsi="Times New Roman" w:cs="Times New Roman"/>
          <w:sz w:val="26"/>
          <w:szCs w:val="26"/>
        </w:rPr>
        <w:t>недостаточная грамотность н</w:t>
      </w:r>
      <w:r w:rsidRPr="00062EBC">
        <w:rPr>
          <w:rFonts w:ascii="Times New Roman" w:hAnsi="Times New Roman" w:cs="Times New Roman"/>
          <w:sz w:val="26"/>
          <w:szCs w:val="26"/>
        </w:rPr>
        <w:t>а</w:t>
      </w:r>
      <w:r w:rsidRPr="00062EBC">
        <w:rPr>
          <w:rFonts w:ascii="Times New Roman" w:hAnsi="Times New Roman" w:cs="Times New Roman"/>
          <w:sz w:val="26"/>
          <w:szCs w:val="26"/>
        </w:rPr>
        <w:t>селения в области освоения компьютера;</w:t>
      </w:r>
      <w:r w:rsidR="000C368A">
        <w:rPr>
          <w:rFonts w:ascii="Times New Roman" w:hAnsi="Times New Roman" w:cs="Times New Roman"/>
          <w:sz w:val="26"/>
          <w:szCs w:val="26"/>
        </w:rPr>
        <w:t xml:space="preserve"> </w:t>
      </w:r>
      <w:r w:rsidRPr="00062EBC">
        <w:rPr>
          <w:rFonts w:ascii="Times New Roman" w:hAnsi="Times New Roman" w:cs="Times New Roman"/>
          <w:sz w:val="26"/>
          <w:szCs w:val="26"/>
        </w:rPr>
        <w:t>низкая скорость Интернета в отдале</w:t>
      </w:r>
      <w:r w:rsidRPr="00062EBC">
        <w:rPr>
          <w:rFonts w:ascii="Times New Roman" w:hAnsi="Times New Roman" w:cs="Times New Roman"/>
          <w:sz w:val="26"/>
          <w:szCs w:val="26"/>
        </w:rPr>
        <w:t>н</w:t>
      </w:r>
      <w:r w:rsidRPr="00062EBC">
        <w:rPr>
          <w:rFonts w:ascii="Times New Roman" w:hAnsi="Times New Roman" w:cs="Times New Roman"/>
          <w:sz w:val="26"/>
          <w:szCs w:val="26"/>
        </w:rPr>
        <w:t>ных районах и населенных пунктах республики.</w:t>
      </w:r>
    </w:p>
    <w:p w:rsidR="00E0624F" w:rsidRPr="00062EBC" w:rsidRDefault="00E0624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Информационно-коммуникативные технологии используются и в других направлениях деятельности ГБУ РЦСУ. В частности, активно средства Инте</w:t>
      </w:r>
      <w:r w:rsidRPr="00062EBC">
        <w:rPr>
          <w:rFonts w:ascii="Times New Roman" w:hAnsi="Times New Roman" w:cs="Times New Roman"/>
          <w:sz w:val="26"/>
          <w:szCs w:val="26"/>
        </w:rPr>
        <w:t>р</w:t>
      </w:r>
      <w:r w:rsidRPr="00062EBC">
        <w:rPr>
          <w:rFonts w:ascii="Times New Roman" w:hAnsi="Times New Roman" w:cs="Times New Roman"/>
          <w:sz w:val="26"/>
          <w:szCs w:val="26"/>
        </w:rPr>
        <w:t>нет-коммуникации используются в осуществлении административно-</w:t>
      </w:r>
      <w:r w:rsidR="00284372">
        <w:rPr>
          <w:rFonts w:ascii="Times New Roman" w:hAnsi="Times New Roman" w:cs="Times New Roman"/>
          <w:sz w:val="26"/>
          <w:szCs w:val="26"/>
        </w:rPr>
        <w:t xml:space="preserve"> </w:t>
      </w:r>
      <w:r w:rsidRPr="00062EBC">
        <w:rPr>
          <w:rFonts w:ascii="Times New Roman" w:hAnsi="Times New Roman" w:cs="Times New Roman"/>
          <w:sz w:val="26"/>
          <w:szCs w:val="26"/>
        </w:rPr>
        <w:t>управле</w:t>
      </w:r>
      <w:r w:rsidRPr="00062EBC">
        <w:rPr>
          <w:rFonts w:ascii="Times New Roman" w:hAnsi="Times New Roman" w:cs="Times New Roman"/>
          <w:sz w:val="26"/>
          <w:szCs w:val="26"/>
        </w:rPr>
        <w:t>н</w:t>
      </w:r>
      <w:r w:rsidRPr="00062EBC">
        <w:rPr>
          <w:rFonts w:ascii="Times New Roman" w:hAnsi="Times New Roman" w:cs="Times New Roman"/>
          <w:sz w:val="26"/>
          <w:szCs w:val="26"/>
        </w:rPr>
        <w:t>ческой и методической деятельности. Республиканский центр семейного устро</w:t>
      </w:r>
      <w:r w:rsidRPr="00062EBC">
        <w:rPr>
          <w:rFonts w:ascii="Times New Roman" w:hAnsi="Times New Roman" w:cs="Times New Roman"/>
          <w:sz w:val="26"/>
          <w:szCs w:val="26"/>
        </w:rPr>
        <w:t>й</w:t>
      </w:r>
      <w:r w:rsidRPr="00062EBC">
        <w:rPr>
          <w:rFonts w:ascii="Times New Roman" w:hAnsi="Times New Roman" w:cs="Times New Roman"/>
          <w:sz w:val="26"/>
          <w:szCs w:val="26"/>
        </w:rPr>
        <w:t>ства детей-сирот и детей, оставшихся без попечения родителей имеет филиалы в г.</w:t>
      </w:r>
      <w:r w:rsidR="00284372">
        <w:rPr>
          <w:rFonts w:ascii="Times New Roman" w:hAnsi="Times New Roman" w:cs="Times New Roman"/>
          <w:sz w:val="26"/>
          <w:szCs w:val="26"/>
        </w:rPr>
        <w:t xml:space="preserve"> </w:t>
      </w:r>
      <w:r w:rsidRPr="00062EBC">
        <w:rPr>
          <w:rFonts w:ascii="Times New Roman" w:hAnsi="Times New Roman" w:cs="Times New Roman"/>
          <w:sz w:val="26"/>
          <w:szCs w:val="26"/>
        </w:rPr>
        <w:t>Ишимбай (ИФ ГБУ РЦСУ) и г.</w:t>
      </w:r>
      <w:r w:rsidR="00284372">
        <w:rPr>
          <w:rFonts w:ascii="Times New Roman" w:hAnsi="Times New Roman" w:cs="Times New Roman"/>
          <w:sz w:val="26"/>
          <w:szCs w:val="26"/>
        </w:rPr>
        <w:t xml:space="preserve"> </w:t>
      </w:r>
      <w:r w:rsidRPr="00062EBC">
        <w:rPr>
          <w:rFonts w:ascii="Times New Roman" w:hAnsi="Times New Roman" w:cs="Times New Roman"/>
          <w:sz w:val="26"/>
          <w:szCs w:val="26"/>
        </w:rPr>
        <w:t>Туймазы (ТФ ГБУ РЦСУ). Ежедневная связь 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филиалами, а также проведение совещаний и методических советов осуществл</w:t>
      </w:r>
      <w:r w:rsidRPr="00062EBC">
        <w:rPr>
          <w:rFonts w:ascii="Times New Roman" w:hAnsi="Times New Roman" w:cs="Times New Roman"/>
          <w:sz w:val="26"/>
          <w:szCs w:val="26"/>
        </w:rPr>
        <w:t>я</w:t>
      </w:r>
      <w:r w:rsidRPr="00062EBC">
        <w:rPr>
          <w:rFonts w:ascii="Times New Roman" w:hAnsi="Times New Roman" w:cs="Times New Roman"/>
          <w:sz w:val="26"/>
          <w:szCs w:val="26"/>
        </w:rPr>
        <w:t xml:space="preserve">ется в режиме онлайн в системе </w:t>
      </w:r>
      <w:r w:rsidRPr="00062EBC">
        <w:rPr>
          <w:rFonts w:ascii="Times New Roman" w:hAnsi="Times New Roman" w:cs="Times New Roman"/>
          <w:sz w:val="26"/>
          <w:szCs w:val="26"/>
          <w:lang w:val="en-US"/>
        </w:rPr>
        <w:t>Skype</w:t>
      </w:r>
      <w:r w:rsidRPr="00062EBC">
        <w:rPr>
          <w:rFonts w:ascii="Times New Roman" w:hAnsi="Times New Roman" w:cs="Times New Roman"/>
          <w:sz w:val="26"/>
          <w:szCs w:val="26"/>
        </w:rPr>
        <w:t xml:space="preserve">, в программе видеоконференций </w:t>
      </w:r>
      <w:r w:rsidRPr="00062EBC">
        <w:rPr>
          <w:rFonts w:ascii="Times New Roman" w:hAnsi="Times New Roman" w:cs="Times New Roman"/>
          <w:sz w:val="26"/>
          <w:szCs w:val="26"/>
          <w:lang w:val="en-US"/>
        </w:rPr>
        <w:t>ooVoo</w:t>
      </w:r>
      <w:r w:rsidRPr="00062EBC">
        <w:rPr>
          <w:rFonts w:ascii="Times New Roman" w:hAnsi="Times New Roman" w:cs="Times New Roman"/>
          <w:sz w:val="26"/>
          <w:szCs w:val="26"/>
        </w:rPr>
        <w:t>, по средствам электронной почты и телефона.</w:t>
      </w:r>
      <w:r w:rsidR="00271D97" w:rsidRPr="00062EBC">
        <w:rPr>
          <w:rFonts w:ascii="Times New Roman" w:hAnsi="Times New Roman" w:cs="Times New Roman"/>
          <w:sz w:val="26"/>
          <w:szCs w:val="26"/>
        </w:rPr>
        <w:t xml:space="preserve"> </w:t>
      </w:r>
    </w:p>
    <w:p w:rsidR="00E0624F" w:rsidRPr="00062EBC" w:rsidRDefault="00E0624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ГБУ РЦСУ, ИФ ГБУ РЦСУ и ТФ ГБУ РЦСУ создана и ведется единая а</w:t>
      </w:r>
      <w:r w:rsidRPr="00062EBC">
        <w:rPr>
          <w:rFonts w:ascii="Times New Roman" w:hAnsi="Times New Roman" w:cs="Times New Roman"/>
          <w:sz w:val="26"/>
          <w:szCs w:val="26"/>
        </w:rPr>
        <w:t>в</w:t>
      </w:r>
      <w:r w:rsidRPr="00062EBC">
        <w:rPr>
          <w:rFonts w:ascii="Times New Roman" w:hAnsi="Times New Roman" w:cs="Times New Roman"/>
          <w:sz w:val="26"/>
          <w:szCs w:val="26"/>
        </w:rPr>
        <w:t>томатизированная база кандидатов в замещающие родители, прошедших подг</w:t>
      </w:r>
      <w:r w:rsidRPr="00062EBC">
        <w:rPr>
          <w:rFonts w:ascii="Times New Roman" w:hAnsi="Times New Roman" w:cs="Times New Roman"/>
          <w:sz w:val="26"/>
          <w:szCs w:val="26"/>
        </w:rPr>
        <w:t>о</w:t>
      </w:r>
      <w:r w:rsidRPr="00062EBC">
        <w:rPr>
          <w:rFonts w:ascii="Times New Roman" w:hAnsi="Times New Roman" w:cs="Times New Roman"/>
          <w:sz w:val="26"/>
          <w:szCs w:val="26"/>
        </w:rPr>
        <w:t>товку</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 Центре и филиалах. Автоматизированная база данных кандидатов была разработана техником-программистом Центра в программе 1С. Автоматизир</w:t>
      </w:r>
      <w:r w:rsidRPr="00062EBC">
        <w:rPr>
          <w:rFonts w:ascii="Times New Roman" w:hAnsi="Times New Roman" w:cs="Times New Roman"/>
          <w:sz w:val="26"/>
          <w:szCs w:val="26"/>
        </w:rPr>
        <w:t>о</w:t>
      </w:r>
      <w:r w:rsidRPr="00062EBC">
        <w:rPr>
          <w:rFonts w:ascii="Times New Roman" w:hAnsi="Times New Roman" w:cs="Times New Roman"/>
          <w:sz w:val="26"/>
          <w:szCs w:val="26"/>
        </w:rPr>
        <w:t>ванная система объединяет данные в трех городах: Уфе, Туймазах, Ишимбае.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Специалисты, отвечающие за формирование единого банка данных, работают с базой на местах. По мере приема детей в семьи кандидатов данные о детях также вносятся в автоматизированный банк данных.</w:t>
      </w:r>
    </w:p>
    <w:p w:rsidR="00E0624F" w:rsidRPr="00062EBC" w:rsidRDefault="00E0624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Республиканский центр семейного устройства детей-сирот и детей, оста</w:t>
      </w:r>
      <w:r w:rsidRPr="00062EBC">
        <w:rPr>
          <w:rFonts w:ascii="Times New Roman" w:hAnsi="Times New Roman" w:cs="Times New Roman"/>
          <w:sz w:val="26"/>
          <w:szCs w:val="26"/>
        </w:rPr>
        <w:t>в</w:t>
      </w:r>
      <w:r w:rsidRPr="00062EBC">
        <w:rPr>
          <w:rFonts w:ascii="Times New Roman" w:hAnsi="Times New Roman" w:cs="Times New Roman"/>
          <w:sz w:val="26"/>
          <w:szCs w:val="26"/>
        </w:rPr>
        <w:t>шихся без попечения родителей имеет свой сайт (меню по 12 разделам), где о</w:t>
      </w:r>
      <w:r w:rsidRPr="00062EBC">
        <w:rPr>
          <w:rFonts w:ascii="Times New Roman" w:hAnsi="Times New Roman" w:cs="Times New Roman"/>
          <w:sz w:val="26"/>
          <w:szCs w:val="26"/>
        </w:rPr>
        <w:t>с</w:t>
      </w:r>
      <w:r w:rsidRPr="00062EBC">
        <w:rPr>
          <w:rFonts w:ascii="Times New Roman" w:hAnsi="Times New Roman" w:cs="Times New Roman"/>
          <w:sz w:val="26"/>
          <w:szCs w:val="26"/>
        </w:rPr>
        <w:t>вещается работа по основным направлениям деятельности Центра и филиалов, представлены основные законодательные акты в сфере защиты прав и законных интересов детей-сирот, создан форум ГБУ РЦСУ и гостевая книга, где можно задать любой интересующий вопрос и получить ответ, ведется электронная з</w:t>
      </w:r>
      <w:r w:rsidRPr="00062EBC">
        <w:rPr>
          <w:rFonts w:ascii="Times New Roman" w:hAnsi="Times New Roman" w:cs="Times New Roman"/>
          <w:sz w:val="26"/>
          <w:szCs w:val="26"/>
        </w:rPr>
        <w:t>а</w:t>
      </w:r>
      <w:r w:rsidRPr="00062EBC">
        <w:rPr>
          <w:rFonts w:ascii="Times New Roman" w:hAnsi="Times New Roman" w:cs="Times New Roman"/>
          <w:sz w:val="26"/>
          <w:szCs w:val="26"/>
        </w:rPr>
        <w:t>пись в Школу приемных родителей и мн.др.</w:t>
      </w:r>
    </w:p>
    <w:p w:rsidR="00E0624F" w:rsidRPr="00062EBC" w:rsidRDefault="00E0624F"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lastRenderedPageBreak/>
        <w:t>Таким образом, информационные технологии открывают больше возмо</w:t>
      </w:r>
      <w:r w:rsidRPr="00062EBC">
        <w:rPr>
          <w:rFonts w:ascii="Times New Roman" w:hAnsi="Times New Roman" w:cs="Times New Roman"/>
          <w:sz w:val="26"/>
          <w:szCs w:val="26"/>
        </w:rPr>
        <w:t>ж</w:t>
      </w:r>
      <w:r w:rsidRPr="00062EBC">
        <w:rPr>
          <w:rFonts w:ascii="Times New Roman" w:hAnsi="Times New Roman" w:cs="Times New Roman"/>
          <w:sz w:val="26"/>
          <w:szCs w:val="26"/>
        </w:rPr>
        <w:t>ностей в деятельности нашего Центра по подготовке кандидатов в замещающие родители, сопровождению замещающих семей и оказанию помощи и поддержки детям, оставшимся без попечения родителей, проживающим в муниципальных районах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Республики Башкортостан.</w:t>
      </w:r>
    </w:p>
    <w:p w:rsidR="00E0624F" w:rsidRPr="00284372" w:rsidRDefault="00E0624F" w:rsidP="00D920FF">
      <w:pPr>
        <w:spacing w:after="0" w:line="240" w:lineRule="auto"/>
        <w:ind w:firstLine="567"/>
        <w:jc w:val="both"/>
        <w:rPr>
          <w:rFonts w:ascii="Times New Roman" w:hAnsi="Times New Roman" w:cs="Times New Roman"/>
          <w:i/>
          <w:sz w:val="24"/>
          <w:szCs w:val="24"/>
        </w:rPr>
      </w:pPr>
      <w:r w:rsidRPr="00284372">
        <w:rPr>
          <w:rFonts w:ascii="Times New Roman" w:hAnsi="Times New Roman" w:cs="Times New Roman"/>
          <w:i/>
          <w:sz w:val="24"/>
          <w:szCs w:val="24"/>
        </w:rPr>
        <w:t>Литература:</w:t>
      </w:r>
    </w:p>
    <w:p w:rsidR="00E0624F" w:rsidRPr="00284372" w:rsidRDefault="00E0624F" w:rsidP="00D920FF">
      <w:pPr>
        <w:spacing w:after="0" w:line="240" w:lineRule="auto"/>
        <w:ind w:firstLine="567"/>
        <w:jc w:val="both"/>
        <w:rPr>
          <w:rFonts w:ascii="Times New Roman" w:hAnsi="Times New Roman" w:cs="Times New Roman"/>
          <w:i/>
          <w:sz w:val="24"/>
          <w:szCs w:val="24"/>
        </w:rPr>
      </w:pPr>
      <w:r w:rsidRPr="00284372">
        <w:rPr>
          <w:rFonts w:ascii="Times New Roman" w:hAnsi="Times New Roman" w:cs="Times New Roman"/>
          <w:i/>
          <w:sz w:val="24"/>
          <w:szCs w:val="24"/>
        </w:rPr>
        <w:t>1.</w:t>
      </w:r>
      <w:r w:rsidR="00284372" w:rsidRPr="00284372">
        <w:rPr>
          <w:rFonts w:ascii="Times New Roman" w:hAnsi="Times New Roman" w:cs="Times New Roman"/>
          <w:i/>
          <w:sz w:val="24"/>
          <w:szCs w:val="24"/>
        </w:rPr>
        <w:t xml:space="preserve"> </w:t>
      </w:r>
      <w:r w:rsidRPr="00284372">
        <w:rPr>
          <w:rFonts w:ascii="Times New Roman" w:hAnsi="Times New Roman" w:cs="Times New Roman"/>
          <w:i/>
          <w:sz w:val="24"/>
          <w:szCs w:val="24"/>
        </w:rPr>
        <w:t xml:space="preserve">Кибирев </w:t>
      </w:r>
      <w:r w:rsidR="00284372" w:rsidRPr="00284372">
        <w:rPr>
          <w:rFonts w:ascii="Times New Roman" w:hAnsi="Times New Roman" w:cs="Times New Roman"/>
          <w:i/>
          <w:sz w:val="24"/>
          <w:szCs w:val="24"/>
        </w:rPr>
        <w:t xml:space="preserve">А.А. </w:t>
      </w:r>
      <w:r w:rsidRPr="00284372">
        <w:rPr>
          <w:rFonts w:ascii="Times New Roman" w:hAnsi="Times New Roman" w:cs="Times New Roman"/>
          <w:i/>
          <w:sz w:val="24"/>
          <w:szCs w:val="24"/>
        </w:rPr>
        <w:t>Использование интерактивных технологий в корпоративном об</w:t>
      </w:r>
      <w:r w:rsidRPr="00284372">
        <w:rPr>
          <w:rFonts w:ascii="Times New Roman" w:hAnsi="Times New Roman" w:cs="Times New Roman"/>
          <w:i/>
          <w:sz w:val="24"/>
          <w:szCs w:val="24"/>
        </w:rPr>
        <w:t>у</w:t>
      </w:r>
      <w:r w:rsidRPr="00284372">
        <w:rPr>
          <w:rFonts w:ascii="Times New Roman" w:hAnsi="Times New Roman" w:cs="Times New Roman"/>
          <w:i/>
          <w:sz w:val="24"/>
          <w:szCs w:val="24"/>
        </w:rPr>
        <w:t>чении педагогов социальных гостиных // Социальная педагогика / Народное образов</w:t>
      </w:r>
      <w:r w:rsidRPr="00284372">
        <w:rPr>
          <w:rFonts w:ascii="Times New Roman" w:hAnsi="Times New Roman" w:cs="Times New Roman"/>
          <w:i/>
          <w:sz w:val="24"/>
          <w:szCs w:val="24"/>
        </w:rPr>
        <w:t>а</w:t>
      </w:r>
      <w:r w:rsidRPr="00284372">
        <w:rPr>
          <w:rFonts w:ascii="Times New Roman" w:hAnsi="Times New Roman" w:cs="Times New Roman"/>
          <w:i/>
          <w:sz w:val="24"/>
          <w:szCs w:val="24"/>
        </w:rPr>
        <w:t>ние</w:t>
      </w:r>
      <w:r w:rsidR="00284372" w:rsidRPr="00284372">
        <w:rPr>
          <w:rFonts w:ascii="Times New Roman" w:hAnsi="Times New Roman" w:cs="Times New Roman"/>
          <w:i/>
          <w:sz w:val="24"/>
          <w:szCs w:val="24"/>
        </w:rPr>
        <w:t>.</w:t>
      </w:r>
      <w:r w:rsidRPr="00284372">
        <w:rPr>
          <w:rFonts w:ascii="Times New Roman" w:hAnsi="Times New Roman" w:cs="Times New Roman"/>
          <w:i/>
          <w:sz w:val="24"/>
          <w:szCs w:val="24"/>
        </w:rPr>
        <w:t xml:space="preserve"> - 2011.</w:t>
      </w:r>
      <w:r w:rsidR="00284372" w:rsidRPr="00284372">
        <w:rPr>
          <w:rFonts w:ascii="Times New Roman" w:hAnsi="Times New Roman" w:cs="Times New Roman"/>
          <w:i/>
          <w:sz w:val="24"/>
          <w:szCs w:val="24"/>
        </w:rPr>
        <w:t xml:space="preserve"> </w:t>
      </w:r>
      <w:r w:rsidRPr="00284372">
        <w:rPr>
          <w:rFonts w:ascii="Times New Roman" w:hAnsi="Times New Roman" w:cs="Times New Roman"/>
          <w:i/>
          <w:sz w:val="24"/>
          <w:szCs w:val="24"/>
        </w:rPr>
        <w:t>- №3.</w:t>
      </w:r>
      <w:r w:rsidR="00284372" w:rsidRPr="00284372">
        <w:rPr>
          <w:rFonts w:ascii="Times New Roman" w:hAnsi="Times New Roman" w:cs="Times New Roman"/>
          <w:i/>
          <w:sz w:val="24"/>
          <w:szCs w:val="24"/>
        </w:rPr>
        <w:t xml:space="preserve"> </w:t>
      </w:r>
      <w:r w:rsidRPr="00284372">
        <w:rPr>
          <w:rFonts w:ascii="Times New Roman" w:hAnsi="Times New Roman" w:cs="Times New Roman"/>
          <w:i/>
          <w:sz w:val="24"/>
          <w:szCs w:val="24"/>
        </w:rPr>
        <w:t>- 105 с.</w:t>
      </w:r>
    </w:p>
    <w:p w:rsidR="00E0624F" w:rsidRPr="00284372" w:rsidRDefault="00E0624F" w:rsidP="00D920FF">
      <w:pPr>
        <w:spacing w:after="0" w:line="240" w:lineRule="auto"/>
        <w:ind w:firstLine="567"/>
        <w:jc w:val="both"/>
        <w:rPr>
          <w:rFonts w:ascii="Times New Roman" w:hAnsi="Times New Roman" w:cs="Times New Roman"/>
          <w:i/>
          <w:sz w:val="24"/>
          <w:szCs w:val="24"/>
        </w:rPr>
      </w:pPr>
      <w:r w:rsidRPr="00284372">
        <w:rPr>
          <w:rFonts w:ascii="Times New Roman" w:hAnsi="Times New Roman" w:cs="Times New Roman"/>
          <w:i/>
          <w:sz w:val="24"/>
          <w:szCs w:val="24"/>
        </w:rPr>
        <w:t>2.</w:t>
      </w:r>
      <w:r w:rsidR="00284372" w:rsidRPr="00284372">
        <w:rPr>
          <w:rFonts w:ascii="Times New Roman" w:hAnsi="Times New Roman" w:cs="Times New Roman"/>
          <w:i/>
          <w:sz w:val="24"/>
          <w:szCs w:val="24"/>
        </w:rPr>
        <w:t xml:space="preserve"> </w:t>
      </w:r>
      <w:r w:rsidRPr="00284372">
        <w:rPr>
          <w:rFonts w:ascii="Times New Roman" w:hAnsi="Times New Roman" w:cs="Times New Roman"/>
          <w:i/>
          <w:sz w:val="24"/>
          <w:szCs w:val="24"/>
        </w:rPr>
        <w:t>Использование системы тестирования учащихся для повышения успеваемости // Справочник руководителя образовательного учреждения: МЦФЭР Ресурсы образ</w:t>
      </w:r>
      <w:r w:rsidRPr="00284372">
        <w:rPr>
          <w:rFonts w:ascii="Times New Roman" w:hAnsi="Times New Roman" w:cs="Times New Roman"/>
          <w:i/>
          <w:sz w:val="24"/>
          <w:szCs w:val="24"/>
        </w:rPr>
        <w:t>о</w:t>
      </w:r>
      <w:r w:rsidRPr="00284372">
        <w:rPr>
          <w:rFonts w:ascii="Times New Roman" w:hAnsi="Times New Roman" w:cs="Times New Roman"/>
          <w:i/>
          <w:sz w:val="24"/>
          <w:szCs w:val="24"/>
        </w:rPr>
        <w:t>вания. – 2013. - №6.</w:t>
      </w:r>
    </w:p>
    <w:p w:rsidR="00E0624F" w:rsidRPr="00284372" w:rsidRDefault="00E0624F" w:rsidP="00D920FF">
      <w:pPr>
        <w:spacing w:after="0" w:line="240" w:lineRule="auto"/>
        <w:ind w:firstLine="567"/>
        <w:jc w:val="both"/>
        <w:rPr>
          <w:rFonts w:ascii="Times New Roman" w:hAnsi="Times New Roman" w:cs="Times New Roman"/>
          <w:i/>
          <w:sz w:val="24"/>
          <w:szCs w:val="24"/>
        </w:rPr>
      </w:pPr>
      <w:r w:rsidRPr="00284372">
        <w:rPr>
          <w:rFonts w:ascii="Times New Roman" w:hAnsi="Times New Roman" w:cs="Times New Roman"/>
          <w:i/>
          <w:sz w:val="24"/>
          <w:szCs w:val="24"/>
        </w:rPr>
        <w:t>3. Фоминых Ю.Р. Организация дистанционного обучения для кандидатов в зам</w:t>
      </w:r>
      <w:r w:rsidRPr="00284372">
        <w:rPr>
          <w:rFonts w:ascii="Times New Roman" w:hAnsi="Times New Roman" w:cs="Times New Roman"/>
          <w:i/>
          <w:sz w:val="24"/>
          <w:szCs w:val="24"/>
        </w:rPr>
        <w:t>е</w:t>
      </w:r>
      <w:r w:rsidRPr="00284372">
        <w:rPr>
          <w:rFonts w:ascii="Times New Roman" w:hAnsi="Times New Roman" w:cs="Times New Roman"/>
          <w:i/>
          <w:sz w:val="24"/>
          <w:szCs w:val="24"/>
        </w:rPr>
        <w:t>щающие родители // Приемная семья</w:t>
      </w:r>
      <w:r w:rsidR="00284372" w:rsidRPr="00284372">
        <w:rPr>
          <w:rFonts w:ascii="Times New Roman" w:hAnsi="Times New Roman" w:cs="Times New Roman"/>
          <w:i/>
          <w:sz w:val="24"/>
          <w:szCs w:val="24"/>
        </w:rPr>
        <w:t>.</w:t>
      </w:r>
      <w:r w:rsidRPr="00284372">
        <w:rPr>
          <w:rFonts w:ascii="Times New Roman" w:hAnsi="Times New Roman" w:cs="Times New Roman"/>
          <w:i/>
          <w:sz w:val="24"/>
          <w:szCs w:val="24"/>
        </w:rPr>
        <w:t xml:space="preserve"> - 2013. -</w:t>
      </w:r>
      <w:r w:rsidR="00271D97" w:rsidRPr="00284372">
        <w:rPr>
          <w:rFonts w:ascii="Times New Roman" w:hAnsi="Times New Roman" w:cs="Times New Roman"/>
          <w:i/>
          <w:sz w:val="24"/>
          <w:szCs w:val="24"/>
        </w:rPr>
        <w:t xml:space="preserve"> </w:t>
      </w:r>
      <w:r w:rsidRPr="00284372">
        <w:rPr>
          <w:rFonts w:ascii="Times New Roman" w:hAnsi="Times New Roman" w:cs="Times New Roman"/>
          <w:i/>
          <w:sz w:val="24"/>
          <w:szCs w:val="24"/>
        </w:rPr>
        <w:t>№ 4.</w:t>
      </w:r>
      <w:r w:rsidR="00284372" w:rsidRPr="00284372">
        <w:rPr>
          <w:rFonts w:ascii="Times New Roman" w:hAnsi="Times New Roman" w:cs="Times New Roman"/>
          <w:i/>
          <w:sz w:val="24"/>
          <w:szCs w:val="24"/>
        </w:rPr>
        <w:t xml:space="preserve"> </w:t>
      </w:r>
      <w:r w:rsidRPr="00284372">
        <w:rPr>
          <w:rFonts w:ascii="Times New Roman" w:hAnsi="Times New Roman" w:cs="Times New Roman"/>
          <w:i/>
          <w:sz w:val="24"/>
          <w:szCs w:val="24"/>
        </w:rPr>
        <w:t>-</w:t>
      </w:r>
      <w:r w:rsidR="00271D97" w:rsidRPr="00284372">
        <w:rPr>
          <w:rFonts w:ascii="Times New Roman" w:hAnsi="Times New Roman" w:cs="Times New Roman"/>
          <w:i/>
          <w:sz w:val="24"/>
          <w:szCs w:val="24"/>
        </w:rPr>
        <w:t xml:space="preserve"> </w:t>
      </w:r>
      <w:r w:rsidRPr="00284372">
        <w:rPr>
          <w:rFonts w:ascii="Times New Roman" w:hAnsi="Times New Roman" w:cs="Times New Roman"/>
          <w:i/>
          <w:sz w:val="24"/>
          <w:szCs w:val="24"/>
        </w:rPr>
        <w:t>27 с.</w:t>
      </w:r>
    </w:p>
    <w:p w:rsidR="00E0624F" w:rsidRPr="00284372" w:rsidRDefault="00E0624F" w:rsidP="00D920FF">
      <w:pPr>
        <w:spacing w:after="0" w:line="240" w:lineRule="auto"/>
        <w:ind w:firstLine="567"/>
        <w:jc w:val="both"/>
        <w:rPr>
          <w:rFonts w:ascii="Times New Roman" w:hAnsi="Times New Roman" w:cs="Times New Roman"/>
          <w:i/>
          <w:sz w:val="24"/>
          <w:szCs w:val="24"/>
        </w:rPr>
      </w:pPr>
      <w:r w:rsidRPr="00284372">
        <w:rPr>
          <w:rFonts w:ascii="Times New Roman" w:hAnsi="Times New Roman" w:cs="Times New Roman"/>
          <w:i/>
          <w:sz w:val="24"/>
          <w:szCs w:val="24"/>
        </w:rPr>
        <w:t>4. Цифровая учебная платформа: организация и ресурсное обеспечение информ</w:t>
      </w:r>
      <w:r w:rsidRPr="00284372">
        <w:rPr>
          <w:rFonts w:ascii="Times New Roman" w:hAnsi="Times New Roman" w:cs="Times New Roman"/>
          <w:i/>
          <w:sz w:val="24"/>
          <w:szCs w:val="24"/>
        </w:rPr>
        <w:t>а</w:t>
      </w:r>
      <w:r w:rsidRPr="00284372">
        <w:rPr>
          <w:rFonts w:ascii="Times New Roman" w:hAnsi="Times New Roman" w:cs="Times New Roman"/>
          <w:i/>
          <w:sz w:val="24"/>
          <w:szCs w:val="24"/>
        </w:rPr>
        <w:t>ционно-образовательной среды школы // Справочник руководителя образовательного учреждения: МЦФЭР Ресурсы образования. – 2013. - №4.</w:t>
      </w:r>
    </w:p>
    <w:p w:rsidR="00A348C2" w:rsidRDefault="00A348C2" w:rsidP="00284372">
      <w:pPr>
        <w:spacing w:after="0" w:line="240" w:lineRule="auto"/>
        <w:jc w:val="center"/>
        <w:rPr>
          <w:rFonts w:ascii="Times New Roman" w:eastAsia="Times New Roman" w:hAnsi="Times New Roman" w:cs="Times New Roman"/>
          <w:b/>
          <w:bCs/>
          <w:sz w:val="26"/>
          <w:szCs w:val="26"/>
        </w:rPr>
      </w:pPr>
    </w:p>
    <w:p w:rsidR="00961DED" w:rsidRPr="00062EBC" w:rsidRDefault="00961DED" w:rsidP="00284372">
      <w:pPr>
        <w:spacing w:after="0" w:line="240" w:lineRule="auto"/>
        <w:jc w:val="center"/>
        <w:rPr>
          <w:rFonts w:ascii="Times New Roman" w:eastAsia="Times New Roman" w:hAnsi="Times New Roman" w:cs="Times New Roman"/>
          <w:b/>
          <w:bCs/>
          <w:sz w:val="26"/>
          <w:szCs w:val="26"/>
        </w:rPr>
      </w:pPr>
      <w:r w:rsidRPr="00062EBC">
        <w:rPr>
          <w:rFonts w:ascii="Times New Roman" w:eastAsia="Times New Roman" w:hAnsi="Times New Roman" w:cs="Times New Roman"/>
          <w:b/>
          <w:bCs/>
          <w:sz w:val="26"/>
          <w:szCs w:val="26"/>
        </w:rPr>
        <w:t>Использование ЦОР на уроках английского языка</w:t>
      </w:r>
    </w:p>
    <w:p w:rsidR="00961DED" w:rsidRPr="00062EBC" w:rsidRDefault="00961DED" w:rsidP="00D920FF">
      <w:pPr>
        <w:spacing w:after="0" w:line="240" w:lineRule="auto"/>
        <w:ind w:firstLine="567"/>
        <w:jc w:val="right"/>
        <w:rPr>
          <w:rFonts w:ascii="Times New Roman" w:eastAsia="Times New Roman" w:hAnsi="Times New Roman" w:cs="Times New Roman"/>
          <w:bCs/>
          <w:i/>
          <w:sz w:val="26"/>
          <w:szCs w:val="26"/>
        </w:rPr>
      </w:pPr>
      <w:r w:rsidRPr="00062EBC">
        <w:rPr>
          <w:rFonts w:ascii="Times New Roman" w:eastAsia="Times New Roman" w:hAnsi="Times New Roman" w:cs="Times New Roman"/>
          <w:bCs/>
          <w:i/>
          <w:sz w:val="26"/>
          <w:szCs w:val="26"/>
        </w:rPr>
        <w:t>Абдрахманова Наиля Альбертовна,</w:t>
      </w:r>
    </w:p>
    <w:p w:rsidR="00961DED" w:rsidRPr="00062EBC" w:rsidRDefault="00961DED" w:rsidP="00D920FF">
      <w:pPr>
        <w:spacing w:after="0" w:line="240" w:lineRule="auto"/>
        <w:ind w:firstLine="567"/>
        <w:jc w:val="right"/>
        <w:rPr>
          <w:rFonts w:ascii="Times New Roman" w:eastAsia="Times New Roman" w:hAnsi="Times New Roman" w:cs="Times New Roman"/>
          <w:bCs/>
          <w:i/>
          <w:sz w:val="26"/>
          <w:szCs w:val="26"/>
        </w:rPr>
      </w:pPr>
      <w:r w:rsidRPr="00062EBC">
        <w:rPr>
          <w:rFonts w:ascii="Times New Roman" w:eastAsia="Times New Roman" w:hAnsi="Times New Roman" w:cs="Times New Roman"/>
          <w:bCs/>
          <w:i/>
          <w:sz w:val="26"/>
          <w:szCs w:val="26"/>
        </w:rPr>
        <w:t xml:space="preserve">учитель английского языка </w:t>
      </w:r>
      <w:r w:rsidR="00233FCC">
        <w:rPr>
          <w:rFonts w:ascii="Times New Roman" w:eastAsia="Times New Roman" w:hAnsi="Times New Roman" w:cs="Times New Roman"/>
          <w:bCs/>
          <w:i/>
          <w:sz w:val="26"/>
          <w:szCs w:val="26"/>
        </w:rPr>
        <w:br/>
      </w:r>
      <w:r w:rsidRPr="00062EBC">
        <w:rPr>
          <w:rFonts w:ascii="Times New Roman" w:eastAsia="Times New Roman" w:hAnsi="Times New Roman" w:cs="Times New Roman"/>
          <w:bCs/>
          <w:i/>
          <w:sz w:val="26"/>
          <w:szCs w:val="26"/>
        </w:rPr>
        <w:t xml:space="preserve">МБОУ СОШ села Верхнеиткулово </w:t>
      </w:r>
      <w:r w:rsidR="000C368A">
        <w:rPr>
          <w:rFonts w:ascii="Times New Roman" w:eastAsia="Times New Roman" w:hAnsi="Times New Roman" w:cs="Times New Roman"/>
          <w:bCs/>
          <w:i/>
          <w:sz w:val="26"/>
          <w:szCs w:val="26"/>
        </w:rPr>
        <w:br/>
        <w:t>МР Ишимбайский район РБ</w:t>
      </w:r>
    </w:p>
    <w:p w:rsidR="00961DED" w:rsidRPr="003F1A2D" w:rsidRDefault="00186E03" w:rsidP="00D920FF">
      <w:pPr>
        <w:spacing w:after="0" w:line="240" w:lineRule="auto"/>
        <w:ind w:firstLine="567"/>
        <w:jc w:val="right"/>
        <w:rPr>
          <w:rFonts w:ascii="Times New Roman" w:eastAsia="Times New Roman" w:hAnsi="Times New Roman" w:cs="Times New Roman"/>
          <w:bCs/>
          <w:i/>
          <w:sz w:val="24"/>
          <w:szCs w:val="24"/>
        </w:rPr>
      </w:pPr>
      <w:hyperlink r:id="rId156" w:history="1">
        <w:r w:rsidR="00961DED" w:rsidRPr="003F1A2D">
          <w:rPr>
            <w:rStyle w:val="a3"/>
            <w:rFonts w:ascii="Times New Roman" w:eastAsia="Times New Roman" w:hAnsi="Times New Roman" w:cs="Times New Roman"/>
            <w:bCs/>
            <w:i/>
            <w:color w:val="auto"/>
            <w:sz w:val="24"/>
            <w:szCs w:val="24"/>
            <w:u w:val="none"/>
            <w:lang w:val="en-US"/>
          </w:rPr>
          <w:t>nailya</w:t>
        </w:r>
        <w:r w:rsidR="00961DED" w:rsidRPr="003F1A2D">
          <w:rPr>
            <w:rStyle w:val="a3"/>
            <w:rFonts w:ascii="Times New Roman" w:eastAsia="Times New Roman" w:hAnsi="Times New Roman" w:cs="Times New Roman"/>
            <w:bCs/>
            <w:i/>
            <w:color w:val="auto"/>
            <w:sz w:val="24"/>
            <w:szCs w:val="24"/>
            <w:u w:val="none"/>
          </w:rPr>
          <w:t>.</w:t>
        </w:r>
        <w:r w:rsidR="00961DED" w:rsidRPr="003F1A2D">
          <w:rPr>
            <w:rStyle w:val="a3"/>
            <w:rFonts w:ascii="Times New Roman" w:eastAsia="Times New Roman" w:hAnsi="Times New Roman" w:cs="Times New Roman"/>
            <w:bCs/>
            <w:i/>
            <w:color w:val="auto"/>
            <w:sz w:val="24"/>
            <w:szCs w:val="24"/>
            <w:u w:val="none"/>
            <w:lang w:val="en-US"/>
          </w:rPr>
          <w:t>abdrakhmanova</w:t>
        </w:r>
        <w:r w:rsidR="00961DED" w:rsidRPr="003F1A2D">
          <w:rPr>
            <w:rStyle w:val="a3"/>
            <w:rFonts w:ascii="Times New Roman" w:eastAsia="Times New Roman" w:hAnsi="Times New Roman" w:cs="Times New Roman"/>
            <w:bCs/>
            <w:i/>
            <w:color w:val="auto"/>
            <w:sz w:val="24"/>
            <w:szCs w:val="24"/>
            <w:u w:val="none"/>
          </w:rPr>
          <w:t>82@</w:t>
        </w:r>
        <w:r w:rsidR="00961DED" w:rsidRPr="003F1A2D">
          <w:rPr>
            <w:rStyle w:val="a3"/>
            <w:rFonts w:ascii="Times New Roman" w:eastAsia="Times New Roman" w:hAnsi="Times New Roman" w:cs="Times New Roman"/>
            <w:bCs/>
            <w:i/>
            <w:color w:val="auto"/>
            <w:sz w:val="24"/>
            <w:szCs w:val="24"/>
            <w:u w:val="none"/>
            <w:lang w:val="en-US"/>
          </w:rPr>
          <w:t>mail</w:t>
        </w:r>
        <w:r w:rsidR="00961DED" w:rsidRPr="003F1A2D">
          <w:rPr>
            <w:rStyle w:val="a3"/>
            <w:rFonts w:ascii="Times New Roman" w:eastAsia="Times New Roman" w:hAnsi="Times New Roman" w:cs="Times New Roman"/>
            <w:bCs/>
            <w:i/>
            <w:color w:val="auto"/>
            <w:sz w:val="24"/>
            <w:szCs w:val="24"/>
            <w:u w:val="none"/>
          </w:rPr>
          <w:t>.</w:t>
        </w:r>
        <w:r w:rsidR="00961DED" w:rsidRPr="003F1A2D">
          <w:rPr>
            <w:rStyle w:val="a3"/>
            <w:rFonts w:ascii="Times New Roman" w:eastAsia="Times New Roman" w:hAnsi="Times New Roman" w:cs="Times New Roman"/>
            <w:bCs/>
            <w:i/>
            <w:color w:val="auto"/>
            <w:sz w:val="24"/>
            <w:szCs w:val="24"/>
            <w:u w:val="none"/>
            <w:lang w:val="en-US"/>
          </w:rPr>
          <w:t>ru</w:t>
        </w:r>
      </w:hyperlink>
    </w:p>
    <w:p w:rsidR="00961DED" w:rsidRPr="00062EBC" w:rsidRDefault="00961DE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Для сельских школ на сегодняшний день важной является проблема созд</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ния, распространения и внедрения в учебный процесс цифровых образовател</w:t>
      </w:r>
      <w:r w:rsidRPr="00062EBC">
        <w:rPr>
          <w:rFonts w:ascii="Times New Roman" w:eastAsia="Times New Roman" w:hAnsi="Times New Roman" w:cs="Times New Roman"/>
          <w:sz w:val="26"/>
          <w:szCs w:val="26"/>
        </w:rPr>
        <w:t>ь</w:t>
      </w:r>
      <w:r w:rsidRPr="00062EBC">
        <w:rPr>
          <w:rFonts w:ascii="Times New Roman" w:eastAsia="Times New Roman" w:hAnsi="Times New Roman" w:cs="Times New Roman"/>
          <w:sz w:val="26"/>
          <w:szCs w:val="26"/>
        </w:rPr>
        <w:t>ных ресурсов (ЦОР).</w:t>
      </w:r>
    </w:p>
    <w:p w:rsidR="00233FCC" w:rsidRDefault="00961DE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Благодаря государственной программе информатизации компьютеры по</w:t>
      </w:r>
      <w:r w:rsidRPr="00062EBC">
        <w:rPr>
          <w:rFonts w:ascii="Times New Roman" w:eastAsia="Times New Roman" w:hAnsi="Times New Roman" w:cs="Times New Roman"/>
          <w:sz w:val="26"/>
          <w:szCs w:val="26"/>
        </w:rPr>
        <w:t>я</w:t>
      </w:r>
      <w:r w:rsidRPr="00062EBC">
        <w:rPr>
          <w:rFonts w:ascii="Times New Roman" w:eastAsia="Times New Roman" w:hAnsi="Times New Roman" w:cs="Times New Roman"/>
          <w:sz w:val="26"/>
          <w:szCs w:val="26"/>
        </w:rPr>
        <w:t>вились практически во всех отдалённых от райцентра сельских школах. Но, к сожалению, ещё не везде обеспечен постоянный доступ к современным образ</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вательным ресурсам в Интернет. Использование учителем ЦОР делает реальным для учащихся получение качественного образования, соответствующего совр</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менным запросам, даже если школа находится в сельской глубинке. Как показ</w:t>
      </w:r>
      <w:r w:rsidRPr="00062EBC">
        <w:rPr>
          <w:rFonts w:ascii="Times New Roman" w:eastAsia="Times New Roman" w:hAnsi="Times New Roman" w:cs="Times New Roman"/>
          <w:sz w:val="26"/>
          <w:szCs w:val="26"/>
        </w:rPr>
        <w:t>ы</w:t>
      </w:r>
      <w:r w:rsidRPr="00062EBC">
        <w:rPr>
          <w:rFonts w:ascii="Times New Roman" w:eastAsia="Times New Roman" w:hAnsi="Times New Roman" w:cs="Times New Roman"/>
          <w:sz w:val="26"/>
          <w:szCs w:val="26"/>
        </w:rPr>
        <w:t>вает практика работы в школе, информация, воспринятая зрительно, лучше з</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поминается учениками. Не зря гласит народная мудрость: "Лучше один раз ув</w:t>
      </w:r>
      <w:r w:rsidRPr="00062EBC">
        <w:rPr>
          <w:rFonts w:ascii="Times New Roman" w:eastAsia="Times New Roman" w:hAnsi="Times New Roman" w:cs="Times New Roman"/>
          <w:sz w:val="26"/>
          <w:szCs w:val="26"/>
        </w:rPr>
        <w:t>и</w:t>
      </w:r>
      <w:r w:rsidRPr="00062EBC">
        <w:rPr>
          <w:rFonts w:ascii="Times New Roman" w:eastAsia="Times New Roman" w:hAnsi="Times New Roman" w:cs="Times New Roman"/>
          <w:sz w:val="26"/>
          <w:szCs w:val="26"/>
        </w:rPr>
        <w:t>деть, чем сто раз услышать". Перед учителем иностранного языка постоянно возникает вопрос: как сделать материал урока запоминающимся, интересным, чтобы ученики за короткое время усвоили как можно больше лексических ед</w:t>
      </w:r>
      <w:r w:rsidRPr="00062EBC">
        <w:rPr>
          <w:rFonts w:ascii="Times New Roman" w:eastAsia="Times New Roman" w:hAnsi="Times New Roman" w:cs="Times New Roman"/>
          <w:sz w:val="26"/>
          <w:szCs w:val="26"/>
        </w:rPr>
        <w:t>и</w:t>
      </w:r>
      <w:r w:rsidRPr="00062EBC">
        <w:rPr>
          <w:rFonts w:ascii="Times New Roman" w:eastAsia="Times New Roman" w:hAnsi="Times New Roman" w:cs="Times New Roman"/>
          <w:sz w:val="26"/>
          <w:szCs w:val="26"/>
        </w:rPr>
        <w:t xml:space="preserve">ниц. В этом случае незаменимым помощником становятся ЦОР. </w:t>
      </w:r>
    </w:p>
    <w:p w:rsidR="00961DED" w:rsidRPr="00062EBC" w:rsidRDefault="00961DE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Что же такое ЦОР?</w:t>
      </w:r>
    </w:p>
    <w:p w:rsidR="00961DED" w:rsidRPr="00062EBC" w:rsidRDefault="00961DED" w:rsidP="00D920FF">
      <w:pPr>
        <w:spacing w:after="0" w:line="240" w:lineRule="auto"/>
        <w:ind w:firstLine="567"/>
        <w:mirrorIndents/>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Под цифровыми образовательными ресурсами (ЦОР) понимается информ</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ционный источник, который содержит графическую, текстовую, цифровую, р</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чевую, музыкальную информацию, направленную на достижение образовател</w:t>
      </w:r>
      <w:r w:rsidRPr="00062EBC">
        <w:rPr>
          <w:rFonts w:ascii="Times New Roman" w:eastAsia="Times New Roman" w:hAnsi="Times New Roman" w:cs="Times New Roman"/>
          <w:sz w:val="26"/>
          <w:szCs w:val="26"/>
        </w:rPr>
        <w:t>ь</w:t>
      </w:r>
      <w:r w:rsidRPr="00062EBC">
        <w:rPr>
          <w:rFonts w:ascii="Times New Roman" w:eastAsia="Times New Roman" w:hAnsi="Times New Roman" w:cs="Times New Roman"/>
          <w:sz w:val="26"/>
          <w:szCs w:val="26"/>
        </w:rPr>
        <w:t>ных и воспитательных задач учебного процесса. Названный образовательный ресурс может быть представлен на CD, DVD диске или любом другом электро</w:t>
      </w:r>
      <w:r w:rsidRPr="00062EBC">
        <w:rPr>
          <w:rFonts w:ascii="Times New Roman" w:eastAsia="Times New Roman" w:hAnsi="Times New Roman" w:cs="Times New Roman"/>
          <w:sz w:val="26"/>
          <w:szCs w:val="26"/>
        </w:rPr>
        <w:t>н</w:t>
      </w:r>
      <w:r w:rsidRPr="00062EBC">
        <w:rPr>
          <w:rFonts w:ascii="Times New Roman" w:eastAsia="Times New Roman" w:hAnsi="Times New Roman" w:cs="Times New Roman"/>
          <w:sz w:val="26"/>
          <w:szCs w:val="26"/>
        </w:rPr>
        <w:t>ном носителе, а также размещён в сети Интернет. Следует отметить, что ЦОР не может быть представлен в бумажном варианте, иначе его дидактические свойс</w:t>
      </w:r>
      <w:r w:rsidRPr="00062EBC">
        <w:rPr>
          <w:rFonts w:ascii="Times New Roman" w:eastAsia="Times New Roman" w:hAnsi="Times New Roman" w:cs="Times New Roman"/>
          <w:sz w:val="26"/>
          <w:szCs w:val="26"/>
        </w:rPr>
        <w:t>т</w:t>
      </w:r>
      <w:r w:rsidRPr="00062EBC">
        <w:rPr>
          <w:rFonts w:ascii="Times New Roman" w:eastAsia="Times New Roman" w:hAnsi="Times New Roman" w:cs="Times New Roman"/>
          <w:sz w:val="26"/>
          <w:szCs w:val="26"/>
        </w:rPr>
        <w:lastRenderedPageBreak/>
        <w:t>ва утрачиваются. Таким образом, ЦОР расширяют арсенал предъявления и</w:t>
      </w:r>
      <w:r w:rsidRPr="00062EBC">
        <w:rPr>
          <w:rFonts w:ascii="Times New Roman" w:eastAsia="Times New Roman" w:hAnsi="Times New Roman" w:cs="Times New Roman"/>
          <w:sz w:val="26"/>
          <w:szCs w:val="26"/>
        </w:rPr>
        <w:t>н</w:t>
      </w:r>
      <w:r w:rsidRPr="00062EBC">
        <w:rPr>
          <w:rFonts w:ascii="Times New Roman" w:eastAsia="Times New Roman" w:hAnsi="Times New Roman" w:cs="Times New Roman"/>
          <w:sz w:val="26"/>
          <w:szCs w:val="26"/>
        </w:rPr>
        <w:t xml:space="preserve">формации, т.к. задействованы все каналы восприятия: текст - звук </w:t>
      </w:r>
      <w:r w:rsidR="000C368A">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видео</w:t>
      </w:r>
      <w:r w:rsidR="000C368A">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 цвет.</w:t>
      </w:r>
    </w:p>
    <w:p w:rsidR="00961DED" w:rsidRPr="00062EBC" w:rsidRDefault="00961DE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С помощью ЦОР на уроке английского языка учитель может решать целый ряд задач:</w:t>
      </w:r>
    </w:p>
    <w:p w:rsidR="00961DED" w:rsidRPr="00062EBC" w:rsidRDefault="00961DE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предъявлять новый учебный материал;</w:t>
      </w:r>
    </w:p>
    <w:p w:rsidR="00961DED" w:rsidRPr="00062EBC" w:rsidRDefault="00961DE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повторять и закреплять пройденные лексические единицы;</w:t>
      </w:r>
    </w:p>
    <w:p w:rsidR="00961DED" w:rsidRPr="00062EBC" w:rsidRDefault="00961DE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 xml:space="preserve">проводить промежуточный и итоговый контроль усвоения знаний; </w:t>
      </w:r>
    </w:p>
    <w:p w:rsidR="00961DED" w:rsidRPr="000C368A" w:rsidRDefault="00961DED" w:rsidP="00D920FF">
      <w:pPr>
        <w:spacing w:after="0" w:line="240" w:lineRule="auto"/>
        <w:ind w:firstLine="567"/>
        <w:jc w:val="both"/>
        <w:rPr>
          <w:rFonts w:ascii="Times New Roman" w:eastAsia="Times New Roman" w:hAnsi="Times New Roman" w:cs="Times New Roman"/>
          <w:spacing w:val="-4"/>
          <w:sz w:val="26"/>
          <w:szCs w:val="26"/>
        </w:rPr>
      </w:pPr>
      <w:r w:rsidRPr="000C368A">
        <w:rPr>
          <w:rFonts w:ascii="Times New Roman" w:eastAsia="Times New Roman" w:hAnsi="Times New Roman" w:cs="Times New Roman"/>
          <w:spacing w:val="-4"/>
          <w:sz w:val="26"/>
          <w:szCs w:val="26"/>
        </w:rPr>
        <w:t>создать игровые учебные ситуации, максимально приближенные к реальным;</w:t>
      </w:r>
    </w:p>
    <w:p w:rsidR="00961DED" w:rsidRPr="00062EBC" w:rsidRDefault="00961DE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помочь учащимся основательно подготовиться к сдаче ЕГЭ;</w:t>
      </w:r>
    </w:p>
    <w:p w:rsidR="00961DED" w:rsidRPr="00062EBC" w:rsidRDefault="00961DE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приобре</w:t>
      </w:r>
      <w:r w:rsidR="000C368A">
        <w:rPr>
          <w:rFonts w:ascii="Times New Roman" w:eastAsia="Times New Roman" w:hAnsi="Times New Roman" w:cs="Times New Roman"/>
          <w:sz w:val="26"/>
          <w:szCs w:val="26"/>
        </w:rPr>
        <w:t>сти навыки работы с компьютером.</w:t>
      </w:r>
    </w:p>
    <w:p w:rsidR="00961DED" w:rsidRPr="00062EBC" w:rsidRDefault="00961DE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Классифицировать цифровые образовательные ресурсы довольно сложно, т.к. нет единого подхода к решению этого вопроса. Методисты, работающие над проблемой использования ЦОР, предлагают следующую условную классифик</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цию: справочники и энциклопедии, тематические библиотеки, путеводители, о</w:t>
      </w:r>
      <w:r w:rsidRPr="00062EBC">
        <w:rPr>
          <w:rFonts w:ascii="Times New Roman" w:eastAsia="Times New Roman" w:hAnsi="Times New Roman" w:cs="Times New Roman"/>
          <w:sz w:val="26"/>
          <w:szCs w:val="26"/>
        </w:rPr>
        <w:t>б</w:t>
      </w:r>
      <w:r w:rsidRPr="00062EBC">
        <w:rPr>
          <w:rFonts w:ascii="Times New Roman" w:eastAsia="Times New Roman" w:hAnsi="Times New Roman" w:cs="Times New Roman"/>
          <w:sz w:val="26"/>
          <w:szCs w:val="26"/>
        </w:rPr>
        <w:t>разовательные комплексы, репетиторы и тренажёры.</w:t>
      </w:r>
    </w:p>
    <w:p w:rsidR="00961DED" w:rsidRPr="00062EBC" w:rsidRDefault="00961DE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Указанные электронные ресурсы выгодно отличаются от других средств обучения интерактивностью и мультимедийностью и помогают избежать быс</w:t>
      </w:r>
      <w:r w:rsidRPr="00062EBC">
        <w:rPr>
          <w:rFonts w:ascii="Times New Roman" w:eastAsia="Times New Roman" w:hAnsi="Times New Roman" w:cs="Times New Roman"/>
          <w:sz w:val="26"/>
          <w:szCs w:val="26"/>
        </w:rPr>
        <w:t>т</w:t>
      </w:r>
      <w:r w:rsidRPr="00062EBC">
        <w:rPr>
          <w:rFonts w:ascii="Times New Roman" w:eastAsia="Times New Roman" w:hAnsi="Times New Roman" w:cs="Times New Roman"/>
          <w:sz w:val="26"/>
          <w:szCs w:val="26"/>
        </w:rPr>
        <w:t>рой утомляемости детей на уроке. Объём учебного материала можно увеличить. Согласно теории ассоциативного запоминания информация, воспринимаемая ч</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рез различные сенсорные пути (через текст, видео, графику и звук), усваивается лучше и удерживается в памяти гораздо дольше.</w:t>
      </w:r>
    </w:p>
    <w:p w:rsidR="00961DED" w:rsidRPr="00062EBC" w:rsidRDefault="00961DE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На уроках английского языка в предпрофильных и профильных классах с помощью ЦОР мы с учащимися совершенствуем навыки и умения чтения, ус</w:t>
      </w:r>
      <w:r w:rsidRPr="00062EBC">
        <w:rPr>
          <w:rFonts w:ascii="Times New Roman" w:eastAsia="Times New Roman" w:hAnsi="Times New Roman" w:cs="Times New Roman"/>
          <w:sz w:val="26"/>
          <w:szCs w:val="26"/>
        </w:rPr>
        <w:t>т</w:t>
      </w:r>
      <w:r w:rsidRPr="00062EBC">
        <w:rPr>
          <w:rFonts w:ascii="Times New Roman" w:eastAsia="Times New Roman" w:hAnsi="Times New Roman" w:cs="Times New Roman"/>
          <w:sz w:val="26"/>
          <w:szCs w:val="26"/>
        </w:rPr>
        <w:t>ной и письменной речи, используем материалы глобальной сети; пополняем сл</w:t>
      </w:r>
      <w:r w:rsidRPr="00062EBC">
        <w:rPr>
          <w:rFonts w:ascii="Times New Roman" w:eastAsia="Times New Roman" w:hAnsi="Times New Roman" w:cs="Times New Roman"/>
          <w:sz w:val="26"/>
          <w:szCs w:val="26"/>
        </w:rPr>
        <w:t>о</w:t>
      </w:r>
      <w:r w:rsidRPr="00062EBC">
        <w:rPr>
          <w:rFonts w:ascii="Times New Roman" w:eastAsia="Times New Roman" w:hAnsi="Times New Roman" w:cs="Times New Roman"/>
          <w:sz w:val="26"/>
          <w:szCs w:val="26"/>
        </w:rPr>
        <w:t>варный запас. Хочется отметить, что интерес к изучению английского языка в старших классах не снижается, а наоборот, становится всё устойчивее.</w:t>
      </w:r>
    </w:p>
    <w:p w:rsidR="00961DED" w:rsidRPr="00062EBC" w:rsidRDefault="00961DE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На своих уроках использую следующие формы работы с ЦОР: фронтал</w:t>
      </w:r>
      <w:r w:rsidRPr="00062EBC">
        <w:rPr>
          <w:rFonts w:ascii="Times New Roman" w:eastAsia="Times New Roman" w:hAnsi="Times New Roman" w:cs="Times New Roman"/>
          <w:sz w:val="26"/>
          <w:szCs w:val="26"/>
        </w:rPr>
        <w:t>ь</w:t>
      </w:r>
      <w:r w:rsidRPr="00062EBC">
        <w:rPr>
          <w:rFonts w:ascii="Times New Roman" w:eastAsia="Times New Roman" w:hAnsi="Times New Roman" w:cs="Times New Roman"/>
          <w:sz w:val="26"/>
          <w:szCs w:val="26"/>
        </w:rPr>
        <w:t>ная, групповая, парная, индивидуальная.</w:t>
      </w:r>
    </w:p>
    <w:p w:rsidR="00961DED" w:rsidRPr="00062EBC" w:rsidRDefault="00961DE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В кабинете один компьютер, при фронтальном опросе ученики поочередно выполняют задания у компьютера, а класс следит за происходящим на экране. Было отмечено, что при использовании такой формы тренинга все ученики, н</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зависимо от уровня подготовки и степени активности на обычных уроках, стр</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 xml:space="preserve">мились попасть к компьютеру, чтобы ввести свой ответ с клавиатуры. </w:t>
      </w:r>
    </w:p>
    <w:p w:rsidR="00961DED" w:rsidRPr="00062EBC" w:rsidRDefault="00961DE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Также было отмечено необычное внимание к ответу товарища: весь класс превращался в единое целое, следящее за ответом ученика, что говорит о пов</w:t>
      </w:r>
      <w:r w:rsidRPr="00062EBC">
        <w:rPr>
          <w:rFonts w:ascii="Times New Roman" w:eastAsia="Times New Roman" w:hAnsi="Times New Roman" w:cs="Times New Roman"/>
          <w:sz w:val="26"/>
          <w:szCs w:val="26"/>
        </w:rPr>
        <w:t>ы</w:t>
      </w:r>
      <w:r w:rsidRPr="00062EBC">
        <w:rPr>
          <w:rFonts w:ascii="Times New Roman" w:eastAsia="Times New Roman" w:hAnsi="Times New Roman" w:cs="Times New Roman"/>
          <w:sz w:val="26"/>
          <w:szCs w:val="26"/>
        </w:rPr>
        <w:t>шении мотивации к изучению предмета.</w:t>
      </w:r>
    </w:p>
    <w:p w:rsidR="00961DED" w:rsidRPr="00062EBC" w:rsidRDefault="00961DE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Многие специалисты считают, что групповая форма обучения создает д</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фицит речевой деятельности учеников. ЦОР позволяет быстрее выполнить зад</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ние, и оставшееся время мы посвящаем развитию диалогических и монологич</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ских навыков (например, обсуждаем темы после выполнения задания ЦОР).</w:t>
      </w:r>
    </w:p>
    <w:p w:rsidR="00961DED" w:rsidRPr="00062EBC" w:rsidRDefault="00961DE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При изучении английского языка мне кажется, что ЦОР успешнее всего применяется для формирования новых знаний, применения знаний на практике.</w:t>
      </w:r>
    </w:p>
    <w:p w:rsidR="00961DED" w:rsidRPr="00062EBC" w:rsidRDefault="00961DE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b/>
          <w:bCs/>
          <w:sz w:val="26"/>
          <w:szCs w:val="26"/>
        </w:rPr>
        <w:t>Предлагаю следующие этапы при работе с дисками на уроках англи</w:t>
      </w:r>
      <w:r w:rsidRPr="00062EBC">
        <w:rPr>
          <w:rFonts w:ascii="Times New Roman" w:eastAsia="Times New Roman" w:hAnsi="Times New Roman" w:cs="Times New Roman"/>
          <w:b/>
          <w:bCs/>
          <w:sz w:val="26"/>
          <w:szCs w:val="26"/>
        </w:rPr>
        <w:t>й</w:t>
      </w:r>
      <w:r w:rsidRPr="00062EBC">
        <w:rPr>
          <w:rFonts w:ascii="Times New Roman" w:eastAsia="Times New Roman" w:hAnsi="Times New Roman" w:cs="Times New Roman"/>
          <w:b/>
          <w:bCs/>
          <w:sz w:val="26"/>
          <w:szCs w:val="26"/>
        </w:rPr>
        <w:t>ского языка:</w:t>
      </w:r>
    </w:p>
    <w:p w:rsidR="00961DED" w:rsidRPr="00062EBC" w:rsidRDefault="00961DE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1. Вступительное слово преподавателя по теме диска.</w:t>
      </w:r>
    </w:p>
    <w:p w:rsidR="00961DED" w:rsidRPr="00062EBC" w:rsidRDefault="00961DE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2. Предварительная работа с лексикой.</w:t>
      </w:r>
    </w:p>
    <w:p w:rsidR="00961DED" w:rsidRPr="00062EBC" w:rsidRDefault="00961DE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lastRenderedPageBreak/>
        <w:t>3. Самостоятельная работа с диском.</w:t>
      </w:r>
    </w:p>
    <w:p w:rsidR="00961DED" w:rsidRPr="00062EBC" w:rsidRDefault="00961DE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4. Обсуждение пройденного материала (разговорная практика).</w:t>
      </w:r>
    </w:p>
    <w:tbl>
      <w:tblPr>
        <w:tblW w:w="9237" w:type="dxa"/>
        <w:jc w:val="center"/>
        <w:tblInd w:w="-1982"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2386"/>
        <w:gridCol w:w="6851"/>
      </w:tblGrid>
      <w:tr w:rsidR="00961DED" w:rsidRPr="00062EBC" w:rsidTr="000C368A">
        <w:trPr>
          <w:jc w:val="center"/>
        </w:trPr>
        <w:tc>
          <w:tcPr>
            <w:tcW w:w="2386" w:type="dxa"/>
            <w:tcBorders>
              <w:top w:val="outset" w:sz="6" w:space="0" w:color="auto"/>
              <w:left w:val="outset" w:sz="6" w:space="0" w:color="auto"/>
              <w:bottom w:val="outset" w:sz="6" w:space="0" w:color="auto"/>
              <w:right w:val="outset" w:sz="6" w:space="0" w:color="auto"/>
            </w:tcBorders>
            <w:hideMark/>
          </w:tcPr>
          <w:p w:rsidR="00961DED" w:rsidRPr="005D13B9" w:rsidRDefault="00961DED" w:rsidP="000C368A">
            <w:pPr>
              <w:spacing w:after="0" w:line="240" w:lineRule="auto"/>
              <w:rPr>
                <w:rFonts w:ascii="Times New Roman" w:eastAsia="Times New Roman" w:hAnsi="Times New Roman" w:cs="Times New Roman"/>
                <w:b/>
                <w:bCs/>
              </w:rPr>
            </w:pPr>
            <w:r w:rsidRPr="005D13B9">
              <w:rPr>
                <w:rFonts w:ascii="Times New Roman" w:eastAsia="Times New Roman" w:hAnsi="Times New Roman" w:cs="Times New Roman"/>
                <w:b/>
                <w:bCs/>
              </w:rPr>
              <w:t>Английский</w:t>
            </w:r>
          </w:p>
          <w:p w:rsidR="00961DED" w:rsidRPr="005D13B9" w:rsidRDefault="00961DED" w:rsidP="000C368A">
            <w:pPr>
              <w:spacing w:after="0" w:line="240" w:lineRule="auto"/>
              <w:rPr>
                <w:rFonts w:ascii="Times New Roman" w:eastAsia="Times New Roman" w:hAnsi="Times New Roman" w:cs="Times New Roman"/>
                <w:b/>
                <w:bCs/>
              </w:rPr>
            </w:pPr>
            <w:r w:rsidRPr="005D13B9">
              <w:rPr>
                <w:rFonts w:ascii="Times New Roman" w:eastAsia="Times New Roman" w:hAnsi="Times New Roman" w:cs="Times New Roman"/>
                <w:b/>
                <w:bCs/>
              </w:rPr>
              <w:t xml:space="preserve">Путь к совершенству </w:t>
            </w:r>
          </w:p>
          <w:p w:rsidR="00961DED" w:rsidRPr="005D13B9" w:rsidRDefault="00961DED" w:rsidP="000C368A">
            <w:pPr>
              <w:spacing w:after="0" w:line="240" w:lineRule="auto"/>
              <w:rPr>
                <w:rFonts w:ascii="Times New Roman" w:eastAsia="Times New Roman" w:hAnsi="Times New Roman" w:cs="Times New Roman"/>
                <w:b/>
                <w:bCs/>
              </w:rPr>
            </w:pPr>
            <w:r w:rsidRPr="005D13B9">
              <w:rPr>
                <w:rFonts w:ascii="Times New Roman" w:eastAsia="Times New Roman" w:hAnsi="Times New Roman" w:cs="Times New Roman"/>
                <w:b/>
                <w:bCs/>
              </w:rPr>
              <w:t xml:space="preserve">Talk to me </w:t>
            </w:r>
            <w:r w:rsidR="000C368A" w:rsidRPr="005D13B9">
              <w:rPr>
                <w:rFonts w:ascii="Times New Roman" w:eastAsia="Times New Roman" w:hAnsi="Times New Roman" w:cs="Times New Roman"/>
                <w:b/>
                <w:bCs/>
              </w:rPr>
              <w:br/>
            </w:r>
            <w:r w:rsidRPr="005D13B9">
              <w:rPr>
                <w:rFonts w:ascii="Times New Roman" w:eastAsia="Times New Roman" w:hAnsi="Times New Roman" w:cs="Times New Roman"/>
                <w:b/>
                <w:bCs/>
              </w:rPr>
              <w:t>(часть 1-3)</w:t>
            </w:r>
          </w:p>
          <w:p w:rsidR="00961DED" w:rsidRPr="005D13B9" w:rsidRDefault="00961DED" w:rsidP="000C368A">
            <w:pPr>
              <w:spacing w:after="0" w:line="240" w:lineRule="auto"/>
              <w:rPr>
                <w:rFonts w:ascii="Times New Roman" w:eastAsia="Times New Roman" w:hAnsi="Times New Roman" w:cs="Times New Roman"/>
                <w:b/>
                <w:bCs/>
              </w:rPr>
            </w:pPr>
            <w:r w:rsidRPr="005D13B9">
              <w:rPr>
                <w:rFonts w:ascii="Times New Roman" w:eastAsia="Times New Roman" w:hAnsi="Times New Roman" w:cs="Times New Roman"/>
                <w:b/>
                <w:bCs/>
              </w:rPr>
              <w:t>X - Polyglossam English.</w:t>
            </w:r>
          </w:p>
          <w:p w:rsidR="00961DED" w:rsidRPr="005D13B9" w:rsidRDefault="00961DED" w:rsidP="000C368A">
            <w:pPr>
              <w:spacing w:after="0" w:line="240" w:lineRule="auto"/>
              <w:rPr>
                <w:rFonts w:ascii="Times New Roman" w:eastAsia="Times New Roman" w:hAnsi="Times New Roman" w:cs="Times New Roman"/>
              </w:rPr>
            </w:pPr>
            <w:r w:rsidRPr="005D13B9">
              <w:rPr>
                <w:rFonts w:ascii="Times New Roman" w:eastAsia="Times New Roman" w:hAnsi="Times New Roman" w:cs="Times New Roman"/>
              </w:rPr>
              <w:t xml:space="preserve">Полный курс </w:t>
            </w:r>
            <w:r w:rsidR="003F1A2D" w:rsidRPr="005D13B9">
              <w:rPr>
                <w:rFonts w:ascii="Times New Roman" w:eastAsia="Times New Roman" w:hAnsi="Times New Roman" w:cs="Times New Roman"/>
              </w:rPr>
              <w:br/>
            </w:r>
            <w:r w:rsidRPr="005D13B9">
              <w:rPr>
                <w:rFonts w:ascii="Times New Roman" w:eastAsia="Times New Roman" w:hAnsi="Times New Roman" w:cs="Times New Roman"/>
              </w:rPr>
              <w:t xml:space="preserve">английского языка </w:t>
            </w:r>
            <w:r w:rsidR="005D13B9">
              <w:rPr>
                <w:rFonts w:ascii="Times New Roman" w:eastAsia="Times New Roman" w:hAnsi="Times New Roman" w:cs="Times New Roman"/>
              </w:rPr>
              <w:br/>
            </w:r>
            <w:r w:rsidRPr="005D13B9">
              <w:rPr>
                <w:rFonts w:ascii="Times New Roman" w:eastAsia="Times New Roman" w:hAnsi="Times New Roman" w:cs="Times New Roman"/>
              </w:rPr>
              <w:t>для всех уровней.</w:t>
            </w:r>
          </w:p>
        </w:tc>
        <w:tc>
          <w:tcPr>
            <w:tcW w:w="6851" w:type="dxa"/>
            <w:tcBorders>
              <w:top w:val="outset" w:sz="6" w:space="0" w:color="auto"/>
              <w:left w:val="outset" w:sz="6" w:space="0" w:color="auto"/>
              <w:bottom w:val="outset" w:sz="6" w:space="0" w:color="auto"/>
              <w:right w:val="outset" w:sz="6" w:space="0" w:color="auto"/>
            </w:tcBorders>
            <w:hideMark/>
          </w:tcPr>
          <w:p w:rsidR="00961DED" w:rsidRPr="005D13B9" w:rsidRDefault="00961DED" w:rsidP="000C368A">
            <w:pPr>
              <w:tabs>
                <w:tab w:val="left" w:pos="154"/>
              </w:tabs>
              <w:spacing w:after="0" w:line="240" w:lineRule="auto"/>
              <w:rPr>
                <w:rFonts w:ascii="Times New Roman" w:eastAsia="Times New Roman" w:hAnsi="Times New Roman" w:cs="Times New Roman"/>
              </w:rPr>
            </w:pPr>
            <w:r w:rsidRPr="005D13B9">
              <w:rPr>
                <w:rFonts w:ascii="Times New Roman" w:eastAsia="Times New Roman" w:hAnsi="Times New Roman" w:cs="Times New Roman"/>
              </w:rPr>
              <w:t>Преимущества полного интерактивного курса:</w:t>
            </w:r>
          </w:p>
          <w:p w:rsidR="00961DED" w:rsidRPr="005D13B9" w:rsidRDefault="00961DED" w:rsidP="00727BEE">
            <w:pPr>
              <w:numPr>
                <w:ilvl w:val="0"/>
                <w:numId w:val="68"/>
              </w:numPr>
              <w:tabs>
                <w:tab w:val="left" w:pos="154"/>
              </w:tabs>
              <w:spacing w:after="0" w:line="240" w:lineRule="auto"/>
              <w:ind w:left="0" w:firstLine="0"/>
              <w:rPr>
                <w:rFonts w:ascii="Times New Roman" w:eastAsia="Times New Roman" w:hAnsi="Times New Roman" w:cs="Times New Roman"/>
              </w:rPr>
            </w:pPr>
            <w:r w:rsidRPr="005D13B9">
              <w:rPr>
                <w:rFonts w:ascii="Times New Roman" w:eastAsia="Times New Roman" w:hAnsi="Times New Roman" w:cs="Times New Roman"/>
              </w:rPr>
              <w:t>предлагается большое количество разнообразных стратегий обуч</w:t>
            </w:r>
            <w:r w:rsidRPr="005D13B9">
              <w:rPr>
                <w:rFonts w:ascii="Times New Roman" w:eastAsia="Times New Roman" w:hAnsi="Times New Roman" w:cs="Times New Roman"/>
              </w:rPr>
              <w:t>е</w:t>
            </w:r>
            <w:r w:rsidRPr="005D13B9">
              <w:rPr>
                <w:rFonts w:ascii="Times New Roman" w:eastAsia="Times New Roman" w:hAnsi="Times New Roman" w:cs="Times New Roman"/>
              </w:rPr>
              <w:t>ния;</w:t>
            </w:r>
          </w:p>
          <w:p w:rsidR="00961DED" w:rsidRPr="005D13B9" w:rsidRDefault="00961DED" w:rsidP="00727BEE">
            <w:pPr>
              <w:numPr>
                <w:ilvl w:val="0"/>
                <w:numId w:val="68"/>
              </w:numPr>
              <w:tabs>
                <w:tab w:val="left" w:pos="154"/>
              </w:tabs>
              <w:spacing w:after="0" w:line="240" w:lineRule="auto"/>
              <w:ind w:left="0" w:firstLine="0"/>
              <w:rPr>
                <w:rFonts w:ascii="Times New Roman" w:eastAsia="Times New Roman" w:hAnsi="Times New Roman" w:cs="Times New Roman"/>
              </w:rPr>
            </w:pPr>
            <w:r w:rsidRPr="005D13B9">
              <w:rPr>
                <w:rFonts w:ascii="Times New Roman" w:eastAsia="Times New Roman" w:hAnsi="Times New Roman" w:cs="Times New Roman"/>
              </w:rPr>
              <w:t>используются высокоэффективные и продуктивные методы обуч</w:t>
            </w:r>
            <w:r w:rsidRPr="005D13B9">
              <w:rPr>
                <w:rFonts w:ascii="Times New Roman" w:eastAsia="Times New Roman" w:hAnsi="Times New Roman" w:cs="Times New Roman"/>
              </w:rPr>
              <w:t>е</w:t>
            </w:r>
            <w:r w:rsidRPr="005D13B9">
              <w:rPr>
                <w:rFonts w:ascii="Times New Roman" w:eastAsia="Times New Roman" w:hAnsi="Times New Roman" w:cs="Times New Roman"/>
              </w:rPr>
              <w:t>ния;</w:t>
            </w:r>
          </w:p>
          <w:p w:rsidR="00961DED" w:rsidRPr="005D13B9" w:rsidRDefault="00961DED" w:rsidP="00727BEE">
            <w:pPr>
              <w:numPr>
                <w:ilvl w:val="0"/>
                <w:numId w:val="68"/>
              </w:numPr>
              <w:tabs>
                <w:tab w:val="left" w:pos="154"/>
              </w:tabs>
              <w:spacing w:after="0" w:line="240" w:lineRule="auto"/>
              <w:ind w:left="0" w:firstLine="0"/>
              <w:rPr>
                <w:rFonts w:ascii="Times New Roman" w:eastAsia="Times New Roman" w:hAnsi="Times New Roman" w:cs="Times New Roman"/>
              </w:rPr>
            </w:pPr>
            <w:r w:rsidRPr="005D13B9">
              <w:rPr>
                <w:rFonts w:ascii="Times New Roman" w:eastAsia="Times New Roman" w:hAnsi="Times New Roman" w:cs="Times New Roman"/>
              </w:rPr>
              <w:t>модульность системы (уроки данного курса представлены в опред</w:t>
            </w:r>
            <w:r w:rsidRPr="005D13B9">
              <w:rPr>
                <w:rFonts w:ascii="Times New Roman" w:eastAsia="Times New Roman" w:hAnsi="Times New Roman" w:cs="Times New Roman"/>
              </w:rPr>
              <w:t>е</w:t>
            </w:r>
            <w:r w:rsidRPr="005D13B9">
              <w:rPr>
                <w:rFonts w:ascii="Times New Roman" w:eastAsia="Times New Roman" w:hAnsi="Times New Roman" w:cs="Times New Roman"/>
              </w:rPr>
              <w:t>ленной последовательности, рекомендуется изучать курс по порядку);</w:t>
            </w:r>
          </w:p>
          <w:p w:rsidR="00961DED" w:rsidRPr="005D13B9" w:rsidRDefault="00961DED" w:rsidP="00727BEE">
            <w:pPr>
              <w:numPr>
                <w:ilvl w:val="0"/>
                <w:numId w:val="68"/>
              </w:numPr>
              <w:tabs>
                <w:tab w:val="left" w:pos="154"/>
              </w:tabs>
              <w:spacing w:after="0" w:line="240" w:lineRule="auto"/>
              <w:ind w:left="0" w:firstLine="0"/>
              <w:rPr>
                <w:rFonts w:ascii="Times New Roman" w:eastAsia="Times New Roman" w:hAnsi="Times New Roman" w:cs="Times New Roman"/>
              </w:rPr>
            </w:pPr>
            <w:r w:rsidRPr="005D13B9">
              <w:rPr>
                <w:rFonts w:ascii="Times New Roman" w:eastAsia="Times New Roman" w:hAnsi="Times New Roman" w:cs="Times New Roman"/>
              </w:rPr>
              <w:t>есть возможность самому выбирать модули и определять порядок прохождения курса);</w:t>
            </w:r>
          </w:p>
          <w:p w:rsidR="00961DED" w:rsidRPr="005D13B9" w:rsidRDefault="00961DED" w:rsidP="00727BEE">
            <w:pPr>
              <w:numPr>
                <w:ilvl w:val="0"/>
                <w:numId w:val="68"/>
              </w:numPr>
              <w:tabs>
                <w:tab w:val="left" w:pos="154"/>
              </w:tabs>
              <w:spacing w:after="0" w:line="240" w:lineRule="auto"/>
              <w:ind w:left="0" w:firstLine="0"/>
              <w:rPr>
                <w:rFonts w:ascii="Times New Roman" w:eastAsia="Times New Roman" w:hAnsi="Times New Roman" w:cs="Times New Roman"/>
              </w:rPr>
            </w:pPr>
            <w:r w:rsidRPr="005D13B9">
              <w:rPr>
                <w:rFonts w:ascii="Times New Roman" w:eastAsia="Times New Roman" w:hAnsi="Times New Roman" w:cs="Times New Roman"/>
              </w:rPr>
              <w:t>помогает развивать навыки устной речи, принимать участие в р</w:t>
            </w:r>
            <w:r w:rsidRPr="005D13B9">
              <w:rPr>
                <w:rFonts w:ascii="Times New Roman" w:eastAsia="Times New Roman" w:hAnsi="Times New Roman" w:cs="Times New Roman"/>
              </w:rPr>
              <w:t>е</w:t>
            </w:r>
            <w:r w:rsidRPr="005D13B9">
              <w:rPr>
                <w:rFonts w:ascii="Times New Roman" w:eastAsia="Times New Roman" w:hAnsi="Times New Roman" w:cs="Times New Roman"/>
              </w:rPr>
              <w:t>альном общении, овладевать навыками чтения и письма;</w:t>
            </w:r>
          </w:p>
          <w:p w:rsidR="00961DED" w:rsidRPr="005D13B9" w:rsidRDefault="00C429C0" w:rsidP="000C368A">
            <w:pPr>
              <w:tabs>
                <w:tab w:val="left" w:pos="154"/>
              </w:tabs>
              <w:spacing w:after="0" w:line="240" w:lineRule="auto"/>
              <w:rPr>
                <w:rFonts w:ascii="Times New Roman" w:eastAsia="Times New Roman" w:hAnsi="Times New Roman" w:cs="Times New Roman"/>
              </w:rPr>
            </w:pPr>
            <w:r w:rsidRPr="005D13B9">
              <w:rPr>
                <w:rFonts w:ascii="Times New Roman" w:eastAsia="Times New Roman" w:hAnsi="Times New Roman" w:cs="Times New Roman"/>
              </w:rPr>
              <w:t>Имеется раздел "О</w:t>
            </w:r>
            <w:r w:rsidR="00961DED" w:rsidRPr="005D13B9">
              <w:rPr>
                <w:rFonts w:ascii="Times New Roman" w:eastAsia="Times New Roman" w:hAnsi="Times New Roman" w:cs="Times New Roman"/>
              </w:rPr>
              <w:t>собенности культуры", в котором находятся объя</w:t>
            </w:r>
            <w:r w:rsidR="00961DED" w:rsidRPr="005D13B9">
              <w:rPr>
                <w:rFonts w:ascii="Times New Roman" w:eastAsia="Times New Roman" w:hAnsi="Times New Roman" w:cs="Times New Roman"/>
              </w:rPr>
              <w:t>с</w:t>
            </w:r>
            <w:r w:rsidR="00961DED" w:rsidRPr="005D13B9">
              <w:rPr>
                <w:rFonts w:ascii="Times New Roman" w:eastAsia="Times New Roman" w:hAnsi="Times New Roman" w:cs="Times New Roman"/>
              </w:rPr>
              <w:t>нения нюансов в значениях слов и фраз, советы по поведению в кул</w:t>
            </w:r>
            <w:r w:rsidR="00961DED" w:rsidRPr="005D13B9">
              <w:rPr>
                <w:rFonts w:ascii="Times New Roman" w:eastAsia="Times New Roman" w:hAnsi="Times New Roman" w:cs="Times New Roman"/>
              </w:rPr>
              <w:t>ь</w:t>
            </w:r>
            <w:r w:rsidR="00961DED" w:rsidRPr="005D13B9">
              <w:rPr>
                <w:rFonts w:ascii="Times New Roman" w:eastAsia="Times New Roman" w:hAnsi="Times New Roman" w:cs="Times New Roman"/>
              </w:rPr>
              <w:t>турной среде, описание деловых и национальных обычаев.</w:t>
            </w:r>
          </w:p>
          <w:p w:rsidR="00961DED" w:rsidRPr="005D13B9" w:rsidRDefault="00961DED" w:rsidP="000C368A">
            <w:pPr>
              <w:tabs>
                <w:tab w:val="left" w:pos="154"/>
              </w:tabs>
              <w:spacing w:after="0" w:line="240" w:lineRule="auto"/>
              <w:rPr>
                <w:rFonts w:ascii="Times New Roman" w:eastAsia="Times New Roman" w:hAnsi="Times New Roman" w:cs="Times New Roman"/>
              </w:rPr>
            </w:pPr>
            <w:r w:rsidRPr="005D13B9">
              <w:rPr>
                <w:rFonts w:ascii="Times New Roman" w:eastAsia="Times New Roman" w:hAnsi="Times New Roman" w:cs="Times New Roman"/>
              </w:rPr>
              <w:t>Каждый модуль состоит из глав, которые содержат различные уроки и игры. В видеофрагментах участвуют актеры, занятые в реальных беседах. Можно увидеть проговариваемый текст. В разговоры вкл</w:t>
            </w:r>
            <w:r w:rsidRPr="005D13B9">
              <w:rPr>
                <w:rFonts w:ascii="Times New Roman" w:eastAsia="Times New Roman" w:hAnsi="Times New Roman" w:cs="Times New Roman"/>
              </w:rPr>
              <w:t>ю</w:t>
            </w:r>
            <w:r w:rsidRPr="005D13B9">
              <w:rPr>
                <w:rFonts w:ascii="Times New Roman" w:eastAsia="Times New Roman" w:hAnsi="Times New Roman" w:cs="Times New Roman"/>
              </w:rPr>
              <w:t xml:space="preserve">чены примеры лексики и грамматики, преподаваемой на уроке. За видеофрагментами следуют речевые задания. Имеется возможность записать себя в роли любого персонажа в ролевой игре. </w:t>
            </w:r>
          </w:p>
          <w:p w:rsidR="00961DED" w:rsidRPr="005D13B9" w:rsidRDefault="00961DED" w:rsidP="000C368A">
            <w:pPr>
              <w:tabs>
                <w:tab w:val="left" w:pos="154"/>
              </w:tabs>
              <w:spacing w:after="0" w:line="240" w:lineRule="auto"/>
              <w:rPr>
                <w:rFonts w:ascii="Times New Roman" w:eastAsia="Times New Roman" w:hAnsi="Times New Roman" w:cs="Times New Roman"/>
              </w:rPr>
            </w:pPr>
            <w:r w:rsidRPr="005D13B9">
              <w:rPr>
                <w:rFonts w:ascii="Times New Roman" w:eastAsia="Times New Roman" w:hAnsi="Times New Roman" w:cs="Times New Roman"/>
              </w:rPr>
              <w:t>Курс содержит около 1200 слов и выражений. Можно услышать пр</w:t>
            </w:r>
            <w:r w:rsidRPr="005D13B9">
              <w:rPr>
                <w:rFonts w:ascii="Times New Roman" w:eastAsia="Times New Roman" w:hAnsi="Times New Roman" w:cs="Times New Roman"/>
              </w:rPr>
              <w:t>а</w:t>
            </w:r>
            <w:r w:rsidRPr="005D13B9">
              <w:rPr>
                <w:rFonts w:ascii="Times New Roman" w:eastAsia="Times New Roman" w:hAnsi="Times New Roman" w:cs="Times New Roman"/>
              </w:rPr>
              <w:t>вильное произношение слова, увидеть перевод и предложение, пок</w:t>
            </w:r>
            <w:r w:rsidRPr="005D13B9">
              <w:rPr>
                <w:rFonts w:ascii="Times New Roman" w:eastAsia="Times New Roman" w:hAnsi="Times New Roman" w:cs="Times New Roman"/>
              </w:rPr>
              <w:t>а</w:t>
            </w:r>
            <w:r w:rsidRPr="005D13B9">
              <w:rPr>
                <w:rFonts w:ascii="Times New Roman" w:eastAsia="Times New Roman" w:hAnsi="Times New Roman" w:cs="Times New Roman"/>
              </w:rPr>
              <w:t>зывающее правильное использование слова. В этом курсе подробно преподается грамматика. Игры объединяют языковой материал, пройденный на уроке.</w:t>
            </w:r>
          </w:p>
          <w:p w:rsidR="00961DED" w:rsidRPr="005D13B9" w:rsidRDefault="00961DED" w:rsidP="000C368A">
            <w:pPr>
              <w:tabs>
                <w:tab w:val="left" w:pos="154"/>
              </w:tabs>
              <w:spacing w:after="0" w:line="240" w:lineRule="auto"/>
              <w:rPr>
                <w:rFonts w:ascii="Times New Roman" w:eastAsia="Times New Roman" w:hAnsi="Times New Roman" w:cs="Times New Roman"/>
              </w:rPr>
            </w:pPr>
            <w:r w:rsidRPr="005D13B9">
              <w:rPr>
                <w:rFonts w:ascii="Times New Roman" w:eastAsia="Times New Roman" w:hAnsi="Times New Roman" w:cs="Times New Roman"/>
              </w:rPr>
              <w:t>Преимущества мультимедийного курса:</w:t>
            </w:r>
          </w:p>
          <w:p w:rsidR="00961DED" w:rsidRPr="005D13B9" w:rsidRDefault="00961DED" w:rsidP="000C368A">
            <w:pPr>
              <w:tabs>
                <w:tab w:val="left" w:pos="154"/>
              </w:tabs>
              <w:spacing w:after="0" w:line="240" w:lineRule="auto"/>
              <w:rPr>
                <w:rFonts w:ascii="Times New Roman" w:eastAsia="Times New Roman" w:hAnsi="Times New Roman" w:cs="Times New Roman"/>
                <w:spacing w:val="-2"/>
              </w:rPr>
            </w:pPr>
            <w:r w:rsidRPr="005D13B9">
              <w:rPr>
                <w:rFonts w:ascii="Times New Roman" w:eastAsia="Times New Roman" w:hAnsi="Times New Roman" w:cs="Times New Roman"/>
                <w:spacing w:val="-2"/>
              </w:rPr>
              <w:t>Построен на принципе от простого к сложному; озвучивается носит</w:t>
            </w:r>
            <w:r w:rsidRPr="005D13B9">
              <w:rPr>
                <w:rFonts w:ascii="Times New Roman" w:eastAsia="Times New Roman" w:hAnsi="Times New Roman" w:cs="Times New Roman"/>
                <w:spacing w:val="-2"/>
              </w:rPr>
              <w:t>е</w:t>
            </w:r>
            <w:r w:rsidRPr="005D13B9">
              <w:rPr>
                <w:rFonts w:ascii="Times New Roman" w:eastAsia="Times New Roman" w:hAnsi="Times New Roman" w:cs="Times New Roman"/>
                <w:spacing w:val="-2"/>
              </w:rPr>
              <w:t>лями языка, предоставляя возможность улучшить произношение, т.к. ваше произношение сравнивается с произношением носителя языка, возможность самому увидеть и понять ошибку; большое количество интерактивных заданий: кроссворды, заполнение пропусков, составл</w:t>
            </w:r>
            <w:r w:rsidRPr="005D13B9">
              <w:rPr>
                <w:rFonts w:ascii="Times New Roman" w:eastAsia="Times New Roman" w:hAnsi="Times New Roman" w:cs="Times New Roman"/>
                <w:spacing w:val="-2"/>
              </w:rPr>
              <w:t>е</w:t>
            </w:r>
            <w:r w:rsidRPr="005D13B9">
              <w:rPr>
                <w:rFonts w:ascii="Times New Roman" w:eastAsia="Times New Roman" w:hAnsi="Times New Roman" w:cs="Times New Roman"/>
                <w:spacing w:val="-2"/>
              </w:rPr>
              <w:t>ние предложений из отдельных слов, выбор ответа, "виселица" и др.</w:t>
            </w:r>
          </w:p>
          <w:p w:rsidR="00961DED" w:rsidRPr="005D13B9" w:rsidRDefault="00961DED" w:rsidP="000C368A">
            <w:pPr>
              <w:tabs>
                <w:tab w:val="left" w:pos="154"/>
              </w:tabs>
              <w:spacing w:after="0" w:line="240" w:lineRule="auto"/>
              <w:rPr>
                <w:rFonts w:ascii="Times New Roman" w:eastAsia="Times New Roman" w:hAnsi="Times New Roman" w:cs="Times New Roman"/>
              </w:rPr>
            </w:pPr>
            <w:r w:rsidRPr="005D13B9">
              <w:rPr>
                <w:rFonts w:ascii="Times New Roman" w:eastAsia="Times New Roman" w:hAnsi="Times New Roman" w:cs="Times New Roman"/>
              </w:rPr>
              <w:t>Преимущества: охватывает все ступени изучения ИЯ (начальный, средний, высокий уровни); материал разбит на темы, представленные в виде уроков, рекомендуемых изучать последовательно; содержит много интересных текстов, озвучиваемых носителями языка.</w:t>
            </w:r>
          </w:p>
          <w:p w:rsidR="00961DED" w:rsidRPr="005D13B9" w:rsidRDefault="00961DED" w:rsidP="000C368A">
            <w:pPr>
              <w:tabs>
                <w:tab w:val="left" w:pos="154"/>
              </w:tabs>
              <w:spacing w:after="0" w:line="240" w:lineRule="auto"/>
              <w:rPr>
                <w:rFonts w:ascii="Times New Roman" w:eastAsia="Times New Roman" w:hAnsi="Times New Roman" w:cs="Times New Roman"/>
              </w:rPr>
            </w:pPr>
            <w:r w:rsidRPr="005D13B9">
              <w:rPr>
                <w:rFonts w:ascii="Times New Roman" w:eastAsia="Times New Roman" w:hAnsi="Times New Roman" w:cs="Times New Roman"/>
              </w:rPr>
              <w:t>Особенно удобна регулируемая сложность тестов на понимание и диктантов.</w:t>
            </w:r>
          </w:p>
          <w:p w:rsidR="00961DED" w:rsidRPr="005D13B9" w:rsidRDefault="00961DED" w:rsidP="000C368A">
            <w:pPr>
              <w:tabs>
                <w:tab w:val="left" w:pos="154"/>
              </w:tabs>
              <w:spacing w:after="0" w:line="240" w:lineRule="auto"/>
              <w:rPr>
                <w:rFonts w:ascii="Times New Roman" w:eastAsia="Times New Roman" w:hAnsi="Times New Roman" w:cs="Times New Roman"/>
              </w:rPr>
            </w:pPr>
            <w:r w:rsidRPr="005D13B9">
              <w:rPr>
                <w:rFonts w:ascii="Times New Roman" w:eastAsia="Times New Roman" w:hAnsi="Times New Roman" w:cs="Times New Roman"/>
              </w:rPr>
              <w:t>Практически все упражнения развивают навыки восприятия англи</w:t>
            </w:r>
            <w:r w:rsidRPr="005D13B9">
              <w:rPr>
                <w:rFonts w:ascii="Times New Roman" w:eastAsia="Times New Roman" w:hAnsi="Times New Roman" w:cs="Times New Roman"/>
              </w:rPr>
              <w:t>й</w:t>
            </w:r>
            <w:r w:rsidRPr="005D13B9">
              <w:rPr>
                <w:rFonts w:ascii="Times New Roman" w:eastAsia="Times New Roman" w:hAnsi="Times New Roman" w:cs="Times New Roman"/>
              </w:rPr>
              <w:t>ской речи на слух и повышают грамотность письма.</w:t>
            </w:r>
          </w:p>
          <w:p w:rsidR="00961DED" w:rsidRPr="005D13B9" w:rsidRDefault="00961DED" w:rsidP="000C368A">
            <w:pPr>
              <w:tabs>
                <w:tab w:val="left" w:pos="154"/>
              </w:tabs>
              <w:spacing w:after="0" w:line="240" w:lineRule="auto"/>
              <w:rPr>
                <w:rFonts w:ascii="Times New Roman" w:eastAsia="Times New Roman" w:hAnsi="Times New Roman" w:cs="Times New Roman"/>
              </w:rPr>
            </w:pPr>
            <w:r w:rsidRPr="005D13B9">
              <w:rPr>
                <w:rFonts w:ascii="Times New Roman" w:eastAsia="Times New Roman" w:hAnsi="Times New Roman" w:cs="Times New Roman"/>
              </w:rPr>
              <w:t>Преимущества:</w:t>
            </w:r>
          </w:p>
          <w:p w:rsidR="00961DED" w:rsidRPr="005D13B9" w:rsidRDefault="00961DED" w:rsidP="000C368A">
            <w:pPr>
              <w:tabs>
                <w:tab w:val="left" w:pos="154"/>
              </w:tabs>
              <w:spacing w:after="0" w:line="240" w:lineRule="auto"/>
              <w:rPr>
                <w:rFonts w:ascii="Times New Roman" w:eastAsia="Times New Roman" w:hAnsi="Times New Roman" w:cs="Times New Roman"/>
              </w:rPr>
            </w:pPr>
            <w:r w:rsidRPr="005D13B9">
              <w:rPr>
                <w:rFonts w:ascii="Times New Roman" w:eastAsia="Times New Roman" w:hAnsi="Times New Roman" w:cs="Times New Roman"/>
              </w:rPr>
              <w:t>Содержит большой теоретический и практический материал к ур</w:t>
            </w:r>
            <w:r w:rsidRPr="005D13B9">
              <w:rPr>
                <w:rFonts w:ascii="Times New Roman" w:eastAsia="Times New Roman" w:hAnsi="Times New Roman" w:cs="Times New Roman"/>
              </w:rPr>
              <w:t>о</w:t>
            </w:r>
            <w:r w:rsidRPr="005D13B9">
              <w:rPr>
                <w:rFonts w:ascii="Times New Roman" w:eastAsia="Times New Roman" w:hAnsi="Times New Roman" w:cs="Times New Roman"/>
              </w:rPr>
              <w:t>кам. Большое количество разнообразных заданий по грамматике п</w:t>
            </w:r>
            <w:r w:rsidRPr="005D13B9">
              <w:rPr>
                <w:rFonts w:ascii="Times New Roman" w:eastAsia="Times New Roman" w:hAnsi="Times New Roman" w:cs="Times New Roman"/>
              </w:rPr>
              <w:t>о</w:t>
            </w:r>
            <w:r w:rsidRPr="005D13B9">
              <w:rPr>
                <w:rFonts w:ascii="Times New Roman" w:eastAsia="Times New Roman" w:hAnsi="Times New Roman" w:cs="Times New Roman"/>
              </w:rPr>
              <w:t>зволяет закрепить грамматические навыки, знания по синтаксису. Предлагает большую подборку текстов по темам школьного курса, чтобы потренироваться в разговорной речи.</w:t>
            </w:r>
          </w:p>
          <w:p w:rsidR="00961DED" w:rsidRPr="005D13B9" w:rsidRDefault="00961DED" w:rsidP="000C368A">
            <w:pPr>
              <w:tabs>
                <w:tab w:val="left" w:pos="154"/>
              </w:tabs>
              <w:spacing w:after="0" w:line="240" w:lineRule="auto"/>
              <w:rPr>
                <w:rFonts w:ascii="Times New Roman" w:eastAsia="Times New Roman" w:hAnsi="Times New Roman" w:cs="Times New Roman"/>
              </w:rPr>
            </w:pPr>
            <w:r w:rsidRPr="005D13B9">
              <w:rPr>
                <w:rFonts w:ascii="Times New Roman" w:eastAsia="Times New Roman" w:hAnsi="Times New Roman" w:cs="Times New Roman"/>
              </w:rPr>
              <w:t>Особенно полезны варианты олимпиадных заданий для учащихся профильных классов, которые можно использовать при проведении олимпиады по английскому языку.</w:t>
            </w:r>
          </w:p>
          <w:p w:rsidR="00961DED" w:rsidRPr="005D13B9" w:rsidRDefault="00961DED" w:rsidP="000C368A">
            <w:pPr>
              <w:tabs>
                <w:tab w:val="left" w:pos="154"/>
              </w:tabs>
              <w:spacing w:after="0" w:line="240" w:lineRule="auto"/>
              <w:rPr>
                <w:rFonts w:ascii="Times New Roman" w:eastAsia="Times New Roman" w:hAnsi="Times New Roman" w:cs="Times New Roman"/>
              </w:rPr>
            </w:pPr>
            <w:r w:rsidRPr="005D13B9">
              <w:rPr>
                <w:rFonts w:ascii="Times New Roman" w:eastAsia="Times New Roman" w:hAnsi="Times New Roman" w:cs="Times New Roman"/>
              </w:rPr>
              <w:t>Удобен при повторении курса английского языка и при подготовке к тестированию или экзамену.</w:t>
            </w:r>
          </w:p>
          <w:p w:rsidR="00961DED" w:rsidRPr="005D13B9" w:rsidRDefault="00961DED" w:rsidP="000C368A">
            <w:pPr>
              <w:tabs>
                <w:tab w:val="left" w:pos="154"/>
              </w:tabs>
              <w:spacing w:after="0" w:line="240" w:lineRule="auto"/>
              <w:rPr>
                <w:rFonts w:ascii="Times New Roman" w:eastAsia="Times New Roman" w:hAnsi="Times New Roman" w:cs="Times New Roman"/>
              </w:rPr>
            </w:pPr>
            <w:r w:rsidRPr="005D13B9">
              <w:rPr>
                <w:rFonts w:ascii="Times New Roman" w:eastAsia="Times New Roman" w:hAnsi="Times New Roman" w:cs="Times New Roman"/>
              </w:rPr>
              <w:t>Содержит тренажёр ЕГЭ,</w:t>
            </w:r>
            <w:r w:rsidR="000C368A" w:rsidRPr="005D13B9">
              <w:rPr>
                <w:rFonts w:ascii="Times New Roman" w:eastAsia="Times New Roman" w:hAnsi="Times New Roman" w:cs="Times New Roman"/>
              </w:rPr>
              <w:t xml:space="preserve"> </w:t>
            </w:r>
            <w:r w:rsidRPr="005D13B9">
              <w:rPr>
                <w:rFonts w:ascii="Times New Roman" w:eastAsia="Times New Roman" w:hAnsi="Times New Roman" w:cs="Times New Roman"/>
              </w:rPr>
              <w:t xml:space="preserve">тексты можно прочитать, прослушать и </w:t>
            </w:r>
            <w:r w:rsidRPr="005D13B9">
              <w:rPr>
                <w:rFonts w:ascii="Times New Roman" w:eastAsia="Times New Roman" w:hAnsi="Times New Roman" w:cs="Times New Roman"/>
              </w:rPr>
              <w:lastRenderedPageBreak/>
              <w:t>распечатать как дидактический материал к уро</w:t>
            </w:r>
            <w:r w:rsidR="000C368A" w:rsidRPr="005D13B9">
              <w:rPr>
                <w:rFonts w:ascii="Times New Roman" w:eastAsia="Times New Roman" w:hAnsi="Times New Roman" w:cs="Times New Roman"/>
              </w:rPr>
              <w:t>кам.</w:t>
            </w:r>
          </w:p>
          <w:p w:rsidR="00961DED" w:rsidRPr="005D13B9" w:rsidRDefault="00961DED" w:rsidP="000C368A">
            <w:pPr>
              <w:tabs>
                <w:tab w:val="left" w:pos="154"/>
              </w:tabs>
              <w:spacing w:after="0" w:line="240" w:lineRule="auto"/>
              <w:rPr>
                <w:rFonts w:ascii="Times New Roman" w:eastAsia="Times New Roman" w:hAnsi="Times New Roman" w:cs="Times New Roman"/>
              </w:rPr>
            </w:pPr>
            <w:r w:rsidRPr="005D13B9">
              <w:rPr>
                <w:rFonts w:ascii="Times New Roman" w:eastAsia="Times New Roman" w:hAnsi="Times New Roman" w:cs="Times New Roman"/>
              </w:rPr>
              <w:t>Эффективная форма контроля знаний.</w:t>
            </w:r>
          </w:p>
          <w:p w:rsidR="00961DED" w:rsidRPr="005D13B9" w:rsidRDefault="00961DED" w:rsidP="000C368A">
            <w:pPr>
              <w:tabs>
                <w:tab w:val="left" w:pos="154"/>
              </w:tabs>
              <w:spacing w:after="0" w:line="240" w:lineRule="auto"/>
              <w:rPr>
                <w:rFonts w:ascii="Times New Roman" w:eastAsia="Times New Roman" w:hAnsi="Times New Roman" w:cs="Times New Roman"/>
              </w:rPr>
            </w:pPr>
            <w:r w:rsidRPr="005D13B9">
              <w:rPr>
                <w:rFonts w:ascii="Times New Roman" w:eastAsia="Times New Roman" w:hAnsi="Times New Roman" w:cs="Times New Roman"/>
                <w:b/>
                <w:bCs/>
              </w:rPr>
              <w:t>Тематика общения в ЦОР:</w:t>
            </w:r>
            <w:r w:rsidRPr="005D13B9">
              <w:rPr>
                <w:rFonts w:ascii="Times New Roman" w:eastAsia="Times New Roman" w:hAnsi="Times New Roman" w:cs="Times New Roman"/>
              </w:rPr>
              <w:t xml:space="preserve"> моя семья и я, мои друзья и я, моя шк</w:t>
            </w:r>
            <w:r w:rsidRPr="005D13B9">
              <w:rPr>
                <w:rFonts w:ascii="Times New Roman" w:eastAsia="Times New Roman" w:hAnsi="Times New Roman" w:cs="Times New Roman"/>
              </w:rPr>
              <w:t>о</w:t>
            </w:r>
            <w:r w:rsidRPr="005D13B9">
              <w:rPr>
                <w:rFonts w:ascii="Times New Roman" w:eastAsia="Times New Roman" w:hAnsi="Times New Roman" w:cs="Times New Roman"/>
              </w:rPr>
              <w:t>ла, школьное образование, мир вокруг меня.</w:t>
            </w:r>
          </w:p>
          <w:p w:rsidR="00961DED" w:rsidRPr="005D13B9" w:rsidRDefault="00961DED" w:rsidP="000C368A">
            <w:pPr>
              <w:tabs>
                <w:tab w:val="left" w:pos="154"/>
              </w:tabs>
              <w:spacing w:after="0" w:line="240" w:lineRule="auto"/>
              <w:rPr>
                <w:rFonts w:ascii="Times New Roman" w:eastAsia="Times New Roman" w:hAnsi="Times New Roman" w:cs="Times New Roman"/>
              </w:rPr>
            </w:pPr>
            <w:r w:rsidRPr="005D13B9">
              <w:rPr>
                <w:rFonts w:ascii="Times New Roman" w:eastAsia="Times New Roman" w:hAnsi="Times New Roman" w:cs="Times New Roman"/>
                <w:b/>
                <w:bCs/>
              </w:rPr>
              <w:t xml:space="preserve">Речевые умения: </w:t>
            </w:r>
            <w:r w:rsidRPr="005D13B9">
              <w:rPr>
                <w:rFonts w:ascii="Times New Roman" w:eastAsia="Times New Roman" w:hAnsi="Times New Roman" w:cs="Times New Roman"/>
              </w:rPr>
              <w:t>говорение, чтение, аудирование, письмо, тесты и игры.</w:t>
            </w:r>
          </w:p>
          <w:p w:rsidR="00961DED" w:rsidRPr="005D13B9" w:rsidRDefault="00961DED" w:rsidP="000C368A">
            <w:pPr>
              <w:tabs>
                <w:tab w:val="left" w:pos="154"/>
              </w:tabs>
              <w:spacing w:after="0" w:line="240" w:lineRule="auto"/>
              <w:rPr>
                <w:rFonts w:ascii="Times New Roman" w:eastAsia="Times New Roman" w:hAnsi="Times New Roman" w:cs="Times New Roman"/>
              </w:rPr>
            </w:pPr>
            <w:r w:rsidRPr="005D13B9">
              <w:rPr>
                <w:rFonts w:ascii="Times New Roman" w:eastAsia="Times New Roman" w:hAnsi="Times New Roman" w:cs="Times New Roman"/>
                <w:b/>
                <w:bCs/>
              </w:rPr>
              <w:t>Страноведение:</w:t>
            </w:r>
            <w:r w:rsidRPr="005D13B9">
              <w:rPr>
                <w:rFonts w:ascii="Times New Roman" w:eastAsia="Times New Roman" w:hAnsi="Times New Roman" w:cs="Times New Roman"/>
              </w:rPr>
              <w:t xml:space="preserve"> Великобритания, США, Канада, Ирландия, Австр</w:t>
            </w:r>
            <w:r w:rsidRPr="005D13B9">
              <w:rPr>
                <w:rFonts w:ascii="Times New Roman" w:eastAsia="Times New Roman" w:hAnsi="Times New Roman" w:cs="Times New Roman"/>
              </w:rPr>
              <w:t>а</w:t>
            </w:r>
            <w:r w:rsidRPr="005D13B9">
              <w:rPr>
                <w:rFonts w:ascii="Times New Roman" w:eastAsia="Times New Roman" w:hAnsi="Times New Roman" w:cs="Times New Roman"/>
              </w:rPr>
              <w:t>лия, Новая Зеландия, Россия, тесты и игры.</w:t>
            </w:r>
          </w:p>
          <w:p w:rsidR="00961DED" w:rsidRPr="005D13B9" w:rsidRDefault="00961DED" w:rsidP="000C368A">
            <w:pPr>
              <w:tabs>
                <w:tab w:val="left" w:pos="154"/>
              </w:tabs>
              <w:spacing w:after="0" w:line="240" w:lineRule="auto"/>
              <w:rPr>
                <w:rFonts w:ascii="Times New Roman" w:eastAsia="Times New Roman" w:hAnsi="Times New Roman" w:cs="Times New Roman"/>
              </w:rPr>
            </w:pPr>
            <w:r w:rsidRPr="005D13B9">
              <w:rPr>
                <w:rFonts w:ascii="Times New Roman" w:eastAsia="Times New Roman" w:hAnsi="Times New Roman" w:cs="Times New Roman"/>
                <w:b/>
                <w:bCs/>
              </w:rPr>
              <w:t xml:space="preserve">Языковые знания: </w:t>
            </w:r>
            <w:r w:rsidRPr="005D13B9">
              <w:rPr>
                <w:rFonts w:ascii="Times New Roman" w:eastAsia="Times New Roman" w:hAnsi="Times New Roman" w:cs="Times New Roman"/>
              </w:rPr>
              <w:t>графика и орфография, произношение, граммат</w:t>
            </w:r>
            <w:r w:rsidRPr="005D13B9">
              <w:rPr>
                <w:rFonts w:ascii="Times New Roman" w:eastAsia="Times New Roman" w:hAnsi="Times New Roman" w:cs="Times New Roman"/>
              </w:rPr>
              <w:t>и</w:t>
            </w:r>
            <w:r w:rsidRPr="005D13B9">
              <w:rPr>
                <w:rFonts w:ascii="Times New Roman" w:eastAsia="Times New Roman" w:hAnsi="Times New Roman" w:cs="Times New Roman"/>
              </w:rPr>
              <w:t>ка, лексика.</w:t>
            </w:r>
          </w:p>
          <w:p w:rsidR="00961DED" w:rsidRPr="005D13B9" w:rsidRDefault="00961DED" w:rsidP="000C368A">
            <w:pPr>
              <w:tabs>
                <w:tab w:val="left" w:pos="154"/>
              </w:tabs>
              <w:spacing w:after="0" w:line="240" w:lineRule="auto"/>
              <w:rPr>
                <w:rFonts w:ascii="Times New Roman" w:eastAsia="Times New Roman" w:hAnsi="Times New Roman" w:cs="Times New Roman"/>
              </w:rPr>
            </w:pPr>
            <w:r w:rsidRPr="005D13B9">
              <w:rPr>
                <w:rFonts w:ascii="Times New Roman" w:eastAsia="Times New Roman" w:hAnsi="Times New Roman" w:cs="Times New Roman"/>
                <w:b/>
                <w:bCs/>
              </w:rPr>
              <w:t xml:space="preserve">Классы: </w:t>
            </w:r>
            <w:r w:rsidRPr="005D13B9">
              <w:rPr>
                <w:rFonts w:ascii="Times New Roman" w:eastAsia="Times New Roman" w:hAnsi="Times New Roman" w:cs="Times New Roman"/>
              </w:rPr>
              <w:t>с 5 по 10.</w:t>
            </w:r>
          </w:p>
          <w:p w:rsidR="00961DED" w:rsidRPr="005D13B9" w:rsidRDefault="00961DED" w:rsidP="000C368A">
            <w:pPr>
              <w:tabs>
                <w:tab w:val="left" w:pos="154"/>
              </w:tabs>
              <w:spacing w:after="0" w:line="240" w:lineRule="auto"/>
              <w:rPr>
                <w:rFonts w:ascii="Times New Roman" w:eastAsia="Times New Roman" w:hAnsi="Times New Roman" w:cs="Times New Roman"/>
                <w:i/>
                <w:iCs/>
              </w:rPr>
            </w:pPr>
            <w:r w:rsidRPr="005D13B9">
              <w:rPr>
                <w:rFonts w:ascii="Times New Roman" w:eastAsia="Times New Roman" w:hAnsi="Times New Roman" w:cs="Times New Roman"/>
                <w:b/>
                <w:bCs/>
              </w:rPr>
              <w:t>Вид работы с ЦОР:</w:t>
            </w:r>
            <w:r w:rsidRPr="005D13B9">
              <w:rPr>
                <w:rFonts w:ascii="Times New Roman" w:eastAsia="Times New Roman" w:hAnsi="Times New Roman" w:cs="Times New Roman"/>
              </w:rPr>
              <w:t xml:space="preserve"> Демонстрация на большом экране для всего класса, групповая работа учащихся, индивидуальная работа</w:t>
            </w:r>
            <w:r w:rsidR="000C368A" w:rsidRPr="005D13B9">
              <w:rPr>
                <w:rFonts w:ascii="Times New Roman" w:eastAsia="Times New Roman" w:hAnsi="Times New Roman" w:cs="Times New Roman"/>
              </w:rPr>
              <w:t xml:space="preserve"> </w:t>
            </w:r>
            <w:r w:rsidRPr="005D13B9">
              <w:rPr>
                <w:rFonts w:ascii="Times New Roman" w:eastAsia="Times New Roman" w:hAnsi="Times New Roman" w:cs="Times New Roman"/>
                <w:i/>
                <w:iCs/>
              </w:rPr>
              <w:t>делится на дополнительные подтемы</w:t>
            </w:r>
            <w:r w:rsidR="00C429C0" w:rsidRPr="005D13B9">
              <w:rPr>
                <w:rFonts w:ascii="Times New Roman" w:eastAsia="Times New Roman" w:hAnsi="Times New Roman" w:cs="Times New Roman"/>
                <w:i/>
                <w:iCs/>
              </w:rPr>
              <w:t>.</w:t>
            </w:r>
          </w:p>
          <w:p w:rsidR="00961DED" w:rsidRPr="005D13B9" w:rsidRDefault="00961DED" w:rsidP="000C368A">
            <w:pPr>
              <w:tabs>
                <w:tab w:val="left" w:pos="154"/>
              </w:tabs>
              <w:spacing w:after="0" w:line="240" w:lineRule="auto"/>
              <w:rPr>
                <w:rFonts w:ascii="Times New Roman" w:eastAsia="Times New Roman" w:hAnsi="Times New Roman" w:cs="Times New Roman"/>
              </w:rPr>
            </w:pPr>
            <w:r w:rsidRPr="005D13B9">
              <w:rPr>
                <w:rFonts w:ascii="Times New Roman" w:eastAsia="Times New Roman" w:hAnsi="Times New Roman" w:cs="Times New Roman"/>
                <w:b/>
                <w:bCs/>
              </w:rPr>
              <w:t xml:space="preserve">Виды заданий: </w:t>
            </w:r>
          </w:p>
          <w:p w:rsidR="00961DED" w:rsidRPr="005D13B9" w:rsidRDefault="00961DED" w:rsidP="000C368A">
            <w:pPr>
              <w:tabs>
                <w:tab w:val="left" w:pos="154"/>
              </w:tabs>
              <w:spacing w:after="0" w:line="240" w:lineRule="auto"/>
              <w:rPr>
                <w:rFonts w:ascii="Times New Roman" w:eastAsia="Times New Roman" w:hAnsi="Times New Roman" w:cs="Times New Roman"/>
              </w:rPr>
            </w:pPr>
            <w:r w:rsidRPr="005D13B9">
              <w:rPr>
                <w:rFonts w:ascii="Times New Roman" w:eastAsia="Times New Roman" w:hAnsi="Times New Roman" w:cs="Times New Roman"/>
              </w:rPr>
              <w:t>Интерактивное задание "Расставьте фразы" направлено на формир</w:t>
            </w:r>
            <w:r w:rsidRPr="005D13B9">
              <w:rPr>
                <w:rFonts w:ascii="Times New Roman" w:eastAsia="Times New Roman" w:hAnsi="Times New Roman" w:cs="Times New Roman"/>
              </w:rPr>
              <w:t>о</w:t>
            </w:r>
            <w:r w:rsidRPr="005D13B9">
              <w:rPr>
                <w:rFonts w:ascii="Times New Roman" w:eastAsia="Times New Roman" w:hAnsi="Times New Roman" w:cs="Times New Roman"/>
              </w:rPr>
              <w:t>вание диалогического высказывания. После прослушивания диалога у учащегося есть возможность выбора своей роли.</w:t>
            </w:r>
          </w:p>
          <w:p w:rsidR="00961DED" w:rsidRPr="005D13B9" w:rsidRDefault="00961DED" w:rsidP="000C368A">
            <w:pPr>
              <w:tabs>
                <w:tab w:val="left" w:pos="154"/>
              </w:tabs>
              <w:spacing w:after="0" w:line="240" w:lineRule="auto"/>
              <w:rPr>
                <w:rFonts w:ascii="Times New Roman" w:eastAsia="Times New Roman" w:hAnsi="Times New Roman" w:cs="Times New Roman"/>
              </w:rPr>
            </w:pPr>
            <w:r w:rsidRPr="005D13B9">
              <w:rPr>
                <w:rFonts w:ascii="Times New Roman" w:eastAsia="Times New Roman" w:hAnsi="Times New Roman" w:cs="Times New Roman"/>
              </w:rPr>
              <w:t>Интерактивное задание "Выберите подходящую грамматическую форму" позволяет разнообразить формы работы на уроке, сделать его интересным и сэкономить время (не тратить на переписывание) и п</w:t>
            </w:r>
            <w:r w:rsidRPr="005D13B9">
              <w:rPr>
                <w:rFonts w:ascii="Times New Roman" w:eastAsia="Times New Roman" w:hAnsi="Times New Roman" w:cs="Times New Roman"/>
              </w:rPr>
              <w:t>о</w:t>
            </w:r>
            <w:r w:rsidRPr="005D13B9">
              <w:rPr>
                <w:rFonts w:ascii="Times New Roman" w:eastAsia="Times New Roman" w:hAnsi="Times New Roman" w:cs="Times New Roman"/>
              </w:rPr>
              <w:t>зволяет ученикам самостоятельно вспомнить и закрепить подзабытый материал.</w:t>
            </w:r>
          </w:p>
        </w:tc>
      </w:tr>
    </w:tbl>
    <w:p w:rsidR="000C368A" w:rsidRPr="000C368A" w:rsidRDefault="000C368A" w:rsidP="00D920FF">
      <w:pPr>
        <w:spacing w:after="0" w:line="240" w:lineRule="auto"/>
        <w:ind w:firstLine="567"/>
        <w:jc w:val="both"/>
        <w:rPr>
          <w:rFonts w:ascii="Times New Roman" w:eastAsia="Times New Roman" w:hAnsi="Times New Roman" w:cs="Times New Roman"/>
          <w:sz w:val="18"/>
          <w:szCs w:val="18"/>
        </w:rPr>
      </w:pPr>
    </w:p>
    <w:p w:rsidR="00961DED" w:rsidRPr="00062EBC" w:rsidRDefault="00961DED"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 xml:space="preserve">Таким образом, использование цифровых образовательных ресурсов на уроках английского позволяет: </w:t>
      </w:r>
    </w:p>
    <w:p w:rsidR="00961DED" w:rsidRPr="00062EBC" w:rsidRDefault="00961DED" w:rsidP="00727BEE">
      <w:pPr>
        <w:pStyle w:val="a4"/>
        <w:numPr>
          <w:ilvl w:val="0"/>
          <w:numId w:val="69"/>
        </w:numPr>
        <w:tabs>
          <w:tab w:val="left" w:pos="851"/>
        </w:tabs>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улучшить эффективность урока и качество знаний;</w:t>
      </w:r>
    </w:p>
    <w:p w:rsidR="00961DED" w:rsidRPr="00062EBC" w:rsidRDefault="00961DED" w:rsidP="00727BEE">
      <w:pPr>
        <w:pStyle w:val="a4"/>
        <w:numPr>
          <w:ilvl w:val="0"/>
          <w:numId w:val="69"/>
        </w:numPr>
        <w:tabs>
          <w:tab w:val="left" w:pos="851"/>
        </w:tabs>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ориентироваться на современные цели обучения;</w:t>
      </w:r>
    </w:p>
    <w:p w:rsidR="00961DED" w:rsidRPr="00062EBC" w:rsidRDefault="00961DED" w:rsidP="00727BEE">
      <w:pPr>
        <w:pStyle w:val="a4"/>
        <w:numPr>
          <w:ilvl w:val="0"/>
          <w:numId w:val="69"/>
        </w:numPr>
        <w:tabs>
          <w:tab w:val="left" w:pos="851"/>
        </w:tabs>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повысить мотивацию учащихся к изучению английского языка;</w:t>
      </w:r>
    </w:p>
    <w:p w:rsidR="00961DED" w:rsidRPr="00062EBC" w:rsidRDefault="00961DED" w:rsidP="00727BEE">
      <w:pPr>
        <w:pStyle w:val="a4"/>
        <w:numPr>
          <w:ilvl w:val="0"/>
          <w:numId w:val="69"/>
        </w:numPr>
        <w:tabs>
          <w:tab w:val="left" w:pos="851"/>
        </w:tabs>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учитывать страноведческий аспект;</w:t>
      </w:r>
    </w:p>
    <w:p w:rsidR="00961DED" w:rsidRPr="00062EBC" w:rsidRDefault="00961DED" w:rsidP="00727BEE">
      <w:pPr>
        <w:pStyle w:val="a4"/>
        <w:numPr>
          <w:ilvl w:val="0"/>
          <w:numId w:val="69"/>
        </w:numPr>
        <w:tabs>
          <w:tab w:val="left" w:pos="851"/>
        </w:tabs>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сделать уроки эмоциональными и запоминающимися;</w:t>
      </w:r>
    </w:p>
    <w:p w:rsidR="00961DED" w:rsidRPr="00062EBC" w:rsidRDefault="00961DED" w:rsidP="00727BEE">
      <w:pPr>
        <w:pStyle w:val="a4"/>
        <w:numPr>
          <w:ilvl w:val="0"/>
          <w:numId w:val="69"/>
        </w:numPr>
        <w:tabs>
          <w:tab w:val="left" w:pos="851"/>
        </w:tabs>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реализовать индивидуальный подход в обучении.</w:t>
      </w:r>
    </w:p>
    <w:p w:rsidR="00961DED" w:rsidRPr="007C1F6E" w:rsidRDefault="00961DED" w:rsidP="00D920FF">
      <w:pPr>
        <w:spacing w:after="0" w:line="240" w:lineRule="auto"/>
        <w:ind w:firstLine="567"/>
        <w:jc w:val="both"/>
        <w:rPr>
          <w:rFonts w:ascii="Times New Roman" w:eastAsia="Times New Roman" w:hAnsi="Times New Roman" w:cs="Times New Roman"/>
          <w:bCs/>
          <w:i/>
          <w:sz w:val="24"/>
          <w:szCs w:val="24"/>
        </w:rPr>
      </w:pPr>
      <w:r w:rsidRPr="007C1F6E">
        <w:rPr>
          <w:rFonts w:ascii="Times New Roman" w:eastAsia="Times New Roman" w:hAnsi="Times New Roman" w:cs="Times New Roman"/>
          <w:bCs/>
          <w:i/>
          <w:sz w:val="24"/>
          <w:szCs w:val="24"/>
        </w:rPr>
        <w:t>Литература:</w:t>
      </w:r>
    </w:p>
    <w:p w:rsidR="00961DED" w:rsidRPr="007C1F6E" w:rsidRDefault="00961DED" w:rsidP="00D920FF">
      <w:pPr>
        <w:spacing w:after="0" w:line="240" w:lineRule="auto"/>
        <w:ind w:firstLine="567"/>
        <w:jc w:val="both"/>
        <w:rPr>
          <w:rFonts w:ascii="Times New Roman" w:eastAsia="Times New Roman" w:hAnsi="Times New Roman" w:cs="Times New Roman"/>
          <w:i/>
          <w:sz w:val="24"/>
          <w:szCs w:val="24"/>
        </w:rPr>
      </w:pPr>
      <w:r w:rsidRPr="007C1F6E">
        <w:rPr>
          <w:rFonts w:ascii="Times New Roman" w:eastAsia="Times New Roman" w:hAnsi="Times New Roman" w:cs="Times New Roman"/>
          <w:i/>
          <w:sz w:val="24"/>
          <w:szCs w:val="24"/>
        </w:rPr>
        <w:t>1.</w:t>
      </w:r>
      <w:r w:rsidR="000C368A" w:rsidRPr="007C1F6E">
        <w:rPr>
          <w:rFonts w:ascii="Times New Roman" w:eastAsia="Times New Roman" w:hAnsi="Times New Roman" w:cs="Times New Roman"/>
          <w:i/>
          <w:sz w:val="24"/>
          <w:szCs w:val="24"/>
        </w:rPr>
        <w:t xml:space="preserve"> </w:t>
      </w:r>
      <w:r w:rsidRPr="007C1F6E">
        <w:rPr>
          <w:rFonts w:ascii="Times New Roman" w:eastAsia="Times New Roman" w:hAnsi="Times New Roman" w:cs="Times New Roman"/>
          <w:i/>
          <w:sz w:val="24"/>
          <w:szCs w:val="24"/>
        </w:rPr>
        <w:t>Андреев А.А. Основы Интернет-обучения: Лекции. - М., 2003. - с.</w:t>
      </w:r>
      <w:r w:rsidR="000C368A" w:rsidRPr="007C1F6E">
        <w:rPr>
          <w:rFonts w:ascii="Times New Roman" w:eastAsia="Times New Roman" w:hAnsi="Times New Roman" w:cs="Times New Roman"/>
          <w:i/>
          <w:sz w:val="24"/>
          <w:szCs w:val="24"/>
        </w:rPr>
        <w:t xml:space="preserve"> </w:t>
      </w:r>
      <w:r w:rsidRPr="007C1F6E">
        <w:rPr>
          <w:rFonts w:ascii="Times New Roman" w:eastAsia="Times New Roman" w:hAnsi="Times New Roman" w:cs="Times New Roman"/>
          <w:i/>
          <w:sz w:val="24"/>
          <w:szCs w:val="24"/>
        </w:rPr>
        <w:t>214.</w:t>
      </w:r>
    </w:p>
    <w:p w:rsidR="00961DED" w:rsidRPr="007C1F6E" w:rsidRDefault="00961DED" w:rsidP="00D920FF">
      <w:pPr>
        <w:spacing w:after="0" w:line="240" w:lineRule="auto"/>
        <w:ind w:firstLine="567"/>
        <w:jc w:val="both"/>
        <w:rPr>
          <w:rFonts w:ascii="Times New Roman" w:eastAsia="Times New Roman" w:hAnsi="Times New Roman" w:cs="Times New Roman"/>
          <w:i/>
          <w:sz w:val="24"/>
          <w:szCs w:val="24"/>
        </w:rPr>
      </w:pPr>
      <w:r w:rsidRPr="007C1F6E">
        <w:rPr>
          <w:rFonts w:ascii="Times New Roman" w:eastAsia="Times New Roman" w:hAnsi="Times New Roman" w:cs="Times New Roman"/>
          <w:i/>
          <w:sz w:val="24"/>
          <w:szCs w:val="24"/>
        </w:rPr>
        <w:t>2.</w:t>
      </w:r>
      <w:r w:rsidR="000C368A" w:rsidRPr="007C1F6E">
        <w:rPr>
          <w:rFonts w:ascii="Times New Roman" w:eastAsia="Times New Roman" w:hAnsi="Times New Roman" w:cs="Times New Roman"/>
          <w:i/>
          <w:sz w:val="24"/>
          <w:szCs w:val="24"/>
        </w:rPr>
        <w:t xml:space="preserve"> </w:t>
      </w:r>
      <w:r w:rsidRPr="007C1F6E">
        <w:rPr>
          <w:rFonts w:ascii="Times New Roman" w:eastAsia="Times New Roman" w:hAnsi="Times New Roman" w:cs="Times New Roman"/>
          <w:i/>
          <w:sz w:val="24"/>
          <w:szCs w:val="24"/>
        </w:rPr>
        <w:t>Гузеев В. Содержание образования и профильное обучение в старшей школе // Народное образование</w:t>
      </w:r>
      <w:r w:rsidR="000C368A" w:rsidRPr="007C1F6E">
        <w:rPr>
          <w:rFonts w:ascii="Times New Roman" w:eastAsia="Times New Roman" w:hAnsi="Times New Roman" w:cs="Times New Roman"/>
          <w:i/>
          <w:sz w:val="24"/>
          <w:szCs w:val="24"/>
        </w:rPr>
        <w:t>.</w:t>
      </w:r>
      <w:r w:rsidRPr="007C1F6E">
        <w:rPr>
          <w:rFonts w:ascii="Times New Roman" w:eastAsia="Times New Roman" w:hAnsi="Times New Roman" w:cs="Times New Roman"/>
          <w:i/>
          <w:sz w:val="24"/>
          <w:szCs w:val="24"/>
        </w:rPr>
        <w:t xml:space="preserve"> - 2005, №9.</w:t>
      </w:r>
      <w:r w:rsidR="000C368A" w:rsidRPr="007C1F6E">
        <w:rPr>
          <w:rFonts w:ascii="Times New Roman" w:eastAsia="Times New Roman" w:hAnsi="Times New Roman" w:cs="Times New Roman"/>
          <w:i/>
          <w:sz w:val="24"/>
          <w:szCs w:val="24"/>
        </w:rPr>
        <w:t xml:space="preserve"> </w:t>
      </w:r>
      <w:r w:rsidRPr="007C1F6E">
        <w:rPr>
          <w:rFonts w:ascii="Times New Roman" w:eastAsia="Times New Roman" w:hAnsi="Times New Roman" w:cs="Times New Roman"/>
          <w:i/>
          <w:sz w:val="24"/>
          <w:szCs w:val="24"/>
        </w:rPr>
        <w:t>- с.</w:t>
      </w:r>
      <w:r w:rsidR="007C1F6E" w:rsidRPr="007C1F6E">
        <w:rPr>
          <w:rFonts w:ascii="Times New Roman" w:eastAsia="Times New Roman" w:hAnsi="Times New Roman" w:cs="Times New Roman"/>
          <w:i/>
          <w:sz w:val="24"/>
          <w:szCs w:val="24"/>
        </w:rPr>
        <w:t xml:space="preserve"> </w:t>
      </w:r>
      <w:r w:rsidRPr="007C1F6E">
        <w:rPr>
          <w:rFonts w:ascii="Times New Roman" w:eastAsia="Times New Roman" w:hAnsi="Times New Roman" w:cs="Times New Roman"/>
          <w:i/>
          <w:sz w:val="24"/>
          <w:szCs w:val="24"/>
        </w:rPr>
        <w:t xml:space="preserve">113-122. </w:t>
      </w:r>
    </w:p>
    <w:p w:rsidR="00961DED" w:rsidRPr="007C1F6E" w:rsidRDefault="00961DED" w:rsidP="00D920FF">
      <w:pPr>
        <w:spacing w:after="0" w:line="240" w:lineRule="auto"/>
        <w:ind w:firstLine="567"/>
        <w:jc w:val="both"/>
        <w:rPr>
          <w:rFonts w:ascii="Times New Roman" w:eastAsia="Times New Roman" w:hAnsi="Times New Roman" w:cs="Times New Roman"/>
          <w:i/>
          <w:sz w:val="24"/>
          <w:szCs w:val="24"/>
        </w:rPr>
      </w:pPr>
      <w:r w:rsidRPr="007C1F6E">
        <w:rPr>
          <w:rFonts w:ascii="Times New Roman" w:eastAsia="Times New Roman" w:hAnsi="Times New Roman" w:cs="Times New Roman"/>
          <w:i/>
          <w:sz w:val="24"/>
          <w:szCs w:val="24"/>
        </w:rPr>
        <w:t>3.</w:t>
      </w:r>
      <w:r w:rsidR="000C368A" w:rsidRPr="007C1F6E">
        <w:rPr>
          <w:rFonts w:ascii="Times New Roman" w:eastAsia="Times New Roman" w:hAnsi="Times New Roman" w:cs="Times New Roman"/>
          <w:i/>
          <w:sz w:val="24"/>
          <w:szCs w:val="24"/>
        </w:rPr>
        <w:t xml:space="preserve"> </w:t>
      </w:r>
      <w:r w:rsidRPr="007C1F6E">
        <w:rPr>
          <w:rFonts w:ascii="Times New Roman" w:eastAsia="Times New Roman" w:hAnsi="Times New Roman" w:cs="Times New Roman"/>
          <w:i/>
          <w:sz w:val="24"/>
          <w:szCs w:val="24"/>
        </w:rPr>
        <w:t>Дмитриева Е.И. Дидактические возможности компьютерных телекоммуник</w:t>
      </w:r>
      <w:r w:rsidRPr="007C1F6E">
        <w:rPr>
          <w:rFonts w:ascii="Times New Roman" w:eastAsia="Times New Roman" w:hAnsi="Times New Roman" w:cs="Times New Roman"/>
          <w:i/>
          <w:sz w:val="24"/>
          <w:szCs w:val="24"/>
        </w:rPr>
        <w:t>а</w:t>
      </w:r>
      <w:r w:rsidRPr="007C1F6E">
        <w:rPr>
          <w:rFonts w:ascii="Times New Roman" w:eastAsia="Times New Roman" w:hAnsi="Times New Roman" w:cs="Times New Roman"/>
          <w:i/>
          <w:sz w:val="24"/>
          <w:szCs w:val="24"/>
        </w:rPr>
        <w:t>ционных сетей для обучения иностранным языкам</w:t>
      </w:r>
      <w:r w:rsidR="000C368A" w:rsidRPr="007C1F6E">
        <w:rPr>
          <w:rFonts w:ascii="Times New Roman" w:eastAsia="Times New Roman" w:hAnsi="Times New Roman" w:cs="Times New Roman"/>
          <w:i/>
          <w:sz w:val="24"/>
          <w:szCs w:val="24"/>
        </w:rPr>
        <w:t xml:space="preserve"> </w:t>
      </w:r>
      <w:r w:rsidRPr="007C1F6E">
        <w:rPr>
          <w:rFonts w:ascii="Times New Roman" w:eastAsia="Times New Roman" w:hAnsi="Times New Roman" w:cs="Times New Roman"/>
          <w:i/>
          <w:sz w:val="24"/>
          <w:szCs w:val="24"/>
        </w:rPr>
        <w:t>// Иностранные языки в школе.</w:t>
      </w:r>
      <w:r w:rsidR="000C368A" w:rsidRPr="007C1F6E">
        <w:rPr>
          <w:rFonts w:ascii="Times New Roman" w:eastAsia="Times New Roman" w:hAnsi="Times New Roman" w:cs="Times New Roman"/>
          <w:i/>
          <w:sz w:val="24"/>
          <w:szCs w:val="24"/>
        </w:rPr>
        <w:t xml:space="preserve"> </w:t>
      </w:r>
      <w:r w:rsidRPr="007C1F6E">
        <w:rPr>
          <w:rFonts w:ascii="Times New Roman" w:eastAsia="Times New Roman" w:hAnsi="Times New Roman" w:cs="Times New Roman"/>
          <w:i/>
          <w:sz w:val="24"/>
          <w:szCs w:val="24"/>
        </w:rPr>
        <w:t>- 2005, № 4.</w:t>
      </w:r>
      <w:r w:rsidR="000C368A" w:rsidRPr="007C1F6E">
        <w:rPr>
          <w:rFonts w:ascii="Times New Roman" w:eastAsia="Times New Roman" w:hAnsi="Times New Roman" w:cs="Times New Roman"/>
          <w:i/>
          <w:sz w:val="24"/>
          <w:szCs w:val="24"/>
        </w:rPr>
        <w:t xml:space="preserve"> </w:t>
      </w:r>
      <w:r w:rsidRPr="007C1F6E">
        <w:rPr>
          <w:rFonts w:ascii="Times New Roman" w:eastAsia="Times New Roman" w:hAnsi="Times New Roman" w:cs="Times New Roman"/>
          <w:i/>
          <w:sz w:val="24"/>
          <w:szCs w:val="24"/>
        </w:rPr>
        <w:t>- с.</w:t>
      </w:r>
      <w:r w:rsidR="000C368A" w:rsidRPr="007C1F6E">
        <w:rPr>
          <w:rFonts w:ascii="Times New Roman" w:eastAsia="Times New Roman" w:hAnsi="Times New Roman" w:cs="Times New Roman"/>
          <w:i/>
          <w:sz w:val="24"/>
          <w:szCs w:val="24"/>
        </w:rPr>
        <w:t xml:space="preserve"> </w:t>
      </w:r>
      <w:r w:rsidRPr="007C1F6E">
        <w:rPr>
          <w:rFonts w:ascii="Times New Roman" w:eastAsia="Times New Roman" w:hAnsi="Times New Roman" w:cs="Times New Roman"/>
          <w:i/>
          <w:sz w:val="24"/>
          <w:szCs w:val="24"/>
        </w:rPr>
        <w:t>45-57.</w:t>
      </w:r>
    </w:p>
    <w:p w:rsidR="00961DED" w:rsidRPr="007C1F6E" w:rsidRDefault="00961DED" w:rsidP="00D920FF">
      <w:pPr>
        <w:spacing w:after="0" w:line="240" w:lineRule="auto"/>
        <w:ind w:firstLine="567"/>
        <w:jc w:val="both"/>
        <w:rPr>
          <w:rFonts w:ascii="Times New Roman" w:eastAsia="Times New Roman" w:hAnsi="Times New Roman" w:cs="Times New Roman"/>
          <w:i/>
          <w:sz w:val="24"/>
          <w:szCs w:val="24"/>
        </w:rPr>
      </w:pPr>
      <w:r w:rsidRPr="007C1F6E">
        <w:rPr>
          <w:rFonts w:ascii="Times New Roman" w:eastAsia="Times New Roman" w:hAnsi="Times New Roman" w:cs="Times New Roman"/>
          <w:i/>
          <w:sz w:val="24"/>
          <w:szCs w:val="24"/>
        </w:rPr>
        <w:t>4.</w:t>
      </w:r>
      <w:r w:rsidR="000C368A" w:rsidRPr="007C1F6E">
        <w:rPr>
          <w:rFonts w:ascii="Times New Roman" w:eastAsia="Times New Roman" w:hAnsi="Times New Roman" w:cs="Times New Roman"/>
          <w:i/>
          <w:sz w:val="24"/>
          <w:szCs w:val="24"/>
        </w:rPr>
        <w:t xml:space="preserve"> </w:t>
      </w:r>
      <w:r w:rsidRPr="007C1F6E">
        <w:rPr>
          <w:rFonts w:ascii="Times New Roman" w:eastAsia="Times New Roman" w:hAnsi="Times New Roman" w:cs="Times New Roman"/>
          <w:i/>
          <w:sz w:val="24"/>
          <w:szCs w:val="24"/>
        </w:rPr>
        <w:t>Коломиец В.А. Интернет ресурсы всемирной сети как составная часть непр</w:t>
      </w:r>
      <w:r w:rsidRPr="007C1F6E">
        <w:rPr>
          <w:rFonts w:ascii="Times New Roman" w:eastAsia="Times New Roman" w:hAnsi="Times New Roman" w:cs="Times New Roman"/>
          <w:i/>
          <w:sz w:val="24"/>
          <w:szCs w:val="24"/>
        </w:rPr>
        <w:t>е</w:t>
      </w:r>
      <w:r w:rsidRPr="007C1F6E">
        <w:rPr>
          <w:rFonts w:ascii="Times New Roman" w:eastAsia="Times New Roman" w:hAnsi="Times New Roman" w:cs="Times New Roman"/>
          <w:i/>
          <w:sz w:val="24"/>
          <w:szCs w:val="24"/>
        </w:rPr>
        <w:t>рывного образования учителей иностранного языка // Иностранные языки в школе. -</w:t>
      </w:r>
      <w:r w:rsidR="000C368A" w:rsidRPr="007C1F6E">
        <w:rPr>
          <w:rFonts w:ascii="Times New Roman" w:eastAsia="Times New Roman" w:hAnsi="Times New Roman" w:cs="Times New Roman"/>
          <w:i/>
          <w:sz w:val="24"/>
          <w:szCs w:val="24"/>
        </w:rPr>
        <w:t xml:space="preserve"> </w:t>
      </w:r>
      <w:r w:rsidRPr="007C1F6E">
        <w:rPr>
          <w:rFonts w:ascii="Times New Roman" w:eastAsia="Times New Roman" w:hAnsi="Times New Roman" w:cs="Times New Roman"/>
          <w:i/>
          <w:sz w:val="24"/>
          <w:szCs w:val="24"/>
        </w:rPr>
        <w:t>2005, №3.</w:t>
      </w:r>
      <w:r w:rsidR="000C368A" w:rsidRPr="007C1F6E">
        <w:rPr>
          <w:rFonts w:ascii="Times New Roman" w:eastAsia="Times New Roman" w:hAnsi="Times New Roman" w:cs="Times New Roman"/>
          <w:i/>
          <w:sz w:val="24"/>
          <w:szCs w:val="24"/>
        </w:rPr>
        <w:t xml:space="preserve"> </w:t>
      </w:r>
      <w:r w:rsidRPr="007C1F6E">
        <w:rPr>
          <w:rFonts w:ascii="Times New Roman" w:eastAsia="Times New Roman" w:hAnsi="Times New Roman" w:cs="Times New Roman"/>
          <w:i/>
          <w:sz w:val="24"/>
          <w:szCs w:val="24"/>
        </w:rPr>
        <w:t>- с.</w:t>
      </w:r>
      <w:r w:rsidR="000C368A" w:rsidRPr="007C1F6E">
        <w:rPr>
          <w:rFonts w:ascii="Times New Roman" w:eastAsia="Times New Roman" w:hAnsi="Times New Roman" w:cs="Times New Roman"/>
          <w:i/>
          <w:sz w:val="24"/>
          <w:szCs w:val="24"/>
        </w:rPr>
        <w:t xml:space="preserve"> </w:t>
      </w:r>
      <w:r w:rsidRPr="007C1F6E">
        <w:rPr>
          <w:rFonts w:ascii="Times New Roman" w:eastAsia="Times New Roman" w:hAnsi="Times New Roman" w:cs="Times New Roman"/>
          <w:i/>
          <w:sz w:val="24"/>
          <w:szCs w:val="24"/>
        </w:rPr>
        <w:t>86-90.</w:t>
      </w:r>
    </w:p>
    <w:p w:rsidR="00961DED" w:rsidRPr="007C1F6E" w:rsidRDefault="00961DED" w:rsidP="00D920FF">
      <w:pPr>
        <w:spacing w:after="0" w:line="240" w:lineRule="auto"/>
        <w:ind w:firstLine="567"/>
        <w:jc w:val="both"/>
        <w:rPr>
          <w:rFonts w:ascii="Times New Roman" w:eastAsia="Times New Roman" w:hAnsi="Times New Roman" w:cs="Times New Roman"/>
          <w:i/>
          <w:sz w:val="24"/>
          <w:szCs w:val="24"/>
        </w:rPr>
      </w:pPr>
      <w:r w:rsidRPr="007C1F6E">
        <w:rPr>
          <w:rFonts w:ascii="Times New Roman" w:eastAsia="Times New Roman" w:hAnsi="Times New Roman" w:cs="Times New Roman"/>
          <w:i/>
          <w:sz w:val="24"/>
          <w:szCs w:val="24"/>
        </w:rPr>
        <w:t>5.</w:t>
      </w:r>
      <w:r w:rsidR="000C368A" w:rsidRPr="007C1F6E">
        <w:rPr>
          <w:rFonts w:ascii="Times New Roman" w:eastAsia="Times New Roman" w:hAnsi="Times New Roman" w:cs="Times New Roman"/>
          <w:i/>
          <w:sz w:val="24"/>
          <w:szCs w:val="24"/>
        </w:rPr>
        <w:t xml:space="preserve"> </w:t>
      </w:r>
      <w:r w:rsidRPr="007C1F6E">
        <w:rPr>
          <w:rFonts w:ascii="Times New Roman" w:eastAsia="Times New Roman" w:hAnsi="Times New Roman" w:cs="Times New Roman"/>
          <w:i/>
          <w:sz w:val="24"/>
          <w:szCs w:val="24"/>
        </w:rPr>
        <w:t>Миролюбова А.А. Аудио-визуальный метод. Справочные материалы по ЦОР "Библиотека электронных наглядных пособий по дисциплине Английский язык (осно</w:t>
      </w:r>
      <w:r w:rsidRPr="007C1F6E">
        <w:rPr>
          <w:rFonts w:ascii="Times New Roman" w:eastAsia="Times New Roman" w:hAnsi="Times New Roman" w:cs="Times New Roman"/>
          <w:i/>
          <w:sz w:val="24"/>
          <w:szCs w:val="24"/>
        </w:rPr>
        <w:t>в</w:t>
      </w:r>
      <w:r w:rsidRPr="007C1F6E">
        <w:rPr>
          <w:rFonts w:ascii="Times New Roman" w:eastAsia="Times New Roman" w:hAnsi="Times New Roman" w:cs="Times New Roman"/>
          <w:i/>
          <w:sz w:val="24"/>
          <w:szCs w:val="24"/>
        </w:rPr>
        <w:t>ная школа)" в составе ЦОР</w:t>
      </w:r>
      <w:r w:rsidR="007C1F6E">
        <w:rPr>
          <w:rFonts w:ascii="Times New Roman" w:eastAsia="Times New Roman" w:hAnsi="Times New Roman" w:cs="Times New Roman"/>
          <w:i/>
          <w:sz w:val="24"/>
          <w:szCs w:val="24"/>
        </w:rPr>
        <w:t xml:space="preserve"> </w:t>
      </w:r>
      <w:r w:rsidRPr="007C1F6E">
        <w:rPr>
          <w:rFonts w:ascii="Times New Roman" w:eastAsia="Times New Roman" w:hAnsi="Times New Roman" w:cs="Times New Roman"/>
          <w:i/>
          <w:sz w:val="24"/>
          <w:szCs w:val="24"/>
        </w:rPr>
        <w:t>// Иностранные языки в школе.</w:t>
      </w:r>
      <w:r w:rsidR="007C1F6E">
        <w:rPr>
          <w:rFonts w:ascii="Times New Roman" w:eastAsia="Times New Roman" w:hAnsi="Times New Roman" w:cs="Times New Roman"/>
          <w:i/>
          <w:sz w:val="24"/>
          <w:szCs w:val="24"/>
        </w:rPr>
        <w:t xml:space="preserve"> </w:t>
      </w:r>
      <w:r w:rsidRPr="007C1F6E">
        <w:rPr>
          <w:rFonts w:ascii="Times New Roman" w:eastAsia="Times New Roman" w:hAnsi="Times New Roman" w:cs="Times New Roman"/>
          <w:i/>
          <w:sz w:val="24"/>
          <w:szCs w:val="24"/>
        </w:rPr>
        <w:t>- 2005, №5.</w:t>
      </w:r>
      <w:r w:rsidR="007C1F6E">
        <w:rPr>
          <w:rFonts w:ascii="Times New Roman" w:eastAsia="Times New Roman" w:hAnsi="Times New Roman" w:cs="Times New Roman"/>
          <w:i/>
          <w:sz w:val="24"/>
          <w:szCs w:val="24"/>
        </w:rPr>
        <w:t xml:space="preserve"> </w:t>
      </w:r>
      <w:r w:rsidRPr="007C1F6E">
        <w:rPr>
          <w:rFonts w:ascii="Times New Roman" w:eastAsia="Times New Roman" w:hAnsi="Times New Roman" w:cs="Times New Roman"/>
          <w:i/>
          <w:sz w:val="24"/>
          <w:szCs w:val="24"/>
        </w:rPr>
        <w:t>- с.</w:t>
      </w:r>
      <w:r w:rsidR="007C1F6E">
        <w:rPr>
          <w:rFonts w:ascii="Times New Roman" w:eastAsia="Times New Roman" w:hAnsi="Times New Roman" w:cs="Times New Roman"/>
          <w:i/>
          <w:sz w:val="24"/>
          <w:szCs w:val="24"/>
        </w:rPr>
        <w:t xml:space="preserve"> </w:t>
      </w:r>
      <w:r w:rsidRPr="007C1F6E">
        <w:rPr>
          <w:rFonts w:ascii="Times New Roman" w:eastAsia="Times New Roman" w:hAnsi="Times New Roman" w:cs="Times New Roman"/>
          <w:i/>
          <w:sz w:val="24"/>
          <w:szCs w:val="24"/>
        </w:rPr>
        <w:t>22-24.</w:t>
      </w:r>
    </w:p>
    <w:p w:rsidR="00961DED" w:rsidRPr="007C1F6E" w:rsidRDefault="00961DED" w:rsidP="00D920FF">
      <w:pPr>
        <w:spacing w:after="0" w:line="240" w:lineRule="auto"/>
        <w:ind w:firstLine="567"/>
        <w:jc w:val="both"/>
        <w:rPr>
          <w:rFonts w:ascii="Times New Roman" w:eastAsia="Times New Roman" w:hAnsi="Times New Roman" w:cs="Times New Roman"/>
          <w:i/>
          <w:sz w:val="24"/>
          <w:szCs w:val="24"/>
        </w:rPr>
      </w:pPr>
      <w:r w:rsidRPr="007C1F6E">
        <w:rPr>
          <w:rFonts w:ascii="Times New Roman" w:eastAsia="Times New Roman" w:hAnsi="Times New Roman" w:cs="Times New Roman"/>
          <w:i/>
          <w:sz w:val="24"/>
          <w:szCs w:val="24"/>
        </w:rPr>
        <w:t>6.</w:t>
      </w:r>
      <w:r w:rsidR="000C368A" w:rsidRPr="007C1F6E">
        <w:rPr>
          <w:rFonts w:ascii="Times New Roman" w:eastAsia="Times New Roman" w:hAnsi="Times New Roman" w:cs="Times New Roman"/>
          <w:i/>
          <w:sz w:val="24"/>
          <w:szCs w:val="24"/>
        </w:rPr>
        <w:t xml:space="preserve"> </w:t>
      </w:r>
      <w:r w:rsidRPr="007C1F6E">
        <w:rPr>
          <w:rFonts w:ascii="Times New Roman" w:eastAsia="Times New Roman" w:hAnsi="Times New Roman" w:cs="Times New Roman"/>
          <w:i/>
          <w:sz w:val="24"/>
          <w:szCs w:val="24"/>
        </w:rPr>
        <w:t>Никитенко С.Г. Интернет для учителей иностранного языка // Народное обр</w:t>
      </w:r>
      <w:r w:rsidRPr="007C1F6E">
        <w:rPr>
          <w:rFonts w:ascii="Times New Roman" w:eastAsia="Times New Roman" w:hAnsi="Times New Roman" w:cs="Times New Roman"/>
          <w:i/>
          <w:sz w:val="24"/>
          <w:szCs w:val="24"/>
        </w:rPr>
        <w:t>а</w:t>
      </w:r>
      <w:r w:rsidRPr="007C1F6E">
        <w:rPr>
          <w:rFonts w:ascii="Times New Roman" w:eastAsia="Times New Roman" w:hAnsi="Times New Roman" w:cs="Times New Roman"/>
          <w:i/>
          <w:sz w:val="24"/>
          <w:szCs w:val="24"/>
        </w:rPr>
        <w:t>зование. – 2007, №5.-</w:t>
      </w:r>
      <w:r w:rsidR="00C429C0">
        <w:rPr>
          <w:rFonts w:ascii="Times New Roman" w:eastAsia="Times New Roman" w:hAnsi="Times New Roman" w:cs="Times New Roman"/>
          <w:i/>
          <w:sz w:val="24"/>
          <w:szCs w:val="24"/>
        </w:rPr>
        <w:t xml:space="preserve"> </w:t>
      </w:r>
      <w:r w:rsidRPr="007C1F6E">
        <w:rPr>
          <w:rFonts w:ascii="Times New Roman" w:eastAsia="Times New Roman" w:hAnsi="Times New Roman" w:cs="Times New Roman"/>
          <w:i/>
          <w:sz w:val="24"/>
          <w:szCs w:val="24"/>
        </w:rPr>
        <w:t>С.</w:t>
      </w:r>
      <w:r w:rsidR="00C429C0">
        <w:rPr>
          <w:rFonts w:ascii="Times New Roman" w:eastAsia="Times New Roman" w:hAnsi="Times New Roman" w:cs="Times New Roman"/>
          <w:i/>
          <w:sz w:val="24"/>
          <w:szCs w:val="24"/>
        </w:rPr>
        <w:t xml:space="preserve"> </w:t>
      </w:r>
      <w:r w:rsidRPr="007C1F6E">
        <w:rPr>
          <w:rFonts w:ascii="Times New Roman" w:eastAsia="Times New Roman" w:hAnsi="Times New Roman" w:cs="Times New Roman"/>
          <w:i/>
          <w:sz w:val="24"/>
          <w:szCs w:val="24"/>
        </w:rPr>
        <w:t>217-222.</w:t>
      </w:r>
    </w:p>
    <w:p w:rsidR="00E0624F" w:rsidRPr="00062EBC" w:rsidRDefault="00E0624F" w:rsidP="00D920FF">
      <w:pPr>
        <w:spacing w:after="0" w:line="240" w:lineRule="auto"/>
        <w:ind w:firstLine="567"/>
        <w:jc w:val="both"/>
        <w:rPr>
          <w:rFonts w:ascii="Times New Roman" w:hAnsi="Times New Roman" w:cs="Times New Roman"/>
          <w:sz w:val="26"/>
          <w:szCs w:val="26"/>
        </w:rPr>
      </w:pPr>
    </w:p>
    <w:p w:rsidR="00A348C2" w:rsidRDefault="00A348C2">
      <w:pPr>
        <w:rPr>
          <w:rFonts w:ascii="Times New Roman" w:hAnsi="Times New Roman" w:cs="Times New Roman"/>
          <w:b/>
          <w:sz w:val="26"/>
          <w:szCs w:val="26"/>
        </w:rPr>
      </w:pPr>
      <w:r>
        <w:rPr>
          <w:rFonts w:ascii="Times New Roman" w:hAnsi="Times New Roman" w:cs="Times New Roman"/>
          <w:b/>
          <w:sz w:val="26"/>
          <w:szCs w:val="26"/>
        </w:rPr>
        <w:br w:type="page"/>
      </w:r>
    </w:p>
    <w:p w:rsidR="00961DED" w:rsidRPr="00062EBC" w:rsidRDefault="00961DED" w:rsidP="007C1F6E">
      <w:pPr>
        <w:spacing w:after="0" w:line="240" w:lineRule="auto"/>
        <w:jc w:val="center"/>
        <w:rPr>
          <w:rFonts w:ascii="Times New Roman" w:hAnsi="Times New Roman" w:cs="Times New Roman"/>
          <w:b/>
          <w:sz w:val="26"/>
          <w:szCs w:val="26"/>
        </w:rPr>
      </w:pPr>
      <w:r w:rsidRPr="00062EBC">
        <w:rPr>
          <w:rFonts w:ascii="Times New Roman" w:hAnsi="Times New Roman" w:cs="Times New Roman"/>
          <w:b/>
          <w:sz w:val="26"/>
          <w:szCs w:val="26"/>
        </w:rPr>
        <w:lastRenderedPageBreak/>
        <w:t>Возможности</w:t>
      </w:r>
      <w:r w:rsidR="00271D97" w:rsidRPr="00062EBC">
        <w:rPr>
          <w:rFonts w:ascii="Times New Roman" w:hAnsi="Times New Roman" w:cs="Times New Roman"/>
          <w:b/>
          <w:sz w:val="26"/>
          <w:szCs w:val="26"/>
        </w:rPr>
        <w:t xml:space="preserve"> </w:t>
      </w:r>
      <w:r w:rsidRPr="00062EBC">
        <w:rPr>
          <w:rFonts w:ascii="Times New Roman" w:hAnsi="Times New Roman" w:cs="Times New Roman"/>
          <w:b/>
          <w:sz w:val="26"/>
          <w:szCs w:val="26"/>
        </w:rPr>
        <w:t xml:space="preserve">информационно-коммуникационных технологий </w:t>
      </w:r>
      <w:r w:rsidR="007C1F6E">
        <w:rPr>
          <w:rFonts w:ascii="Times New Roman" w:hAnsi="Times New Roman" w:cs="Times New Roman"/>
          <w:b/>
          <w:sz w:val="26"/>
          <w:szCs w:val="26"/>
        </w:rPr>
        <w:br/>
      </w:r>
      <w:r w:rsidRPr="00062EBC">
        <w:rPr>
          <w:rFonts w:ascii="Times New Roman" w:hAnsi="Times New Roman" w:cs="Times New Roman"/>
          <w:b/>
          <w:sz w:val="26"/>
          <w:szCs w:val="26"/>
        </w:rPr>
        <w:t>в биологическом</w:t>
      </w:r>
      <w:r w:rsidR="00271D97" w:rsidRPr="00062EBC">
        <w:rPr>
          <w:rFonts w:ascii="Times New Roman" w:hAnsi="Times New Roman" w:cs="Times New Roman"/>
          <w:b/>
          <w:sz w:val="26"/>
          <w:szCs w:val="26"/>
        </w:rPr>
        <w:t xml:space="preserve"> </w:t>
      </w:r>
      <w:r w:rsidRPr="00062EBC">
        <w:rPr>
          <w:rFonts w:ascii="Times New Roman" w:hAnsi="Times New Roman" w:cs="Times New Roman"/>
          <w:b/>
          <w:sz w:val="26"/>
          <w:szCs w:val="26"/>
        </w:rPr>
        <w:t>воспитании учащихся</w:t>
      </w:r>
    </w:p>
    <w:p w:rsidR="00961DED" w:rsidRPr="00062EBC" w:rsidRDefault="00961DED"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Рахматуллина Айгуль Маратовна,</w:t>
      </w:r>
    </w:p>
    <w:p w:rsidR="00961DED" w:rsidRPr="00062EBC" w:rsidRDefault="00961DED"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учитель биологии МОБУ СОШ с. Темясово </w:t>
      </w:r>
    </w:p>
    <w:p w:rsidR="00961DED" w:rsidRPr="00062EBC" w:rsidRDefault="00961DED"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МР Баймакский</w:t>
      </w:r>
      <w:r w:rsidR="00271D97" w:rsidRPr="00062EBC">
        <w:rPr>
          <w:rFonts w:ascii="Times New Roman" w:hAnsi="Times New Roman" w:cs="Times New Roman"/>
          <w:i/>
          <w:sz w:val="26"/>
          <w:szCs w:val="26"/>
        </w:rPr>
        <w:t xml:space="preserve"> </w:t>
      </w:r>
      <w:r w:rsidRPr="00062EBC">
        <w:rPr>
          <w:rFonts w:ascii="Times New Roman" w:hAnsi="Times New Roman" w:cs="Times New Roman"/>
          <w:i/>
          <w:sz w:val="26"/>
          <w:szCs w:val="26"/>
        </w:rPr>
        <w:t>район</w:t>
      </w:r>
      <w:r w:rsidR="00271D97" w:rsidRPr="00062EBC">
        <w:rPr>
          <w:rFonts w:ascii="Times New Roman" w:hAnsi="Times New Roman" w:cs="Times New Roman"/>
          <w:i/>
          <w:sz w:val="26"/>
          <w:szCs w:val="26"/>
        </w:rPr>
        <w:t xml:space="preserve"> </w:t>
      </w:r>
      <w:r w:rsidR="007C1F6E">
        <w:rPr>
          <w:rFonts w:ascii="Times New Roman" w:hAnsi="Times New Roman" w:cs="Times New Roman"/>
          <w:i/>
          <w:sz w:val="26"/>
          <w:szCs w:val="26"/>
        </w:rPr>
        <w:t>РБ</w:t>
      </w:r>
    </w:p>
    <w:p w:rsidR="00961DED" w:rsidRPr="007C1F6E" w:rsidRDefault="00961DED" w:rsidP="00D920FF">
      <w:pPr>
        <w:spacing w:after="0" w:line="240" w:lineRule="auto"/>
        <w:ind w:firstLine="567"/>
        <w:jc w:val="right"/>
        <w:rPr>
          <w:rFonts w:ascii="Times New Roman" w:hAnsi="Times New Roman" w:cs="Times New Roman"/>
          <w:i/>
          <w:sz w:val="24"/>
          <w:szCs w:val="24"/>
        </w:rPr>
      </w:pPr>
      <w:r w:rsidRPr="007C1F6E">
        <w:rPr>
          <w:rFonts w:ascii="Times New Roman" w:hAnsi="Times New Roman" w:cs="Times New Roman"/>
          <w:i/>
          <w:sz w:val="24"/>
          <w:szCs w:val="24"/>
          <w:lang w:val="en-US"/>
        </w:rPr>
        <w:t>Aigulka</w:t>
      </w:r>
      <w:r w:rsidRPr="007C1F6E">
        <w:rPr>
          <w:rFonts w:ascii="Times New Roman" w:hAnsi="Times New Roman" w:cs="Times New Roman"/>
          <w:i/>
          <w:sz w:val="24"/>
          <w:szCs w:val="24"/>
        </w:rPr>
        <w:t>084@</w:t>
      </w:r>
      <w:r w:rsidRPr="007C1F6E">
        <w:rPr>
          <w:rFonts w:ascii="Times New Roman" w:hAnsi="Times New Roman" w:cs="Times New Roman"/>
          <w:i/>
          <w:sz w:val="24"/>
          <w:szCs w:val="24"/>
          <w:lang w:val="en-US"/>
        </w:rPr>
        <w:t>mail</w:t>
      </w:r>
      <w:r w:rsidRPr="007C1F6E">
        <w:rPr>
          <w:rFonts w:ascii="Times New Roman" w:hAnsi="Times New Roman" w:cs="Times New Roman"/>
          <w:i/>
          <w:sz w:val="24"/>
          <w:szCs w:val="24"/>
        </w:rPr>
        <w:t>.</w:t>
      </w:r>
      <w:r w:rsidRPr="007C1F6E">
        <w:rPr>
          <w:rFonts w:ascii="Times New Roman" w:hAnsi="Times New Roman" w:cs="Times New Roman"/>
          <w:i/>
          <w:sz w:val="24"/>
          <w:szCs w:val="24"/>
          <w:lang w:val="en-US"/>
        </w:rPr>
        <w:t>ru</w:t>
      </w:r>
    </w:p>
    <w:p w:rsidR="00961DED" w:rsidRPr="007C1F6E" w:rsidRDefault="00961DED" w:rsidP="00D920FF">
      <w:pPr>
        <w:spacing w:after="0" w:line="240" w:lineRule="auto"/>
        <w:ind w:firstLine="567"/>
        <w:jc w:val="right"/>
        <w:rPr>
          <w:rFonts w:ascii="Times New Roman" w:hAnsi="Times New Roman" w:cs="Times New Roman"/>
          <w:i/>
          <w:sz w:val="8"/>
          <w:szCs w:val="8"/>
        </w:rPr>
      </w:pPr>
    </w:p>
    <w:p w:rsidR="00961DED" w:rsidRPr="007C1F6E" w:rsidRDefault="00961DED" w:rsidP="005D13B9">
      <w:pPr>
        <w:shd w:val="clear" w:color="auto" w:fill="FFFFFF"/>
        <w:spacing w:after="0" w:line="240" w:lineRule="auto"/>
        <w:ind w:left="2124" w:firstLine="567"/>
        <w:jc w:val="right"/>
        <w:rPr>
          <w:rFonts w:ascii="Times New Roman" w:eastAsia="Times New Roman" w:hAnsi="Times New Roman" w:cs="Times New Roman"/>
          <w:i/>
          <w:iCs/>
          <w:sz w:val="26"/>
          <w:szCs w:val="26"/>
        </w:rPr>
      </w:pPr>
      <w:r w:rsidRPr="007C1F6E">
        <w:rPr>
          <w:rFonts w:ascii="Times New Roman" w:eastAsia="Times New Roman" w:hAnsi="Times New Roman" w:cs="Times New Roman"/>
          <w:i/>
          <w:iCs/>
          <w:sz w:val="26"/>
          <w:szCs w:val="26"/>
        </w:rPr>
        <w:t>Скажи мне, и я забуду,</w:t>
      </w:r>
      <w:r w:rsidR="007C1F6E">
        <w:rPr>
          <w:rFonts w:ascii="Times New Roman" w:eastAsia="Times New Roman" w:hAnsi="Times New Roman" w:cs="Times New Roman"/>
          <w:i/>
          <w:iCs/>
          <w:sz w:val="26"/>
          <w:szCs w:val="26"/>
        </w:rPr>
        <w:t xml:space="preserve"> </w:t>
      </w:r>
      <w:r w:rsidRPr="007C1F6E">
        <w:rPr>
          <w:rFonts w:ascii="Times New Roman" w:eastAsia="Times New Roman" w:hAnsi="Times New Roman" w:cs="Times New Roman"/>
          <w:i/>
          <w:iCs/>
          <w:sz w:val="26"/>
          <w:szCs w:val="26"/>
        </w:rPr>
        <w:t xml:space="preserve">покажи мне, и я </w:t>
      </w:r>
      <w:r w:rsidR="005D13B9">
        <w:rPr>
          <w:rFonts w:ascii="Times New Roman" w:eastAsia="Times New Roman" w:hAnsi="Times New Roman" w:cs="Times New Roman"/>
          <w:i/>
          <w:iCs/>
          <w:sz w:val="26"/>
          <w:szCs w:val="26"/>
        </w:rPr>
        <w:br/>
      </w:r>
      <w:r w:rsidRPr="007C1F6E">
        <w:rPr>
          <w:rFonts w:ascii="Times New Roman" w:eastAsia="Times New Roman" w:hAnsi="Times New Roman" w:cs="Times New Roman"/>
          <w:i/>
          <w:iCs/>
          <w:sz w:val="26"/>
          <w:szCs w:val="26"/>
        </w:rPr>
        <w:t>запомню,</w:t>
      </w:r>
      <w:r w:rsidR="007C1F6E">
        <w:rPr>
          <w:rFonts w:ascii="Times New Roman" w:eastAsia="Times New Roman" w:hAnsi="Times New Roman" w:cs="Times New Roman"/>
          <w:i/>
          <w:iCs/>
          <w:sz w:val="26"/>
          <w:szCs w:val="26"/>
        </w:rPr>
        <w:t xml:space="preserve"> </w:t>
      </w:r>
      <w:r w:rsidRPr="007C1F6E">
        <w:rPr>
          <w:rFonts w:ascii="Times New Roman" w:eastAsia="Times New Roman" w:hAnsi="Times New Roman" w:cs="Times New Roman"/>
          <w:i/>
          <w:iCs/>
          <w:sz w:val="26"/>
          <w:szCs w:val="26"/>
        </w:rPr>
        <w:t>дай мне действовать</w:t>
      </w:r>
      <w:r w:rsidR="007C1F6E" w:rsidRPr="007C1F6E">
        <w:rPr>
          <w:rFonts w:ascii="Times New Roman" w:eastAsia="Times New Roman" w:hAnsi="Times New Roman" w:cs="Times New Roman"/>
          <w:i/>
          <w:iCs/>
          <w:sz w:val="26"/>
          <w:szCs w:val="26"/>
        </w:rPr>
        <w:t xml:space="preserve"> </w:t>
      </w:r>
      <w:r w:rsidRPr="007C1F6E">
        <w:rPr>
          <w:rFonts w:ascii="Times New Roman" w:eastAsia="Times New Roman" w:hAnsi="Times New Roman" w:cs="Times New Roman"/>
          <w:i/>
          <w:iCs/>
          <w:sz w:val="26"/>
          <w:szCs w:val="26"/>
        </w:rPr>
        <w:t>самому, и я научусь.</w:t>
      </w:r>
      <w:r w:rsidR="007C1F6E">
        <w:rPr>
          <w:rFonts w:ascii="Times New Roman" w:eastAsia="Times New Roman" w:hAnsi="Times New Roman" w:cs="Times New Roman"/>
          <w:i/>
          <w:iCs/>
          <w:sz w:val="26"/>
          <w:szCs w:val="26"/>
        </w:rPr>
        <w:t xml:space="preserve"> </w:t>
      </w:r>
      <w:r w:rsidR="005D13B9">
        <w:rPr>
          <w:rFonts w:ascii="Times New Roman" w:eastAsia="Times New Roman" w:hAnsi="Times New Roman" w:cs="Times New Roman"/>
          <w:i/>
          <w:iCs/>
          <w:sz w:val="26"/>
          <w:szCs w:val="26"/>
        </w:rPr>
        <w:br/>
      </w:r>
      <w:r w:rsidRPr="007C1F6E">
        <w:rPr>
          <w:rFonts w:ascii="Times New Roman" w:eastAsia="Times New Roman" w:hAnsi="Times New Roman" w:cs="Times New Roman"/>
          <w:i/>
          <w:iCs/>
          <w:sz w:val="26"/>
          <w:szCs w:val="26"/>
        </w:rPr>
        <w:t>Древняя мудрость</w:t>
      </w:r>
    </w:p>
    <w:p w:rsidR="00961DED" w:rsidRPr="00062EBC" w:rsidRDefault="00961DED"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Современное человечество включилось в общеисторический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процесс, н</w:t>
      </w:r>
      <w:r w:rsidRPr="00062EBC">
        <w:rPr>
          <w:rFonts w:ascii="Times New Roman" w:hAnsi="Times New Roman" w:cs="Times New Roman"/>
          <w:sz w:val="26"/>
          <w:szCs w:val="26"/>
        </w:rPr>
        <w:t>а</w:t>
      </w:r>
      <w:r w:rsidRPr="00062EBC">
        <w:rPr>
          <w:rFonts w:ascii="Times New Roman" w:hAnsi="Times New Roman" w:cs="Times New Roman"/>
          <w:sz w:val="26"/>
          <w:szCs w:val="26"/>
        </w:rPr>
        <w:t>зываемый информатизацией. Этот процесс включает в себя доступ любого гра</w:t>
      </w:r>
      <w:r w:rsidRPr="00062EBC">
        <w:rPr>
          <w:rFonts w:ascii="Times New Roman" w:hAnsi="Times New Roman" w:cs="Times New Roman"/>
          <w:sz w:val="26"/>
          <w:szCs w:val="26"/>
        </w:rPr>
        <w:t>ж</w:t>
      </w:r>
      <w:r w:rsidRPr="00062EBC">
        <w:rPr>
          <w:rFonts w:ascii="Times New Roman" w:hAnsi="Times New Roman" w:cs="Times New Roman"/>
          <w:sz w:val="26"/>
          <w:szCs w:val="26"/>
        </w:rPr>
        <w:t>данина к источникам информации, проникновение информационных технологий в научные, производственные, общественные сферы, высокий уровень информ</w:t>
      </w:r>
      <w:r w:rsidRPr="00062EBC">
        <w:rPr>
          <w:rFonts w:ascii="Times New Roman" w:hAnsi="Times New Roman" w:cs="Times New Roman"/>
          <w:sz w:val="26"/>
          <w:szCs w:val="26"/>
        </w:rPr>
        <w:t>а</w:t>
      </w:r>
      <w:r w:rsidRPr="00062EBC">
        <w:rPr>
          <w:rFonts w:ascii="Times New Roman" w:hAnsi="Times New Roman" w:cs="Times New Roman"/>
          <w:sz w:val="26"/>
          <w:szCs w:val="26"/>
        </w:rPr>
        <w:t xml:space="preserve">ционного обслуживания. </w:t>
      </w:r>
    </w:p>
    <w:p w:rsidR="00961DED" w:rsidRPr="00062EBC" w:rsidRDefault="00961DED"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Проблема достижения качественного образования учащихся – ключевая для российского образования. В качественном образовании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заинтересованы все: учащиеся, учителя, родители, государство. Под качественным образованием сельского школьника мы понимаем осознанное овладение учеником основными составляющими человеческой культуры. </w:t>
      </w:r>
      <w:r w:rsidRPr="00062EBC">
        <w:rPr>
          <w:rFonts w:ascii="Times New Roman" w:hAnsi="Times New Roman" w:cs="Times New Roman"/>
          <w:color w:val="000000" w:themeColor="text1"/>
          <w:sz w:val="26"/>
          <w:szCs w:val="26"/>
        </w:rPr>
        <w:t>Главный продукт качественного обр</w:t>
      </w:r>
      <w:r w:rsidRPr="00062EBC">
        <w:rPr>
          <w:rFonts w:ascii="Times New Roman" w:hAnsi="Times New Roman" w:cs="Times New Roman"/>
          <w:color w:val="000000" w:themeColor="text1"/>
          <w:sz w:val="26"/>
          <w:szCs w:val="26"/>
        </w:rPr>
        <w:t>а</w:t>
      </w:r>
      <w:r w:rsidRPr="00062EBC">
        <w:rPr>
          <w:rFonts w:ascii="Times New Roman" w:hAnsi="Times New Roman" w:cs="Times New Roman"/>
          <w:color w:val="000000" w:themeColor="text1"/>
          <w:sz w:val="26"/>
          <w:szCs w:val="26"/>
        </w:rPr>
        <w:t>зования – это личность, всесторонне подготовленная к самостоятельной жизни и труду в условиях рыночной экономики, способная на основе приобретенных б</w:t>
      </w:r>
      <w:r w:rsidRPr="00062EBC">
        <w:rPr>
          <w:rFonts w:ascii="Times New Roman" w:hAnsi="Times New Roman" w:cs="Times New Roman"/>
          <w:color w:val="000000" w:themeColor="text1"/>
          <w:sz w:val="26"/>
          <w:szCs w:val="26"/>
        </w:rPr>
        <w:t>а</w:t>
      </w:r>
      <w:r w:rsidRPr="00062EBC">
        <w:rPr>
          <w:rFonts w:ascii="Times New Roman" w:hAnsi="Times New Roman" w:cs="Times New Roman"/>
          <w:color w:val="000000" w:themeColor="text1"/>
          <w:sz w:val="26"/>
          <w:szCs w:val="26"/>
        </w:rPr>
        <w:t>зовых знаний, умений и навыков решать практические задачи, жизненные пр</w:t>
      </w:r>
      <w:r w:rsidRPr="00062EBC">
        <w:rPr>
          <w:rFonts w:ascii="Times New Roman" w:hAnsi="Times New Roman" w:cs="Times New Roman"/>
          <w:color w:val="000000" w:themeColor="text1"/>
          <w:sz w:val="26"/>
          <w:szCs w:val="26"/>
        </w:rPr>
        <w:t>о</w:t>
      </w:r>
      <w:r w:rsidRPr="00062EBC">
        <w:rPr>
          <w:rFonts w:ascii="Times New Roman" w:hAnsi="Times New Roman" w:cs="Times New Roman"/>
          <w:color w:val="000000" w:themeColor="text1"/>
          <w:sz w:val="26"/>
          <w:szCs w:val="26"/>
        </w:rPr>
        <w:t>блемы, иметь потребность в преобразованиях.</w:t>
      </w:r>
    </w:p>
    <w:p w:rsidR="00961DED" w:rsidRPr="00062EBC" w:rsidRDefault="00961DED" w:rsidP="00D920FF">
      <w:pPr>
        <w:spacing w:after="0" w:line="240" w:lineRule="auto"/>
        <w:ind w:firstLine="567"/>
        <w:jc w:val="both"/>
        <w:rPr>
          <w:rFonts w:ascii="Times New Roman" w:hAnsi="Times New Roman" w:cs="Times New Roman"/>
          <w:b/>
          <w:bCs/>
          <w:color w:val="000000" w:themeColor="text1"/>
          <w:sz w:val="26"/>
          <w:szCs w:val="26"/>
          <w:shd w:val="clear" w:color="auto" w:fill="FFFFFF"/>
        </w:rPr>
      </w:pPr>
      <w:r w:rsidRPr="00062EBC">
        <w:rPr>
          <w:rFonts w:ascii="Times New Roman" w:hAnsi="Times New Roman" w:cs="Times New Roman"/>
          <w:color w:val="000000" w:themeColor="text1"/>
          <w:sz w:val="26"/>
          <w:szCs w:val="26"/>
          <w:shd w:val="clear" w:color="auto" w:fill="FFFFFF"/>
        </w:rPr>
        <w:t>В данное время меняются цели и задачи, стоящие перед современным обр</w:t>
      </w:r>
      <w:r w:rsidRPr="00062EBC">
        <w:rPr>
          <w:rFonts w:ascii="Times New Roman" w:hAnsi="Times New Roman" w:cs="Times New Roman"/>
          <w:color w:val="000000" w:themeColor="text1"/>
          <w:sz w:val="26"/>
          <w:szCs w:val="26"/>
          <w:shd w:val="clear" w:color="auto" w:fill="FFFFFF"/>
        </w:rPr>
        <w:t>а</w:t>
      </w:r>
      <w:r w:rsidRPr="00062EBC">
        <w:rPr>
          <w:rFonts w:ascii="Times New Roman" w:hAnsi="Times New Roman" w:cs="Times New Roman"/>
          <w:color w:val="000000" w:themeColor="text1"/>
          <w:sz w:val="26"/>
          <w:szCs w:val="26"/>
          <w:shd w:val="clear" w:color="auto" w:fill="FFFFFF"/>
        </w:rPr>
        <w:t>зованием, вместо усвоения знаний усилия направляются на формирование ко</w:t>
      </w:r>
      <w:r w:rsidRPr="00062EBC">
        <w:rPr>
          <w:rFonts w:ascii="Times New Roman" w:hAnsi="Times New Roman" w:cs="Times New Roman"/>
          <w:color w:val="000000" w:themeColor="text1"/>
          <w:sz w:val="26"/>
          <w:szCs w:val="26"/>
          <w:shd w:val="clear" w:color="auto" w:fill="FFFFFF"/>
        </w:rPr>
        <w:t>м</w:t>
      </w:r>
      <w:r w:rsidRPr="00062EBC">
        <w:rPr>
          <w:rFonts w:ascii="Times New Roman" w:hAnsi="Times New Roman" w:cs="Times New Roman"/>
          <w:color w:val="000000" w:themeColor="text1"/>
          <w:sz w:val="26"/>
          <w:szCs w:val="26"/>
          <w:shd w:val="clear" w:color="auto" w:fill="FFFFFF"/>
        </w:rPr>
        <w:t>петентностей. Но, тем не менее, урок был и остается главной составной частью учебного процесса. Качество подготовки учащихся определяется применением</w:t>
      </w:r>
      <w:r w:rsidR="00271D97" w:rsidRPr="00062EBC">
        <w:rPr>
          <w:rFonts w:ascii="Times New Roman" w:hAnsi="Times New Roman" w:cs="Times New Roman"/>
          <w:color w:val="000000" w:themeColor="text1"/>
          <w:sz w:val="26"/>
          <w:szCs w:val="26"/>
          <w:shd w:val="clear" w:color="auto" w:fill="FFFFFF"/>
        </w:rPr>
        <w:t xml:space="preserve"> </w:t>
      </w:r>
      <w:r w:rsidRPr="00062EBC">
        <w:rPr>
          <w:rFonts w:ascii="Times New Roman" w:hAnsi="Times New Roman" w:cs="Times New Roman"/>
          <w:color w:val="000000" w:themeColor="text1"/>
          <w:sz w:val="26"/>
          <w:szCs w:val="26"/>
          <w:shd w:val="clear" w:color="auto" w:fill="FFFFFF"/>
        </w:rPr>
        <w:t>новых педагогических технологий, в том числе ИКТ. Использование мультим</w:t>
      </w:r>
      <w:r w:rsidRPr="00062EBC">
        <w:rPr>
          <w:rFonts w:ascii="Times New Roman" w:hAnsi="Times New Roman" w:cs="Times New Roman"/>
          <w:color w:val="000000" w:themeColor="text1"/>
          <w:sz w:val="26"/>
          <w:szCs w:val="26"/>
          <w:shd w:val="clear" w:color="auto" w:fill="FFFFFF"/>
        </w:rPr>
        <w:t>е</w:t>
      </w:r>
      <w:r w:rsidRPr="00062EBC">
        <w:rPr>
          <w:rFonts w:ascii="Times New Roman" w:hAnsi="Times New Roman" w:cs="Times New Roman"/>
          <w:color w:val="000000" w:themeColor="text1"/>
          <w:sz w:val="26"/>
          <w:szCs w:val="26"/>
          <w:shd w:val="clear" w:color="auto" w:fill="FFFFFF"/>
        </w:rPr>
        <w:t>дийных презентаций целесообразно на любом этапе урока и во внеурочной де</w:t>
      </w:r>
      <w:r w:rsidRPr="00062EBC">
        <w:rPr>
          <w:rFonts w:ascii="Times New Roman" w:hAnsi="Times New Roman" w:cs="Times New Roman"/>
          <w:color w:val="000000" w:themeColor="text1"/>
          <w:sz w:val="26"/>
          <w:szCs w:val="26"/>
          <w:shd w:val="clear" w:color="auto" w:fill="FFFFFF"/>
        </w:rPr>
        <w:t>я</w:t>
      </w:r>
      <w:r w:rsidRPr="00062EBC">
        <w:rPr>
          <w:rFonts w:ascii="Times New Roman" w:hAnsi="Times New Roman" w:cs="Times New Roman"/>
          <w:color w:val="000000" w:themeColor="text1"/>
          <w:sz w:val="26"/>
          <w:szCs w:val="26"/>
          <w:shd w:val="clear" w:color="auto" w:fill="FFFFFF"/>
        </w:rPr>
        <w:t>тельности для формирования умений: обобщать, анализировать, систематизир</w:t>
      </w:r>
      <w:r w:rsidRPr="00062EBC">
        <w:rPr>
          <w:rFonts w:ascii="Times New Roman" w:hAnsi="Times New Roman" w:cs="Times New Roman"/>
          <w:color w:val="000000" w:themeColor="text1"/>
          <w:sz w:val="26"/>
          <w:szCs w:val="26"/>
          <w:shd w:val="clear" w:color="auto" w:fill="FFFFFF"/>
        </w:rPr>
        <w:t>о</w:t>
      </w:r>
      <w:r w:rsidRPr="00062EBC">
        <w:rPr>
          <w:rFonts w:ascii="Times New Roman" w:hAnsi="Times New Roman" w:cs="Times New Roman"/>
          <w:color w:val="000000" w:themeColor="text1"/>
          <w:sz w:val="26"/>
          <w:szCs w:val="26"/>
          <w:shd w:val="clear" w:color="auto" w:fill="FFFFFF"/>
        </w:rPr>
        <w:t>вать информацию; работать в группе; находить информацию в различных исто</w:t>
      </w:r>
      <w:r w:rsidRPr="00062EBC">
        <w:rPr>
          <w:rFonts w:ascii="Times New Roman" w:hAnsi="Times New Roman" w:cs="Times New Roman"/>
          <w:color w:val="000000" w:themeColor="text1"/>
          <w:sz w:val="26"/>
          <w:szCs w:val="26"/>
          <w:shd w:val="clear" w:color="auto" w:fill="FFFFFF"/>
        </w:rPr>
        <w:t>ч</w:t>
      </w:r>
      <w:r w:rsidRPr="007C1F6E">
        <w:rPr>
          <w:rFonts w:ascii="Times New Roman" w:hAnsi="Times New Roman" w:cs="Times New Roman"/>
          <w:color w:val="000000" w:themeColor="text1"/>
          <w:sz w:val="26"/>
          <w:szCs w:val="26"/>
          <w:shd w:val="clear" w:color="auto" w:fill="FFFFFF"/>
        </w:rPr>
        <w:t>никах.</w:t>
      </w:r>
      <w:r w:rsidR="007C1F6E" w:rsidRPr="007C1F6E">
        <w:rPr>
          <w:rFonts w:ascii="Times New Roman" w:hAnsi="Times New Roman" w:cs="Times New Roman"/>
          <w:color w:val="000000" w:themeColor="text1"/>
          <w:sz w:val="26"/>
          <w:szCs w:val="26"/>
          <w:shd w:val="clear" w:color="auto" w:fill="FFFFFF"/>
        </w:rPr>
        <w:t xml:space="preserve"> </w:t>
      </w:r>
      <w:r w:rsidRPr="007C1F6E">
        <w:rPr>
          <w:rStyle w:val="a8"/>
          <w:rFonts w:ascii="Times New Roman" w:hAnsi="Times New Roman" w:cs="Times New Roman"/>
          <w:b w:val="0"/>
          <w:color w:val="000000" w:themeColor="text1"/>
          <w:sz w:val="26"/>
          <w:szCs w:val="26"/>
          <w:shd w:val="clear" w:color="auto" w:fill="FFFFFF"/>
        </w:rPr>
        <w:t>Тем</w:t>
      </w:r>
      <w:r w:rsidR="007C1F6E" w:rsidRPr="007C1F6E">
        <w:rPr>
          <w:rStyle w:val="a8"/>
          <w:rFonts w:ascii="Times New Roman" w:hAnsi="Times New Roman" w:cs="Times New Roman"/>
          <w:b w:val="0"/>
          <w:color w:val="000000" w:themeColor="text1"/>
          <w:sz w:val="26"/>
          <w:szCs w:val="26"/>
          <w:shd w:val="clear" w:color="auto" w:fill="FFFFFF"/>
        </w:rPr>
        <w:t>а</w:t>
      </w:r>
      <w:r w:rsidRPr="007C1F6E">
        <w:rPr>
          <w:rStyle w:val="a8"/>
          <w:rFonts w:ascii="Times New Roman" w:hAnsi="Times New Roman" w:cs="Times New Roman"/>
          <w:b w:val="0"/>
          <w:color w:val="000000" w:themeColor="text1"/>
          <w:sz w:val="26"/>
          <w:szCs w:val="26"/>
          <w:shd w:val="clear" w:color="auto" w:fill="FFFFFF"/>
        </w:rPr>
        <w:t xml:space="preserve"> моего научного направления</w:t>
      </w:r>
      <w:r w:rsidRPr="007C1F6E">
        <w:rPr>
          <w:rStyle w:val="a8"/>
          <w:rFonts w:ascii="Times New Roman" w:hAnsi="Times New Roman" w:cs="Times New Roman"/>
          <w:color w:val="000000" w:themeColor="text1"/>
          <w:sz w:val="26"/>
          <w:szCs w:val="26"/>
          <w:shd w:val="clear" w:color="auto" w:fill="FFFFFF"/>
        </w:rPr>
        <w:t>: «</w:t>
      </w:r>
      <w:r w:rsidRPr="007C1F6E">
        <w:rPr>
          <w:rFonts w:ascii="Times New Roman" w:hAnsi="Times New Roman" w:cs="Times New Roman"/>
          <w:color w:val="000000" w:themeColor="text1"/>
          <w:sz w:val="26"/>
          <w:szCs w:val="26"/>
        </w:rPr>
        <w:t>Возможности</w:t>
      </w:r>
      <w:r w:rsidR="00271D97" w:rsidRPr="007C1F6E">
        <w:rPr>
          <w:rFonts w:ascii="Times New Roman" w:hAnsi="Times New Roman" w:cs="Times New Roman"/>
          <w:color w:val="000000" w:themeColor="text1"/>
          <w:sz w:val="26"/>
          <w:szCs w:val="26"/>
        </w:rPr>
        <w:t xml:space="preserve"> </w:t>
      </w:r>
      <w:r w:rsidRPr="007C1F6E">
        <w:rPr>
          <w:rFonts w:ascii="Times New Roman" w:hAnsi="Times New Roman" w:cs="Times New Roman"/>
          <w:color w:val="000000" w:themeColor="text1"/>
          <w:sz w:val="26"/>
          <w:szCs w:val="26"/>
        </w:rPr>
        <w:t>информационно-</w:t>
      </w:r>
      <w:r w:rsidRPr="00062EBC">
        <w:rPr>
          <w:rFonts w:ascii="Times New Roman" w:hAnsi="Times New Roman" w:cs="Times New Roman"/>
          <w:color w:val="000000" w:themeColor="text1"/>
          <w:sz w:val="26"/>
          <w:szCs w:val="26"/>
        </w:rPr>
        <w:t>коммуникационных технологий в экологическом воспитании учащихся</w:t>
      </w:r>
      <w:r w:rsidRPr="00062EBC">
        <w:rPr>
          <w:rStyle w:val="a8"/>
          <w:rFonts w:ascii="Times New Roman" w:hAnsi="Times New Roman" w:cs="Times New Roman"/>
          <w:color w:val="000000" w:themeColor="text1"/>
          <w:sz w:val="26"/>
          <w:szCs w:val="26"/>
          <w:shd w:val="clear" w:color="auto" w:fill="FFFFFF"/>
        </w:rPr>
        <w:t>».</w:t>
      </w:r>
    </w:p>
    <w:p w:rsidR="00961DED" w:rsidRPr="00062EBC" w:rsidRDefault="00961DED" w:rsidP="00D920FF">
      <w:pPr>
        <w:spacing w:after="0" w:line="240" w:lineRule="auto"/>
        <w:ind w:firstLine="567"/>
        <w:jc w:val="both"/>
        <w:rPr>
          <w:rFonts w:ascii="Times New Roman" w:hAnsi="Times New Roman" w:cs="Times New Roman"/>
          <w:color w:val="000000" w:themeColor="text1"/>
          <w:sz w:val="26"/>
          <w:szCs w:val="26"/>
          <w:shd w:val="clear" w:color="auto" w:fill="FFFFFF"/>
        </w:rPr>
      </w:pPr>
      <w:r w:rsidRPr="00062EBC">
        <w:rPr>
          <w:rFonts w:ascii="Times New Roman" w:hAnsi="Times New Roman" w:cs="Times New Roman"/>
          <w:color w:val="000000" w:themeColor="text1"/>
          <w:sz w:val="26"/>
          <w:szCs w:val="26"/>
          <w:shd w:val="clear" w:color="auto" w:fill="FFFFFF"/>
        </w:rPr>
        <w:t>Сегодня использование современных информационных технологий в уче</w:t>
      </w:r>
      <w:r w:rsidRPr="00062EBC">
        <w:rPr>
          <w:rFonts w:ascii="Times New Roman" w:hAnsi="Times New Roman" w:cs="Times New Roman"/>
          <w:color w:val="000000" w:themeColor="text1"/>
          <w:sz w:val="26"/>
          <w:szCs w:val="26"/>
          <w:shd w:val="clear" w:color="auto" w:fill="FFFFFF"/>
        </w:rPr>
        <w:t>б</w:t>
      </w:r>
      <w:r w:rsidRPr="00062EBC">
        <w:rPr>
          <w:rFonts w:ascii="Times New Roman" w:hAnsi="Times New Roman" w:cs="Times New Roman"/>
          <w:color w:val="000000" w:themeColor="text1"/>
          <w:sz w:val="26"/>
          <w:szCs w:val="26"/>
          <w:shd w:val="clear" w:color="auto" w:fill="FFFFFF"/>
        </w:rPr>
        <w:t>ном процессе позволяет повысить качество учебного материала и усилить э</w:t>
      </w:r>
      <w:r w:rsidRPr="00062EBC">
        <w:rPr>
          <w:rFonts w:ascii="Times New Roman" w:hAnsi="Times New Roman" w:cs="Times New Roman"/>
          <w:color w:val="000000" w:themeColor="text1"/>
          <w:sz w:val="26"/>
          <w:szCs w:val="26"/>
          <w:shd w:val="clear" w:color="auto" w:fill="FFFFFF"/>
        </w:rPr>
        <w:t>ф</w:t>
      </w:r>
      <w:r w:rsidRPr="00062EBC">
        <w:rPr>
          <w:rFonts w:ascii="Times New Roman" w:hAnsi="Times New Roman" w:cs="Times New Roman"/>
          <w:color w:val="000000" w:themeColor="text1"/>
          <w:sz w:val="26"/>
          <w:szCs w:val="26"/>
          <w:shd w:val="clear" w:color="auto" w:fill="FFFFFF"/>
        </w:rPr>
        <w:t>фективность образования. Богатейшие возможности для этого предоставляют современные информационные компьютерные технологии (ИКТ).</w:t>
      </w:r>
    </w:p>
    <w:p w:rsidR="00961DED" w:rsidRPr="00062EBC" w:rsidRDefault="00961DED" w:rsidP="00D920FF">
      <w:pPr>
        <w:spacing w:after="0" w:line="240" w:lineRule="auto"/>
        <w:ind w:firstLine="567"/>
        <w:jc w:val="both"/>
        <w:rPr>
          <w:rFonts w:ascii="Times New Roman" w:hAnsi="Times New Roman" w:cs="Times New Roman"/>
          <w:color w:val="000000" w:themeColor="text1"/>
          <w:sz w:val="26"/>
          <w:szCs w:val="26"/>
          <w:shd w:val="clear" w:color="auto" w:fill="FFFFFF"/>
        </w:rPr>
      </w:pPr>
      <w:r w:rsidRPr="00062EBC">
        <w:rPr>
          <w:rFonts w:ascii="Times New Roman" w:hAnsi="Times New Roman" w:cs="Times New Roman"/>
          <w:color w:val="000000" w:themeColor="text1"/>
          <w:sz w:val="26"/>
          <w:szCs w:val="26"/>
          <w:shd w:val="clear" w:color="auto" w:fill="FFFFFF"/>
        </w:rPr>
        <w:t>На современном этапе в преподавании биологии, в том числе в ведении кружка по экологии</w:t>
      </w:r>
      <w:r w:rsidR="00271D97" w:rsidRPr="00062EBC">
        <w:rPr>
          <w:rFonts w:ascii="Times New Roman" w:hAnsi="Times New Roman" w:cs="Times New Roman"/>
          <w:color w:val="000000" w:themeColor="text1"/>
          <w:sz w:val="26"/>
          <w:szCs w:val="26"/>
          <w:shd w:val="clear" w:color="auto" w:fill="FFFFFF"/>
        </w:rPr>
        <w:t xml:space="preserve"> </w:t>
      </w:r>
      <w:r w:rsidRPr="00062EBC">
        <w:rPr>
          <w:rFonts w:ascii="Times New Roman" w:hAnsi="Times New Roman" w:cs="Times New Roman"/>
          <w:color w:val="000000" w:themeColor="text1"/>
          <w:sz w:val="26"/>
          <w:szCs w:val="26"/>
          <w:shd w:val="clear" w:color="auto" w:fill="FFFFFF"/>
        </w:rPr>
        <w:t>особое внимание уделяется овладению учащимися традиц</w:t>
      </w:r>
      <w:r w:rsidRPr="00062EBC">
        <w:rPr>
          <w:rFonts w:ascii="Times New Roman" w:hAnsi="Times New Roman" w:cs="Times New Roman"/>
          <w:color w:val="000000" w:themeColor="text1"/>
          <w:sz w:val="26"/>
          <w:szCs w:val="26"/>
          <w:shd w:val="clear" w:color="auto" w:fill="FFFFFF"/>
        </w:rPr>
        <w:t>и</w:t>
      </w:r>
      <w:r w:rsidRPr="00062EBC">
        <w:rPr>
          <w:rFonts w:ascii="Times New Roman" w:hAnsi="Times New Roman" w:cs="Times New Roman"/>
          <w:color w:val="000000" w:themeColor="text1"/>
          <w:sz w:val="26"/>
          <w:szCs w:val="26"/>
          <w:shd w:val="clear" w:color="auto" w:fill="FFFFFF"/>
        </w:rPr>
        <w:t>онными методами научного познани</w:t>
      </w:r>
      <w:r w:rsidR="00B16833">
        <w:rPr>
          <w:rFonts w:ascii="Times New Roman" w:hAnsi="Times New Roman" w:cs="Times New Roman"/>
          <w:color w:val="000000" w:themeColor="text1"/>
          <w:sz w:val="26"/>
          <w:szCs w:val="26"/>
          <w:shd w:val="clear" w:color="auto" w:fill="FFFFFF"/>
        </w:rPr>
        <w:t>я окружающего мира: теоретически</w:t>
      </w:r>
      <w:r w:rsidRPr="00062EBC">
        <w:rPr>
          <w:rFonts w:ascii="Times New Roman" w:hAnsi="Times New Roman" w:cs="Times New Roman"/>
          <w:color w:val="000000" w:themeColor="text1"/>
          <w:sz w:val="26"/>
          <w:szCs w:val="26"/>
          <w:shd w:val="clear" w:color="auto" w:fill="FFFFFF"/>
        </w:rPr>
        <w:t>м</w:t>
      </w:r>
      <w:r w:rsidR="00B16833">
        <w:rPr>
          <w:rFonts w:ascii="Times New Roman" w:hAnsi="Times New Roman" w:cs="Times New Roman"/>
          <w:color w:val="000000" w:themeColor="text1"/>
          <w:sz w:val="26"/>
          <w:szCs w:val="26"/>
          <w:shd w:val="clear" w:color="auto" w:fill="FFFFFF"/>
        </w:rPr>
        <w:t xml:space="preserve"> </w:t>
      </w:r>
      <w:r w:rsidRPr="00062EBC">
        <w:rPr>
          <w:rFonts w:ascii="Times New Roman" w:hAnsi="Times New Roman" w:cs="Times New Roman"/>
          <w:color w:val="000000" w:themeColor="text1"/>
          <w:sz w:val="26"/>
          <w:szCs w:val="26"/>
          <w:shd w:val="clear" w:color="auto" w:fill="FFFFFF"/>
        </w:rPr>
        <w:t>и эк</w:t>
      </w:r>
      <w:r w:rsidRPr="00062EBC">
        <w:rPr>
          <w:rFonts w:ascii="Times New Roman" w:hAnsi="Times New Roman" w:cs="Times New Roman"/>
          <w:color w:val="000000" w:themeColor="text1"/>
          <w:sz w:val="26"/>
          <w:szCs w:val="26"/>
          <w:shd w:val="clear" w:color="auto" w:fill="FFFFFF"/>
        </w:rPr>
        <w:t>с</w:t>
      </w:r>
      <w:r w:rsidRPr="00062EBC">
        <w:rPr>
          <w:rFonts w:ascii="Times New Roman" w:hAnsi="Times New Roman" w:cs="Times New Roman"/>
          <w:color w:val="000000" w:themeColor="text1"/>
          <w:sz w:val="26"/>
          <w:szCs w:val="26"/>
          <w:shd w:val="clear" w:color="auto" w:fill="FFFFFF"/>
        </w:rPr>
        <w:t>периментальн</w:t>
      </w:r>
      <w:r w:rsidR="00B16833">
        <w:rPr>
          <w:rFonts w:ascii="Times New Roman" w:hAnsi="Times New Roman" w:cs="Times New Roman"/>
          <w:color w:val="000000" w:themeColor="text1"/>
          <w:sz w:val="26"/>
          <w:szCs w:val="26"/>
          <w:shd w:val="clear" w:color="auto" w:fill="FFFFFF"/>
        </w:rPr>
        <w:t>ы</w:t>
      </w:r>
      <w:r w:rsidRPr="00062EBC">
        <w:rPr>
          <w:rFonts w:ascii="Times New Roman" w:hAnsi="Times New Roman" w:cs="Times New Roman"/>
          <w:color w:val="000000" w:themeColor="text1"/>
          <w:sz w:val="26"/>
          <w:szCs w:val="26"/>
          <w:shd w:val="clear" w:color="auto" w:fill="FFFFFF"/>
        </w:rPr>
        <w:t>м, что не всегда интересно детям с низкой познавательной акти</w:t>
      </w:r>
      <w:r w:rsidRPr="00062EBC">
        <w:rPr>
          <w:rFonts w:ascii="Times New Roman" w:hAnsi="Times New Roman" w:cs="Times New Roman"/>
          <w:color w:val="000000" w:themeColor="text1"/>
          <w:sz w:val="26"/>
          <w:szCs w:val="26"/>
          <w:shd w:val="clear" w:color="auto" w:fill="FFFFFF"/>
        </w:rPr>
        <w:t>в</w:t>
      </w:r>
      <w:r w:rsidRPr="00062EBC">
        <w:rPr>
          <w:rFonts w:ascii="Times New Roman" w:hAnsi="Times New Roman" w:cs="Times New Roman"/>
          <w:color w:val="000000" w:themeColor="text1"/>
          <w:sz w:val="26"/>
          <w:szCs w:val="26"/>
          <w:shd w:val="clear" w:color="auto" w:fill="FFFFFF"/>
        </w:rPr>
        <w:t xml:space="preserve">ностью. Современные дети все меньше обращаются за информацией к книгам, а стараются ее получить из компьютера. Использование новых информационных технологий в курсе биологии значительно поднимает уровень обученности при низкой мотивации учащихся. </w:t>
      </w:r>
    </w:p>
    <w:p w:rsidR="00961DED" w:rsidRPr="00062EBC" w:rsidRDefault="00961DED"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bCs/>
          <w:color w:val="000000" w:themeColor="text1"/>
          <w:sz w:val="26"/>
          <w:szCs w:val="26"/>
        </w:rPr>
        <w:t>Использование возможностей ИКТ на различных</w:t>
      </w:r>
      <w:r w:rsidRPr="00062EBC">
        <w:rPr>
          <w:rFonts w:ascii="Times New Roman" w:eastAsia="Times New Roman" w:hAnsi="Times New Roman" w:cs="Times New Roman"/>
          <w:color w:val="000000" w:themeColor="text1"/>
          <w:sz w:val="26"/>
          <w:szCs w:val="26"/>
        </w:rPr>
        <w:t xml:space="preserve"> </w:t>
      </w:r>
      <w:r w:rsidRPr="00062EBC">
        <w:rPr>
          <w:rFonts w:ascii="Times New Roman" w:eastAsia="Times New Roman" w:hAnsi="Times New Roman" w:cs="Times New Roman"/>
          <w:bCs/>
          <w:color w:val="000000" w:themeColor="text1"/>
          <w:sz w:val="26"/>
          <w:szCs w:val="26"/>
        </w:rPr>
        <w:t>этапах урока.</w:t>
      </w:r>
    </w:p>
    <w:p w:rsidR="00961DED" w:rsidRPr="00062EBC" w:rsidRDefault="00961DED"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color w:val="000000" w:themeColor="text1"/>
          <w:sz w:val="26"/>
          <w:szCs w:val="26"/>
        </w:rPr>
        <w:lastRenderedPageBreak/>
        <w:t xml:space="preserve">Особенностью преподавания биологии в средней общеобразовательной школе является необходимость демонстрации различных форм наглядности на всех этапах урока: при опросе, при объяснении нового материала и в процессе закрепления новых знаний. </w:t>
      </w:r>
    </w:p>
    <w:p w:rsidR="00961DED" w:rsidRPr="00062EBC" w:rsidRDefault="00961DED"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color w:val="000000" w:themeColor="text1"/>
          <w:sz w:val="26"/>
          <w:szCs w:val="26"/>
        </w:rPr>
        <w:t>В начале работы по данной теме использовала компьютер на уроках</w:t>
      </w:r>
      <w:r w:rsidR="00271D97" w:rsidRPr="00062EBC">
        <w:rPr>
          <w:rFonts w:ascii="Times New Roman" w:eastAsia="Times New Roman" w:hAnsi="Times New Roman" w:cs="Times New Roman"/>
          <w:color w:val="000000" w:themeColor="text1"/>
          <w:sz w:val="26"/>
          <w:szCs w:val="26"/>
        </w:rPr>
        <w:t xml:space="preserve"> </w:t>
      </w:r>
      <w:r w:rsidRPr="00062EBC">
        <w:rPr>
          <w:rFonts w:ascii="Times New Roman" w:eastAsia="Times New Roman" w:hAnsi="Times New Roman" w:cs="Times New Roman"/>
          <w:color w:val="000000" w:themeColor="text1"/>
          <w:sz w:val="26"/>
          <w:szCs w:val="26"/>
        </w:rPr>
        <w:t>фра</w:t>
      </w:r>
      <w:r w:rsidRPr="00062EBC">
        <w:rPr>
          <w:rFonts w:ascii="Times New Roman" w:eastAsia="Times New Roman" w:hAnsi="Times New Roman" w:cs="Times New Roman"/>
          <w:color w:val="000000" w:themeColor="text1"/>
          <w:sz w:val="26"/>
          <w:szCs w:val="26"/>
        </w:rPr>
        <w:t>г</w:t>
      </w:r>
      <w:r w:rsidRPr="00062EBC">
        <w:rPr>
          <w:rFonts w:ascii="Times New Roman" w:eastAsia="Times New Roman" w:hAnsi="Times New Roman" w:cs="Times New Roman"/>
          <w:color w:val="000000" w:themeColor="text1"/>
          <w:sz w:val="26"/>
          <w:szCs w:val="26"/>
        </w:rPr>
        <w:t>ментарно, пользуясь готовыми электронными ресурсами и презентациями. Затем сама начала</w:t>
      </w:r>
      <w:r w:rsidR="00271D97" w:rsidRPr="00062EBC">
        <w:rPr>
          <w:rFonts w:ascii="Times New Roman" w:eastAsia="Times New Roman" w:hAnsi="Times New Roman" w:cs="Times New Roman"/>
          <w:color w:val="000000" w:themeColor="text1"/>
          <w:sz w:val="26"/>
          <w:szCs w:val="26"/>
        </w:rPr>
        <w:t xml:space="preserve"> </w:t>
      </w:r>
      <w:r w:rsidRPr="00062EBC">
        <w:rPr>
          <w:rFonts w:ascii="Times New Roman" w:eastAsia="Times New Roman" w:hAnsi="Times New Roman" w:cs="Times New Roman"/>
          <w:color w:val="000000" w:themeColor="text1"/>
          <w:sz w:val="26"/>
          <w:szCs w:val="26"/>
        </w:rPr>
        <w:t>готовить презентации к урокам. После этого начала</w:t>
      </w:r>
      <w:r w:rsidR="00271D97" w:rsidRPr="00062EBC">
        <w:rPr>
          <w:rFonts w:ascii="Times New Roman" w:eastAsia="Times New Roman" w:hAnsi="Times New Roman" w:cs="Times New Roman"/>
          <w:color w:val="000000" w:themeColor="text1"/>
          <w:sz w:val="26"/>
          <w:szCs w:val="26"/>
        </w:rPr>
        <w:t xml:space="preserve"> </w:t>
      </w:r>
      <w:r w:rsidRPr="00062EBC">
        <w:rPr>
          <w:rFonts w:ascii="Times New Roman" w:eastAsia="Times New Roman" w:hAnsi="Times New Roman" w:cs="Times New Roman"/>
          <w:color w:val="000000" w:themeColor="text1"/>
          <w:sz w:val="26"/>
          <w:szCs w:val="26"/>
        </w:rPr>
        <w:t>использовать электронные ресурсы по биологии, но систематического и осознанного испол</w:t>
      </w:r>
      <w:r w:rsidRPr="00062EBC">
        <w:rPr>
          <w:rFonts w:ascii="Times New Roman" w:eastAsia="Times New Roman" w:hAnsi="Times New Roman" w:cs="Times New Roman"/>
          <w:color w:val="000000" w:themeColor="text1"/>
          <w:sz w:val="26"/>
          <w:szCs w:val="26"/>
        </w:rPr>
        <w:t>ь</w:t>
      </w:r>
      <w:r w:rsidRPr="00062EBC">
        <w:rPr>
          <w:rFonts w:ascii="Times New Roman" w:eastAsia="Times New Roman" w:hAnsi="Times New Roman" w:cs="Times New Roman"/>
          <w:color w:val="000000" w:themeColor="text1"/>
          <w:sz w:val="26"/>
          <w:szCs w:val="26"/>
        </w:rPr>
        <w:t>зования добилась позже, когда начала ориентироваться во всем этом множестве и научилась отбирать необходимые ресурсы для каждого этапа урока.</w:t>
      </w:r>
    </w:p>
    <w:p w:rsidR="00961DED" w:rsidRPr="00062EBC" w:rsidRDefault="00961DED"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color w:val="000000" w:themeColor="text1"/>
          <w:sz w:val="26"/>
          <w:szCs w:val="26"/>
        </w:rPr>
        <w:t>Компьютер</w:t>
      </w:r>
      <w:r w:rsidR="00271D97" w:rsidRPr="00062EBC">
        <w:rPr>
          <w:rFonts w:ascii="Times New Roman" w:eastAsia="Times New Roman" w:hAnsi="Times New Roman" w:cs="Times New Roman"/>
          <w:color w:val="000000" w:themeColor="text1"/>
          <w:sz w:val="26"/>
          <w:szCs w:val="26"/>
        </w:rPr>
        <w:t xml:space="preserve"> </w:t>
      </w:r>
      <w:r w:rsidRPr="00062EBC">
        <w:rPr>
          <w:rFonts w:ascii="Times New Roman" w:eastAsia="Times New Roman" w:hAnsi="Times New Roman" w:cs="Times New Roman"/>
          <w:color w:val="000000" w:themeColor="text1"/>
          <w:sz w:val="26"/>
          <w:szCs w:val="26"/>
        </w:rPr>
        <w:t>применяю на различных этапах урока:</w:t>
      </w:r>
    </w:p>
    <w:p w:rsidR="00961DED" w:rsidRPr="00062EBC" w:rsidRDefault="00961DED" w:rsidP="00727BEE">
      <w:pPr>
        <w:numPr>
          <w:ilvl w:val="0"/>
          <w:numId w:val="70"/>
        </w:numPr>
        <w:shd w:val="clear" w:color="auto" w:fill="FFFFFF"/>
        <w:spacing w:after="0" w:line="240" w:lineRule="auto"/>
        <w:ind w:left="0"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b/>
          <w:bCs/>
          <w:color w:val="000000" w:themeColor="text1"/>
          <w:sz w:val="26"/>
          <w:szCs w:val="26"/>
        </w:rPr>
        <w:t>при объяснении нового материала</w:t>
      </w:r>
      <w:r w:rsidR="007C1F6E">
        <w:rPr>
          <w:rFonts w:ascii="Times New Roman" w:eastAsia="Times New Roman" w:hAnsi="Times New Roman" w:cs="Times New Roman"/>
          <w:b/>
          <w:bCs/>
          <w:color w:val="000000" w:themeColor="text1"/>
          <w:sz w:val="26"/>
          <w:szCs w:val="26"/>
        </w:rPr>
        <w:t xml:space="preserve"> </w:t>
      </w:r>
      <w:r w:rsidRPr="00062EBC">
        <w:rPr>
          <w:rFonts w:ascii="Times New Roman" w:eastAsia="Times New Roman" w:hAnsi="Times New Roman" w:cs="Times New Roman"/>
          <w:color w:val="000000" w:themeColor="text1"/>
          <w:sz w:val="26"/>
          <w:szCs w:val="26"/>
        </w:rPr>
        <w:t>(цветные рисунки и фото, слайд-шоу, видеофрагменты, анимации короткие и сюжетные, вспомогательный материал, электронные</w:t>
      </w:r>
      <w:r w:rsidR="00271D97" w:rsidRPr="00062EBC">
        <w:rPr>
          <w:rFonts w:ascii="Times New Roman" w:eastAsia="Times New Roman" w:hAnsi="Times New Roman" w:cs="Times New Roman"/>
          <w:color w:val="000000" w:themeColor="text1"/>
          <w:sz w:val="26"/>
          <w:szCs w:val="26"/>
        </w:rPr>
        <w:t xml:space="preserve"> </w:t>
      </w:r>
      <w:r w:rsidRPr="00062EBC">
        <w:rPr>
          <w:rFonts w:ascii="Times New Roman" w:eastAsia="Times New Roman" w:hAnsi="Times New Roman" w:cs="Times New Roman"/>
          <w:color w:val="000000" w:themeColor="text1"/>
          <w:sz w:val="26"/>
          <w:szCs w:val="26"/>
        </w:rPr>
        <w:t>презентации);</w:t>
      </w:r>
    </w:p>
    <w:p w:rsidR="00961DED" w:rsidRPr="00062EBC" w:rsidRDefault="00961DED" w:rsidP="00727BEE">
      <w:pPr>
        <w:numPr>
          <w:ilvl w:val="0"/>
          <w:numId w:val="70"/>
        </w:numPr>
        <w:shd w:val="clear" w:color="auto" w:fill="FFFFFF"/>
        <w:spacing w:after="0" w:line="240" w:lineRule="auto"/>
        <w:ind w:left="0"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b/>
          <w:bCs/>
          <w:color w:val="000000" w:themeColor="text1"/>
          <w:sz w:val="26"/>
          <w:szCs w:val="26"/>
        </w:rPr>
        <w:t>для закрепления полученных знаний</w:t>
      </w:r>
      <w:r w:rsidR="007C1F6E">
        <w:rPr>
          <w:rFonts w:ascii="Times New Roman" w:eastAsia="Times New Roman" w:hAnsi="Times New Roman" w:cs="Times New Roman"/>
          <w:b/>
          <w:bCs/>
          <w:color w:val="000000" w:themeColor="text1"/>
          <w:sz w:val="26"/>
          <w:szCs w:val="26"/>
        </w:rPr>
        <w:t xml:space="preserve"> </w:t>
      </w:r>
      <w:r w:rsidRPr="00062EBC">
        <w:rPr>
          <w:rFonts w:ascii="Times New Roman" w:eastAsia="Times New Roman" w:hAnsi="Times New Roman" w:cs="Times New Roman"/>
          <w:color w:val="000000" w:themeColor="text1"/>
          <w:sz w:val="26"/>
          <w:szCs w:val="26"/>
        </w:rPr>
        <w:t>(задания с выбором ответа, трен</w:t>
      </w:r>
      <w:r w:rsidRPr="00062EBC">
        <w:rPr>
          <w:rFonts w:ascii="Times New Roman" w:eastAsia="Times New Roman" w:hAnsi="Times New Roman" w:cs="Times New Roman"/>
          <w:color w:val="000000" w:themeColor="text1"/>
          <w:sz w:val="26"/>
          <w:szCs w:val="26"/>
        </w:rPr>
        <w:t>а</w:t>
      </w:r>
      <w:r w:rsidRPr="00062EBC">
        <w:rPr>
          <w:rFonts w:ascii="Times New Roman" w:eastAsia="Times New Roman" w:hAnsi="Times New Roman" w:cs="Times New Roman"/>
          <w:color w:val="000000" w:themeColor="text1"/>
          <w:sz w:val="26"/>
          <w:szCs w:val="26"/>
        </w:rPr>
        <w:t>жеры, виртуальные лабораторные работы);</w:t>
      </w:r>
    </w:p>
    <w:p w:rsidR="00961DED" w:rsidRPr="00062EBC" w:rsidRDefault="00961DED" w:rsidP="00727BEE">
      <w:pPr>
        <w:numPr>
          <w:ilvl w:val="0"/>
          <w:numId w:val="70"/>
        </w:numPr>
        <w:shd w:val="clear" w:color="auto" w:fill="FFFFFF"/>
        <w:spacing w:after="0" w:line="240" w:lineRule="auto"/>
        <w:ind w:left="0"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b/>
          <w:bCs/>
          <w:color w:val="000000" w:themeColor="text1"/>
          <w:sz w:val="26"/>
          <w:szCs w:val="26"/>
        </w:rPr>
        <w:t>для контроля знаний</w:t>
      </w:r>
      <w:r w:rsidR="007C1F6E">
        <w:rPr>
          <w:rFonts w:ascii="Times New Roman" w:eastAsia="Times New Roman" w:hAnsi="Times New Roman" w:cs="Times New Roman"/>
          <w:b/>
          <w:bCs/>
          <w:color w:val="000000" w:themeColor="text1"/>
          <w:sz w:val="26"/>
          <w:szCs w:val="26"/>
        </w:rPr>
        <w:t xml:space="preserve"> </w:t>
      </w:r>
      <w:r w:rsidRPr="00062EBC">
        <w:rPr>
          <w:rFonts w:ascii="Times New Roman" w:eastAsia="Times New Roman" w:hAnsi="Times New Roman" w:cs="Times New Roman"/>
          <w:color w:val="000000" w:themeColor="text1"/>
          <w:sz w:val="26"/>
          <w:szCs w:val="26"/>
        </w:rPr>
        <w:t>(компьютерное тестирование).</w:t>
      </w:r>
    </w:p>
    <w:p w:rsidR="00961DED" w:rsidRPr="00062EBC" w:rsidRDefault="00961DED"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color w:val="000000" w:themeColor="text1"/>
          <w:sz w:val="26"/>
          <w:szCs w:val="26"/>
        </w:rPr>
        <w:t>Для упрочения знаний, развития интереса к предмету и взаимосвязи с др</w:t>
      </w:r>
      <w:r w:rsidRPr="00062EBC">
        <w:rPr>
          <w:rFonts w:ascii="Times New Roman" w:eastAsia="Times New Roman" w:hAnsi="Times New Roman" w:cs="Times New Roman"/>
          <w:color w:val="000000" w:themeColor="text1"/>
          <w:sz w:val="26"/>
          <w:szCs w:val="26"/>
        </w:rPr>
        <w:t>у</w:t>
      </w:r>
      <w:r w:rsidRPr="00062EBC">
        <w:rPr>
          <w:rFonts w:ascii="Times New Roman" w:eastAsia="Times New Roman" w:hAnsi="Times New Roman" w:cs="Times New Roman"/>
          <w:color w:val="000000" w:themeColor="text1"/>
          <w:sz w:val="26"/>
          <w:szCs w:val="26"/>
        </w:rPr>
        <w:t>гими предметами учащимся предлагаются творческие задания, которые могут выражаться:</w:t>
      </w:r>
    </w:p>
    <w:p w:rsidR="00961DED" w:rsidRPr="00062EBC" w:rsidRDefault="00961DED"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color w:val="000000" w:themeColor="text1"/>
          <w:sz w:val="26"/>
          <w:szCs w:val="26"/>
        </w:rPr>
        <w:t>в составлении кроссворда по теме, использовании его для контроля знаний других учащихся;</w:t>
      </w:r>
    </w:p>
    <w:p w:rsidR="00961DED" w:rsidRPr="00062EBC" w:rsidRDefault="00961DED"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color w:val="000000" w:themeColor="text1"/>
          <w:sz w:val="26"/>
          <w:szCs w:val="26"/>
        </w:rPr>
        <w:t>в составлении опорных схем и конспектов;</w:t>
      </w:r>
    </w:p>
    <w:p w:rsidR="00961DED" w:rsidRPr="00062EBC" w:rsidRDefault="00961DED"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color w:val="000000" w:themeColor="text1"/>
          <w:sz w:val="26"/>
          <w:szCs w:val="26"/>
        </w:rPr>
        <w:t>в подготовке различных сообщений и докладов;</w:t>
      </w:r>
    </w:p>
    <w:p w:rsidR="00961DED" w:rsidRPr="00062EBC" w:rsidRDefault="00961DED"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color w:val="000000" w:themeColor="text1"/>
          <w:sz w:val="26"/>
          <w:szCs w:val="26"/>
        </w:rPr>
        <w:t>в изготовлении презентаций.</w:t>
      </w:r>
    </w:p>
    <w:p w:rsidR="00961DED" w:rsidRPr="00062EBC" w:rsidRDefault="00B16833"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bCs/>
          <w:color w:val="000000" w:themeColor="text1"/>
          <w:sz w:val="26"/>
          <w:szCs w:val="26"/>
        </w:rPr>
        <w:t>П</w:t>
      </w:r>
      <w:r w:rsidR="00961DED" w:rsidRPr="00062EBC">
        <w:rPr>
          <w:rFonts w:ascii="Times New Roman" w:eastAsia="Times New Roman" w:hAnsi="Times New Roman" w:cs="Times New Roman"/>
          <w:bCs/>
          <w:color w:val="000000" w:themeColor="text1"/>
          <w:sz w:val="26"/>
          <w:szCs w:val="26"/>
        </w:rPr>
        <w:t>ример. Н</w:t>
      </w:r>
      <w:r w:rsidR="00961DED" w:rsidRPr="00062EBC">
        <w:rPr>
          <w:rFonts w:ascii="Times New Roman" w:eastAsia="Times New Roman" w:hAnsi="Times New Roman" w:cs="Times New Roman"/>
          <w:color w:val="000000" w:themeColor="text1"/>
          <w:sz w:val="26"/>
          <w:szCs w:val="26"/>
        </w:rPr>
        <w:t>а закрепительном этапе урока</w:t>
      </w:r>
      <w:r w:rsidR="00271D97" w:rsidRPr="00062EBC">
        <w:rPr>
          <w:rFonts w:ascii="Times New Roman" w:eastAsia="Times New Roman" w:hAnsi="Times New Roman" w:cs="Times New Roman"/>
          <w:color w:val="000000" w:themeColor="text1"/>
          <w:sz w:val="26"/>
          <w:szCs w:val="26"/>
        </w:rPr>
        <w:t xml:space="preserve"> </w:t>
      </w:r>
      <w:r w:rsidR="00961DED" w:rsidRPr="00062EBC">
        <w:rPr>
          <w:rFonts w:ascii="Times New Roman" w:eastAsia="Times New Roman" w:hAnsi="Times New Roman" w:cs="Times New Roman"/>
          <w:color w:val="000000" w:themeColor="text1"/>
          <w:sz w:val="26"/>
          <w:szCs w:val="26"/>
        </w:rPr>
        <w:t>предлагаю учащимся ряд индив</w:t>
      </w:r>
      <w:r w:rsidR="00961DED" w:rsidRPr="00062EBC">
        <w:rPr>
          <w:rFonts w:ascii="Times New Roman" w:eastAsia="Times New Roman" w:hAnsi="Times New Roman" w:cs="Times New Roman"/>
          <w:color w:val="000000" w:themeColor="text1"/>
          <w:sz w:val="26"/>
          <w:szCs w:val="26"/>
        </w:rPr>
        <w:t>и</w:t>
      </w:r>
      <w:r w:rsidR="00961DED" w:rsidRPr="00062EBC">
        <w:rPr>
          <w:rFonts w:ascii="Times New Roman" w:eastAsia="Times New Roman" w:hAnsi="Times New Roman" w:cs="Times New Roman"/>
          <w:color w:val="000000" w:themeColor="text1"/>
          <w:sz w:val="26"/>
          <w:szCs w:val="26"/>
        </w:rPr>
        <w:t>дуальных</w:t>
      </w:r>
      <w:r w:rsidR="00271D97" w:rsidRPr="00062EBC">
        <w:rPr>
          <w:rFonts w:ascii="Times New Roman" w:eastAsia="Times New Roman" w:hAnsi="Times New Roman" w:cs="Times New Roman"/>
          <w:color w:val="000000" w:themeColor="text1"/>
          <w:sz w:val="26"/>
          <w:szCs w:val="26"/>
        </w:rPr>
        <w:t xml:space="preserve"> </w:t>
      </w:r>
      <w:r w:rsidR="00961DED" w:rsidRPr="00062EBC">
        <w:rPr>
          <w:rFonts w:ascii="Times New Roman" w:eastAsia="Times New Roman" w:hAnsi="Times New Roman" w:cs="Times New Roman"/>
          <w:color w:val="000000" w:themeColor="text1"/>
          <w:sz w:val="26"/>
          <w:szCs w:val="26"/>
        </w:rPr>
        <w:t>заданий и задач разного типа. Среди них могут быть тес</w:t>
      </w:r>
      <w:r>
        <w:rPr>
          <w:rFonts w:ascii="Times New Roman" w:eastAsia="Times New Roman" w:hAnsi="Times New Roman" w:cs="Times New Roman"/>
          <w:color w:val="000000" w:themeColor="text1"/>
          <w:sz w:val="26"/>
          <w:szCs w:val="26"/>
        </w:rPr>
        <w:t>товые задания,</w:t>
      </w:r>
      <w:r w:rsidR="00961DED" w:rsidRPr="00062EBC">
        <w:rPr>
          <w:rFonts w:ascii="Times New Roman" w:eastAsia="Times New Roman" w:hAnsi="Times New Roman" w:cs="Times New Roman"/>
          <w:color w:val="000000" w:themeColor="text1"/>
          <w:sz w:val="26"/>
          <w:szCs w:val="26"/>
        </w:rPr>
        <w:t xml:space="preserve"> теоретические вопросы, ответы на которые можно проверить при обращении к компьютерным моделям</w:t>
      </w:r>
      <w:r>
        <w:rPr>
          <w:rFonts w:ascii="Times New Roman" w:eastAsia="Times New Roman" w:hAnsi="Times New Roman" w:cs="Times New Roman"/>
          <w:color w:val="000000" w:themeColor="text1"/>
          <w:sz w:val="26"/>
          <w:szCs w:val="26"/>
        </w:rPr>
        <w:t>,</w:t>
      </w:r>
      <w:r w:rsidR="00961DED" w:rsidRPr="00062EBC">
        <w:rPr>
          <w:rFonts w:ascii="Times New Roman" w:eastAsia="Times New Roman" w:hAnsi="Times New Roman" w:cs="Times New Roman"/>
          <w:color w:val="000000" w:themeColor="text1"/>
          <w:sz w:val="26"/>
          <w:szCs w:val="26"/>
        </w:rPr>
        <w:t xml:space="preserve"> и вопросы, направленные на понимание проиллюстр</w:t>
      </w:r>
      <w:r w:rsidR="00961DED" w:rsidRPr="00062EBC">
        <w:rPr>
          <w:rFonts w:ascii="Times New Roman" w:eastAsia="Times New Roman" w:hAnsi="Times New Roman" w:cs="Times New Roman"/>
          <w:color w:val="000000" w:themeColor="text1"/>
          <w:sz w:val="26"/>
          <w:szCs w:val="26"/>
        </w:rPr>
        <w:t>и</w:t>
      </w:r>
      <w:r w:rsidR="00961DED" w:rsidRPr="00062EBC">
        <w:rPr>
          <w:rFonts w:ascii="Times New Roman" w:eastAsia="Times New Roman" w:hAnsi="Times New Roman" w:cs="Times New Roman"/>
          <w:color w:val="000000" w:themeColor="text1"/>
          <w:sz w:val="26"/>
          <w:szCs w:val="26"/>
        </w:rPr>
        <w:t>рованного моделями теоретического материала. Этот этап требует тщательной подготовки дифференцированных заданий и бланков для оформления отчетов о проделанной работе, так как на «бумажную» работу у учащихся может не о</w:t>
      </w:r>
      <w:r w:rsidR="00961DED" w:rsidRPr="00062EBC">
        <w:rPr>
          <w:rFonts w:ascii="Times New Roman" w:eastAsia="Times New Roman" w:hAnsi="Times New Roman" w:cs="Times New Roman"/>
          <w:color w:val="000000" w:themeColor="text1"/>
          <w:sz w:val="26"/>
          <w:szCs w:val="26"/>
        </w:rPr>
        <w:t>с</w:t>
      </w:r>
      <w:r w:rsidR="00961DED" w:rsidRPr="00062EBC">
        <w:rPr>
          <w:rFonts w:ascii="Times New Roman" w:eastAsia="Times New Roman" w:hAnsi="Times New Roman" w:cs="Times New Roman"/>
          <w:color w:val="000000" w:themeColor="text1"/>
          <w:sz w:val="26"/>
          <w:szCs w:val="26"/>
        </w:rPr>
        <w:t>таться ни времени, ни желания.</w:t>
      </w:r>
    </w:p>
    <w:p w:rsidR="00961DED" w:rsidRPr="00062EBC" w:rsidRDefault="00961DED"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color w:val="000000" w:themeColor="text1"/>
          <w:sz w:val="26"/>
          <w:szCs w:val="26"/>
        </w:rPr>
        <w:t>На этапе закрепления материала использую следующие виды учебной де</w:t>
      </w:r>
      <w:r w:rsidRPr="00062EBC">
        <w:rPr>
          <w:rFonts w:ascii="Times New Roman" w:eastAsia="Times New Roman" w:hAnsi="Times New Roman" w:cs="Times New Roman"/>
          <w:color w:val="000000" w:themeColor="text1"/>
          <w:sz w:val="26"/>
          <w:szCs w:val="26"/>
        </w:rPr>
        <w:t>я</w:t>
      </w:r>
      <w:r w:rsidRPr="00062EBC">
        <w:rPr>
          <w:rFonts w:ascii="Times New Roman" w:eastAsia="Times New Roman" w:hAnsi="Times New Roman" w:cs="Times New Roman"/>
          <w:color w:val="000000" w:themeColor="text1"/>
          <w:sz w:val="26"/>
          <w:szCs w:val="26"/>
        </w:rPr>
        <w:t>тельности.</w:t>
      </w:r>
    </w:p>
    <w:p w:rsidR="00961DED" w:rsidRPr="00062EBC" w:rsidRDefault="00961DED"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color w:val="000000" w:themeColor="text1"/>
          <w:sz w:val="26"/>
          <w:szCs w:val="26"/>
        </w:rPr>
        <w:t>1.</w:t>
      </w:r>
      <w:r w:rsidR="007C1F6E">
        <w:rPr>
          <w:rFonts w:ascii="Times New Roman" w:eastAsia="Times New Roman" w:hAnsi="Times New Roman" w:cs="Times New Roman"/>
          <w:color w:val="000000" w:themeColor="text1"/>
          <w:sz w:val="26"/>
          <w:szCs w:val="26"/>
        </w:rPr>
        <w:t xml:space="preserve"> </w:t>
      </w:r>
      <w:r w:rsidRPr="00062EBC">
        <w:rPr>
          <w:rFonts w:ascii="Times New Roman" w:eastAsia="Times New Roman" w:hAnsi="Times New Roman" w:cs="Times New Roman"/>
          <w:b/>
          <w:bCs/>
          <w:color w:val="000000" w:themeColor="text1"/>
          <w:sz w:val="26"/>
          <w:szCs w:val="26"/>
        </w:rPr>
        <w:t>Работа с заданиями с выбором ответа –</w:t>
      </w:r>
      <w:r w:rsidR="007C1F6E">
        <w:rPr>
          <w:rFonts w:ascii="Times New Roman" w:eastAsia="Times New Roman" w:hAnsi="Times New Roman" w:cs="Times New Roman"/>
          <w:b/>
          <w:bCs/>
          <w:color w:val="000000" w:themeColor="text1"/>
          <w:sz w:val="26"/>
          <w:szCs w:val="26"/>
        </w:rPr>
        <w:t xml:space="preserve"> </w:t>
      </w:r>
      <w:r w:rsidRPr="00062EBC">
        <w:rPr>
          <w:rFonts w:ascii="Times New Roman" w:eastAsia="Times New Roman" w:hAnsi="Times New Roman" w:cs="Times New Roman"/>
          <w:color w:val="000000" w:themeColor="text1"/>
          <w:sz w:val="26"/>
          <w:szCs w:val="26"/>
        </w:rPr>
        <w:t>компьютерные технологии п</w:t>
      </w:r>
      <w:r w:rsidRPr="00062EBC">
        <w:rPr>
          <w:rFonts w:ascii="Times New Roman" w:eastAsia="Times New Roman" w:hAnsi="Times New Roman" w:cs="Times New Roman"/>
          <w:color w:val="000000" w:themeColor="text1"/>
          <w:sz w:val="26"/>
          <w:szCs w:val="26"/>
        </w:rPr>
        <w:t>о</w:t>
      </w:r>
      <w:r w:rsidRPr="00062EBC">
        <w:rPr>
          <w:rFonts w:ascii="Times New Roman" w:eastAsia="Times New Roman" w:hAnsi="Times New Roman" w:cs="Times New Roman"/>
          <w:color w:val="000000" w:themeColor="text1"/>
          <w:sz w:val="26"/>
          <w:szCs w:val="26"/>
        </w:rPr>
        <w:t>зволяют анализировать, сохранять и обрабатывать задания, где требуется один или несколько вариантов ответа из предложенных.</w:t>
      </w:r>
      <w:r w:rsidR="00271D97" w:rsidRPr="00062EBC">
        <w:rPr>
          <w:rFonts w:ascii="Times New Roman" w:eastAsia="Times New Roman" w:hAnsi="Times New Roman" w:cs="Times New Roman"/>
          <w:color w:val="000000" w:themeColor="text1"/>
          <w:sz w:val="26"/>
          <w:szCs w:val="26"/>
        </w:rPr>
        <w:t xml:space="preserve"> </w:t>
      </w:r>
      <w:r w:rsidRPr="00062EBC">
        <w:rPr>
          <w:rFonts w:ascii="Times New Roman" w:eastAsia="Times New Roman" w:hAnsi="Times New Roman" w:cs="Times New Roman"/>
          <w:color w:val="000000" w:themeColor="text1"/>
          <w:sz w:val="26"/>
          <w:szCs w:val="26"/>
        </w:rPr>
        <w:t>Такие задания помимо текста могут содержать рисунки, а также фотографии, видео- и анимационные фра</w:t>
      </w:r>
      <w:r w:rsidRPr="00062EBC">
        <w:rPr>
          <w:rFonts w:ascii="Times New Roman" w:eastAsia="Times New Roman" w:hAnsi="Times New Roman" w:cs="Times New Roman"/>
          <w:color w:val="000000" w:themeColor="text1"/>
          <w:sz w:val="26"/>
          <w:szCs w:val="26"/>
        </w:rPr>
        <w:t>г</w:t>
      </w:r>
      <w:r w:rsidRPr="00062EBC">
        <w:rPr>
          <w:rFonts w:ascii="Times New Roman" w:eastAsia="Times New Roman" w:hAnsi="Times New Roman" w:cs="Times New Roman"/>
          <w:color w:val="000000" w:themeColor="text1"/>
          <w:sz w:val="26"/>
          <w:szCs w:val="26"/>
        </w:rPr>
        <w:t>менты. Выполнение учащимися таких заданий позволяет закрепить полученные ими знания по изучаемому материалу. Применение электронных образовател</w:t>
      </w:r>
      <w:r w:rsidRPr="00062EBC">
        <w:rPr>
          <w:rFonts w:ascii="Times New Roman" w:eastAsia="Times New Roman" w:hAnsi="Times New Roman" w:cs="Times New Roman"/>
          <w:color w:val="000000" w:themeColor="text1"/>
          <w:sz w:val="26"/>
          <w:szCs w:val="26"/>
        </w:rPr>
        <w:t>ь</w:t>
      </w:r>
      <w:r w:rsidRPr="00062EBC">
        <w:rPr>
          <w:rFonts w:ascii="Times New Roman" w:eastAsia="Times New Roman" w:hAnsi="Times New Roman" w:cs="Times New Roman"/>
          <w:color w:val="000000" w:themeColor="text1"/>
          <w:sz w:val="26"/>
          <w:szCs w:val="26"/>
        </w:rPr>
        <w:t>ных ресурсов для закрепления материала позволяет сделать этот этап</w:t>
      </w:r>
      <w:r w:rsidR="00271D97" w:rsidRPr="00062EBC">
        <w:rPr>
          <w:rFonts w:ascii="Times New Roman" w:eastAsia="Times New Roman" w:hAnsi="Times New Roman" w:cs="Times New Roman"/>
          <w:color w:val="000000" w:themeColor="text1"/>
          <w:sz w:val="26"/>
          <w:szCs w:val="26"/>
        </w:rPr>
        <w:t xml:space="preserve"> </w:t>
      </w:r>
      <w:r w:rsidRPr="00062EBC">
        <w:rPr>
          <w:rFonts w:ascii="Times New Roman" w:eastAsia="Times New Roman" w:hAnsi="Times New Roman" w:cs="Times New Roman"/>
          <w:color w:val="000000" w:themeColor="text1"/>
          <w:sz w:val="26"/>
          <w:szCs w:val="26"/>
        </w:rPr>
        <w:t>более пр</w:t>
      </w:r>
      <w:r w:rsidRPr="00062EBC">
        <w:rPr>
          <w:rFonts w:ascii="Times New Roman" w:eastAsia="Times New Roman" w:hAnsi="Times New Roman" w:cs="Times New Roman"/>
          <w:color w:val="000000" w:themeColor="text1"/>
          <w:sz w:val="26"/>
          <w:szCs w:val="26"/>
        </w:rPr>
        <w:t>и</w:t>
      </w:r>
      <w:r w:rsidRPr="00062EBC">
        <w:rPr>
          <w:rFonts w:ascii="Times New Roman" w:eastAsia="Times New Roman" w:hAnsi="Times New Roman" w:cs="Times New Roman"/>
          <w:color w:val="000000" w:themeColor="text1"/>
          <w:sz w:val="26"/>
          <w:szCs w:val="26"/>
        </w:rPr>
        <w:t xml:space="preserve">влекательным для учащихся и удобным для </w:t>
      </w:r>
      <w:r w:rsidR="00B16833">
        <w:rPr>
          <w:rFonts w:ascii="Times New Roman" w:eastAsia="Times New Roman" w:hAnsi="Times New Roman" w:cs="Times New Roman"/>
          <w:color w:val="000000" w:themeColor="text1"/>
          <w:sz w:val="26"/>
          <w:szCs w:val="26"/>
        </w:rPr>
        <w:t>учителя</w:t>
      </w:r>
      <w:r w:rsidRPr="00062EBC">
        <w:rPr>
          <w:rFonts w:ascii="Times New Roman" w:eastAsia="Times New Roman" w:hAnsi="Times New Roman" w:cs="Times New Roman"/>
          <w:color w:val="000000" w:themeColor="text1"/>
          <w:sz w:val="26"/>
          <w:szCs w:val="26"/>
        </w:rPr>
        <w:t>.</w:t>
      </w:r>
    </w:p>
    <w:p w:rsidR="00961DED" w:rsidRPr="00062EBC" w:rsidRDefault="00961DED"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b/>
          <w:bCs/>
          <w:color w:val="000000" w:themeColor="text1"/>
          <w:sz w:val="26"/>
          <w:szCs w:val="26"/>
        </w:rPr>
        <w:t>2. Работа с тренажерами.</w:t>
      </w:r>
      <w:r w:rsidR="007C1F6E">
        <w:rPr>
          <w:rFonts w:ascii="Times New Roman" w:eastAsia="Times New Roman" w:hAnsi="Times New Roman" w:cs="Times New Roman"/>
          <w:b/>
          <w:bCs/>
          <w:color w:val="000000" w:themeColor="text1"/>
          <w:sz w:val="26"/>
          <w:szCs w:val="26"/>
        </w:rPr>
        <w:t xml:space="preserve"> </w:t>
      </w:r>
      <w:r w:rsidRPr="00062EBC">
        <w:rPr>
          <w:rFonts w:ascii="Times New Roman" w:eastAsia="Times New Roman" w:hAnsi="Times New Roman" w:cs="Times New Roman"/>
          <w:color w:val="000000" w:themeColor="text1"/>
          <w:sz w:val="26"/>
          <w:szCs w:val="26"/>
        </w:rPr>
        <w:t>Данный вид работы позволяет закрепить знания учащихся</w:t>
      </w:r>
      <w:r w:rsidR="00271D97" w:rsidRPr="00062EBC">
        <w:rPr>
          <w:rFonts w:ascii="Times New Roman" w:eastAsia="Times New Roman" w:hAnsi="Times New Roman" w:cs="Times New Roman"/>
          <w:color w:val="000000" w:themeColor="text1"/>
          <w:sz w:val="26"/>
          <w:szCs w:val="26"/>
        </w:rPr>
        <w:t xml:space="preserve"> </w:t>
      </w:r>
      <w:r w:rsidRPr="00062EBC">
        <w:rPr>
          <w:rFonts w:ascii="Times New Roman" w:eastAsia="Times New Roman" w:hAnsi="Times New Roman" w:cs="Times New Roman"/>
          <w:color w:val="000000" w:themeColor="text1"/>
          <w:sz w:val="26"/>
          <w:szCs w:val="26"/>
        </w:rPr>
        <w:t>и отработать умения</w:t>
      </w:r>
      <w:r w:rsidR="00271D97" w:rsidRPr="00062EBC">
        <w:rPr>
          <w:rFonts w:ascii="Times New Roman" w:eastAsia="Times New Roman" w:hAnsi="Times New Roman" w:cs="Times New Roman"/>
          <w:color w:val="000000" w:themeColor="text1"/>
          <w:sz w:val="26"/>
          <w:szCs w:val="26"/>
        </w:rPr>
        <w:t xml:space="preserve"> </w:t>
      </w:r>
      <w:r w:rsidRPr="00062EBC">
        <w:rPr>
          <w:rFonts w:ascii="Times New Roman" w:eastAsia="Times New Roman" w:hAnsi="Times New Roman" w:cs="Times New Roman"/>
          <w:color w:val="000000" w:themeColor="text1"/>
          <w:sz w:val="26"/>
          <w:szCs w:val="26"/>
        </w:rPr>
        <w:t>определять части и органы живых организмов, отработать терминологическую основу биологии.</w:t>
      </w:r>
      <w:r w:rsidR="00271D97" w:rsidRPr="00062EBC">
        <w:rPr>
          <w:rFonts w:ascii="Times New Roman" w:eastAsia="Times New Roman" w:hAnsi="Times New Roman" w:cs="Times New Roman"/>
          <w:color w:val="000000" w:themeColor="text1"/>
          <w:sz w:val="26"/>
          <w:szCs w:val="26"/>
        </w:rPr>
        <w:t xml:space="preserve"> </w:t>
      </w:r>
      <w:r w:rsidRPr="00062EBC">
        <w:rPr>
          <w:rFonts w:ascii="Times New Roman" w:eastAsia="Times New Roman" w:hAnsi="Times New Roman" w:cs="Times New Roman"/>
          <w:color w:val="000000" w:themeColor="text1"/>
          <w:sz w:val="26"/>
          <w:szCs w:val="26"/>
        </w:rPr>
        <w:t xml:space="preserve">Например, при изучении темы </w:t>
      </w:r>
      <w:r w:rsidRPr="00062EBC">
        <w:rPr>
          <w:rFonts w:ascii="Times New Roman" w:eastAsia="Times New Roman" w:hAnsi="Times New Roman" w:cs="Times New Roman"/>
          <w:color w:val="000000" w:themeColor="text1"/>
          <w:sz w:val="26"/>
          <w:szCs w:val="26"/>
        </w:rPr>
        <w:lastRenderedPageBreak/>
        <w:t>«Выделительная система» в 8 классе на этапе закрепления знаний можно и</w:t>
      </w:r>
      <w:r w:rsidRPr="00062EBC">
        <w:rPr>
          <w:rFonts w:ascii="Times New Roman" w:eastAsia="Times New Roman" w:hAnsi="Times New Roman" w:cs="Times New Roman"/>
          <w:color w:val="000000" w:themeColor="text1"/>
          <w:sz w:val="26"/>
          <w:szCs w:val="26"/>
        </w:rPr>
        <w:t>с</w:t>
      </w:r>
      <w:r w:rsidRPr="00062EBC">
        <w:rPr>
          <w:rFonts w:ascii="Times New Roman" w:eastAsia="Times New Roman" w:hAnsi="Times New Roman" w:cs="Times New Roman"/>
          <w:color w:val="000000" w:themeColor="text1"/>
          <w:sz w:val="26"/>
          <w:szCs w:val="26"/>
        </w:rPr>
        <w:t>пользовать тренажер «Органы выделительной системы, строение почек».</w:t>
      </w:r>
    </w:p>
    <w:p w:rsidR="00961DED" w:rsidRPr="00062EBC" w:rsidRDefault="00961DED"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b/>
          <w:bCs/>
          <w:color w:val="000000" w:themeColor="text1"/>
          <w:sz w:val="26"/>
          <w:szCs w:val="26"/>
        </w:rPr>
        <w:t>3.</w:t>
      </w:r>
      <w:r w:rsidR="007C1F6E">
        <w:rPr>
          <w:rFonts w:ascii="Times New Roman" w:eastAsia="Times New Roman" w:hAnsi="Times New Roman" w:cs="Times New Roman"/>
          <w:b/>
          <w:bCs/>
          <w:color w:val="000000" w:themeColor="text1"/>
          <w:sz w:val="26"/>
          <w:szCs w:val="26"/>
        </w:rPr>
        <w:t xml:space="preserve"> </w:t>
      </w:r>
      <w:r w:rsidRPr="00062EBC">
        <w:rPr>
          <w:rFonts w:ascii="Times New Roman" w:eastAsia="Times New Roman" w:hAnsi="Times New Roman" w:cs="Times New Roman"/>
          <w:b/>
          <w:bCs/>
          <w:color w:val="000000" w:themeColor="text1"/>
          <w:sz w:val="26"/>
          <w:szCs w:val="26"/>
        </w:rPr>
        <w:t>Выполнение виртуальных лабораторных работ</w:t>
      </w:r>
      <w:r w:rsidR="0023689A">
        <w:rPr>
          <w:rFonts w:ascii="Times New Roman" w:eastAsia="Times New Roman" w:hAnsi="Times New Roman" w:cs="Times New Roman"/>
          <w:b/>
          <w:bCs/>
          <w:color w:val="000000" w:themeColor="text1"/>
          <w:sz w:val="26"/>
          <w:szCs w:val="26"/>
        </w:rPr>
        <w:t xml:space="preserve">. </w:t>
      </w:r>
      <w:r w:rsidRPr="00062EBC">
        <w:rPr>
          <w:rFonts w:ascii="Times New Roman" w:eastAsia="Times New Roman" w:hAnsi="Times New Roman" w:cs="Times New Roman"/>
          <w:color w:val="000000" w:themeColor="text1"/>
          <w:sz w:val="26"/>
          <w:szCs w:val="26"/>
        </w:rPr>
        <w:t>Лабораторная работа проводится в демонстрационном режиме.</w:t>
      </w:r>
    </w:p>
    <w:p w:rsidR="00961DED" w:rsidRPr="00062EBC" w:rsidRDefault="00961DED"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color w:val="000000" w:themeColor="text1"/>
          <w:sz w:val="26"/>
          <w:szCs w:val="26"/>
        </w:rPr>
        <w:t>Каждый последующий слайд содержит:</w:t>
      </w:r>
    </w:p>
    <w:p w:rsidR="00961DED" w:rsidRPr="00062EBC" w:rsidRDefault="00961DED" w:rsidP="00727BEE">
      <w:pPr>
        <w:numPr>
          <w:ilvl w:val="0"/>
          <w:numId w:val="71"/>
        </w:numPr>
        <w:shd w:val="clear" w:color="auto" w:fill="FFFFFF"/>
        <w:spacing w:after="0" w:line="240" w:lineRule="auto"/>
        <w:ind w:left="0"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color w:val="000000" w:themeColor="text1"/>
          <w:sz w:val="26"/>
          <w:szCs w:val="26"/>
        </w:rPr>
        <w:t>конкретное задание, котор</w:t>
      </w:r>
      <w:r w:rsidR="0023689A">
        <w:rPr>
          <w:rFonts w:ascii="Times New Roman" w:eastAsia="Times New Roman" w:hAnsi="Times New Roman" w:cs="Times New Roman"/>
          <w:color w:val="000000" w:themeColor="text1"/>
          <w:sz w:val="26"/>
          <w:szCs w:val="26"/>
        </w:rPr>
        <w:t>о</w:t>
      </w:r>
      <w:r w:rsidRPr="00062EBC">
        <w:rPr>
          <w:rFonts w:ascii="Times New Roman" w:eastAsia="Times New Roman" w:hAnsi="Times New Roman" w:cs="Times New Roman"/>
          <w:color w:val="000000" w:themeColor="text1"/>
          <w:sz w:val="26"/>
          <w:szCs w:val="26"/>
        </w:rPr>
        <w:t>е учащиеся фиксируют в тетради,</w:t>
      </w:r>
    </w:p>
    <w:p w:rsidR="00961DED" w:rsidRPr="00062EBC" w:rsidRDefault="00961DED" w:rsidP="00727BEE">
      <w:pPr>
        <w:numPr>
          <w:ilvl w:val="0"/>
          <w:numId w:val="71"/>
        </w:numPr>
        <w:shd w:val="clear" w:color="auto" w:fill="FFFFFF"/>
        <w:spacing w:after="0" w:line="240" w:lineRule="auto"/>
        <w:ind w:left="0"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color w:val="000000" w:themeColor="text1"/>
          <w:sz w:val="26"/>
          <w:szCs w:val="26"/>
        </w:rPr>
        <w:t>рисунки (или фото), которые они рисуют в тетради,</w:t>
      </w:r>
    </w:p>
    <w:p w:rsidR="00961DED" w:rsidRPr="00062EBC" w:rsidRDefault="00961DED" w:rsidP="00727BEE">
      <w:pPr>
        <w:numPr>
          <w:ilvl w:val="0"/>
          <w:numId w:val="71"/>
        </w:numPr>
        <w:shd w:val="clear" w:color="auto" w:fill="FFFFFF"/>
        <w:spacing w:after="0" w:line="240" w:lineRule="auto"/>
        <w:ind w:left="0"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color w:val="000000" w:themeColor="text1"/>
          <w:sz w:val="26"/>
          <w:szCs w:val="26"/>
        </w:rPr>
        <w:t>вопросы, на которые они отвечают письменно.</w:t>
      </w:r>
    </w:p>
    <w:p w:rsidR="00961DED" w:rsidRPr="00062EBC" w:rsidRDefault="00961DED"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color w:val="000000" w:themeColor="text1"/>
          <w:sz w:val="26"/>
          <w:szCs w:val="26"/>
        </w:rPr>
        <w:t>В своей практике использую компьютер и на этапе контроля знаний уч</w:t>
      </w:r>
      <w:r w:rsidRPr="00062EBC">
        <w:rPr>
          <w:rFonts w:ascii="Times New Roman" w:eastAsia="Times New Roman" w:hAnsi="Times New Roman" w:cs="Times New Roman"/>
          <w:color w:val="000000" w:themeColor="text1"/>
          <w:sz w:val="26"/>
          <w:szCs w:val="26"/>
        </w:rPr>
        <w:t>а</w:t>
      </w:r>
      <w:r w:rsidRPr="00062EBC">
        <w:rPr>
          <w:rFonts w:ascii="Times New Roman" w:eastAsia="Times New Roman" w:hAnsi="Times New Roman" w:cs="Times New Roman"/>
          <w:color w:val="000000" w:themeColor="text1"/>
          <w:sz w:val="26"/>
          <w:szCs w:val="26"/>
        </w:rPr>
        <w:t>щихся. При этом использование компьютерных программ решает ряд задач:</w:t>
      </w:r>
    </w:p>
    <w:p w:rsidR="00961DED" w:rsidRPr="00062EBC" w:rsidRDefault="00961DED" w:rsidP="00727BEE">
      <w:pPr>
        <w:numPr>
          <w:ilvl w:val="0"/>
          <w:numId w:val="72"/>
        </w:numPr>
        <w:shd w:val="clear" w:color="auto" w:fill="FFFFFF"/>
        <w:spacing w:after="0" w:line="240" w:lineRule="auto"/>
        <w:ind w:left="0"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color w:val="000000" w:themeColor="text1"/>
          <w:sz w:val="26"/>
          <w:szCs w:val="26"/>
        </w:rPr>
        <w:t>повышает объективность оценки ответов;</w:t>
      </w:r>
    </w:p>
    <w:p w:rsidR="00961DED" w:rsidRPr="00062EBC" w:rsidRDefault="00961DED" w:rsidP="00727BEE">
      <w:pPr>
        <w:numPr>
          <w:ilvl w:val="0"/>
          <w:numId w:val="72"/>
        </w:numPr>
        <w:shd w:val="clear" w:color="auto" w:fill="FFFFFF"/>
        <w:spacing w:after="0" w:line="240" w:lineRule="auto"/>
        <w:ind w:left="0"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color w:val="000000" w:themeColor="text1"/>
          <w:sz w:val="26"/>
          <w:szCs w:val="26"/>
        </w:rPr>
        <w:t>позволяет осуществлять индивидуальный подход к обучению;</w:t>
      </w:r>
    </w:p>
    <w:p w:rsidR="00961DED" w:rsidRPr="00062EBC" w:rsidRDefault="00961DED" w:rsidP="00727BEE">
      <w:pPr>
        <w:numPr>
          <w:ilvl w:val="0"/>
          <w:numId w:val="72"/>
        </w:numPr>
        <w:shd w:val="clear" w:color="auto" w:fill="FFFFFF"/>
        <w:spacing w:after="0" w:line="240" w:lineRule="auto"/>
        <w:ind w:left="0"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color w:val="000000" w:themeColor="text1"/>
          <w:sz w:val="26"/>
          <w:szCs w:val="26"/>
        </w:rPr>
        <w:t>сокращает время проверки знаний учащихся.</w:t>
      </w:r>
    </w:p>
    <w:p w:rsidR="00961DED" w:rsidRPr="00062EBC" w:rsidRDefault="00961DED"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color w:val="000000" w:themeColor="text1"/>
          <w:sz w:val="26"/>
          <w:szCs w:val="26"/>
        </w:rPr>
        <w:t>Для контроля знаний использую тесты, форму организации которых усло</w:t>
      </w:r>
      <w:r w:rsidRPr="00062EBC">
        <w:rPr>
          <w:rFonts w:ascii="Times New Roman" w:eastAsia="Times New Roman" w:hAnsi="Times New Roman" w:cs="Times New Roman"/>
          <w:color w:val="000000" w:themeColor="text1"/>
          <w:sz w:val="26"/>
          <w:szCs w:val="26"/>
        </w:rPr>
        <w:t>в</w:t>
      </w:r>
      <w:r w:rsidRPr="00062EBC">
        <w:rPr>
          <w:rFonts w:ascii="Times New Roman" w:eastAsia="Times New Roman" w:hAnsi="Times New Roman" w:cs="Times New Roman"/>
          <w:color w:val="000000" w:themeColor="text1"/>
          <w:sz w:val="26"/>
          <w:szCs w:val="26"/>
        </w:rPr>
        <w:t>но можно назвать «выбери ответ из предлагаемых вариантов».</w:t>
      </w:r>
      <w:r w:rsidR="00271D97" w:rsidRPr="00062EBC">
        <w:rPr>
          <w:rFonts w:ascii="Times New Roman" w:eastAsia="Times New Roman" w:hAnsi="Times New Roman" w:cs="Times New Roman"/>
          <w:color w:val="000000" w:themeColor="text1"/>
          <w:sz w:val="26"/>
          <w:szCs w:val="26"/>
        </w:rPr>
        <w:t xml:space="preserve"> </w:t>
      </w:r>
      <w:r w:rsidRPr="00062EBC">
        <w:rPr>
          <w:rFonts w:ascii="Times New Roman" w:eastAsia="Times New Roman" w:hAnsi="Times New Roman" w:cs="Times New Roman"/>
          <w:color w:val="000000" w:themeColor="text1"/>
          <w:sz w:val="26"/>
          <w:szCs w:val="26"/>
        </w:rPr>
        <w:t>Для выдачи отв</w:t>
      </w:r>
      <w:r w:rsidRPr="00062EBC">
        <w:rPr>
          <w:rFonts w:ascii="Times New Roman" w:eastAsia="Times New Roman" w:hAnsi="Times New Roman" w:cs="Times New Roman"/>
          <w:color w:val="000000" w:themeColor="text1"/>
          <w:sz w:val="26"/>
          <w:szCs w:val="26"/>
        </w:rPr>
        <w:t>е</w:t>
      </w:r>
      <w:r w:rsidRPr="00062EBC">
        <w:rPr>
          <w:rFonts w:ascii="Times New Roman" w:eastAsia="Times New Roman" w:hAnsi="Times New Roman" w:cs="Times New Roman"/>
          <w:color w:val="000000" w:themeColor="text1"/>
          <w:sz w:val="26"/>
          <w:szCs w:val="26"/>
        </w:rPr>
        <w:t xml:space="preserve">та достаточно нажать клавишу с номером правильного ответа, выбрав среди предложенных вариантов. </w:t>
      </w:r>
    </w:p>
    <w:p w:rsidR="00961DED" w:rsidRPr="0023689A" w:rsidRDefault="00961DED"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sidRPr="0023689A">
        <w:rPr>
          <w:rFonts w:ascii="Times New Roman" w:eastAsia="Times New Roman" w:hAnsi="Times New Roman" w:cs="Times New Roman"/>
          <w:bCs/>
          <w:color w:val="000000" w:themeColor="text1"/>
          <w:sz w:val="26"/>
          <w:szCs w:val="26"/>
        </w:rPr>
        <w:t>Выводы:</w:t>
      </w:r>
    </w:p>
    <w:p w:rsidR="00961DED" w:rsidRPr="00062EBC" w:rsidRDefault="00961DED"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color w:val="000000" w:themeColor="text1"/>
          <w:sz w:val="26"/>
          <w:szCs w:val="26"/>
        </w:rPr>
        <w:t>1.</w:t>
      </w:r>
      <w:r w:rsidR="007C1F6E">
        <w:rPr>
          <w:rFonts w:ascii="Times New Roman" w:eastAsia="Times New Roman" w:hAnsi="Times New Roman" w:cs="Times New Roman"/>
          <w:color w:val="000000" w:themeColor="text1"/>
          <w:sz w:val="26"/>
          <w:szCs w:val="26"/>
        </w:rPr>
        <w:t xml:space="preserve"> </w:t>
      </w:r>
      <w:r w:rsidRPr="00062EBC">
        <w:rPr>
          <w:rFonts w:ascii="Times New Roman" w:eastAsia="Times New Roman" w:hAnsi="Times New Roman" w:cs="Times New Roman"/>
          <w:color w:val="000000" w:themeColor="text1"/>
          <w:sz w:val="26"/>
          <w:szCs w:val="26"/>
        </w:rPr>
        <w:t>Считаю, что нужно применять ИКТ на уроках (но необязательно на ка</w:t>
      </w:r>
      <w:r w:rsidRPr="00062EBC">
        <w:rPr>
          <w:rFonts w:ascii="Times New Roman" w:eastAsia="Times New Roman" w:hAnsi="Times New Roman" w:cs="Times New Roman"/>
          <w:color w:val="000000" w:themeColor="text1"/>
          <w:sz w:val="26"/>
          <w:szCs w:val="26"/>
        </w:rPr>
        <w:t>ж</w:t>
      </w:r>
      <w:r w:rsidRPr="00062EBC">
        <w:rPr>
          <w:rFonts w:ascii="Times New Roman" w:eastAsia="Times New Roman" w:hAnsi="Times New Roman" w:cs="Times New Roman"/>
          <w:color w:val="000000" w:themeColor="text1"/>
          <w:sz w:val="26"/>
          <w:szCs w:val="26"/>
        </w:rPr>
        <w:t xml:space="preserve">дом уроке). </w:t>
      </w:r>
    </w:p>
    <w:p w:rsidR="00961DED" w:rsidRPr="00062EBC" w:rsidRDefault="00961DED"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color w:val="000000" w:themeColor="text1"/>
          <w:sz w:val="26"/>
          <w:szCs w:val="26"/>
        </w:rPr>
        <w:t>2.</w:t>
      </w:r>
      <w:r w:rsidR="007C1F6E">
        <w:rPr>
          <w:rFonts w:ascii="Times New Roman" w:eastAsia="Times New Roman" w:hAnsi="Times New Roman" w:cs="Times New Roman"/>
          <w:color w:val="000000" w:themeColor="text1"/>
          <w:sz w:val="26"/>
          <w:szCs w:val="26"/>
        </w:rPr>
        <w:t xml:space="preserve"> </w:t>
      </w:r>
      <w:r w:rsidRPr="00062EBC">
        <w:rPr>
          <w:rFonts w:ascii="Times New Roman" w:eastAsia="Times New Roman" w:hAnsi="Times New Roman" w:cs="Times New Roman"/>
          <w:color w:val="000000" w:themeColor="text1"/>
          <w:sz w:val="26"/>
          <w:szCs w:val="26"/>
        </w:rPr>
        <w:t>Уроки с использованием ИКТ интереснее, ярче. Впечатления, получе</w:t>
      </w:r>
      <w:r w:rsidRPr="00062EBC">
        <w:rPr>
          <w:rFonts w:ascii="Times New Roman" w:eastAsia="Times New Roman" w:hAnsi="Times New Roman" w:cs="Times New Roman"/>
          <w:color w:val="000000" w:themeColor="text1"/>
          <w:sz w:val="26"/>
          <w:szCs w:val="26"/>
        </w:rPr>
        <w:t>н</w:t>
      </w:r>
      <w:r w:rsidRPr="00062EBC">
        <w:rPr>
          <w:rFonts w:ascii="Times New Roman" w:eastAsia="Times New Roman" w:hAnsi="Times New Roman" w:cs="Times New Roman"/>
          <w:color w:val="000000" w:themeColor="text1"/>
          <w:sz w:val="26"/>
          <w:szCs w:val="26"/>
        </w:rPr>
        <w:t>ные детьми на таких уроках, остаются надолго.</w:t>
      </w:r>
    </w:p>
    <w:p w:rsidR="00961DED" w:rsidRPr="00062EBC" w:rsidRDefault="00961DED"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color w:val="000000" w:themeColor="text1"/>
          <w:sz w:val="26"/>
          <w:szCs w:val="26"/>
        </w:rPr>
        <w:t>3. ИКТ помогает закрепить новый материал, обобщить, контролировать.</w:t>
      </w:r>
      <w:r w:rsidR="00271D97" w:rsidRPr="00062EBC">
        <w:rPr>
          <w:rFonts w:ascii="Times New Roman" w:eastAsia="Times New Roman" w:hAnsi="Times New Roman" w:cs="Times New Roman"/>
          <w:color w:val="000000" w:themeColor="text1"/>
          <w:sz w:val="26"/>
          <w:szCs w:val="26"/>
        </w:rPr>
        <w:t xml:space="preserve"> </w:t>
      </w:r>
    </w:p>
    <w:p w:rsidR="00961DED" w:rsidRPr="00062EBC" w:rsidRDefault="00961DED"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color w:val="000000" w:themeColor="text1"/>
          <w:sz w:val="26"/>
          <w:szCs w:val="26"/>
        </w:rPr>
        <w:t>4.</w:t>
      </w:r>
      <w:r w:rsidR="007C1F6E">
        <w:rPr>
          <w:rFonts w:ascii="Times New Roman" w:eastAsia="Times New Roman" w:hAnsi="Times New Roman" w:cs="Times New Roman"/>
          <w:color w:val="000000" w:themeColor="text1"/>
          <w:sz w:val="26"/>
          <w:szCs w:val="26"/>
        </w:rPr>
        <w:t xml:space="preserve"> </w:t>
      </w:r>
      <w:r w:rsidRPr="00062EBC">
        <w:rPr>
          <w:rFonts w:ascii="Times New Roman" w:eastAsia="Times New Roman" w:hAnsi="Times New Roman" w:cs="Times New Roman"/>
          <w:color w:val="000000" w:themeColor="text1"/>
          <w:sz w:val="26"/>
          <w:szCs w:val="26"/>
        </w:rPr>
        <w:t>Использовать ИКТ можно на всех этапах урока, но</w:t>
      </w:r>
      <w:r w:rsidR="00271D97" w:rsidRPr="00062EBC">
        <w:rPr>
          <w:rFonts w:ascii="Times New Roman" w:eastAsia="Times New Roman" w:hAnsi="Times New Roman" w:cs="Times New Roman"/>
          <w:color w:val="000000" w:themeColor="text1"/>
          <w:sz w:val="26"/>
          <w:szCs w:val="26"/>
        </w:rPr>
        <w:t xml:space="preserve"> </w:t>
      </w:r>
      <w:r w:rsidRPr="00062EBC">
        <w:rPr>
          <w:rFonts w:ascii="Times New Roman" w:eastAsia="Times New Roman" w:hAnsi="Times New Roman" w:cs="Times New Roman"/>
          <w:color w:val="000000" w:themeColor="text1"/>
          <w:sz w:val="26"/>
          <w:szCs w:val="26"/>
        </w:rPr>
        <w:t>не нарушая норм, прописанных в санитарно-гигиенических требованиях.</w:t>
      </w:r>
    </w:p>
    <w:p w:rsidR="00961DED" w:rsidRPr="00062EBC" w:rsidRDefault="00961DED"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color w:val="000000" w:themeColor="text1"/>
          <w:sz w:val="26"/>
          <w:szCs w:val="26"/>
        </w:rPr>
        <w:t>5.</w:t>
      </w:r>
      <w:r w:rsidR="007C1F6E">
        <w:rPr>
          <w:rFonts w:ascii="Times New Roman" w:eastAsia="Times New Roman" w:hAnsi="Times New Roman" w:cs="Times New Roman"/>
          <w:color w:val="000000" w:themeColor="text1"/>
          <w:sz w:val="26"/>
          <w:szCs w:val="26"/>
        </w:rPr>
        <w:t xml:space="preserve"> </w:t>
      </w:r>
      <w:r w:rsidRPr="00062EBC">
        <w:rPr>
          <w:rFonts w:ascii="Times New Roman" w:eastAsia="Times New Roman" w:hAnsi="Times New Roman" w:cs="Times New Roman"/>
          <w:color w:val="000000" w:themeColor="text1"/>
          <w:sz w:val="26"/>
          <w:szCs w:val="26"/>
        </w:rPr>
        <w:t>Чрезмерное</w:t>
      </w:r>
      <w:r w:rsidR="007C1F6E">
        <w:rPr>
          <w:rFonts w:ascii="Times New Roman" w:eastAsia="Times New Roman" w:hAnsi="Times New Roman" w:cs="Times New Roman"/>
          <w:color w:val="000000" w:themeColor="text1"/>
          <w:sz w:val="26"/>
          <w:szCs w:val="26"/>
        </w:rPr>
        <w:t xml:space="preserve"> </w:t>
      </w:r>
      <w:r w:rsidRPr="00062EBC">
        <w:rPr>
          <w:rFonts w:ascii="Times New Roman" w:eastAsia="Times New Roman" w:hAnsi="Times New Roman" w:cs="Times New Roman"/>
          <w:color w:val="000000" w:themeColor="text1"/>
          <w:sz w:val="26"/>
          <w:szCs w:val="26"/>
        </w:rPr>
        <w:t>и непродуманное включение учителем ИКТ в процесс</w:t>
      </w:r>
      <w:r w:rsidR="00271D97" w:rsidRPr="00062EBC">
        <w:rPr>
          <w:rFonts w:ascii="Times New Roman" w:eastAsia="Times New Roman" w:hAnsi="Times New Roman" w:cs="Times New Roman"/>
          <w:color w:val="000000" w:themeColor="text1"/>
          <w:sz w:val="26"/>
          <w:szCs w:val="26"/>
        </w:rPr>
        <w:t xml:space="preserve"> </w:t>
      </w:r>
      <w:r w:rsidRPr="00062EBC">
        <w:rPr>
          <w:rFonts w:ascii="Times New Roman" w:eastAsia="Times New Roman" w:hAnsi="Times New Roman" w:cs="Times New Roman"/>
          <w:color w:val="000000" w:themeColor="text1"/>
          <w:sz w:val="26"/>
          <w:szCs w:val="26"/>
        </w:rPr>
        <w:t>урока может привести к потере интереса учащихся, навредить их здоровью.</w:t>
      </w:r>
    </w:p>
    <w:p w:rsidR="00961DED" w:rsidRPr="00062EBC" w:rsidRDefault="00961DED"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color w:val="000000" w:themeColor="text1"/>
          <w:sz w:val="26"/>
          <w:szCs w:val="26"/>
        </w:rPr>
        <w:t>В заключение хочу сказать</w:t>
      </w:r>
      <w:r w:rsidR="0023689A">
        <w:rPr>
          <w:rFonts w:ascii="Times New Roman" w:eastAsia="Times New Roman" w:hAnsi="Times New Roman" w:cs="Times New Roman"/>
          <w:color w:val="000000" w:themeColor="text1"/>
          <w:sz w:val="26"/>
          <w:szCs w:val="26"/>
        </w:rPr>
        <w:t>:</w:t>
      </w:r>
      <w:r w:rsidRPr="00062EBC">
        <w:rPr>
          <w:rFonts w:ascii="Times New Roman" w:eastAsia="Times New Roman" w:hAnsi="Times New Roman" w:cs="Times New Roman"/>
          <w:color w:val="000000" w:themeColor="text1"/>
          <w:sz w:val="26"/>
          <w:szCs w:val="26"/>
        </w:rPr>
        <w:t xml:space="preserve"> новые информационные технологии вообще и использование мультимедийных систем в частности способны в немалой степ</w:t>
      </w:r>
      <w:r w:rsidRPr="00062EBC">
        <w:rPr>
          <w:rFonts w:ascii="Times New Roman" w:eastAsia="Times New Roman" w:hAnsi="Times New Roman" w:cs="Times New Roman"/>
          <w:color w:val="000000" w:themeColor="text1"/>
          <w:sz w:val="26"/>
          <w:szCs w:val="26"/>
        </w:rPr>
        <w:t>е</w:t>
      </w:r>
      <w:r w:rsidRPr="00062EBC">
        <w:rPr>
          <w:rFonts w:ascii="Times New Roman" w:eastAsia="Times New Roman" w:hAnsi="Times New Roman" w:cs="Times New Roman"/>
          <w:color w:val="000000" w:themeColor="text1"/>
          <w:sz w:val="26"/>
          <w:szCs w:val="26"/>
        </w:rPr>
        <w:t>ни и разгрузить учителя, и повысить заинтересованность школьников в предм</w:t>
      </w:r>
      <w:r w:rsidRPr="00062EBC">
        <w:rPr>
          <w:rFonts w:ascii="Times New Roman" w:eastAsia="Times New Roman" w:hAnsi="Times New Roman" w:cs="Times New Roman"/>
          <w:color w:val="000000" w:themeColor="text1"/>
          <w:sz w:val="26"/>
          <w:szCs w:val="26"/>
        </w:rPr>
        <w:t>е</w:t>
      </w:r>
      <w:r w:rsidRPr="00062EBC">
        <w:rPr>
          <w:rFonts w:ascii="Times New Roman" w:eastAsia="Times New Roman" w:hAnsi="Times New Roman" w:cs="Times New Roman"/>
          <w:color w:val="000000" w:themeColor="text1"/>
          <w:sz w:val="26"/>
          <w:szCs w:val="26"/>
        </w:rPr>
        <w:t>те, и, в конечном счете, разнообразить серые школьные будни.</w:t>
      </w:r>
    </w:p>
    <w:p w:rsidR="00961DED" w:rsidRPr="00062EBC" w:rsidRDefault="00961DED"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color w:val="000000" w:themeColor="text1"/>
          <w:sz w:val="26"/>
          <w:szCs w:val="26"/>
        </w:rPr>
        <w:t>Использование разных форм ИКТ</w:t>
      </w:r>
      <w:r w:rsidR="00271D97" w:rsidRPr="00062EBC">
        <w:rPr>
          <w:rFonts w:ascii="Times New Roman" w:eastAsia="Times New Roman" w:hAnsi="Times New Roman" w:cs="Times New Roman"/>
          <w:color w:val="000000" w:themeColor="text1"/>
          <w:sz w:val="26"/>
          <w:szCs w:val="26"/>
        </w:rPr>
        <w:t xml:space="preserve"> </w:t>
      </w:r>
      <w:r w:rsidRPr="00062EBC">
        <w:rPr>
          <w:rFonts w:ascii="Times New Roman" w:eastAsia="Times New Roman" w:hAnsi="Times New Roman" w:cs="Times New Roman"/>
          <w:color w:val="000000" w:themeColor="text1"/>
          <w:sz w:val="26"/>
          <w:szCs w:val="26"/>
        </w:rPr>
        <w:t>способствует углублению знаний уч</w:t>
      </w:r>
      <w:r w:rsidRPr="00062EBC">
        <w:rPr>
          <w:rFonts w:ascii="Times New Roman" w:eastAsia="Times New Roman" w:hAnsi="Times New Roman" w:cs="Times New Roman"/>
          <w:color w:val="000000" w:themeColor="text1"/>
          <w:sz w:val="26"/>
          <w:szCs w:val="26"/>
        </w:rPr>
        <w:t>а</w:t>
      </w:r>
      <w:r w:rsidRPr="00062EBC">
        <w:rPr>
          <w:rFonts w:ascii="Times New Roman" w:eastAsia="Times New Roman" w:hAnsi="Times New Roman" w:cs="Times New Roman"/>
          <w:color w:val="000000" w:themeColor="text1"/>
          <w:sz w:val="26"/>
          <w:szCs w:val="26"/>
        </w:rPr>
        <w:t>щихся, так как изучаемый материал рассматривается в контексте более широк</w:t>
      </w:r>
      <w:r w:rsidRPr="00062EBC">
        <w:rPr>
          <w:rFonts w:ascii="Times New Roman" w:eastAsia="Times New Roman" w:hAnsi="Times New Roman" w:cs="Times New Roman"/>
          <w:color w:val="000000" w:themeColor="text1"/>
          <w:sz w:val="26"/>
          <w:szCs w:val="26"/>
        </w:rPr>
        <w:t>о</w:t>
      </w:r>
      <w:r w:rsidRPr="00062EBC">
        <w:rPr>
          <w:rFonts w:ascii="Times New Roman" w:eastAsia="Times New Roman" w:hAnsi="Times New Roman" w:cs="Times New Roman"/>
          <w:color w:val="000000" w:themeColor="text1"/>
          <w:sz w:val="26"/>
          <w:szCs w:val="26"/>
        </w:rPr>
        <w:t>го</w:t>
      </w:r>
      <w:r w:rsidR="00271D97" w:rsidRPr="00062EBC">
        <w:rPr>
          <w:rFonts w:ascii="Times New Roman" w:eastAsia="Times New Roman" w:hAnsi="Times New Roman" w:cs="Times New Roman"/>
          <w:color w:val="000000" w:themeColor="text1"/>
          <w:sz w:val="26"/>
          <w:szCs w:val="26"/>
        </w:rPr>
        <w:t xml:space="preserve"> </w:t>
      </w:r>
      <w:r w:rsidRPr="00062EBC">
        <w:rPr>
          <w:rFonts w:ascii="Times New Roman" w:eastAsia="Times New Roman" w:hAnsi="Times New Roman" w:cs="Times New Roman"/>
          <w:color w:val="000000" w:themeColor="text1"/>
          <w:sz w:val="26"/>
          <w:szCs w:val="26"/>
        </w:rPr>
        <w:t>спектра проблем. В свою очередь, это создает оптимальные условия для у</w:t>
      </w:r>
      <w:r w:rsidRPr="00062EBC">
        <w:rPr>
          <w:rFonts w:ascii="Times New Roman" w:eastAsia="Times New Roman" w:hAnsi="Times New Roman" w:cs="Times New Roman"/>
          <w:color w:val="000000" w:themeColor="text1"/>
          <w:sz w:val="26"/>
          <w:szCs w:val="26"/>
        </w:rPr>
        <w:t>с</w:t>
      </w:r>
      <w:r w:rsidRPr="00062EBC">
        <w:rPr>
          <w:rFonts w:ascii="Times New Roman" w:eastAsia="Times New Roman" w:hAnsi="Times New Roman" w:cs="Times New Roman"/>
          <w:color w:val="000000" w:themeColor="text1"/>
          <w:sz w:val="26"/>
          <w:szCs w:val="26"/>
        </w:rPr>
        <w:t>воения знаний в системе межпредметных связей. Работа по этим технологиям не только сохраняет структуру общеобразовательного цикла, полностью соответс</w:t>
      </w:r>
      <w:r w:rsidRPr="00062EBC">
        <w:rPr>
          <w:rFonts w:ascii="Times New Roman" w:eastAsia="Times New Roman" w:hAnsi="Times New Roman" w:cs="Times New Roman"/>
          <w:color w:val="000000" w:themeColor="text1"/>
          <w:sz w:val="26"/>
          <w:szCs w:val="26"/>
        </w:rPr>
        <w:t>т</w:t>
      </w:r>
      <w:r w:rsidRPr="00062EBC">
        <w:rPr>
          <w:rFonts w:ascii="Times New Roman" w:eastAsia="Times New Roman" w:hAnsi="Times New Roman" w:cs="Times New Roman"/>
          <w:color w:val="000000" w:themeColor="text1"/>
          <w:sz w:val="26"/>
          <w:szCs w:val="26"/>
        </w:rPr>
        <w:t>вует требованиям обязательного минимума содержания образования, но и:</w:t>
      </w:r>
    </w:p>
    <w:p w:rsidR="00961DED" w:rsidRPr="00062EBC" w:rsidRDefault="00961DED"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color w:val="000000" w:themeColor="text1"/>
          <w:sz w:val="26"/>
          <w:szCs w:val="26"/>
        </w:rPr>
        <w:t>1</w:t>
      </w:r>
      <w:r w:rsidR="0023689A">
        <w:rPr>
          <w:rFonts w:ascii="Times New Roman" w:eastAsia="Times New Roman" w:hAnsi="Times New Roman" w:cs="Times New Roman"/>
          <w:color w:val="000000" w:themeColor="text1"/>
          <w:sz w:val="26"/>
          <w:szCs w:val="26"/>
        </w:rPr>
        <w:t>)</w:t>
      </w:r>
      <w:r w:rsidRPr="00062EBC">
        <w:rPr>
          <w:rFonts w:ascii="Times New Roman" w:eastAsia="Times New Roman" w:hAnsi="Times New Roman" w:cs="Times New Roman"/>
          <w:color w:val="000000" w:themeColor="text1"/>
          <w:sz w:val="26"/>
          <w:szCs w:val="26"/>
        </w:rPr>
        <w:t> способствует повышению познавательного интереса к предмету;</w:t>
      </w:r>
    </w:p>
    <w:p w:rsidR="00961DED" w:rsidRPr="00062EBC" w:rsidRDefault="0023689A"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w:t>
      </w:r>
      <w:r w:rsidR="00961DED" w:rsidRPr="00062EBC">
        <w:rPr>
          <w:rFonts w:ascii="Times New Roman" w:eastAsia="Times New Roman" w:hAnsi="Times New Roman" w:cs="Times New Roman"/>
          <w:color w:val="000000" w:themeColor="text1"/>
          <w:sz w:val="26"/>
          <w:szCs w:val="26"/>
        </w:rPr>
        <w:t> содействует росту успеваемости учащихся по предмету;</w:t>
      </w:r>
    </w:p>
    <w:p w:rsidR="00961DED" w:rsidRPr="00062EBC" w:rsidRDefault="0023689A"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3)</w:t>
      </w:r>
      <w:r w:rsidR="00961DED" w:rsidRPr="00062EBC">
        <w:rPr>
          <w:rFonts w:ascii="Times New Roman" w:eastAsia="Times New Roman" w:hAnsi="Times New Roman" w:cs="Times New Roman"/>
          <w:color w:val="000000" w:themeColor="text1"/>
          <w:sz w:val="26"/>
          <w:szCs w:val="26"/>
        </w:rPr>
        <w:t> позволяет учащимся проявить себя в новой роли;</w:t>
      </w:r>
    </w:p>
    <w:p w:rsidR="00961DED" w:rsidRPr="00062EBC" w:rsidRDefault="0023689A"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4)</w:t>
      </w:r>
      <w:r w:rsidR="00961DED" w:rsidRPr="00062EBC">
        <w:rPr>
          <w:rFonts w:ascii="Times New Roman" w:eastAsia="Times New Roman" w:hAnsi="Times New Roman" w:cs="Times New Roman"/>
          <w:color w:val="000000" w:themeColor="text1"/>
          <w:sz w:val="26"/>
          <w:szCs w:val="26"/>
        </w:rPr>
        <w:t> формирует навыки самостоятельной продуктивной деятельности;</w:t>
      </w:r>
    </w:p>
    <w:p w:rsidR="00961DED" w:rsidRPr="00062EBC" w:rsidRDefault="0023689A"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5)</w:t>
      </w:r>
      <w:r w:rsidR="00961DED" w:rsidRPr="00062EBC">
        <w:rPr>
          <w:rFonts w:ascii="Times New Roman" w:eastAsia="Times New Roman" w:hAnsi="Times New Roman" w:cs="Times New Roman"/>
          <w:color w:val="000000" w:themeColor="text1"/>
          <w:sz w:val="26"/>
          <w:szCs w:val="26"/>
        </w:rPr>
        <w:t> способствует созданию ситуации успеха для каждого ученика.</w:t>
      </w:r>
    </w:p>
    <w:p w:rsidR="00961DED" w:rsidRPr="00062EBC" w:rsidRDefault="00961DED"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color w:val="000000" w:themeColor="text1"/>
          <w:sz w:val="26"/>
          <w:szCs w:val="26"/>
        </w:rPr>
        <w:t>ИКТ работает на конкретного ребенка. Ученик берет столько, сколько м</w:t>
      </w:r>
      <w:r w:rsidRPr="00062EBC">
        <w:rPr>
          <w:rFonts w:ascii="Times New Roman" w:eastAsia="Times New Roman" w:hAnsi="Times New Roman" w:cs="Times New Roman"/>
          <w:color w:val="000000" w:themeColor="text1"/>
          <w:sz w:val="26"/>
          <w:szCs w:val="26"/>
        </w:rPr>
        <w:t>о</w:t>
      </w:r>
      <w:r w:rsidRPr="00062EBC">
        <w:rPr>
          <w:rFonts w:ascii="Times New Roman" w:eastAsia="Times New Roman" w:hAnsi="Times New Roman" w:cs="Times New Roman"/>
          <w:color w:val="000000" w:themeColor="text1"/>
          <w:sz w:val="26"/>
          <w:szCs w:val="26"/>
        </w:rPr>
        <w:t xml:space="preserve">жет усвоить, работает в </w:t>
      </w:r>
      <w:r w:rsidR="0023689A">
        <w:rPr>
          <w:rFonts w:ascii="Times New Roman" w:eastAsia="Times New Roman" w:hAnsi="Times New Roman" w:cs="Times New Roman"/>
          <w:color w:val="000000" w:themeColor="text1"/>
          <w:sz w:val="26"/>
          <w:szCs w:val="26"/>
        </w:rPr>
        <w:t xml:space="preserve">том </w:t>
      </w:r>
      <w:r w:rsidRPr="00062EBC">
        <w:rPr>
          <w:rFonts w:ascii="Times New Roman" w:eastAsia="Times New Roman" w:hAnsi="Times New Roman" w:cs="Times New Roman"/>
          <w:color w:val="000000" w:themeColor="text1"/>
          <w:sz w:val="26"/>
          <w:szCs w:val="26"/>
        </w:rPr>
        <w:t>темпе и с теми нагрузками, которые оптимальны для</w:t>
      </w:r>
      <w:r w:rsidR="00271D97" w:rsidRPr="00062EBC">
        <w:rPr>
          <w:rFonts w:ascii="Times New Roman" w:eastAsia="Times New Roman" w:hAnsi="Times New Roman" w:cs="Times New Roman"/>
          <w:color w:val="000000" w:themeColor="text1"/>
          <w:sz w:val="26"/>
          <w:szCs w:val="26"/>
        </w:rPr>
        <w:t xml:space="preserve"> </w:t>
      </w:r>
      <w:r w:rsidRPr="00062EBC">
        <w:rPr>
          <w:rFonts w:ascii="Times New Roman" w:eastAsia="Times New Roman" w:hAnsi="Times New Roman" w:cs="Times New Roman"/>
          <w:color w:val="000000" w:themeColor="text1"/>
          <w:sz w:val="26"/>
          <w:szCs w:val="26"/>
        </w:rPr>
        <w:t>него. Несомненно, что ИКТ относятся к развивающимся технологиям и должны шире внедряться в процесс обучения.</w:t>
      </w:r>
    </w:p>
    <w:p w:rsidR="00961DED" w:rsidRPr="00062EBC" w:rsidRDefault="00961DED"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color w:val="000000" w:themeColor="text1"/>
          <w:sz w:val="26"/>
          <w:szCs w:val="26"/>
        </w:rPr>
        <w:lastRenderedPageBreak/>
        <w:t>Подводя итог, следует сказать, что</w:t>
      </w:r>
      <w:r w:rsidR="007C1F6E">
        <w:rPr>
          <w:rFonts w:ascii="Times New Roman" w:eastAsia="Times New Roman" w:hAnsi="Times New Roman" w:cs="Times New Roman"/>
          <w:color w:val="000000" w:themeColor="text1"/>
          <w:sz w:val="26"/>
          <w:szCs w:val="26"/>
        </w:rPr>
        <w:t xml:space="preserve"> </w:t>
      </w:r>
      <w:r w:rsidRPr="00062EBC">
        <w:rPr>
          <w:rFonts w:ascii="Times New Roman" w:eastAsia="Times New Roman" w:hAnsi="Times New Roman" w:cs="Times New Roman"/>
          <w:b/>
          <w:bCs/>
          <w:color w:val="000000" w:themeColor="text1"/>
          <w:sz w:val="26"/>
          <w:szCs w:val="26"/>
        </w:rPr>
        <w:t>использование ИКТ в обучении обе</w:t>
      </w:r>
      <w:r w:rsidRPr="00062EBC">
        <w:rPr>
          <w:rFonts w:ascii="Times New Roman" w:eastAsia="Times New Roman" w:hAnsi="Times New Roman" w:cs="Times New Roman"/>
          <w:b/>
          <w:bCs/>
          <w:color w:val="000000" w:themeColor="text1"/>
          <w:sz w:val="26"/>
          <w:szCs w:val="26"/>
        </w:rPr>
        <w:t>с</w:t>
      </w:r>
      <w:r w:rsidRPr="00062EBC">
        <w:rPr>
          <w:rFonts w:ascii="Times New Roman" w:eastAsia="Times New Roman" w:hAnsi="Times New Roman" w:cs="Times New Roman"/>
          <w:b/>
          <w:bCs/>
          <w:color w:val="000000" w:themeColor="text1"/>
          <w:sz w:val="26"/>
          <w:szCs w:val="26"/>
        </w:rPr>
        <w:t>печивает:</w:t>
      </w:r>
    </w:p>
    <w:p w:rsidR="00961DED" w:rsidRPr="0023689A" w:rsidRDefault="00961DED" w:rsidP="00727BEE">
      <w:pPr>
        <w:pStyle w:val="a4"/>
        <w:numPr>
          <w:ilvl w:val="0"/>
          <w:numId w:val="100"/>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6"/>
          <w:szCs w:val="26"/>
        </w:rPr>
      </w:pPr>
      <w:r w:rsidRPr="0023689A">
        <w:rPr>
          <w:rFonts w:ascii="Times New Roman" w:eastAsia="Times New Roman" w:hAnsi="Times New Roman" w:cs="Times New Roman"/>
          <w:color w:val="000000" w:themeColor="text1"/>
          <w:sz w:val="26"/>
          <w:szCs w:val="26"/>
        </w:rPr>
        <w:t>интенсификацию всех уровней учебно-воспитательного процесса;</w:t>
      </w:r>
    </w:p>
    <w:p w:rsidR="00961DED" w:rsidRPr="0023689A" w:rsidRDefault="00961DED" w:rsidP="00727BEE">
      <w:pPr>
        <w:pStyle w:val="a4"/>
        <w:numPr>
          <w:ilvl w:val="0"/>
          <w:numId w:val="100"/>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6"/>
          <w:szCs w:val="26"/>
        </w:rPr>
      </w:pPr>
      <w:r w:rsidRPr="0023689A">
        <w:rPr>
          <w:rFonts w:ascii="Times New Roman" w:eastAsia="Times New Roman" w:hAnsi="Times New Roman" w:cs="Times New Roman"/>
          <w:color w:val="000000" w:themeColor="text1"/>
          <w:sz w:val="26"/>
          <w:szCs w:val="26"/>
        </w:rPr>
        <w:t>экономию времени на уроке;</w:t>
      </w:r>
    </w:p>
    <w:p w:rsidR="00961DED" w:rsidRPr="0023689A" w:rsidRDefault="00961DED" w:rsidP="00727BEE">
      <w:pPr>
        <w:pStyle w:val="a4"/>
        <w:numPr>
          <w:ilvl w:val="0"/>
          <w:numId w:val="100"/>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6"/>
          <w:szCs w:val="26"/>
        </w:rPr>
      </w:pPr>
      <w:r w:rsidRPr="0023689A">
        <w:rPr>
          <w:rFonts w:ascii="Times New Roman" w:eastAsia="Times New Roman" w:hAnsi="Times New Roman" w:cs="Times New Roman"/>
          <w:color w:val="000000" w:themeColor="text1"/>
          <w:sz w:val="26"/>
          <w:szCs w:val="26"/>
        </w:rPr>
        <w:t>глубину погружения в материал;</w:t>
      </w:r>
    </w:p>
    <w:p w:rsidR="00961DED" w:rsidRPr="0023689A" w:rsidRDefault="00961DED" w:rsidP="00727BEE">
      <w:pPr>
        <w:pStyle w:val="a4"/>
        <w:numPr>
          <w:ilvl w:val="0"/>
          <w:numId w:val="100"/>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6"/>
          <w:szCs w:val="26"/>
        </w:rPr>
      </w:pPr>
      <w:r w:rsidRPr="0023689A">
        <w:rPr>
          <w:rFonts w:ascii="Times New Roman" w:eastAsia="Times New Roman" w:hAnsi="Times New Roman" w:cs="Times New Roman"/>
          <w:color w:val="000000" w:themeColor="text1"/>
          <w:sz w:val="26"/>
          <w:szCs w:val="26"/>
        </w:rPr>
        <w:t>интегративный подход в обучении;</w:t>
      </w:r>
    </w:p>
    <w:p w:rsidR="00961DED" w:rsidRPr="0023689A" w:rsidRDefault="00961DED" w:rsidP="00727BEE">
      <w:pPr>
        <w:pStyle w:val="a4"/>
        <w:numPr>
          <w:ilvl w:val="0"/>
          <w:numId w:val="100"/>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6"/>
          <w:szCs w:val="26"/>
        </w:rPr>
      </w:pPr>
      <w:r w:rsidRPr="0023689A">
        <w:rPr>
          <w:rFonts w:ascii="Times New Roman" w:eastAsia="Times New Roman" w:hAnsi="Times New Roman" w:cs="Times New Roman"/>
          <w:color w:val="000000" w:themeColor="text1"/>
          <w:sz w:val="26"/>
          <w:szCs w:val="26"/>
        </w:rPr>
        <w:t>возможность одновременного использования аудио-, видео-,</w:t>
      </w:r>
      <w:r w:rsidR="00271D97" w:rsidRPr="0023689A">
        <w:rPr>
          <w:rFonts w:ascii="Times New Roman" w:eastAsia="Times New Roman" w:hAnsi="Times New Roman" w:cs="Times New Roman"/>
          <w:color w:val="000000" w:themeColor="text1"/>
          <w:sz w:val="26"/>
          <w:szCs w:val="26"/>
        </w:rPr>
        <w:t xml:space="preserve"> </w:t>
      </w:r>
      <w:r w:rsidRPr="0023689A">
        <w:rPr>
          <w:rFonts w:ascii="Times New Roman" w:eastAsia="Times New Roman" w:hAnsi="Times New Roman" w:cs="Times New Roman"/>
          <w:color w:val="000000" w:themeColor="text1"/>
          <w:sz w:val="26"/>
          <w:szCs w:val="26"/>
        </w:rPr>
        <w:t>мультим</w:t>
      </w:r>
      <w:r w:rsidRPr="0023689A">
        <w:rPr>
          <w:rFonts w:ascii="Times New Roman" w:eastAsia="Times New Roman" w:hAnsi="Times New Roman" w:cs="Times New Roman"/>
          <w:color w:val="000000" w:themeColor="text1"/>
          <w:sz w:val="26"/>
          <w:szCs w:val="26"/>
        </w:rPr>
        <w:t>е</w:t>
      </w:r>
      <w:r w:rsidRPr="0023689A">
        <w:rPr>
          <w:rFonts w:ascii="Times New Roman" w:eastAsia="Times New Roman" w:hAnsi="Times New Roman" w:cs="Times New Roman"/>
          <w:color w:val="000000" w:themeColor="text1"/>
          <w:sz w:val="26"/>
          <w:szCs w:val="26"/>
        </w:rPr>
        <w:t>диа-материалов;</w:t>
      </w:r>
    </w:p>
    <w:p w:rsidR="00961DED" w:rsidRPr="0023689A" w:rsidRDefault="00961DED" w:rsidP="00727BEE">
      <w:pPr>
        <w:pStyle w:val="a4"/>
        <w:numPr>
          <w:ilvl w:val="0"/>
          <w:numId w:val="100"/>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6"/>
          <w:szCs w:val="26"/>
        </w:rPr>
      </w:pPr>
      <w:r w:rsidRPr="0023689A">
        <w:rPr>
          <w:rFonts w:ascii="Times New Roman" w:eastAsia="Times New Roman" w:hAnsi="Times New Roman" w:cs="Times New Roman"/>
          <w:color w:val="000000" w:themeColor="text1"/>
          <w:sz w:val="26"/>
          <w:szCs w:val="26"/>
        </w:rPr>
        <w:t>привлечение разных видов деятельности, рассчитанных на активную п</w:t>
      </w:r>
      <w:r w:rsidRPr="0023689A">
        <w:rPr>
          <w:rFonts w:ascii="Times New Roman" w:eastAsia="Times New Roman" w:hAnsi="Times New Roman" w:cs="Times New Roman"/>
          <w:color w:val="000000" w:themeColor="text1"/>
          <w:sz w:val="26"/>
          <w:szCs w:val="26"/>
        </w:rPr>
        <w:t>о</w:t>
      </w:r>
      <w:r w:rsidRPr="0023689A">
        <w:rPr>
          <w:rFonts w:ascii="Times New Roman" w:eastAsia="Times New Roman" w:hAnsi="Times New Roman" w:cs="Times New Roman"/>
          <w:color w:val="000000" w:themeColor="text1"/>
          <w:sz w:val="26"/>
          <w:szCs w:val="26"/>
        </w:rPr>
        <w:t>зицию учеников, получивших достаточный уровень знаний по предмету, чтобы самостоятельно мыслить, спорить, рассуждать, научившихся учиться, самосто</w:t>
      </w:r>
      <w:r w:rsidRPr="0023689A">
        <w:rPr>
          <w:rFonts w:ascii="Times New Roman" w:eastAsia="Times New Roman" w:hAnsi="Times New Roman" w:cs="Times New Roman"/>
          <w:color w:val="000000" w:themeColor="text1"/>
          <w:sz w:val="26"/>
          <w:szCs w:val="26"/>
        </w:rPr>
        <w:t>я</w:t>
      </w:r>
      <w:r w:rsidRPr="0023689A">
        <w:rPr>
          <w:rFonts w:ascii="Times New Roman" w:eastAsia="Times New Roman" w:hAnsi="Times New Roman" w:cs="Times New Roman"/>
          <w:color w:val="000000" w:themeColor="text1"/>
          <w:sz w:val="26"/>
          <w:szCs w:val="26"/>
        </w:rPr>
        <w:t>тельно добывать необходимую информацию.</w:t>
      </w:r>
    </w:p>
    <w:p w:rsidR="00961DED" w:rsidRPr="00062EBC" w:rsidRDefault="00961DED" w:rsidP="00D920FF">
      <w:pPr>
        <w:shd w:val="clear" w:color="auto" w:fill="FFFFFF"/>
        <w:spacing w:after="0" w:line="240" w:lineRule="auto"/>
        <w:ind w:firstLine="567"/>
        <w:jc w:val="both"/>
        <w:rPr>
          <w:rFonts w:ascii="Times New Roman" w:eastAsia="Times New Roman" w:hAnsi="Times New Roman" w:cs="Times New Roman"/>
          <w:color w:val="000000" w:themeColor="text1"/>
          <w:sz w:val="26"/>
          <w:szCs w:val="26"/>
        </w:rPr>
      </w:pPr>
      <w:r w:rsidRPr="00062EBC">
        <w:rPr>
          <w:rFonts w:ascii="Times New Roman" w:eastAsia="Times New Roman" w:hAnsi="Times New Roman" w:cs="Times New Roman"/>
          <w:color w:val="000000" w:themeColor="text1"/>
          <w:sz w:val="26"/>
          <w:szCs w:val="26"/>
        </w:rPr>
        <w:t>ИКТ в педагогической практике дает мне возможность саморазвития. В с</w:t>
      </w:r>
      <w:r w:rsidRPr="00062EBC">
        <w:rPr>
          <w:rFonts w:ascii="Times New Roman" w:eastAsia="Times New Roman" w:hAnsi="Times New Roman" w:cs="Times New Roman"/>
          <w:color w:val="000000" w:themeColor="text1"/>
          <w:sz w:val="26"/>
          <w:szCs w:val="26"/>
        </w:rPr>
        <w:t>о</w:t>
      </w:r>
      <w:r w:rsidRPr="00062EBC">
        <w:rPr>
          <w:rFonts w:ascii="Times New Roman" w:eastAsia="Times New Roman" w:hAnsi="Times New Roman" w:cs="Times New Roman"/>
          <w:color w:val="000000" w:themeColor="text1"/>
          <w:sz w:val="26"/>
          <w:szCs w:val="26"/>
        </w:rPr>
        <w:t>временном информационном обществе целью учителя становится внедрение в процесс обучения современных технических средств.</w:t>
      </w:r>
    </w:p>
    <w:p w:rsidR="00961DED" w:rsidRPr="00062EBC" w:rsidRDefault="00961DED" w:rsidP="00D920FF">
      <w:pPr>
        <w:shd w:val="clear" w:color="auto" w:fill="FFFFFF"/>
        <w:spacing w:after="0" w:line="240" w:lineRule="auto"/>
        <w:ind w:firstLine="567"/>
        <w:jc w:val="both"/>
        <w:rPr>
          <w:rFonts w:ascii="Times New Roman" w:eastAsia="Times New Roman" w:hAnsi="Times New Roman" w:cs="Times New Roman"/>
          <w:bCs/>
          <w:color w:val="000000" w:themeColor="text1"/>
          <w:sz w:val="26"/>
          <w:szCs w:val="26"/>
        </w:rPr>
      </w:pPr>
      <w:r w:rsidRPr="00062EBC">
        <w:rPr>
          <w:rFonts w:ascii="Times New Roman" w:eastAsia="Times New Roman" w:hAnsi="Times New Roman" w:cs="Times New Roman"/>
          <w:color w:val="000000" w:themeColor="text1"/>
          <w:sz w:val="26"/>
          <w:szCs w:val="26"/>
        </w:rPr>
        <w:t xml:space="preserve">Задача учителя - </w:t>
      </w:r>
      <w:r w:rsidR="00941252">
        <w:rPr>
          <w:rFonts w:ascii="Times New Roman" w:eastAsia="Times New Roman" w:hAnsi="Times New Roman" w:cs="Times New Roman"/>
          <w:color w:val="000000" w:themeColor="text1"/>
          <w:sz w:val="26"/>
          <w:szCs w:val="26"/>
        </w:rPr>
        <w:t>идти</w:t>
      </w:r>
      <w:r w:rsidRPr="00062EBC">
        <w:rPr>
          <w:rFonts w:ascii="Times New Roman" w:eastAsia="Times New Roman" w:hAnsi="Times New Roman" w:cs="Times New Roman"/>
          <w:color w:val="000000" w:themeColor="text1"/>
          <w:sz w:val="26"/>
          <w:szCs w:val="26"/>
        </w:rPr>
        <w:t xml:space="preserve"> "в ногу со временем".</w:t>
      </w:r>
      <w:r w:rsidR="00941252">
        <w:rPr>
          <w:rFonts w:ascii="Times New Roman" w:eastAsia="Times New Roman" w:hAnsi="Times New Roman" w:cs="Times New Roman"/>
          <w:color w:val="000000" w:themeColor="text1"/>
          <w:sz w:val="26"/>
          <w:szCs w:val="26"/>
        </w:rPr>
        <w:t xml:space="preserve"> </w:t>
      </w:r>
      <w:r w:rsidRPr="00062EBC">
        <w:rPr>
          <w:rFonts w:ascii="Times New Roman" w:eastAsia="Times New Roman" w:hAnsi="Times New Roman" w:cs="Times New Roman"/>
          <w:color w:val="000000" w:themeColor="text1"/>
          <w:sz w:val="26"/>
          <w:szCs w:val="26"/>
        </w:rPr>
        <w:t>Учитель – это тот человек, к</w:t>
      </w:r>
      <w:r w:rsidRPr="00062EBC">
        <w:rPr>
          <w:rFonts w:ascii="Times New Roman" w:eastAsia="Times New Roman" w:hAnsi="Times New Roman" w:cs="Times New Roman"/>
          <w:color w:val="000000" w:themeColor="text1"/>
          <w:sz w:val="26"/>
          <w:szCs w:val="26"/>
        </w:rPr>
        <w:t>о</w:t>
      </w:r>
      <w:r w:rsidRPr="00062EBC">
        <w:rPr>
          <w:rFonts w:ascii="Times New Roman" w:eastAsia="Times New Roman" w:hAnsi="Times New Roman" w:cs="Times New Roman"/>
          <w:color w:val="000000" w:themeColor="text1"/>
          <w:sz w:val="26"/>
          <w:szCs w:val="26"/>
        </w:rPr>
        <w:t>торый не только учит других, но и всю жизнь учится сам.</w:t>
      </w:r>
      <w:r w:rsidR="007C1F6E">
        <w:rPr>
          <w:rFonts w:ascii="Times New Roman" w:eastAsia="Times New Roman" w:hAnsi="Times New Roman" w:cs="Times New Roman"/>
          <w:color w:val="000000" w:themeColor="text1"/>
          <w:sz w:val="26"/>
          <w:szCs w:val="26"/>
        </w:rPr>
        <w:t xml:space="preserve"> </w:t>
      </w:r>
      <w:r w:rsidRPr="00062EBC">
        <w:rPr>
          <w:rFonts w:ascii="Times New Roman" w:eastAsia="Times New Roman" w:hAnsi="Times New Roman" w:cs="Times New Roman"/>
          <w:bCs/>
          <w:color w:val="000000" w:themeColor="text1"/>
          <w:sz w:val="26"/>
          <w:szCs w:val="26"/>
        </w:rPr>
        <w:t>Очень важно не ост</w:t>
      </w:r>
      <w:r w:rsidRPr="00062EBC">
        <w:rPr>
          <w:rFonts w:ascii="Times New Roman" w:eastAsia="Times New Roman" w:hAnsi="Times New Roman" w:cs="Times New Roman"/>
          <w:bCs/>
          <w:color w:val="000000" w:themeColor="text1"/>
          <w:sz w:val="26"/>
          <w:szCs w:val="26"/>
        </w:rPr>
        <w:t>а</w:t>
      </w:r>
      <w:r w:rsidRPr="00062EBC">
        <w:rPr>
          <w:rFonts w:ascii="Times New Roman" w:eastAsia="Times New Roman" w:hAnsi="Times New Roman" w:cs="Times New Roman"/>
          <w:bCs/>
          <w:color w:val="000000" w:themeColor="text1"/>
          <w:sz w:val="26"/>
          <w:szCs w:val="26"/>
        </w:rPr>
        <w:t>навливаться, ставить новые цели и стремиться к их достижению - это основной механ</w:t>
      </w:r>
      <w:r w:rsidR="004E7EA8">
        <w:rPr>
          <w:rFonts w:ascii="Times New Roman" w:eastAsia="Times New Roman" w:hAnsi="Times New Roman" w:cs="Times New Roman"/>
          <w:bCs/>
          <w:color w:val="000000" w:themeColor="text1"/>
          <w:sz w:val="26"/>
          <w:szCs w:val="26"/>
        </w:rPr>
        <w:t>изм развития личности -</w:t>
      </w:r>
      <w:r w:rsidRPr="00062EBC">
        <w:rPr>
          <w:rFonts w:ascii="Times New Roman" w:eastAsia="Times New Roman" w:hAnsi="Times New Roman" w:cs="Times New Roman"/>
          <w:bCs/>
          <w:color w:val="000000" w:themeColor="text1"/>
          <w:sz w:val="26"/>
          <w:szCs w:val="26"/>
        </w:rPr>
        <w:t xml:space="preserve"> как ученика, так и учителя.</w:t>
      </w:r>
    </w:p>
    <w:p w:rsidR="00961DED" w:rsidRPr="007C1F6E" w:rsidRDefault="00961DED" w:rsidP="007C1F6E">
      <w:pPr>
        <w:tabs>
          <w:tab w:val="left" w:pos="851"/>
        </w:tabs>
        <w:spacing w:after="0" w:line="240" w:lineRule="auto"/>
        <w:ind w:firstLine="567"/>
        <w:jc w:val="both"/>
        <w:rPr>
          <w:rFonts w:ascii="Times New Roman" w:hAnsi="Times New Roman" w:cs="Times New Roman"/>
          <w:i/>
          <w:color w:val="000000" w:themeColor="text1"/>
          <w:sz w:val="24"/>
          <w:szCs w:val="24"/>
        </w:rPr>
      </w:pPr>
      <w:r w:rsidRPr="007C1F6E">
        <w:rPr>
          <w:rFonts w:ascii="Times New Roman" w:hAnsi="Times New Roman" w:cs="Times New Roman"/>
          <w:i/>
          <w:color w:val="000000" w:themeColor="text1"/>
          <w:sz w:val="24"/>
          <w:szCs w:val="24"/>
        </w:rPr>
        <w:t>Литература:</w:t>
      </w:r>
    </w:p>
    <w:p w:rsidR="00961DED" w:rsidRPr="007C1F6E" w:rsidRDefault="00961DED" w:rsidP="00727BEE">
      <w:pPr>
        <w:pStyle w:val="a4"/>
        <w:numPr>
          <w:ilvl w:val="1"/>
          <w:numId w:val="71"/>
        </w:numPr>
        <w:tabs>
          <w:tab w:val="left" w:pos="851"/>
        </w:tabs>
        <w:spacing w:after="0" w:line="240" w:lineRule="auto"/>
        <w:ind w:left="0" w:firstLine="567"/>
        <w:jc w:val="both"/>
        <w:rPr>
          <w:rFonts w:ascii="Times New Roman" w:hAnsi="Times New Roman" w:cs="Times New Roman"/>
          <w:i/>
          <w:color w:val="000000" w:themeColor="text1"/>
          <w:sz w:val="24"/>
          <w:szCs w:val="24"/>
        </w:rPr>
      </w:pPr>
      <w:r w:rsidRPr="007C1F6E">
        <w:rPr>
          <w:rFonts w:ascii="Times New Roman" w:hAnsi="Times New Roman" w:cs="Times New Roman"/>
          <w:i/>
          <w:color w:val="000000" w:themeColor="text1"/>
          <w:sz w:val="24"/>
          <w:szCs w:val="24"/>
        </w:rPr>
        <w:t>Бартенева Т.П., Ремонтов А.П. Использование информационных компьюте</w:t>
      </w:r>
      <w:r w:rsidRPr="007C1F6E">
        <w:rPr>
          <w:rFonts w:ascii="Times New Roman" w:hAnsi="Times New Roman" w:cs="Times New Roman"/>
          <w:i/>
          <w:color w:val="000000" w:themeColor="text1"/>
          <w:sz w:val="24"/>
          <w:szCs w:val="24"/>
        </w:rPr>
        <w:t>р</w:t>
      </w:r>
      <w:r w:rsidRPr="007C1F6E">
        <w:rPr>
          <w:rFonts w:ascii="Times New Roman" w:hAnsi="Times New Roman" w:cs="Times New Roman"/>
          <w:i/>
          <w:color w:val="000000" w:themeColor="text1"/>
          <w:sz w:val="24"/>
          <w:szCs w:val="24"/>
        </w:rPr>
        <w:t xml:space="preserve">ных технологий на уроках биологии. </w:t>
      </w:r>
      <w:r w:rsidR="007C1F6E" w:rsidRPr="007C1F6E">
        <w:rPr>
          <w:rFonts w:ascii="Times New Roman" w:hAnsi="Times New Roman" w:cs="Times New Roman"/>
          <w:i/>
          <w:color w:val="000000" w:themeColor="text1"/>
          <w:sz w:val="24"/>
          <w:szCs w:val="24"/>
        </w:rPr>
        <w:t xml:space="preserve">// </w:t>
      </w:r>
      <w:r w:rsidRPr="007C1F6E">
        <w:rPr>
          <w:rFonts w:ascii="Times New Roman" w:hAnsi="Times New Roman" w:cs="Times New Roman"/>
          <w:i/>
          <w:color w:val="000000" w:themeColor="text1"/>
          <w:sz w:val="24"/>
          <w:szCs w:val="24"/>
        </w:rPr>
        <w:t xml:space="preserve">Международный конгресс «Информационные технологии в образовании». </w:t>
      </w:r>
      <w:r w:rsidR="007C1F6E" w:rsidRPr="007C1F6E">
        <w:rPr>
          <w:rFonts w:ascii="Times New Roman" w:hAnsi="Times New Roman" w:cs="Times New Roman"/>
          <w:i/>
          <w:color w:val="000000" w:themeColor="text1"/>
          <w:sz w:val="24"/>
          <w:szCs w:val="24"/>
        </w:rPr>
        <w:t>–</w:t>
      </w:r>
      <w:r w:rsidRPr="007C1F6E">
        <w:rPr>
          <w:rFonts w:ascii="Times New Roman" w:hAnsi="Times New Roman" w:cs="Times New Roman"/>
          <w:i/>
          <w:color w:val="000000" w:themeColor="text1"/>
          <w:sz w:val="24"/>
          <w:szCs w:val="24"/>
        </w:rPr>
        <w:t xml:space="preserve"> М</w:t>
      </w:r>
      <w:r w:rsidR="007C1F6E" w:rsidRPr="007C1F6E">
        <w:rPr>
          <w:rFonts w:ascii="Times New Roman" w:hAnsi="Times New Roman" w:cs="Times New Roman"/>
          <w:i/>
          <w:color w:val="000000" w:themeColor="text1"/>
          <w:sz w:val="24"/>
          <w:szCs w:val="24"/>
        </w:rPr>
        <w:t>.</w:t>
      </w:r>
      <w:r w:rsidRPr="007C1F6E">
        <w:rPr>
          <w:rFonts w:ascii="Times New Roman" w:hAnsi="Times New Roman" w:cs="Times New Roman"/>
          <w:i/>
          <w:color w:val="000000" w:themeColor="text1"/>
          <w:sz w:val="24"/>
          <w:szCs w:val="24"/>
        </w:rPr>
        <w:t>, 2003.</w:t>
      </w:r>
    </w:p>
    <w:p w:rsidR="00961DED" w:rsidRPr="007C1F6E" w:rsidRDefault="00961DED" w:rsidP="00727BEE">
      <w:pPr>
        <w:pStyle w:val="a4"/>
        <w:numPr>
          <w:ilvl w:val="1"/>
          <w:numId w:val="71"/>
        </w:numPr>
        <w:tabs>
          <w:tab w:val="left" w:pos="851"/>
        </w:tabs>
        <w:spacing w:after="0" w:line="240" w:lineRule="auto"/>
        <w:ind w:left="0" w:firstLine="567"/>
        <w:jc w:val="both"/>
        <w:rPr>
          <w:rFonts w:ascii="Times New Roman" w:hAnsi="Times New Roman" w:cs="Times New Roman"/>
          <w:i/>
          <w:color w:val="000000" w:themeColor="text1"/>
          <w:sz w:val="24"/>
          <w:szCs w:val="24"/>
        </w:rPr>
      </w:pPr>
      <w:r w:rsidRPr="007C1F6E">
        <w:rPr>
          <w:rFonts w:ascii="Times New Roman" w:hAnsi="Times New Roman" w:cs="Times New Roman"/>
          <w:i/>
          <w:color w:val="000000" w:themeColor="text1"/>
          <w:sz w:val="24"/>
          <w:szCs w:val="24"/>
        </w:rPr>
        <w:t>Биология в школе.</w:t>
      </w:r>
      <w:r w:rsidR="007C1F6E" w:rsidRPr="007C1F6E">
        <w:rPr>
          <w:rFonts w:ascii="Times New Roman" w:hAnsi="Times New Roman" w:cs="Times New Roman"/>
          <w:i/>
          <w:color w:val="000000" w:themeColor="text1"/>
          <w:sz w:val="24"/>
          <w:szCs w:val="24"/>
        </w:rPr>
        <w:t xml:space="preserve"> </w:t>
      </w:r>
      <w:r w:rsidRPr="007C1F6E">
        <w:rPr>
          <w:rFonts w:ascii="Times New Roman" w:hAnsi="Times New Roman" w:cs="Times New Roman"/>
          <w:i/>
          <w:color w:val="000000" w:themeColor="text1"/>
          <w:sz w:val="24"/>
          <w:szCs w:val="24"/>
        </w:rPr>
        <w:t>- №3, 2000.</w:t>
      </w:r>
    </w:p>
    <w:p w:rsidR="00961DED" w:rsidRPr="007C1F6E" w:rsidRDefault="00961DED" w:rsidP="00727BEE">
      <w:pPr>
        <w:pStyle w:val="a4"/>
        <w:numPr>
          <w:ilvl w:val="1"/>
          <w:numId w:val="71"/>
        </w:numPr>
        <w:tabs>
          <w:tab w:val="left" w:pos="851"/>
        </w:tabs>
        <w:spacing w:after="0" w:line="240" w:lineRule="auto"/>
        <w:ind w:left="0" w:firstLine="567"/>
        <w:jc w:val="both"/>
        <w:rPr>
          <w:rFonts w:ascii="Times New Roman" w:hAnsi="Times New Roman" w:cs="Times New Roman"/>
          <w:i/>
          <w:color w:val="000000" w:themeColor="text1"/>
          <w:sz w:val="24"/>
          <w:szCs w:val="24"/>
        </w:rPr>
      </w:pPr>
      <w:r w:rsidRPr="007C1F6E">
        <w:rPr>
          <w:rFonts w:ascii="Times New Roman" w:hAnsi="Times New Roman" w:cs="Times New Roman"/>
          <w:i/>
          <w:color w:val="000000" w:themeColor="text1"/>
          <w:sz w:val="24"/>
          <w:szCs w:val="24"/>
        </w:rPr>
        <w:t>Интернет-ресурсы.</w:t>
      </w:r>
    </w:p>
    <w:p w:rsidR="00E0624F" w:rsidRPr="00062EBC" w:rsidRDefault="00E0624F" w:rsidP="00D920FF">
      <w:pPr>
        <w:spacing w:after="0" w:line="240" w:lineRule="auto"/>
        <w:ind w:firstLine="567"/>
        <w:jc w:val="both"/>
        <w:rPr>
          <w:rFonts w:ascii="Times New Roman" w:hAnsi="Times New Roman" w:cs="Times New Roman"/>
          <w:sz w:val="26"/>
          <w:szCs w:val="26"/>
        </w:rPr>
      </w:pPr>
    </w:p>
    <w:p w:rsidR="00BE06E3" w:rsidRPr="00062EBC" w:rsidRDefault="00BE06E3" w:rsidP="007C1F6E">
      <w:pPr>
        <w:spacing w:after="0" w:line="240" w:lineRule="auto"/>
        <w:jc w:val="center"/>
        <w:rPr>
          <w:rFonts w:ascii="Times New Roman" w:hAnsi="Times New Roman" w:cs="Times New Roman"/>
          <w:b/>
          <w:sz w:val="26"/>
          <w:szCs w:val="26"/>
        </w:rPr>
      </w:pPr>
      <w:r w:rsidRPr="00062EBC">
        <w:rPr>
          <w:rFonts w:ascii="Times New Roman" w:hAnsi="Times New Roman" w:cs="Times New Roman"/>
          <w:b/>
          <w:sz w:val="26"/>
          <w:szCs w:val="26"/>
        </w:rPr>
        <w:t>Электронное образование в школе</w:t>
      </w:r>
    </w:p>
    <w:p w:rsidR="00BE06E3" w:rsidRPr="00062EBC" w:rsidRDefault="00BE06E3"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Гаязова</w:t>
      </w:r>
      <w:r w:rsidR="00271D97" w:rsidRPr="00062EBC">
        <w:rPr>
          <w:rFonts w:ascii="Times New Roman" w:hAnsi="Times New Roman" w:cs="Times New Roman"/>
          <w:i/>
          <w:sz w:val="26"/>
          <w:szCs w:val="26"/>
        </w:rPr>
        <w:t xml:space="preserve"> </w:t>
      </w:r>
      <w:r w:rsidRPr="00062EBC">
        <w:rPr>
          <w:rFonts w:ascii="Times New Roman" w:hAnsi="Times New Roman" w:cs="Times New Roman"/>
          <w:i/>
          <w:sz w:val="26"/>
          <w:szCs w:val="26"/>
        </w:rPr>
        <w:t>Гульсина Анваровна,</w:t>
      </w:r>
    </w:p>
    <w:p w:rsidR="00BE06E3" w:rsidRPr="00062EBC" w:rsidRDefault="00BE06E3"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учитель русского языка и литературы</w:t>
      </w:r>
    </w:p>
    <w:p w:rsidR="00BE06E3" w:rsidRPr="00062EBC" w:rsidRDefault="00BE06E3"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 </w:t>
      </w:r>
      <w:r w:rsidR="007C1F6E">
        <w:rPr>
          <w:rFonts w:ascii="Times New Roman" w:hAnsi="Times New Roman" w:cs="Times New Roman"/>
          <w:i/>
          <w:sz w:val="26"/>
          <w:szCs w:val="26"/>
        </w:rPr>
        <w:t>МОБУ СОШ №</w:t>
      </w:r>
      <w:r w:rsidR="005D13B9">
        <w:rPr>
          <w:rFonts w:ascii="Times New Roman" w:hAnsi="Times New Roman" w:cs="Times New Roman"/>
          <w:i/>
          <w:sz w:val="26"/>
          <w:szCs w:val="26"/>
        </w:rPr>
        <w:t xml:space="preserve"> </w:t>
      </w:r>
      <w:r w:rsidR="007C1F6E">
        <w:rPr>
          <w:rFonts w:ascii="Times New Roman" w:hAnsi="Times New Roman" w:cs="Times New Roman"/>
          <w:i/>
          <w:sz w:val="26"/>
          <w:szCs w:val="26"/>
        </w:rPr>
        <w:t>6 ГО г. Нефтекамск РБ</w:t>
      </w:r>
    </w:p>
    <w:p w:rsidR="00BE06E3" w:rsidRPr="007C1F6E" w:rsidRDefault="00BE06E3" w:rsidP="00D920FF">
      <w:pPr>
        <w:spacing w:after="0" w:line="240" w:lineRule="auto"/>
        <w:ind w:firstLine="567"/>
        <w:jc w:val="right"/>
        <w:rPr>
          <w:rStyle w:val="header-user-name"/>
          <w:rFonts w:ascii="Times New Roman" w:hAnsi="Times New Roman" w:cs="Times New Roman"/>
          <w:i/>
          <w:sz w:val="24"/>
          <w:szCs w:val="24"/>
        </w:rPr>
      </w:pPr>
      <w:r w:rsidRPr="007C1F6E">
        <w:rPr>
          <w:rStyle w:val="header-user-name"/>
          <w:rFonts w:ascii="Times New Roman" w:hAnsi="Times New Roman" w:cs="Times New Roman"/>
          <w:i/>
          <w:sz w:val="24"/>
          <w:szCs w:val="24"/>
        </w:rPr>
        <w:t>GayasovaG@yandex.ru</w:t>
      </w:r>
    </w:p>
    <w:p w:rsidR="00BE06E3" w:rsidRPr="00062EBC" w:rsidRDefault="00BE06E3"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Благодаря закону «Об образовании в Российской Федерации» от 29</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декабря 2012 года сетевая и электронная формы обучения обрели законодательный ст</w:t>
      </w:r>
      <w:r w:rsidRPr="00062EBC">
        <w:rPr>
          <w:rFonts w:ascii="Times New Roman" w:hAnsi="Times New Roman" w:cs="Times New Roman"/>
          <w:sz w:val="26"/>
          <w:szCs w:val="26"/>
        </w:rPr>
        <w:t>а</w:t>
      </w:r>
      <w:r w:rsidRPr="00062EBC">
        <w:rPr>
          <w:rFonts w:ascii="Times New Roman" w:hAnsi="Times New Roman" w:cs="Times New Roman"/>
          <w:sz w:val="26"/>
          <w:szCs w:val="26"/>
        </w:rPr>
        <w:t>тус (см. статьи 15, 16).</w:t>
      </w:r>
    </w:p>
    <w:p w:rsidR="00BE06E3" w:rsidRPr="00233FCC" w:rsidRDefault="00BE06E3" w:rsidP="00D920FF">
      <w:pPr>
        <w:spacing w:after="0" w:line="240" w:lineRule="auto"/>
        <w:ind w:firstLine="567"/>
        <w:jc w:val="both"/>
        <w:rPr>
          <w:rFonts w:ascii="Times New Roman" w:hAnsi="Times New Roman" w:cs="Times New Roman"/>
          <w:spacing w:val="-4"/>
          <w:sz w:val="26"/>
          <w:szCs w:val="26"/>
        </w:rPr>
      </w:pPr>
      <w:r w:rsidRPr="00233FCC">
        <w:rPr>
          <w:rFonts w:ascii="Times New Roman" w:hAnsi="Times New Roman" w:cs="Times New Roman"/>
          <w:spacing w:val="-4"/>
          <w:sz w:val="26"/>
          <w:szCs w:val="26"/>
        </w:rPr>
        <w:t>Что же такое электронное обучение? Под электронным обучением понимается организация образовательной деятельности с применением и использованием ИКТ и электронных обучающих ресурсов, обеспечивающих передачу по линиям связи информации, взаимодействие обучающихся и педагогических работников.</w:t>
      </w:r>
    </w:p>
    <w:p w:rsidR="00BE06E3" w:rsidRPr="00062EBC" w:rsidRDefault="00BE06E3"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К электронному обучению относится:</w:t>
      </w:r>
    </w:p>
    <w:p w:rsidR="00BE06E3" w:rsidRPr="00062EBC" w:rsidRDefault="00BE06E3" w:rsidP="00727BEE">
      <w:pPr>
        <w:pStyle w:val="a4"/>
        <w:numPr>
          <w:ilvl w:val="0"/>
          <w:numId w:val="73"/>
        </w:numPr>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самостоятельная работа с электронными материалами с использованием персонального компьютера, КПК, мобильного телефона, DVD-проигрывателя, телевизора;</w:t>
      </w:r>
    </w:p>
    <w:p w:rsidR="00BE06E3" w:rsidRPr="00062EBC" w:rsidRDefault="00BE06E3" w:rsidP="00727BEE">
      <w:pPr>
        <w:pStyle w:val="a4"/>
        <w:numPr>
          <w:ilvl w:val="0"/>
          <w:numId w:val="73"/>
        </w:numPr>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возможность дистанционного взаимодействия с преподавателем: получ</w:t>
      </w:r>
      <w:r w:rsidRPr="00062EBC">
        <w:rPr>
          <w:rFonts w:ascii="Times New Roman" w:hAnsi="Times New Roman" w:cs="Times New Roman"/>
          <w:sz w:val="26"/>
          <w:szCs w:val="26"/>
        </w:rPr>
        <w:t>е</w:t>
      </w:r>
      <w:r w:rsidRPr="00062EBC">
        <w:rPr>
          <w:rFonts w:ascii="Times New Roman" w:hAnsi="Times New Roman" w:cs="Times New Roman"/>
          <w:sz w:val="26"/>
          <w:szCs w:val="26"/>
        </w:rPr>
        <w:t>ние консультаций, советов, оценок;</w:t>
      </w:r>
    </w:p>
    <w:p w:rsidR="00BE06E3" w:rsidRPr="00062EBC" w:rsidRDefault="00BE06E3" w:rsidP="00727BEE">
      <w:pPr>
        <w:pStyle w:val="a4"/>
        <w:numPr>
          <w:ilvl w:val="0"/>
          <w:numId w:val="73"/>
        </w:numPr>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своевременная круглосуточная доставка электронных учебных матери</w:t>
      </w:r>
      <w:r w:rsidRPr="00062EBC">
        <w:rPr>
          <w:rFonts w:ascii="Times New Roman" w:hAnsi="Times New Roman" w:cs="Times New Roman"/>
          <w:sz w:val="26"/>
          <w:szCs w:val="26"/>
        </w:rPr>
        <w:t>а</w:t>
      </w:r>
      <w:r w:rsidRPr="00062EBC">
        <w:rPr>
          <w:rFonts w:ascii="Times New Roman" w:hAnsi="Times New Roman" w:cs="Times New Roman"/>
          <w:sz w:val="26"/>
          <w:szCs w:val="26"/>
        </w:rPr>
        <w:t>лов; стандарты и спецификации на электронные учебные материалы и технол</w:t>
      </w:r>
      <w:r w:rsidRPr="00062EBC">
        <w:rPr>
          <w:rFonts w:ascii="Times New Roman" w:hAnsi="Times New Roman" w:cs="Times New Roman"/>
          <w:sz w:val="26"/>
          <w:szCs w:val="26"/>
        </w:rPr>
        <w:t>о</w:t>
      </w:r>
      <w:r w:rsidRPr="00062EBC">
        <w:rPr>
          <w:rFonts w:ascii="Times New Roman" w:hAnsi="Times New Roman" w:cs="Times New Roman"/>
          <w:sz w:val="26"/>
          <w:szCs w:val="26"/>
        </w:rPr>
        <w:t>гии, дистанционные средства обучения;</w:t>
      </w:r>
    </w:p>
    <w:p w:rsidR="00BE06E3" w:rsidRPr="00062EBC" w:rsidRDefault="00BE06E3" w:rsidP="00727BEE">
      <w:pPr>
        <w:pStyle w:val="a4"/>
        <w:numPr>
          <w:ilvl w:val="0"/>
          <w:numId w:val="73"/>
        </w:numPr>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lastRenderedPageBreak/>
        <w:t>формирование и повышение информационной культуры у педагогов, о</w:t>
      </w:r>
      <w:r w:rsidRPr="00062EBC">
        <w:rPr>
          <w:rFonts w:ascii="Times New Roman" w:hAnsi="Times New Roman" w:cs="Times New Roman"/>
          <w:sz w:val="26"/>
          <w:szCs w:val="26"/>
        </w:rPr>
        <w:t>в</w:t>
      </w:r>
      <w:r w:rsidRPr="00062EBC">
        <w:rPr>
          <w:rFonts w:ascii="Times New Roman" w:hAnsi="Times New Roman" w:cs="Times New Roman"/>
          <w:sz w:val="26"/>
          <w:szCs w:val="26"/>
        </w:rPr>
        <w:t>ладение современными информационными технологиями, повышение эффе</w:t>
      </w:r>
      <w:r w:rsidRPr="00062EBC">
        <w:rPr>
          <w:rFonts w:ascii="Times New Roman" w:hAnsi="Times New Roman" w:cs="Times New Roman"/>
          <w:sz w:val="26"/>
          <w:szCs w:val="26"/>
        </w:rPr>
        <w:t>к</w:t>
      </w:r>
      <w:r w:rsidRPr="00062EBC">
        <w:rPr>
          <w:rFonts w:ascii="Times New Roman" w:hAnsi="Times New Roman" w:cs="Times New Roman"/>
          <w:sz w:val="26"/>
          <w:szCs w:val="26"/>
        </w:rPr>
        <w:t>тивности своей обычной деятельности;</w:t>
      </w:r>
    </w:p>
    <w:p w:rsidR="00BE06E3" w:rsidRPr="00062EBC" w:rsidRDefault="00BE06E3" w:rsidP="00727BEE">
      <w:pPr>
        <w:pStyle w:val="a4"/>
        <w:numPr>
          <w:ilvl w:val="0"/>
          <w:numId w:val="73"/>
        </w:numPr>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освоение и популяризация инновационных педагогических технологий, передача их коллегам;</w:t>
      </w:r>
    </w:p>
    <w:p w:rsidR="00BE06E3" w:rsidRPr="00062EBC" w:rsidRDefault="00BE06E3" w:rsidP="00727BEE">
      <w:pPr>
        <w:pStyle w:val="a4"/>
        <w:numPr>
          <w:ilvl w:val="0"/>
          <w:numId w:val="73"/>
        </w:numPr>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возможность развивать учебные веб-ресурсы;</w:t>
      </w:r>
    </w:p>
    <w:p w:rsidR="00BE06E3" w:rsidRPr="00062EBC" w:rsidRDefault="00BE06E3" w:rsidP="00727BEE">
      <w:pPr>
        <w:pStyle w:val="a4"/>
        <w:numPr>
          <w:ilvl w:val="0"/>
          <w:numId w:val="73"/>
        </w:numPr>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возможность в любое время и в любом месте получить современные зн</w:t>
      </w:r>
      <w:r w:rsidRPr="00062EBC">
        <w:rPr>
          <w:rFonts w:ascii="Times New Roman" w:hAnsi="Times New Roman" w:cs="Times New Roman"/>
          <w:sz w:val="26"/>
          <w:szCs w:val="26"/>
        </w:rPr>
        <w:t>а</w:t>
      </w:r>
      <w:r w:rsidRPr="00062EBC">
        <w:rPr>
          <w:rFonts w:ascii="Times New Roman" w:hAnsi="Times New Roman" w:cs="Times New Roman"/>
          <w:sz w:val="26"/>
          <w:szCs w:val="26"/>
        </w:rPr>
        <w:t>ния, находящиеся в любой доступной точке мира;</w:t>
      </w:r>
    </w:p>
    <w:p w:rsidR="00BE06E3" w:rsidRPr="00062EBC" w:rsidRDefault="00BE06E3"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Еще недавно «для реализации образовательных программ с применением исключительно электронного обучения, дистанционных образовательных техн</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логий в организации, осуществляющей образовательную деятельность, </w:t>
      </w:r>
      <w:r w:rsidR="007C1F6E">
        <w:rPr>
          <w:rFonts w:ascii="Times New Roman" w:hAnsi="Times New Roman" w:cs="Times New Roman"/>
          <w:sz w:val="26"/>
          <w:szCs w:val="26"/>
        </w:rPr>
        <w:t>-</w:t>
      </w:r>
      <w:r w:rsidRPr="00062EBC">
        <w:rPr>
          <w:rFonts w:ascii="Times New Roman" w:hAnsi="Times New Roman" w:cs="Times New Roman"/>
          <w:sz w:val="26"/>
          <w:szCs w:val="26"/>
        </w:rPr>
        <w:t xml:space="preserve"> гов</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рится в </w:t>
      </w:r>
      <w:r w:rsidR="007C1F6E">
        <w:rPr>
          <w:rFonts w:ascii="Times New Roman" w:hAnsi="Times New Roman" w:cs="Times New Roman"/>
          <w:sz w:val="26"/>
          <w:szCs w:val="26"/>
        </w:rPr>
        <w:t>З</w:t>
      </w:r>
      <w:r w:rsidRPr="00062EBC">
        <w:rPr>
          <w:rFonts w:ascii="Times New Roman" w:hAnsi="Times New Roman" w:cs="Times New Roman"/>
          <w:sz w:val="26"/>
          <w:szCs w:val="26"/>
        </w:rPr>
        <w:t xml:space="preserve">аконе об образовании, </w:t>
      </w:r>
      <w:r w:rsidR="007C1F6E">
        <w:rPr>
          <w:rFonts w:ascii="Times New Roman" w:hAnsi="Times New Roman" w:cs="Times New Roman"/>
          <w:sz w:val="26"/>
          <w:szCs w:val="26"/>
        </w:rPr>
        <w:t>-</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должны быть созданы условия для функцион</w:t>
      </w:r>
      <w:r w:rsidRPr="00062EBC">
        <w:rPr>
          <w:rFonts w:ascii="Times New Roman" w:hAnsi="Times New Roman" w:cs="Times New Roman"/>
          <w:sz w:val="26"/>
          <w:szCs w:val="26"/>
        </w:rPr>
        <w:t>и</w:t>
      </w:r>
      <w:r w:rsidRPr="00062EBC">
        <w:rPr>
          <w:rFonts w:ascii="Times New Roman" w:hAnsi="Times New Roman" w:cs="Times New Roman"/>
          <w:sz w:val="26"/>
          <w:szCs w:val="26"/>
        </w:rPr>
        <w:t>рования электронной информационно-образовательной среды, включающей в себя электронные информационные ресурсы, электронные образовательные р</w:t>
      </w:r>
      <w:r w:rsidRPr="00062EBC">
        <w:rPr>
          <w:rFonts w:ascii="Times New Roman" w:hAnsi="Times New Roman" w:cs="Times New Roman"/>
          <w:sz w:val="26"/>
          <w:szCs w:val="26"/>
        </w:rPr>
        <w:t>е</w:t>
      </w:r>
      <w:r w:rsidRPr="00062EBC">
        <w:rPr>
          <w:rFonts w:ascii="Times New Roman" w:hAnsi="Times New Roman" w:cs="Times New Roman"/>
          <w:sz w:val="26"/>
          <w:szCs w:val="26"/>
        </w:rPr>
        <w:t>сурсы, совокупность информационных технологий, телекоммуникационных технологий, соответствующих технологических средств и обеспечивающей о</w:t>
      </w:r>
      <w:r w:rsidRPr="00062EBC">
        <w:rPr>
          <w:rFonts w:ascii="Times New Roman" w:hAnsi="Times New Roman" w:cs="Times New Roman"/>
          <w:sz w:val="26"/>
          <w:szCs w:val="26"/>
        </w:rPr>
        <w:t>с</w:t>
      </w:r>
      <w:r w:rsidRPr="00062EBC">
        <w:rPr>
          <w:rFonts w:ascii="Times New Roman" w:hAnsi="Times New Roman" w:cs="Times New Roman"/>
          <w:sz w:val="26"/>
          <w:szCs w:val="26"/>
        </w:rPr>
        <w:t>воение обучающимися образовательных программ в полном объеме независимо от места нахождения обучающихся».</w:t>
      </w:r>
    </w:p>
    <w:p w:rsidR="00BE06E3" w:rsidRPr="00062EBC" w:rsidRDefault="00BE06E3"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Кроме того,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необходимо было не только обеспечить учителя ноутбуком, скоростным интернетом, электронным учебником, интерактивной доской, те</w:t>
      </w:r>
      <w:r w:rsidRPr="00062EBC">
        <w:rPr>
          <w:rFonts w:ascii="Times New Roman" w:hAnsi="Times New Roman" w:cs="Times New Roman"/>
          <w:sz w:val="26"/>
          <w:szCs w:val="26"/>
        </w:rPr>
        <w:t>х</w:t>
      </w:r>
      <w:r w:rsidRPr="00062EBC">
        <w:rPr>
          <w:rFonts w:ascii="Times New Roman" w:hAnsi="Times New Roman" w:cs="Times New Roman"/>
          <w:sz w:val="26"/>
          <w:szCs w:val="26"/>
        </w:rPr>
        <w:t>нологиями, но 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научить его пользоваться ими, снабдить современными метод</w:t>
      </w:r>
      <w:r w:rsidRPr="00062EBC">
        <w:rPr>
          <w:rFonts w:ascii="Times New Roman" w:hAnsi="Times New Roman" w:cs="Times New Roman"/>
          <w:sz w:val="26"/>
          <w:szCs w:val="26"/>
        </w:rPr>
        <w:t>и</w:t>
      </w:r>
      <w:r w:rsidRPr="00062EBC">
        <w:rPr>
          <w:rFonts w:ascii="Times New Roman" w:hAnsi="Times New Roman" w:cs="Times New Roman"/>
          <w:sz w:val="26"/>
          <w:szCs w:val="26"/>
        </w:rPr>
        <w:t>ческими разработками. По закону было запрещено заниматься электронным о</w:t>
      </w:r>
      <w:r w:rsidRPr="00062EBC">
        <w:rPr>
          <w:rFonts w:ascii="Times New Roman" w:hAnsi="Times New Roman" w:cs="Times New Roman"/>
          <w:sz w:val="26"/>
          <w:szCs w:val="26"/>
        </w:rPr>
        <w:t>б</w:t>
      </w:r>
      <w:r w:rsidRPr="00062EBC">
        <w:rPr>
          <w:rFonts w:ascii="Times New Roman" w:hAnsi="Times New Roman" w:cs="Times New Roman"/>
          <w:sz w:val="26"/>
          <w:szCs w:val="26"/>
        </w:rPr>
        <w:t>разованием, не имея специально подготовленных преподавателей, электронных учебников 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информационно-образовательной среды.</w:t>
      </w:r>
    </w:p>
    <w:p w:rsidR="00BE06E3" w:rsidRPr="00062EBC" w:rsidRDefault="00BE06E3"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Сегодня школы подключены к сети Интернет, пополняются интерактивн</w:t>
      </w:r>
      <w:r w:rsidRPr="00062EBC">
        <w:rPr>
          <w:rFonts w:ascii="Times New Roman" w:hAnsi="Times New Roman" w:cs="Times New Roman"/>
          <w:sz w:val="26"/>
          <w:szCs w:val="26"/>
        </w:rPr>
        <w:t>ы</w:t>
      </w:r>
      <w:r w:rsidRPr="00062EBC">
        <w:rPr>
          <w:rFonts w:ascii="Times New Roman" w:hAnsi="Times New Roman" w:cs="Times New Roman"/>
          <w:sz w:val="26"/>
          <w:szCs w:val="26"/>
        </w:rPr>
        <w:t>ми досками, внедряются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электронные дневники и электронные классные журн</w:t>
      </w:r>
      <w:r w:rsidRPr="00062EBC">
        <w:rPr>
          <w:rFonts w:ascii="Times New Roman" w:hAnsi="Times New Roman" w:cs="Times New Roman"/>
          <w:sz w:val="26"/>
          <w:szCs w:val="26"/>
        </w:rPr>
        <w:t>а</w:t>
      </w:r>
      <w:r w:rsidRPr="00062EBC">
        <w:rPr>
          <w:rFonts w:ascii="Times New Roman" w:hAnsi="Times New Roman" w:cs="Times New Roman"/>
          <w:sz w:val="26"/>
          <w:szCs w:val="26"/>
        </w:rPr>
        <w:t>лы, проводится дистанционное обучение детей с ограниченными возможност</w:t>
      </w:r>
      <w:r w:rsidRPr="00062EBC">
        <w:rPr>
          <w:rFonts w:ascii="Times New Roman" w:hAnsi="Times New Roman" w:cs="Times New Roman"/>
          <w:sz w:val="26"/>
          <w:szCs w:val="26"/>
        </w:rPr>
        <w:t>я</w:t>
      </w:r>
      <w:r w:rsidRPr="00062EBC">
        <w:rPr>
          <w:rFonts w:ascii="Times New Roman" w:hAnsi="Times New Roman" w:cs="Times New Roman"/>
          <w:sz w:val="26"/>
          <w:szCs w:val="26"/>
        </w:rPr>
        <w:t>ми. Учителя освоили информационные технологии и методики их применения.</w:t>
      </w:r>
    </w:p>
    <w:p w:rsidR="00BE06E3" w:rsidRPr="00062EBC" w:rsidRDefault="00BE06E3"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Использование интерактивной доски значительно повышает наглядность обучения, помогает организовать самостоятельную работу учащихся.</w:t>
      </w:r>
    </w:p>
    <w:p w:rsidR="00BE06E3" w:rsidRPr="00941252" w:rsidRDefault="00BE06E3" w:rsidP="00D920FF">
      <w:pPr>
        <w:spacing w:after="0" w:line="240" w:lineRule="auto"/>
        <w:ind w:firstLine="567"/>
        <w:jc w:val="both"/>
        <w:rPr>
          <w:rFonts w:ascii="Times New Roman" w:hAnsi="Times New Roman" w:cs="Times New Roman"/>
          <w:spacing w:val="-4"/>
          <w:sz w:val="26"/>
          <w:szCs w:val="26"/>
        </w:rPr>
      </w:pPr>
      <w:r w:rsidRPr="00941252">
        <w:rPr>
          <w:rFonts w:ascii="Times New Roman" w:hAnsi="Times New Roman" w:cs="Times New Roman"/>
          <w:spacing w:val="-4"/>
          <w:sz w:val="26"/>
          <w:szCs w:val="26"/>
        </w:rPr>
        <w:t>Использование ИКТ эффективно на всех уроках: при изучении нового мат</w:t>
      </w:r>
      <w:r w:rsidRPr="00941252">
        <w:rPr>
          <w:rFonts w:ascii="Times New Roman" w:hAnsi="Times New Roman" w:cs="Times New Roman"/>
          <w:spacing w:val="-4"/>
          <w:sz w:val="26"/>
          <w:szCs w:val="26"/>
        </w:rPr>
        <w:t>е</w:t>
      </w:r>
      <w:r w:rsidRPr="00941252">
        <w:rPr>
          <w:rFonts w:ascii="Times New Roman" w:hAnsi="Times New Roman" w:cs="Times New Roman"/>
          <w:spacing w:val="-4"/>
          <w:sz w:val="26"/>
          <w:szCs w:val="26"/>
        </w:rPr>
        <w:t xml:space="preserve">риала, на уроках повторения и закрепления. Построение схем, алгоритмов, таблиц в презентации позволяет экономить время и лучше запоминать новый материал. </w:t>
      </w:r>
    </w:p>
    <w:p w:rsidR="00BE06E3" w:rsidRPr="00062EBC" w:rsidRDefault="00BE06E3"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Самостоятельная работа обучающихся на уроках с ИКТ активизирует вн</w:t>
      </w:r>
      <w:r w:rsidRPr="00062EBC">
        <w:rPr>
          <w:rFonts w:ascii="Times New Roman" w:hAnsi="Times New Roman" w:cs="Times New Roman"/>
          <w:sz w:val="26"/>
          <w:szCs w:val="26"/>
        </w:rPr>
        <w:t>и</w:t>
      </w:r>
      <w:r w:rsidRPr="00062EBC">
        <w:rPr>
          <w:rFonts w:ascii="Times New Roman" w:hAnsi="Times New Roman" w:cs="Times New Roman"/>
          <w:sz w:val="26"/>
          <w:szCs w:val="26"/>
        </w:rPr>
        <w:t>мание учащихся, формирует орфографическую зоркость. При самостоятельном выполнении задания учащиеся могут обратиться к справочной литературе, п</w:t>
      </w:r>
      <w:r w:rsidRPr="00062EBC">
        <w:rPr>
          <w:rFonts w:ascii="Times New Roman" w:hAnsi="Times New Roman" w:cs="Times New Roman"/>
          <w:sz w:val="26"/>
          <w:szCs w:val="26"/>
        </w:rPr>
        <w:t>о</w:t>
      </w:r>
      <w:r w:rsidRPr="00062EBC">
        <w:rPr>
          <w:rFonts w:ascii="Times New Roman" w:hAnsi="Times New Roman" w:cs="Times New Roman"/>
          <w:sz w:val="26"/>
          <w:szCs w:val="26"/>
        </w:rPr>
        <w:t>могающей вспомнить правило, объяснить нужные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орфограммы, пунктограммы.</w:t>
      </w:r>
    </w:p>
    <w:p w:rsidR="00BE06E3" w:rsidRPr="00062EBC" w:rsidRDefault="00BE06E3"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Особенно эффективно использование информационных технологий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 ур</w:t>
      </w:r>
      <w:r w:rsidRPr="00062EBC">
        <w:rPr>
          <w:rFonts w:ascii="Times New Roman" w:hAnsi="Times New Roman" w:cs="Times New Roman"/>
          <w:sz w:val="26"/>
          <w:szCs w:val="26"/>
        </w:rPr>
        <w:t>о</w:t>
      </w:r>
      <w:r w:rsidRPr="00062EBC">
        <w:rPr>
          <w:rFonts w:ascii="Times New Roman" w:hAnsi="Times New Roman" w:cs="Times New Roman"/>
          <w:sz w:val="26"/>
          <w:szCs w:val="26"/>
        </w:rPr>
        <w:t>ках литературы, когда обучающиеся не только видят, но и слышат актерское прочтение стихов и прозы. К.</w:t>
      </w:r>
      <w:r w:rsidR="00941252">
        <w:rPr>
          <w:rFonts w:ascii="Times New Roman" w:hAnsi="Times New Roman" w:cs="Times New Roman"/>
          <w:sz w:val="26"/>
          <w:szCs w:val="26"/>
        </w:rPr>
        <w:t xml:space="preserve"> </w:t>
      </w:r>
      <w:r w:rsidRPr="00062EBC">
        <w:rPr>
          <w:rFonts w:ascii="Times New Roman" w:hAnsi="Times New Roman" w:cs="Times New Roman"/>
          <w:sz w:val="26"/>
          <w:szCs w:val="26"/>
        </w:rPr>
        <w:t xml:space="preserve">Ушинский говорил: «Знания будут тем прочнее и полнее, чем большим количеством органов чувств они воспринимаются». </w:t>
      </w:r>
    </w:p>
    <w:p w:rsidR="00BE06E3" w:rsidRPr="00062EBC" w:rsidRDefault="00BE06E3"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Считаю, что 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руках мудрого учителя использование ИКТ будет замеч</w:t>
      </w:r>
      <w:r w:rsidRPr="00062EBC">
        <w:rPr>
          <w:rFonts w:ascii="Times New Roman" w:hAnsi="Times New Roman" w:cs="Times New Roman"/>
          <w:sz w:val="26"/>
          <w:szCs w:val="26"/>
        </w:rPr>
        <w:t>а</w:t>
      </w:r>
      <w:r w:rsidRPr="00062EBC">
        <w:rPr>
          <w:rFonts w:ascii="Times New Roman" w:hAnsi="Times New Roman" w:cs="Times New Roman"/>
          <w:sz w:val="26"/>
          <w:szCs w:val="26"/>
        </w:rPr>
        <w:t>тельным инструментом в деле развития, обучения и воспитания детей.</w:t>
      </w:r>
    </w:p>
    <w:p w:rsidR="00BE06E3" w:rsidRPr="007C1F6E" w:rsidRDefault="00BE06E3" w:rsidP="007C1F6E">
      <w:pPr>
        <w:tabs>
          <w:tab w:val="left" w:pos="851"/>
        </w:tabs>
        <w:spacing w:after="0" w:line="240" w:lineRule="auto"/>
        <w:ind w:firstLine="567"/>
        <w:jc w:val="both"/>
        <w:rPr>
          <w:rFonts w:ascii="Times New Roman" w:hAnsi="Times New Roman" w:cs="Times New Roman"/>
          <w:i/>
          <w:sz w:val="24"/>
          <w:szCs w:val="24"/>
        </w:rPr>
      </w:pPr>
      <w:r w:rsidRPr="007C1F6E">
        <w:rPr>
          <w:rFonts w:ascii="Times New Roman" w:hAnsi="Times New Roman" w:cs="Times New Roman"/>
          <w:i/>
          <w:sz w:val="24"/>
          <w:szCs w:val="24"/>
        </w:rPr>
        <w:t>Литература:</w:t>
      </w:r>
    </w:p>
    <w:p w:rsidR="00BE06E3" w:rsidRPr="007C1F6E" w:rsidRDefault="00BE06E3" w:rsidP="00727BEE">
      <w:pPr>
        <w:pStyle w:val="a4"/>
        <w:numPr>
          <w:ilvl w:val="0"/>
          <w:numId w:val="74"/>
        </w:numPr>
        <w:tabs>
          <w:tab w:val="left" w:pos="851"/>
        </w:tabs>
        <w:spacing w:after="0" w:line="240" w:lineRule="auto"/>
        <w:ind w:left="0" w:firstLine="567"/>
        <w:jc w:val="both"/>
        <w:rPr>
          <w:rFonts w:ascii="Times New Roman" w:hAnsi="Times New Roman" w:cs="Times New Roman"/>
          <w:i/>
          <w:sz w:val="24"/>
          <w:szCs w:val="24"/>
        </w:rPr>
      </w:pPr>
      <w:r w:rsidRPr="007C1F6E">
        <w:rPr>
          <w:rFonts w:ascii="Times New Roman" w:hAnsi="Times New Roman" w:cs="Times New Roman"/>
          <w:i/>
          <w:sz w:val="24"/>
          <w:szCs w:val="24"/>
        </w:rPr>
        <w:t>Полат Е.С. Новые педагогические и информационные технологии в системе образования. -</w:t>
      </w:r>
      <w:r w:rsidR="00271D97" w:rsidRPr="007C1F6E">
        <w:rPr>
          <w:rFonts w:ascii="Times New Roman" w:hAnsi="Times New Roman" w:cs="Times New Roman"/>
          <w:i/>
          <w:sz w:val="24"/>
          <w:szCs w:val="24"/>
        </w:rPr>
        <w:t xml:space="preserve"> </w:t>
      </w:r>
      <w:r w:rsidRPr="007C1F6E">
        <w:rPr>
          <w:rFonts w:ascii="Times New Roman" w:hAnsi="Times New Roman" w:cs="Times New Roman"/>
          <w:i/>
          <w:sz w:val="24"/>
          <w:szCs w:val="24"/>
        </w:rPr>
        <w:t>М.: Омега-Л, 2004. - 215 с.</w:t>
      </w:r>
    </w:p>
    <w:p w:rsidR="00BE06E3" w:rsidRPr="007C1F6E" w:rsidRDefault="00BE06E3" w:rsidP="00727BEE">
      <w:pPr>
        <w:pStyle w:val="a4"/>
        <w:numPr>
          <w:ilvl w:val="0"/>
          <w:numId w:val="74"/>
        </w:numPr>
        <w:tabs>
          <w:tab w:val="left" w:pos="851"/>
        </w:tabs>
        <w:spacing w:after="0" w:line="240" w:lineRule="auto"/>
        <w:ind w:left="0" w:firstLine="567"/>
        <w:jc w:val="both"/>
        <w:rPr>
          <w:rFonts w:ascii="Times New Roman" w:hAnsi="Times New Roman" w:cs="Times New Roman"/>
          <w:i/>
          <w:sz w:val="24"/>
          <w:szCs w:val="24"/>
        </w:rPr>
      </w:pPr>
      <w:r w:rsidRPr="007C1F6E">
        <w:rPr>
          <w:rFonts w:ascii="Times New Roman" w:hAnsi="Times New Roman" w:cs="Times New Roman"/>
          <w:i/>
          <w:sz w:val="24"/>
          <w:szCs w:val="24"/>
        </w:rPr>
        <w:lastRenderedPageBreak/>
        <w:t>ФГОС: Основное общее образование.</w:t>
      </w:r>
    </w:p>
    <w:p w:rsidR="00BE06E3" w:rsidRPr="007C1F6E" w:rsidRDefault="00BE06E3" w:rsidP="00727BEE">
      <w:pPr>
        <w:pStyle w:val="a4"/>
        <w:numPr>
          <w:ilvl w:val="0"/>
          <w:numId w:val="74"/>
        </w:numPr>
        <w:tabs>
          <w:tab w:val="left" w:pos="851"/>
        </w:tabs>
        <w:spacing w:after="0" w:line="240" w:lineRule="auto"/>
        <w:ind w:left="0" w:firstLine="567"/>
        <w:jc w:val="both"/>
        <w:rPr>
          <w:rFonts w:ascii="Times New Roman" w:hAnsi="Times New Roman" w:cs="Times New Roman"/>
          <w:i/>
          <w:sz w:val="24"/>
          <w:szCs w:val="24"/>
        </w:rPr>
      </w:pPr>
      <w:r w:rsidRPr="007C1F6E">
        <w:rPr>
          <w:rFonts w:ascii="Times New Roman" w:hAnsi="Times New Roman" w:cs="Times New Roman"/>
          <w:i/>
          <w:sz w:val="24"/>
          <w:szCs w:val="24"/>
        </w:rPr>
        <w:t xml:space="preserve">Федеральный закон от 29.12.2012 </w:t>
      </w:r>
      <w:r w:rsidR="007C1F6E" w:rsidRPr="007C1F6E">
        <w:rPr>
          <w:rFonts w:ascii="Times New Roman" w:hAnsi="Times New Roman" w:cs="Times New Roman"/>
          <w:i/>
          <w:sz w:val="24"/>
          <w:szCs w:val="24"/>
        </w:rPr>
        <w:t>№</w:t>
      </w:r>
      <w:r w:rsidRPr="007C1F6E">
        <w:rPr>
          <w:rFonts w:ascii="Times New Roman" w:hAnsi="Times New Roman" w:cs="Times New Roman"/>
          <w:i/>
          <w:sz w:val="24"/>
          <w:szCs w:val="24"/>
        </w:rPr>
        <w:t>273-ФЗ "Об образовании в Российской Ф</w:t>
      </w:r>
      <w:r w:rsidRPr="007C1F6E">
        <w:rPr>
          <w:rFonts w:ascii="Times New Roman" w:hAnsi="Times New Roman" w:cs="Times New Roman"/>
          <w:i/>
          <w:sz w:val="24"/>
          <w:szCs w:val="24"/>
        </w:rPr>
        <w:t>е</w:t>
      </w:r>
      <w:r w:rsidRPr="007C1F6E">
        <w:rPr>
          <w:rFonts w:ascii="Times New Roman" w:hAnsi="Times New Roman" w:cs="Times New Roman"/>
          <w:i/>
          <w:sz w:val="24"/>
          <w:szCs w:val="24"/>
        </w:rPr>
        <w:t>дерации"</w:t>
      </w:r>
      <w:r w:rsidR="00941252">
        <w:rPr>
          <w:rFonts w:ascii="Times New Roman" w:hAnsi="Times New Roman" w:cs="Times New Roman"/>
          <w:i/>
          <w:sz w:val="24"/>
          <w:szCs w:val="24"/>
        </w:rPr>
        <w:t xml:space="preserve"> </w:t>
      </w:r>
      <w:r w:rsidR="00941252" w:rsidRPr="007C1F6E">
        <w:rPr>
          <w:rFonts w:ascii="Times New Roman" w:hAnsi="Times New Roman" w:cs="Times New Roman"/>
          <w:i/>
          <w:sz w:val="24"/>
          <w:szCs w:val="24"/>
        </w:rPr>
        <w:t>(редакция от 23.07.2013)</w:t>
      </w:r>
      <w:r w:rsidR="00941252">
        <w:rPr>
          <w:rFonts w:ascii="Times New Roman" w:hAnsi="Times New Roman" w:cs="Times New Roman"/>
          <w:i/>
          <w:sz w:val="24"/>
          <w:szCs w:val="24"/>
        </w:rPr>
        <w:t>.</w:t>
      </w:r>
    </w:p>
    <w:p w:rsidR="00BE06E3" w:rsidRPr="007C1F6E" w:rsidRDefault="00BE06E3" w:rsidP="00727BEE">
      <w:pPr>
        <w:pStyle w:val="a4"/>
        <w:numPr>
          <w:ilvl w:val="0"/>
          <w:numId w:val="74"/>
        </w:numPr>
        <w:tabs>
          <w:tab w:val="left" w:pos="851"/>
        </w:tabs>
        <w:spacing w:after="0" w:line="240" w:lineRule="auto"/>
        <w:ind w:left="0" w:firstLine="567"/>
        <w:jc w:val="both"/>
        <w:rPr>
          <w:rFonts w:ascii="Times New Roman" w:hAnsi="Times New Roman" w:cs="Times New Roman"/>
          <w:i/>
          <w:sz w:val="24"/>
          <w:szCs w:val="24"/>
        </w:rPr>
      </w:pPr>
      <w:r w:rsidRPr="007C1F6E">
        <w:rPr>
          <w:rFonts w:ascii="Times New Roman" w:hAnsi="Times New Roman" w:cs="Times New Roman"/>
          <w:i/>
          <w:sz w:val="24"/>
          <w:szCs w:val="24"/>
        </w:rPr>
        <w:t>http://www.s30.miass.edu.ru/%D4%C3%CE%D1.htm</w:t>
      </w:r>
    </w:p>
    <w:p w:rsidR="00BE06E3" w:rsidRPr="00062EBC" w:rsidRDefault="00BE06E3" w:rsidP="00D920FF">
      <w:pPr>
        <w:pStyle w:val="a4"/>
        <w:spacing w:after="0" w:line="240" w:lineRule="auto"/>
        <w:ind w:left="0" w:firstLine="567"/>
        <w:jc w:val="both"/>
        <w:rPr>
          <w:rFonts w:ascii="Times New Roman" w:hAnsi="Times New Roman" w:cs="Times New Roman"/>
          <w:sz w:val="26"/>
          <w:szCs w:val="26"/>
        </w:rPr>
      </w:pPr>
    </w:p>
    <w:p w:rsidR="003A3F29" w:rsidRPr="00062EBC" w:rsidRDefault="003A3F29" w:rsidP="00941252">
      <w:pPr>
        <w:shd w:val="clear" w:color="auto" w:fill="FFFFFF"/>
        <w:spacing w:after="0" w:line="240" w:lineRule="auto"/>
        <w:jc w:val="center"/>
        <w:rPr>
          <w:rFonts w:ascii="Times New Roman" w:hAnsi="Times New Roman" w:cs="Times New Roman"/>
          <w:b/>
          <w:sz w:val="26"/>
          <w:szCs w:val="26"/>
        </w:rPr>
      </w:pPr>
      <w:r w:rsidRPr="00062EBC">
        <w:rPr>
          <w:rFonts w:ascii="Times New Roman" w:hAnsi="Times New Roman" w:cs="Times New Roman"/>
          <w:b/>
          <w:sz w:val="26"/>
          <w:szCs w:val="26"/>
        </w:rPr>
        <w:t xml:space="preserve">Использование информационно-коммуникационных технологий </w:t>
      </w:r>
      <w:r w:rsidR="00941252">
        <w:rPr>
          <w:rFonts w:ascii="Times New Roman" w:hAnsi="Times New Roman" w:cs="Times New Roman"/>
          <w:b/>
          <w:sz w:val="26"/>
          <w:szCs w:val="26"/>
        </w:rPr>
        <w:br/>
      </w:r>
      <w:r w:rsidRPr="00062EBC">
        <w:rPr>
          <w:rFonts w:ascii="Times New Roman" w:hAnsi="Times New Roman" w:cs="Times New Roman"/>
          <w:b/>
          <w:sz w:val="26"/>
          <w:szCs w:val="26"/>
        </w:rPr>
        <w:t>в</w:t>
      </w:r>
      <w:r w:rsidR="00271D97" w:rsidRPr="00062EBC">
        <w:rPr>
          <w:rFonts w:ascii="Times New Roman" w:hAnsi="Times New Roman" w:cs="Times New Roman"/>
          <w:b/>
          <w:sz w:val="26"/>
          <w:szCs w:val="26"/>
        </w:rPr>
        <w:t xml:space="preserve"> </w:t>
      </w:r>
      <w:r w:rsidRPr="00062EBC">
        <w:rPr>
          <w:rFonts w:ascii="Times New Roman" w:hAnsi="Times New Roman" w:cs="Times New Roman"/>
          <w:b/>
          <w:sz w:val="26"/>
          <w:szCs w:val="26"/>
        </w:rPr>
        <w:t>работе педагога-психолога</w:t>
      </w:r>
    </w:p>
    <w:p w:rsidR="003A3F29" w:rsidRPr="00062EBC" w:rsidRDefault="003A3F29"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Гнездилова Елена Анатольевна, </w:t>
      </w:r>
    </w:p>
    <w:p w:rsidR="003A3F29" w:rsidRPr="00062EBC" w:rsidRDefault="003A3F29"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педагог-психолог МАОУ «СОШ № 17»</w:t>
      </w:r>
    </w:p>
    <w:p w:rsidR="003A3F29" w:rsidRPr="00062EBC" w:rsidRDefault="005D13B9" w:rsidP="00D920FF">
      <w:pPr>
        <w:spacing w:after="0" w:line="240" w:lineRule="auto"/>
        <w:ind w:firstLine="567"/>
        <w:jc w:val="right"/>
        <w:rPr>
          <w:rFonts w:ascii="Times New Roman" w:hAnsi="Times New Roman" w:cs="Times New Roman"/>
          <w:i/>
          <w:sz w:val="26"/>
          <w:szCs w:val="26"/>
        </w:rPr>
      </w:pPr>
      <w:r>
        <w:rPr>
          <w:rFonts w:ascii="Times New Roman" w:hAnsi="Times New Roman" w:cs="Times New Roman"/>
          <w:i/>
          <w:sz w:val="26"/>
          <w:szCs w:val="26"/>
        </w:rPr>
        <w:t>ГО г. Стерлитамак РБ</w:t>
      </w:r>
    </w:p>
    <w:p w:rsidR="003A3F29" w:rsidRPr="005D13B9" w:rsidRDefault="00186E03" w:rsidP="00D920FF">
      <w:pPr>
        <w:spacing w:after="0" w:line="240" w:lineRule="auto"/>
        <w:ind w:firstLine="567"/>
        <w:jc w:val="right"/>
        <w:rPr>
          <w:rFonts w:ascii="Times New Roman" w:hAnsi="Times New Roman" w:cs="Times New Roman"/>
          <w:i/>
          <w:sz w:val="24"/>
          <w:szCs w:val="24"/>
        </w:rPr>
      </w:pPr>
      <w:hyperlink r:id="rId157" w:history="1">
        <w:r w:rsidR="003A3F29" w:rsidRPr="005D13B9">
          <w:rPr>
            <w:rStyle w:val="a3"/>
            <w:rFonts w:ascii="Times New Roman" w:hAnsi="Times New Roman" w:cs="Times New Roman"/>
            <w:i/>
            <w:color w:val="auto"/>
            <w:sz w:val="24"/>
            <w:szCs w:val="24"/>
            <w:u w:val="none"/>
          </w:rPr>
          <w:t>luda_str_11@rambler.ru</w:t>
        </w:r>
      </w:hyperlink>
    </w:p>
    <w:p w:rsidR="003A3F29" w:rsidRPr="00062EBC" w:rsidRDefault="003A3F29" w:rsidP="00D920FF">
      <w:pPr>
        <w:spacing w:after="0" w:line="240" w:lineRule="auto"/>
        <w:ind w:firstLine="567"/>
        <w:jc w:val="both"/>
        <w:rPr>
          <w:rFonts w:ascii="Times New Roman" w:hAnsi="Times New Roman" w:cs="Times New Roman"/>
          <w:sz w:val="26"/>
          <w:szCs w:val="26"/>
        </w:rPr>
      </w:pPr>
      <w:r w:rsidRPr="00074A12">
        <w:rPr>
          <w:rFonts w:ascii="Times New Roman" w:hAnsi="Times New Roman" w:cs="Times New Roman"/>
          <w:sz w:val="26"/>
          <w:szCs w:val="26"/>
        </w:rPr>
        <w:t>Мы живем в век информации. Мир, в котором развивается современный ребенок, коренным образом отличается от мира, в котором выросли его родит</w:t>
      </w:r>
      <w:r w:rsidRPr="00074A12">
        <w:rPr>
          <w:rFonts w:ascii="Times New Roman" w:hAnsi="Times New Roman" w:cs="Times New Roman"/>
          <w:sz w:val="26"/>
          <w:szCs w:val="26"/>
        </w:rPr>
        <w:t>е</w:t>
      </w:r>
      <w:r w:rsidRPr="00074A12">
        <w:rPr>
          <w:rFonts w:ascii="Times New Roman" w:hAnsi="Times New Roman" w:cs="Times New Roman"/>
          <w:sz w:val="26"/>
          <w:szCs w:val="26"/>
        </w:rPr>
        <w:t>ли. Это предъявляет качественно новые требования к школьному воспитанию как звену непрерывного образования: образования с использованием совреме</w:t>
      </w:r>
      <w:r w:rsidRPr="00074A12">
        <w:rPr>
          <w:rFonts w:ascii="Times New Roman" w:hAnsi="Times New Roman" w:cs="Times New Roman"/>
          <w:sz w:val="26"/>
          <w:szCs w:val="26"/>
        </w:rPr>
        <w:t>н</w:t>
      </w:r>
      <w:r w:rsidRPr="00074A12">
        <w:rPr>
          <w:rFonts w:ascii="Times New Roman" w:hAnsi="Times New Roman" w:cs="Times New Roman"/>
          <w:sz w:val="26"/>
          <w:szCs w:val="26"/>
        </w:rPr>
        <w:t>ных информационно-коммуникационных технологий. Так что же такое инфо</w:t>
      </w:r>
      <w:r w:rsidRPr="00074A12">
        <w:rPr>
          <w:rFonts w:ascii="Times New Roman" w:hAnsi="Times New Roman" w:cs="Times New Roman"/>
          <w:sz w:val="26"/>
          <w:szCs w:val="26"/>
        </w:rPr>
        <w:t>р</w:t>
      </w:r>
      <w:r w:rsidRPr="00074A12">
        <w:rPr>
          <w:rFonts w:ascii="Times New Roman" w:hAnsi="Times New Roman" w:cs="Times New Roman"/>
          <w:sz w:val="26"/>
          <w:szCs w:val="26"/>
        </w:rPr>
        <w:t>мационные технологии обучения? Согласно определению Г.К. Селевко</w:t>
      </w:r>
      <w:r w:rsidR="00941252" w:rsidRPr="00074A12">
        <w:rPr>
          <w:rFonts w:ascii="Times New Roman" w:hAnsi="Times New Roman" w:cs="Times New Roman"/>
          <w:sz w:val="26"/>
          <w:szCs w:val="26"/>
        </w:rPr>
        <w:t>,</w:t>
      </w:r>
      <w:r w:rsidRPr="00074A12">
        <w:rPr>
          <w:rFonts w:ascii="Times New Roman" w:hAnsi="Times New Roman" w:cs="Times New Roman"/>
          <w:sz w:val="26"/>
          <w:szCs w:val="26"/>
        </w:rPr>
        <w:t xml:space="preserve"> это п</w:t>
      </w:r>
      <w:r w:rsidRPr="00074A12">
        <w:rPr>
          <w:rFonts w:ascii="Times New Roman" w:hAnsi="Times New Roman" w:cs="Times New Roman"/>
          <w:sz w:val="26"/>
          <w:szCs w:val="26"/>
        </w:rPr>
        <w:t>е</w:t>
      </w:r>
      <w:r w:rsidRPr="00074A12">
        <w:rPr>
          <w:rFonts w:ascii="Times New Roman" w:hAnsi="Times New Roman" w:cs="Times New Roman"/>
          <w:sz w:val="26"/>
          <w:szCs w:val="26"/>
        </w:rPr>
        <w:t>дагогическая технология, применяющая специальные способы, программные и технические средства для работы с информацией. Необходимо</w:t>
      </w:r>
      <w:r w:rsidR="00271D97" w:rsidRPr="00074A12">
        <w:rPr>
          <w:rFonts w:ascii="Times New Roman" w:hAnsi="Times New Roman" w:cs="Times New Roman"/>
          <w:sz w:val="26"/>
          <w:szCs w:val="26"/>
        </w:rPr>
        <w:t xml:space="preserve"> </w:t>
      </w:r>
      <w:r w:rsidRPr="00074A12">
        <w:rPr>
          <w:rFonts w:ascii="Times New Roman" w:hAnsi="Times New Roman" w:cs="Times New Roman"/>
          <w:sz w:val="26"/>
          <w:szCs w:val="26"/>
        </w:rPr>
        <w:t xml:space="preserve">понимать, что информационно-коммуникационные технологии </w:t>
      </w:r>
      <w:r w:rsidR="005D13B9">
        <w:rPr>
          <w:rFonts w:ascii="Times New Roman" w:hAnsi="Times New Roman" w:cs="Times New Roman"/>
          <w:sz w:val="26"/>
          <w:szCs w:val="26"/>
        </w:rPr>
        <w:t xml:space="preserve">- </w:t>
      </w:r>
      <w:r w:rsidRPr="00074A12">
        <w:rPr>
          <w:rFonts w:ascii="Times New Roman" w:hAnsi="Times New Roman" w:cs="Times New Roman"/>
          <w:sz w:val="26"/>
          <w:szCs w:val="26"/>
        </w:rPr>
        <w:t>это не только компьютеры и их программное обеспечение. Здесь подразумевается использование компьют</w:t>
      </w:r>
      <w:r w:rsidRPr="00074A12">
        <w:rPr>
          <w:rFonts w:ascii="Times New Roman" w:hAnsi="Times New Roman" w:cs="Times New Roman"/>
          <w:sz w:val="26"/>
          <w:szCs w:val="26"/>
        </w:rPr>
        <w:t>е</w:t>
      </w:r>
      <w:r w:rsidRPr="00074A12">
        <w:rPr>
          <w:rFonts w:ascii="Times New Roman" w:hAnsi="Times New Roman" w:cs="Times New Roman"/>
          <w:sz w:val="26"/>
          <w:szCs w:val="26"/>
        </w:rPr>
        <w:t>ра, Интернет-ресурсов, телевизора, видео, DVD, CD, мультимедиа, аудиовиз</w:t>
      </w:r>
      <w:r w:rsidRPr="00074A12">
        <w:rPr>
          <w:rFonts w:ascii="Times New Roman" w:hAnsi="Times New Roman" w:cs="Times New Roman"/>
          <w:sz w:val="26"/>
          <w:szCs w:val="26"/>
        </w:rPr>
        <w:t>у</w:t>
      </w:r>
      <w:r w:rsidRPr="00074A12">
        <w:rPr>
          <w:rFonts w:ascii="Times New Roman" w:hAnsi="Times New Roman" w:cs="Times New Roman"/>
          <w:sz w:val="26"/>
          <w:szCs w:val="26"/>
        </w:rPr>
        <w:t>ального оборудования и др.</w:t>
      </w:r>
    </w:p>
    <w:p w:rsidR="003A3F29" w:rsidRPr="00062EBC" w:rsidRDefault="003A3F29"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Использование информационно-компьютерных технологий становится н</w:t>
      </w:r>
      <w:r w:rsidRPr="00062EBC">
        <w:rPr>
          <w:rFonts w:ascii="Times New Roman" w:hAnsi="Times New Roman" w:cs="Times New Roman"/>
          <w:sz w:val="26"/>
          <w:szCs w:val="26"/>
        </w:rPr>
        <w:t>е</w:t>
      </w:r>
      <w:r w:rsidRPr="00062EBC">
        <w:rPr>
          <w:rFonts w:ascii="Times New Roman" w:hAnsi="Times New Roman" w:cs="Times New Roman"/>
          <w:sz w:val="26"/>
          <w:szCs w:val="26"/>
        </w:rPr>
        <w:t>отъемлемой частью образовательного процесса. Работа педагога-психолога не является исключением. Внедрение современных компьютерных технологий в школьную психологическую практику позволяет сделать нашу работу более продуктивной и эффективной. При этом использование ИКТ органично допо</w:t>
      </w:r>
      <w:r w:rsidRPr="00062EBC">
        <w:rPr>
          <w:rFonts w:ascii="Times New Roman" w:hAnsi="Times New Roman" w:cs="Times New Roman"/>
          <w:sz w:val="26"/>
          <w:szCs w:val="26"/>
        </w:rPr>
        <w:t>л</w:t>
      </w:r>
      <w:r w:rsidRPr="00062EBC">
        <w:rPr>
          <w:rFonts w:ascii="Times New Roman" w:hAnsi="Times New Roman" w:cs="Times New Roman"/>
          <w:sz w:val="26"/>
          <w:szCs w:val="26"/>
        </w:rPr>
        <w:t>няет традиционные формы работы школьного педагога-психолога, расширяя его возможности организации взаимодействия с другими участниками образов</w:t>
      </w:r>
      <w:r w:rsidRPr="00062EBC">
        <w:rPr>
          <w:rFonts w:ascii="Times New Roman" w:hAnsi="Times New Roman" w:cs="Times New Roman"/>
          <w:sz w:val="26"/>
          <w:szCs w:val="26"/>
        </w:rPr>
        <w:t>а</w:t>
      </w:r>
      <w:r w:rsidRPr="00062EBC">
        <w:rPr>
          <w:rFonts w:ascii="Times New Roman" w:hAnsi="Times New Roman" w:cs="Times New Roman"/>
          <w:sz w:val="26"/>
          <w:szCs w:val="26"/>
        </w:rPr>
        <w:t>тельного процесса.</w:t>
      </w:r>
    </w:p>
    <w:p w:rsidR="003A3F29" w:rsidRPr="00062EBC" w:rsidRDefault="003A3F29"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Сейчас с компьютером </w:t>
      </w:r>
      <w:r w:rsidR="00074A12" w:rsidRPr="00062EBC">
        <w:rPr>
          <w:rFonts w:ascii="Times New Roman" w:hAnsi="Times New Roman" w:cs="Times New Roman"/>
          <w:sz w:val="26"/>
          <w:szCs w:val="26"/>
        </w:rPr>
        <w:t>«</w:t>
      </w:r>
      <w:r w:rsidRPr="00062EBC">
        <w:rPr>
          <w:rFonts w:ascii="Times New Roman" w:hAnsi="Times New Roman" w:cs="Times New Roman"/>
          <w:sz w:val="26"/>
          <w:szCs w:val="26"/>
        </w:rPr>
        <w:t>на ты» большинство детей, а взрослые не могут без него продуктивно работать. Важность применения компьютеров состоит хотя бы в том, что мозг человека не может сохранить такое количество информации и выдать ее, практически не раздумывая, без ошибок. Как отмечалось ранее, и</w:t>
      </w:r>
      <w:r w:rsidRPr="00062EBC">
        <w:rPr>
          <w:rFonts w:ascii="Times New Roman" w:hAnsi="Times New Roman" w:cs="Times New Roman"/>
          <w:sz w:val="26"/>
          <w:szCs w:val="26"/>
        </w:rPr>
        <w:t>н</w:t>
      </w:r>
      <w:r w:rsidRPr="00062EBC">
        <w:rPr>
          <w:rFonts w:ascii="Times New Roman" w:hAnsi="Times New Roman" w:cs="Times New Roman"/>
          <w:sz w:val="26"/>
          <w:szCs w:val="26"/>
        </w:rPr>
        <w:t>формационные технологии активно внедряются в сферу образования. Совреме</w:t>
      </w:r>
      <w:r w:rsidRPr="00062EBC">
        <w:rPr>
          <w:rFonts w:ascii="Times New Roman" w:hAnsi="Times New Roman" w:cs="Times New Roman"/>
          <w:sz w:val="26"/>
          <w:szCs w:val="26"/>
        </w:rPr>
        <w:t>н</w:t>
      </w:r>
      <w:r w:rsidRPr="00062EBC">
        <w:rPr>
          <w:rFonts w:ascii="Times New Roman" w:hAnsi="Times New Roman" w:cs="Times New Roman"/>
          <w:sz w:val="26"/>
          <w:szCs w:val="26"/>
        </w:rPr>
        <w:t>ный выбор информационных технологий позволяет педагогу-психологу инте</w:t>
      </w:r>
      <w:r w:rsidRPr="00062EBC">
        <w:rPr>
          <w:rFonts w:ascii="Times New Roman" w:hAnsi="Times New Roman" w:cs="Times New Roman"/>
          <w:sz w:val="26"/>
          <w:szCs w:val="26"/>
        </w:rPr>
        <w:t>н</w:t>
      </w:r>
      <w:r w:rsidRPr="00062EBC">
        <w:rPr>
          <w:rFonts w:ascii="Times New Roman" w:hAnsi="Times New Roman" w:cs="Times New Roman"/>
          <w:sz w:val="26"/>
          <w:szCs w:val="26"/>
        </w:rPr>
        <w:t>сифицировать свою деятельность. Но</w:t>
      </w:r>
      <w:r w:rsidR="00074A12">
        <w:rPr>
          <w:rFonts w:ascii="Times New Roman" w:hAnsi="Times New Roman" w:cs="Times New Roman"/>
          <w:sz w:val="26"/>
          <w:szCs w:val="26"/>
        </w:rPr>
        <w:t>,</w:t>
      </w:r>
      <w:r w:rsidRPr="00062EBC">
        <w:rPr>
          <w:rFonts w:ascii="Times New Roman" w:hAnsi="Times New Roman" w:cs="Times New Roman"/>
          <w:sz w:val="26"/>
          <w:szCs w:val="26"/>
        </w:rPr>
        <w:t xml:space="preserve"> к великому сожалению, не каждое уче</w:t>
      </w:r>
      <w:r w:rsidRPr="00062EBC">
        <w:rPr>
          <w:rFonts w:ascii="Times New Roman" w:hAnsi="Times New Roman" w:cs="Times New Roman"/>
          <w:sz w:val="26"/>
          <w:szCs w:val="26"/>
        </w:rPr>
        <w:t>б</w:t>
      </w:r>
      <w:r w:rsidRPr="00062EBC">
        <w:rPr>
          <w:rFonts w:ascii="Times New Roman" w:hAnsi="Times New Roman" w:cs="Times New Roman"/>
          <w:sz w:val="26"/>
          <w:szCs w:val="26"/>
        </w:rPr>
        <w:t>ное заведение может предоставить педагогу-психологу большой выбор технич</w:t>
      </w:r>
      <w:r w:rsidRPr="00062EBC">
        <w:rPr>
          <w:rFonts w:ascii="Times New Roman" w:hAnsi="Times New Roman" w:cs="Times New Roman"/>
          <w:sz w:val="26"/>
          <w:szCs w:val="26"/>
        </w:rPr>
        <w:t>е</w:t>
      </w:r>
      <w:r w:rsidRPr="00062EBC">
        <w:rPr>
          <w:rFonts w:ascii="Times New Roman" w:hAnsi="Times New Roman" w:cs="Times New Roman"/>
          <w:sz w:val="26"/>
          <w:szCs w:val="26"/>
        </w:rPr>
        <w:t>ских средств и не все могут и умеют использовать в своей работе данные техн</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логии. </w:t>
      </w:r>
    </w:p>
    <w:p w:rsidR="003A3F29" w:rsidRPr="00062EBC" w:rsidRDefault="003A3F29"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Наличие персонального компьютера на рабочем месте избавляет меня от массы проблем, экономит время и работа становится более продуктивной. С п</w:t>
      </w:r>
      <w:r w:rsidRPr="00062EBC">
        <w:rPr>
          <w:rFonts w:ascii="Times New Roman" w:hAnsi="Times New Roman" w:cs="Times New Roman"/>
          <w:sz w:val="26"/>
          <w:szCs w:val="26"/>
        </w:rPr>
        <w:t>о</w:t>
      </w:r>
      <w:r w:rsidRPr="00062EBC">
        <w:rPr>
          <w:rFonts w:ascii="Times New Roman" w:hAnsi="Times New Roman" w:cs="Times New Roman"/>
          <w:sz w:val="26"/>
          <w:szCs w:val="26"/>
        </w:rPr>
        <w:t>мощью программы Microsoft Office Word</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готовлю стимульный материал для к</w:t>
      </w:r>
      <w:r w:rsidRPr="00062EBC">
        <w:rPr>
          <w:rFonts w:ascii="Times New Roman" w:hAnsi="Times New Roman" w:cs="Times New Roman"/>
          <w:sz w:val="26"/>
          <w:szCs w:val="26"/>
        </w:rPr>
        <w:t>а</w:t>
      </w:r>
      <w:r w:rsidRPr="00062EBC">
        <w:rPr>
          <w:rFonts w:ascii="Times New Roman" w:hAnsi="Times New Roman" w:cs="Times New Roman"/>
          <w:sz w:val="26"/>
          <w:szCs w:val="26"/>
        </w:rPr>
        <w:t>ждого ребенка отдельно. Это всевозможные анкеты, тестовые бланки и т.д. На каждого ребенка по мере возможности завожу индивидуальную электронную карту, которую периодически пополняю информацией об особенностях его ра</w:t>
      </w:r>
      <w:r w:rsidRPr="00062EBC">
        <w:rPr>
          <w:rFonts w:ascii="Times New Roman" w:hAnsi="Times New Roman" w:cs="Times New Roman"/>
          <w:sz w:val="26"/>
          <w:szCs w:val="26"/>
        </w:rPr>
        <w:t>з</w:t>
      </w:r>
      <w:r w:rsidRPr="00062EBC">
        <w:rPr>
          <w:rFonts w:ascii="Times New Roman" w:hAnsi="Times New Roman" w:cs="Times New Roman"/>
          <w:sz w:val="26"/>
          <w:szCs w:val="26"/>
        </w:rPr>
        <w:lastRenderedPageBreak/>
        <w:t>вития. Таким образом, использование информационных технологий помогает организовать на высоком уровне сбор, хранение, обработку и накопление и</w:t>
      </w:r>
      <w:r w:rsidRPr="00062EBC">
        <w:rPr>
          <w:rFonts w:ascii="Times New Roman" w:hAnsi="Times New Roman" w:cs="Times New Roman"/>
          <w:sz w:val="26"/>
          <w:szCs w:val="26"/>
        </w:rPr>
        <w:t>н</w:t>
      </w:r>
      <w:r w:rsidRPr="00062EBC">
        <w:rPr>
          <w:rFonts w:ascii="Times New Roman" w:hAnsi="Times New Roman" w:cs="Times New Roman"/>
          <w:sz w:val="26"/>
          <w:szCs w:val="26"/>
        </w:rPr>
        <w:t>формации о личностных характеристиках учащихся с целью отслеживания пс</w:t>
      </w:r>
      <w:r w:rsidRPr="00062EBC">
        <w:rPr>
          <w:rFonts w:ascii="Times New Roman" w:hAnsi="Times New Roman" w:cs="Times New Roman"/>
          <w:sz w:val="26"/>
          <w:szCs w:val="26"/>
        </w:rPr>
        <w:t>и</w:t>
      </w:r>
      <w:r w:rsidRPr="00062EBC">
        <w:rPr>
          <w:rFonts w:ascii="Times New Roman" w:hAnsi="Times New Roman" w:cs="Times New Roman"/>
          <w:sz w:val="26"/>
          <w:szCs w:val="26"/>
        </w:rPr>
        <w:t>хологического развития личности и отработки коррекционных программ, кот</w:t>
      </w:r>
      <w:r w:rsidRPr="00062EBC">
        <w:rPr>
          <w:rFonts w:ascii="Times New Roman" w:hAnsi="Times New Roman" w:cs="Times New Roman"/>
          <w:sz w:val="26"/>
          <w:szCs w:val="26"/>
        </w:rPr>
        <w:t>о</w:t>
      </w:r>
      <w:r w:rsidRPr="00062EBC">
        <w:rPr>
          <w:rFonts w:ascii="Times New Roman" w:hAnsi="Times New Roman" w:cs="Times New Roman"/>
          <w:sz w:val="26"/>
          <w:szCs w:val="26"/>
        </w:rPr>
        <w:t>рые составляются по результатам диагностики.</w:t>
      </w:r>
    </w:p>
    <w:p w:rsidR="003A3F29" w:rsidRPr="00062EBC" w:rsidRDefault="003A3F29"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процессе такой работы у меня постепенно накапливается своя электро</w:t>
      </w:r>
      <w:r w:rsidRPr="00062EBC">
        <w:rPr>
          <w:rFonts w:ascii="Times New Roman" w:hAnsi="Times New Roman" w:cs="Times New Roman"/>
          <w:sz w:val="26"/>
          <w:szCs w:val="26"/>
        </w:rPr>
        <w:t>н</w:t>
      </w:r>
      <w:r w:rsidRPr="00062EBC">
        <w:rPr>
          <w:rFonts w:ascii="Times New Roman" w:hAnsi="Times New Roman" w:cs="Times New Roman"/>
          <w:sz w:val="26"/>
          <w:szCs w:val="26"/>
        </w:rPr>
        <w:t>ная библиотека, свой банк компьютерных тестов, которые пригодятся в работе со всеми участниками образовательного процесса. В моей копилке собраны те</w:t>
      </w:r>
      <w:r w:rsidRPr="00062EBC">
        <w:rPr>
          <w:rFonts w:ascii="Times New Roman" w:hAnsi="Times New Roman" w:cs="Times New Roman"/>
          <w:sz w:val="26"/>
          <w:szCs w:val="26"/>
        </w:rPr>
        <w:t>с</w:t>
      </w:r>
      <w:r w:rsidRPr="00062EBC">
        <w:rPr>
          <w:rFonts w:ascii="Times New Roman" w:hAnsi="Times New Roman" w:cs="Times New Roman"/>
          <w:sz w:val="26"/>
          <w:szCs w:val="26"/>
        </w:rPr>
        <w:t>ты на различные темы (школьная мотивация, адаптация, тревожность, агресси</w:t>
      </w:r>
      <w:r w:rsidRPr="00062EBC">
        <w:rPr>
          <w:rFonts w:ascii="Times New Roman" w:hAnsi="Times New Roman" w:cs="Times New Roman"/>
          <w:sz w:val="26"/>
          <w:szCs w:val="26"/>
        </w:rPr>
        <w:t>в</w:t>
      </w:r>
      <w:r w:rsidRPr="00062EBC">
        <w:rPr>
          <w:rFonts w:ascii="Times New Roman" w:hAnsi="Times New Roman" w:cs="Times New Roman"/>
          <w:sz w:val="26"/>
          <w:szCs w:val="26"/>
        </w:rPr>
        <w:t>ность, профориентация и т.д.). С помощью компьютера можно проводить тест</w:t>
      </w:r>
      <w:r w:rsidRPr="00062EBC">
        <w:rPr>
          <w:rFonts w:ascii="Times New Roman" w:hAnsi="Times New Roman" w:cs="Times New Roman"/>
          <w:sz w:val="26"/>
          <w:szCs w:val="26"/>
        </w:rPr>
        <w:t>и</w:t>
      </w:r>
      <w:r w:rsidRPr="00062EBC">
        <w:rPr>
          <w:rFonts w:ascii="Times New Roman" w:hAnsi="Times New Roman" w:cs="Times New Roman"/>
          <w:sz w:val="26"/>
          <w:szCs w:val="26"/>
        </w:rPr>
        <w:t xml:space="preserve">рование </w:t>
      </w:r>
      <w:r w:rsidR="00074A12">
        <w:rPr>
          <w:rFonts w:ascii="Times New Roman" w:hAnsi="Times New Roman" w:cs="Times New Roman"/>
          <w:sz w:val="26"/>
          <w:szCs w:val="26"/>
        </w:rPr>
        <w:t xml:space="preserve">- </w:t>
      </w:r>
      <w:r w:rsidRPr="00062EBC">
        <w:rPr>
          <w:rFonts w:ascii="Times New Roman" w:hAnsi="Times New Roman" w:cs="Times New Roman"/>
          <w:sz w:val="26"/>
          <w:szCs w:val="26"/>
        </w:rPr>
        <w:t xml:space="preserve">как индивидуальное, так и групповое. За небольшой промежуток </w:t>
      </w:r>
      <w:r w:rsidR="00074A12">
        <w:rPr>
          <w:rFonts w:ascii="Times New Roman" w:hAnsi="Times New Roman" w:cs="Times New Roman"/>
          <w:sz w:val="26"/>
          <w:szCs w:val="26"/>
        </w:rPr>
        <w:t>вр</w:t>
      </w:r>
      <w:r w:rsidR="00074A12">
        <w:rPr>
          <w:rFonts w:ascii="Times New Roman" w:hAnsi="Times New Roman" w:cs="Times New Roman"/>
          <w:sz w:val="26"/>
          <w:szCs w:val="26"/>
        </w:rPr>
        <w:t>е</w:t>
      </w:r>
      <w:r w:rsidR="00074A12">
        <w:rPr>
          <w:rFonts w:ascii="Times New Roman" w:hAnsi="Times New Roman" w:cs="Times New Roman"/>
          <w:sz w:val="26"/>
          <w:szCs w:val="26"/>
        </w:rPr>
        <w:t xml:space="preserve">мени </w:t>
      </w:r>
      <w:r w:rsidRPr="00062EBC">
        <w:rPr>
          <w:rFonts w:ascii="Times New Roman" w:hAnsi="Times New Roman" w:cs="Times New Roman"/>
          <w:sz w:val="26"/>
          <w:szCs w:val="26"/>
        </w:rPr>
        <w:t xml:space="preserve">можно не только исследовать способности обучающихся, но и провести консультационную работу, обсудить результаты тестирования, предлагая свои рекомендации. </w:t>
      </w:r>
    </w:p>
    <w:p w:rsidR="003A3F29" w:rsidRPr="00062EBC" w:rsidRDefault="003A3F29"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Проведение диагностики на компьютере стимулирует у детей интерес к психологическим исследованиям, способствует личностному развитию, форм</w:t>
      </w:r>
      <w:r w:rsidRPr="00062EBC">
        <w:rPr>
          <w:rFonts w:ascii="Times New Roman" w:hAnsi="Times New Roman" w:cs="Times New Roman"/>
          <w:sz w:val="26"/>
          <w:szCs w:val="26"/>
        </w:rPr>
        <w:t>и</w:t>
      </w:r>
      <w:r w:rsidRPr="00062EBC">
        <w:rPr>
          <w:rFonts w:ascii="Times New Roman" w:hAnsi="Times New Roman" w:cs="Times New Roman"/>
          <w:sz w:val="26"/>
          <w:szCs w:val="26"/>
        </w:rPr>
        <w:t xml:space="preserve">рованию их учебной, личностной и профессиональной мотивации, развитию рефлексии. </w:t>
      </w:r>
    </w:p>
    <w:p w:rsidR="003A3F29" w:rsidRPr="00062EBC" w:rsidRDefault="003A3F29"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Электронная система тестирования делает психодиагностическую работу психолога более продуктивной. Преимущества компьютерной диагностики: </w:t>
      </w:r>
    </w:p>
    <w:p w:rsidR="003A3F29" w:rsidRPr="00062EBC" w:rsidRDefault="003A3F29"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1) появляется возможность проводить тестирование сразу нескольких уч</w:t>
      </w:r>
      <w:r w:rsidRPr="00062EBC">
        <w:rPr>
          <w:rFonts w:ascii="Times New Roman" w:hAnsi="Times New Roman" w:cs="Times New Roman"/>
          <w:sz w:val="26"/>
          <w:szCs w:val="26"/>
        </w:rPr>
        <w:t>а</w:t>
      </w:r>
      <w:r w:rsidRPr="00062EBC">
        <w:rPr>
          <w:rFonts w:ascii="Times New Roman" w:hAnsi="Times New Roman" w:cs="Times New Roman"/>
          <w:sz w:val="26"/>
          <w:szCs w:val="26"/>
        </w:rPr>
        <w:t xml:space="preserve">щихся как по одному общему, так и по разным тестам; </w:t>
      </w:r>
    </w:p>
    <w:p w:rsidR="003A3F29" w:rsidRPr="00062EBC" w:rsidRDefault="003A3F29"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2) не требуется персонального участия или присутствия рядом с учащимся (большинство тестов являются автоматическими и ученик самостоятельно чит</w:t>
      </w:r>
      <w:r w:rsidRPr="00062EBC">
        <w:rPr>
          <w:rFonts w:ascii="Times New Roman" w:hAnsi="Times New Roman" w:cs="Times New Roman"/>
          <w:sz w:val="26"/>
          <w:szCs w:val="26"/>
        </w:rPr>
        <w:t>а</w:t>
      </w:r>
      <w:r w:rsidRPr="00062EBC">
        <w:rPr>
          <w:rFonts w:ascii="Times New Roman" w:hAnsi="Times New Roman" w:cs="Times New Roman"/>
          <w:sz w:val="26"/>
          <w:szCs w:val="26"/>
        </w:rPr>
        <w:t xml:space="preserve">ет инструкцию, затем начинается тестирование); </w:t>
      </w:r>
    </w:p>
    <w:p w:rsidR="003A3F29" w:rsidRPr="00062EBC" w:rsidRDefault="003A3F29"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3) обработка теста осуществляется автоматически, что сокращает время на интерпретацию результатов исследования, при этом больше времени остается на наблюдение за учащимися, а также индивидуальные беседы и консультации; </w:t>
      </w:r>
    </w:p>
    <w:p w:rsidR="003A3F29" w:rsidRPr="00062EBC" w:rsidRDefault="003A3F29"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4) результаты можно посмотреть и обсудить сразу после завершения тест</w:t>
      </w:r>
      <w:r w:rsidRPr="00062EBC">
        <w:rPr>
          <w:rFonts w:ascii="Times New Roman" w:hAnsi="Times New Roman" w:cs="Times New Roman"/>
          <w:sz w:val="26"/>
          <w:szCs w:val="26"/>
        </w:rPr>
        <w:t>и</w:t>
      </w:r>
      <w:r w:rsidRPr="00062EBC">
        <w:rPr>
          <w:rFonts w:ascii="Times New Roman" w:hAnsi="Times New Roman" w:cs="Times New Roman"/>
          <w:sz w:val="26"/>
          <w:szCs w:val="26"/>
        </w:rPr>
        <w:t>рования.</w:t>
      </w:r>
    </w:p>
    <w:p w:rsidR="003A3F29" w:rsidRPr="00062EBC" w:rsidRDefault="003A3F29"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Большое значение в работе педагога-психолога имеет диагностика, но на проведение и обработку материалов, написание протоколов уходит 25% врем</w:t>
      </w:r>
      <w:r w:rsidRPr="00062EBC">
        <w:rPr>
          <w:rFonts w:ascii="Times New Roman" w:hAnsi="Times New Roman" w:cs="Times New Roman"/>
          <w:sz w:val="26"/>
          <w:szCs w:val="26"/>
        </w:rPr>
        <w:t>е</w:t>
      </w:r>
      <w:r w:rsidRPr="00062EBC">
        <w:rPr>
          <w:rFonts w:ascii="Times New Roman" w:hAnsi="Times New Roman" w:cs="Times New Roman"/>
          <w:sz w:val="26"/>
          <w:szCs w:val="26"/>
        </w:rPr>
        <w:t>ни, которые можно было бы потратить на работу с детьми. Использование и</w:t>
      </w:r>
      <w:r w:rsidRPr="00062EBC">
        <w:rPr>
          <w:rFonts w:ascii="Times New Roman" w:hAnsi="Times New Roman" w:cs="Times New Roman"/>
          <w:sz w:val="26"/>
          <w:szCs w:val="26"/>
        </w:rPr>
        <w:t>н</w:t>
      </w:r>
      <w:r w:rsidRPr="00062EBC">
        <w:rPr>
          <w:rFonts w:ascii="Times New Roman" w:hAnsi="Times New Roman" w:cs="Times New Roman"/>
          <w:sz w:val="26"/>
          <w:szCs w:val="26"/>
        </w:rPr>
        <w:t>формационных технологий помогает мне освободить огромное количество др</w:t>
      </w:r>
      <w:r w:rsidRPr="00062EBC">
        <w:rPr>
          <w:rFonts w:ascii="Times New Roman" w:hAnsi="Times New Roman" w:cs="Times New Roman"/>
          <w:sz w:val="26"/>
          <w:szCs w:val="26"/>
        </w:rPr>
        <w:t>а</w:t>
      </w:r>
      <w:r w:rsidRPr="00062EBC">
        <w:rPr>
          <w:rFonts w:ascii="Times New Roman" w:hAnsi="Times New Roman" w:cs="Times New Roman"/>
          <w:sz w:val="26"/>
          <w:szCs w:val="26"/>
        </w:rPr>
        <w:t>гоценных минут, затрачиваемых на обработку полученных данных. Так, с п</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мощью программы Microsoft Office Excel создаю разные виды отчетов </w:t>
      </w:r>
      <w:r w:rsidR="00074A12">
        <w:rPr>
          <w:rFonts w:ascii="Times New Roman" w:hAnsi="Times New Roman" w:cs="Times New Roman"/>
          <w:sz w:val="26"/>
          <w:szCs w:val="26"/>
        </w:rPr>
        <w:t xml:space="preserve">- </w:t>
      </w:r>
      <w:r w:rsidRPr="00062EBC">
        <w:rPr>
          <w:rFonts w:ascii="Times New Roman" w:hAnsi="Times New Roman" w:cs="Times New Roman"/>
          <w:sz w:val="26"/>
          <w:szCs w:val="26"/>
        </w:rPr>
        <w:t>как гр</w:t>
      </w:r>
      <w:r w:rsidRPr="00062EBC">
        <w:rPr>
          <w:rFonts w:ascii="Times New Roman" w:hAnsi="Times New Roman" w:cs="Times New Roman"/>
          <w:sz w:val="26"/>
          <w:szCs w:val="26"/>
        </w:rPr>
        <w:t>а</w:t>
      </w:r>
      <w:r w:rsidRPr="00062EBC">
        <w:rPr>
          <w:rFonts w:ascii="Times New Roman" w:hAnsi="Times New Roman" w:cs="Times New Roman"/>
          <w:sz w:val="26"/>
          <w:szCs w:val="26"/>
        </w:rPr>
        <w:t>фических, так и текстовых, делаю различные выборки, составляю аналитические справки, которые потом просто заполняются. Обработку тестов также провожу с помощью компьютера. Благодаря этому</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значительно уменьшила время на обр</w:t>
      </w:r>
      <w:r w:rsidRPr="00062EBC">
        <w:rPr>
          <w:rFonts w:ascii="Times New Roman" w:hAnsi="Times New Roman" w:cs="Times New Roman"/>
          <w:sz w:val="26"/>
          <w:szCs w:val="26"/>
        </w:rPr>
        <w:t>а</w:t>
      </w:r>
      <w:r w:rsidRPr="00062EBC">
        <w:rPr>
          <w:rFonts w:ascii="Times New Roman" w:hAnsi="Times New Roman" w:cs="Times New Roman"/>
          <w:sz w:val="26"/>
          <w:szCs w:val="26"/>
        </w:rPr>
        <w:t>ботку результатов группового тестирования, и теперь на получение данных со всего класса уходит не более 15 минут времени. Автоматически подготавливае</w:t>
      </w:r>
      <w:r w:rsidRPr="00062EBC">
        <w:rPr>
          <w:rFonts w:ascii="Times New Roman" w:hAnsi="Times New Roman" w:cs="Times New Roman"/>
          <w:sz w:val="26"/>
          <w:szCs w:val="26"/>
        </w:rPr>
        <w:t>т</w:t>
      </w:r>
      <w:r w:rsidRPr="00062EBC">
        <w:rPr>
          <w:rFonts w:ascii="Times New Roman" w:hAnsi="Times New Roman" w:cs="Times New Roman"/>
          <w:sz w:val="26"/>
          <w:szCs w:val="26"/>
        </w:rPr>
        <w:t xml:space="preserve">ся протокол с итоговыми формулировками. </w:t>
      </w:r>
    </w:p>
    <w:p w:rsidR="003A3F29" w:rsidRPr="00062EBC" w:rsidRDefault="003A3F29"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Чем отличается компьютерный тест от обработчика тестов? В компьюте</w:t>
      </w:r>
      <w:r w:rsidRPr="00062EBC">
        <w:rPr>
          <w:rFonts w:ascii="Times New Roman" w:hAnsi="Times New Roman" w:cs="Times New Roman"/>
          <w:sz w:val="26"/>
          <w:szCs w:val="26"/>
        </w:rPr>
        <w:t>р</w:t>
      </w:r>
      <w:r w:rsidRPr="00062EBC">
        <w:rPr>
          <w:rFonts w:ascii="Times New Roman" w:hAnsi="Times New Roman" w:cs="Times New Roman"/>
          <w:sz w:val="26"/>
          <w:szCs w:val="26"/>
        </w:rPr>
        <w:t>ном тестировании диагностика проводится от начала и до конца, т.е. автомат</w:t>
      </w:r>
      <w:r w:rsidRPr="00062EBC">
        <w:rPr>
          <w:rFonts w:ascii="Times New Roman" w:hAnsi="Times New Roman" w:cs="Times New Roman"/>
          <w:sz w:val="26"/>
          <w:szCs w:val="26"/>
        </w:rPr>
        <w:t>и</w:t>
      </w:r>
      <w:r w:rsidRPr="00062EBC">
        <w:rPr>
          <w:rFonts w:ascii="Times New Roman" w:hAnsi="Times New Roman" w:cs="Times New Roman"/>
          <w:sz w:val="26"/>
          <w:szCs w:val="26"/>
        </w:rPr>
        <w:t>чески задаются вопросы, автоматически идет подсчет баллов и выдается гот</w:t>
      </w:r>
      <w:r w:rsidRPr="00062EBC">
        <w:rPr>
          <w:rFonts w:ascii="Times New Roman" w:hAnsi="Times New Roman" w:cs="Times New Roman"/>
          <w:sz w:val="26"/>
          <w:szCs w:val="26"/>
        </w:rPr>
        <w:t>о</w:t>
      </w:r>
      <w:r w:rsidRPr="00062EBC">
        <w:rPr>
          <w:rFonts w:ascii="Times New Roman" w:hAnsi="Times New Roman" w:cs="Times New Roman"/>
          <w:sz w:val="26"/>
          <w:szCs w:val="26"/>
        </w:rPr>
        <w:t>вый результат. Обработчик тестов предназначен лишь для обработки тестиров</w:t>
      </w:r>
      <w:r w:rsidRPr="00062EBC">
        <w:rPr>
          <w:rFonts w:ascii="Times New Roman" w:hAnsi="Times New Roman" w:cs="Times New Roman"/>
          <w:sz w:val="26"/>
          <w:szCs w:val="26"/>
        </w:rPr>
        <w:t>а</w:t>
      </w:r>
      <w:r w:rsidRPr="00062EBC">
        <w:rPr>
          <w:rFonts w:ascii="Times New Roman" w:hAnsi="Times New Roman" w:cs="Times New Roman"/>
          <w:sz w:val="26"/>
          <w:szCs w:val="26"/>
        </w:rPr>
        <w:lastRenderedPageBreak/>
        <w:t>ния (группового или индивидуального), т.е. педагог-психолог проводит тестир</w:t>
      </w:r>
      <w:r w:rsidRPr="00062EBC">
        <w:rPr>
          <w:rFonts w:ascii="Times New Roman" w:hAnsi="Times New Roman" w:cs="Times New Roman"/>
          <w:sz w:val="26"/>
          <w:szCs w:val="26"/>
        </w:rPr>
        <w:t>о</w:t>
      </w:r>
      <w:r w:rsidRPr="00062EBC">
        <w:rPr>
          <w:rFonts w:ascii="Times New Roman" w:hAnsi="Times New Roman" w:cs="Times New Roman"/>
          <w:sz w:val="26"/>
          <w:szCs w:val="26"/>
        </w:rPr>
        <w:t>вание с учащимися в обычной форме (устно-письменной), затем «вбивает» р</w:t>
      </w:r>
      <w:r w:rsidRPr="00062EBC">
        <w:rPr>
          <w:rFonts w:ascii="Times New Roman" w:hAnsi="Times New Roman" w:cs="Times New Roman"/>
          <w:sz w:val="26"/>
          <w:szCs w:val="26"/>
        </w:rPr>
        <w:t>е</w:t>
      </w:r>
      <w:r w:rsidRPr="00062EBC">
        <w:rPr>
          <w:rFonts w:ascii="Times New Roman" w:hAnsi="Times New Roman" w:cs="Times New Roman"/>
          <w:sz w:val="26"/>
          <w:szCs w:val="26"/>
        </w:rPr>
        <w:t>зультаты детей в специальную программу и программа, подсчитав данные р</w:t>
      </w:r>
      <w:r w:rsidRPr="00062EBC">
        <w:rPr>
          <w:rFonts w:ascii="Times New Roman" w:hAnsi="Times New Roman" w:cs="Times New Roman"/>
          <w:sz w:val="26"/>
          <w:szCs w:val="26"/>
        </w:rPr>
        <w:t>е</w:t>
      </w:r>
      <w:r w:rsidRPr="00062EBC">
        <w:rPr>
          <w:rFonts w:ascii="Times New Roman" w:hAnsi="Times New Roman" w:cs="Times New Roman"/>
          <w:sz w:val="26"/>
          <w:szCs w:val="26"/>
        </w:rPr>
        <w:t>бенка, выдает подсчитанный итог.</w:t>
      </w:r>
    </w:p>
    <w:p w:rsidR="003A3F29" w:rsidRPr="00062EBC" w:rsidRDefault="003A3F29"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своей деятельности также использую показ слайдов, художественных и документальных фильмов, роликов с помощью проекторов, видео- и DVD-</w:t>
      </w:r>
      <w:r w:rsidR="00074A12">
        <w:rPr>
          <w:rFonts w:ascii="Times New Roman" w:hAnsi="Times New Roman" w:cs="Times New Roman"/>
          <w:sz w:val="26"/>
          <w:szCs w:val="26"/>
        </w:rPr>
        <w:t xml:space="preserve"> </w:t>
      </w:r>
      <w:r w:rsidRPr="00062EBC">
        <w:rPr>
          <w:rFonts w:ascii="Times New Roman" w:hAnsi="Times New Roman" w:cs="Times New Roman"/>
          <w:sz w:val="26"/>
          <w:szCs w:val="26"/>
        </w:rPr>
        <w:t>пр</w:t>
      </w:r>
      <w:r w:rsidRPr="00062EBC">
        <w:rPr>
          <w:rFonts w:ascii="Times New Roman" w:hAnsi="Times New Roman" w:cs="Times New Roman"/>
          <w:sz w:val="26"/>
          <w:szCs w:val="26"/>
        </w:rPr>
        <w:t>о</w:t>
      </w:r>
      <w:r w:rsidRPr="00062EBC">
        <w:rPr>
          <w:rFonts w:ascii="Times New Roman" w:hAnsi="Times New Roman" w:cs="Times New Roman"/>
          <w:sz w:val="26"/>
          <w:szCs w:val="26"/>
        </w:rPr>
        <w:t>игрывателей для просвещения детей, учителей и родителей. В моем компьютере хранится огромная коллекция релаксационной музыки, что также помогает мне в работе.</w:t>
      </w:r>
    </w:p>
    <w:p w:rsidR="003A3F29" w:rsidRPr="00062EBC" w:rsidRDefault="003A3F29"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школе, где работаю, существует веб-сайт – еще одна технология, пом</w:t>
      </w:r>
      <w:r w:rsidRPr="00062EBC">
        <w:rPr>
          <w:rFonts w:ascii="Times New Roman" w:hAnsi="Times New Roman" w:cs="Times New Roman"/>
          <w:sz w:val="26"/>
          <w:szCs w:val="26"/>
        </w:rPr>
        <w:t>о</w:t>
      </w:r>
      <w:r w:rsidRPr="00062EBC">
        <w:rPr>
          <w:rFonts w:ascii="Times New Roman" w:hAnsi="Times New Roman" w:cs="Times New Roman"/>
          <w:sz w:val="26"/>
          <w:szCs w:val="26"/>
        </w:rPr>
        <w:t>гающая организовать работу педагога-психолога. Здесь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размещаю информацию для учителей, родителей, детей</w:t>
      </w:r>
      <w:r w:rsidR="00074A12">
        <w:rPr>
          <w:rFonts w:ascii="Times New Roman" w:hAnsi="Times New Roman" w:cs="Times New Roman"/>
          <w:sz w:val="26"/>
          <w:szCs w:val="26"/>
        </w:rPr>
        <w:t xml:space="preserve"> о</w:t>
      </w:r>
      <w:r w:rsidRPr="00062EBC">
        <w:rPr>
          <w:rFonts w:ascii="Times New Roman" w:hAnsi="Times New Roman" w:cs="Times New Roman"/>
          <w:sz w:val="26"/>
          <w:szCs w:val="26"/>
        </w:rPr>
        <w:t xml:space="preserve"> психологически</w:t>
      </w:r>
      <w:r w:rsidR="00074A12">
        <w:rPr>
          <w:rFonts w:ascii="Times New Roman" w:hAnsi="Times New Roman" w:cs="Times New Roman"/>
          <w:sz w:val="26"/>
          <w:szCs w:val="26"/>
        </w:rPr>
        <w:t>х</w:t>
      </w:r>
      <w:r w:rsidRPr="00062EBC">
        <w:rPr>
          <w:rFonts w:ascii="Times New Roman" w:hAnsi="Times New Roman" w:cs="Times New Roman"/>
          <w:sz w:val="26"/>
          <w:szCs w:val="26"/>
        </w:rPr>
        <w:t xml:space="preserve"> особенност</w:t>
      </w:r>
      <w:r w:rsidR="00074A12">
        <w:rPr>
          <w:rFonts w:ascii="Times New Roman" w:hAnsi="Times New Roman" w:cs="Times New Roman"/>
          <w:sz w:val="26"/>
          <w:szCs w:val="26"/>
        </w:rPr>
        <w:t>ях</w:t>
      </w:r>
      <w:r w:rsidRPr="00062EBC">
        <w:rPr>
          <w:rFonts w:ascii="Times New Roman" w:hAnsi="Times New Roman" w:cs="Times New Roman"/>
          <w:sz w:val="26"/>
          <w:szCs w:val="26"/>
        </w:rPr>
        <w:t xml:space="preserve"> детей разных возрастов, информацию о причинах неуспеваемости и о проблемах в поведении учеников, различные рекомендации. </w:t>
      </w:r>
    </w:p>
    <w:p w:rsidR="003A3F29" w:rsidRPr="00062EBC" w:rsidRDefault="003A3F29"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В нашей школе также </w:t>
      </w:r>
      <w:r w:rsidR="00074A12">
        <w:rPr>
          <w:rFonts w:ascii="Times New Roman" w:hAnsi="Times New Roman" w:cs="Times New Roman"/>
          <w:sz w:val="26"/>
          <w:szCs w:val="26"/>
        </w:rPr>
        <w:t>имеется</w:t>
      </w:r>
      <w:r w:rsidRPr="00062EBC">
        <w:rPr>
          <w:rFonts w:ascii="Times New Roman" w:hAnsi="Times New Roman" w:cs="Times New Roman"/>
          <w:sz w:val="26"/>
          <w:szCs w:val="26"/>
        </w:rPr>
        <w:t xml:space="preserve"> беспроводной интернет (Wi-Fi), возмо</w:t>
      </w:r>
      <w:r w:rsidRPr="00062EBC">
        <w:rPr>
          <w:rFonts w:ascii="Times New Roman" w:hAnsi="Times New Roman" w:cs="Times New Roman"/>
          <w:sz w:val="26"/>
          <w:szCs w:val="26"/>
        </w:rPr>
        <w:t>ж</w:t>
      </w:r>
      <w:r w:rsidRPr="00062EBC">
        <w:rPr>
          <w:rFonts w:ascii="Times New Roman" w:hAnsi="Times New Roman" w:cs="Times New Roman"/>
          <w:sz w:val="26"/>
          <w:szCs w:val="26"/>
        </w:rPr>
        <w:t>ность использования которого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позволяет мне иметь самую новую и совреме</w:t>
      </w:r>
      <w:r w:rsidRPr="00062EBC">
        <w:rPr>
          <w:rFonts w:ascii="Times New Roman" w:hAnsi="Times New Roman" w:cs="Times New Roman"/>
          <w:sz w:val="26"/>
          <w:szCs w:val="26"/>
        </w:rPr>
        <w:t>н</w:t>
      </w:r>
      <w:r w:rsidRPr="00062EBC">
        <w:rPr>
          <w:rFonts w:ascii="Times New Roman" w:hAnsi="Times New Roman" w:cs="Times New Roman"/>
          <w:sz w:val="26"/>
          <w:szCs w:val="26"/>
        </w:rPr>
        <w:t>ную информацию, без которой невозможно квалифицированно оказать помощь в решении трудных и важных вопросов.</w:t>
      </w:r>
    </w:p>
    <w:p w:rsidR="003A3F29" w:rsidRPr="00062EBC" w:rsidRDefault="003A3F29"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Таким образом, компьютерные технологии проникают во все сферы чел</w:t>
      </w:r>
      <w:r w:rsidRPr="00062EBC">
        <w:rPr>
          <w:rFonts w:ascii="Times New Roman" w:hAnsi="Times New Roman" w:cs="Times New Roman"/>
          <w:sz w:val="26"/>
          <w:szCs w:val="26"/>
        </w:rPr>
        <w:t>о</w:t>
      </w:r>
      <w:r w:rsidRPr="00062EBC">
        <w:rPr>
          <w:rFonts w:ascii="Times New Roman" w:hAnsi="Times New Roman" w:cs="Times New Roman"/>
          <w:sz w:val="26"/>
          <w:szCs w:val="26"/>
        </w:rPr>
        <w:t>веческой деятельности, обеспечивая распространение информационных потоков в обществе. Неотъемлемой и важной частью этих процессов является компьют</w:t>
      </w:r>
      <w:r w:rsidRPr="00062EBC">
        <w:rPr>
          <w:rFonts w:ascii="Times New Roman" w:hAnsi="Times New Roman" w:cs="Times New Roman"/>
          <w:sz w:val="26"/>
          <w:szCs w:val="26"/>
        </w:rPr>
        <w:t>е</w:t>
      </w:r>
      <w:r w:rsidRPr="00062EBC">
        <w:rPr>
          <w:rFonts w:ascii="Times New Roman" w:hAnsi="Times New Roman" w:cs="Times New Roman"/>
          <w:sz w:val="26"/>
          <w:szCs w:val="26"/>
        </w:rPr>
        <w:t>ризация образования.</w:t>
      </w:r>
    </w:p>
    <w:p w:rsidR="003A3F29" w:rsidRPr="00062EBC" w:rsidRDefault="003A3F29"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Все информационные технологии, несомненно, важны и необходимы не только в образовании, но и в других сферах деятельности людей. Ведь технол</w:t>
      </w:r>
      <w:r w:rsidRPr="00062EBC">
        <w:rPr>
          <w:rFonts w:ascii="Times New Roman" w:hAnsi="Times New Roman" w:cs="Times New Roman"/>
          <w:sz w:val="26"/>
          <w:szCs w:val="26"/>
        </w:rPr>
        <w:t>о</w:t>
      </w:r>
      <w:r w:rsidRPr="00062EBC">
        <w:rPr>
          <w:rFonts w:ascii="Times New Roman" w:hAnsi="Times New Roman" w:cs="Times New Roman"/>
          <w:sz w:val="26"/>
          <w:szCs w:val="26"/>
        </w:rPr>
        <w:t>гии первоначально создавались для того, чтобы сделать эту деятельность инт</w:t>
      </w:r>
      <w:r w:rsidRPr="00062EBC">
        <w:rPr>
          <w:rFonts w:ascii="Times New Roman" w:hAnsi="Times New Roman" w:cs="Times New Roman"/>
          <w:sz w:val="26"/>
          <w:szCs w:val="26"/>
        </w:rPr>
        <w:t>е</w:t>
      </w:r>
      <w:r w:rsidRPr="00062EBC">
        <w:rPr>
          <w:rFonts w:ascii="Times New Roman" w:hAnsi="Times New Roman" w:cs="Times New Roman"/>
          <w:sz w:val="26"/>
          <w:szCs w:val="26"/>
        </w:rPr>
        <w:t>ресней, эффективней, продуктивней и легче.</w:t>
      </w:r>
    </w:p>
    <w:p w:rsidR="003A3F29" w:rsidRPr="00074A12" w:rsidRDefault="003A3F29" w:rsidP="00074A12">
      <w:pPr>
        <w:tabs>
          <w:tab w:val="left" w:pos="851"/>
        </w:tabs>
        <w:spacing w:after="0" w:line="240" w:lineRule="auto"/>
        <w:ind w:firstLine="567"/>
        <w:rPr>
          <w:rFonts w:ascii="Times New Roman" w:hAnsi="Times New Roman" w:cs="Times New Roman"/>
          <w:i/>
          <w:sz w:val="24"/>
          <w:szCs w:val="24"/>
        </w:rPr>
      </w:pPr>
      <w:r w:rsidRPr="00074A12">
        <w:rPr>
          <w:rFonts w:ascii="Times New Roman" w:hAnsi="Times New Roman" w:cs="Times New Roman"/>
          <w:i/>
          <w:sz w:val="24"/>
          <w:szCs w:val="24"/>
        </w:rPr>
        <w:t>Литература:</w:t>
      </w:r>
    </w:p>
    <w:p w:rsidR="003A3F29" w:rsidRPr="00074A12" w:rsidRDefault="003A3F29" w:rsidP="00727BEE">
      <w:pPr>
        <w:pStyle w:val="a4"/>
        <w:widowControl w:val="0"/>
        <w:numPr>
          <w:ilvl w:val="0"/>
          <w:numId w:val="75"/>
        </w:numPr>
        <w:tabs>
          <w:tab w:val="left" w:pos="851"/>
        </w:tabs>
        <w:autoSpaceDE w:val="0"/>
        <w:autoSpaceDN w:val="0"/>
        <w:adjustRightInd w:val="0"/>
        <w:spacing w:after="0" w:line="240" w:lineRule="auto"/>
        <w:ind w:left="0" w:firstLine="567"/>
        <w:jc w:val="both"/>
        <w:rPr>
          <w:rFonts w:ascii="Times New Roman" w:hAnsi="Times New Roman" w:cs="Times New Roman"/>
          <w:i/>
          <w:sz w:val="24"/>
          <w:szCs w:val="24"/>
        </w:rPr>
      </w:pPr>
      <w:r w:rsidRPr="00074A12">
        <w:rPr>
          <w:rFonts w:ascii="Times New Roman" w:hAnsi="Times New Roman" w:cs="Times New Roman"/>
          <w:i/>
          <w:sz w:val="24"/>
          <w:szCs w:val="24"/>
        </w:rPr>
        <w:t>Акимова, К.М. Психологическая диагностика: учеб. для вузов / К.М. Акимова. – СПб.: Питер, 2006. – 652 с.</w:t>
      </w:r>
    </w:p>
    <w:p w:rsidR="003A3F29" w:rsidRPr="00074A12" w:rsidRDefault="003A3F29" w:rsidP="00727BEE">
      <w:pPr>
        <w:pStyle w:val="a4"/>
        <w:widowControl w:val="0"/>
        <w:numPr>
          <w:ilvl w:val="0"/>
          <w:numId w:val="75"/>
        </w:numPr>
        <w:tabs>
          <w:tab w:val="left" w:pos="851"/>
        </w:tabs>
        <w:autoSpaceDE w:val="0"/>
        <w:autoSpaceDN w:val="0"/>
        <w:adjustRightInd w:val="0"/>
        <w:spacing w:after="0" w:line="240" w:lineRule="auto"/>
        <w:ind w:left="0" w:firstLine="567"/>
        <w:jc w:val="both"/>
        <w:rPr>
          <w:rFonts w:ascii="Times New Roman" w:hAnsi="Times New Roman" w:cs="Times New Roman"/>
          <w:i/>
          <w:sz w:val="24"/>
          <w:szCs w:val="24"/>
        </w:rPr>
      </w:pPr>
      <w:r w:rsidRPr="00074A12">
        <w:rPr>
          <w:rFonts w:ascii="Times New Roman" w:hAnsi="Times New Roman" w:cs="Times New Roman"/>
          <w:i/>
          <w:sz w:val="24"/>
          <w:szCs w:val="24"/>
        </w:rPr>
        <w:t>Беспалова, Л.В. Технологии создания автоматизированных систем обработки результатов диагностики в программе Microsoft Excel / Л.В. Беспалова. - М.: Владос, 2006. – 213 с.</w:t>
      </w:r>
    </w:p>
    <w:p w:rsidR="003A3F29" w:rsidRPr="00074A12" w:rsidRDefault="003A3F29" w:rsidP="00727BEE">
      <w:pPr>
        <w:pStyle w:val="a4"/>
        <w:widowControl w:val="0"/>
        <w:numPr>
          <w:ilvl w:val="0"/>
          <w:numId w:val="75"/>
        </w:numPr>
        <w:tabs>
          <w:tab w:val="left" w:pos="851"/>
        </w:tabs>
        <w:autoSpaceDE w:val="0"/>
        <w:autoSpaceDN w:val="0"/>
        <w:adjustRightInd w:val="0"/>
        <w:spacing w:after="0" w:line="240" w:lineRule="auto"/>
        <w:ind w:left="0" w:firstLine="567"/>
        <w:jc w:val="both"/>
        <w:rPr>
          <w:rFonts w:ascii="Times New Roman" w:hAnsi="Times New Roman" w:cs="Times New Roman"/>
          <w:i/>
          <w:sz w:val="24"/>
          <w:szCs w:val="24"/>
        </w:rPr>
      </w:pPr>
      <w:r w:rsidRPr="00074A12">
        <w:rPr>
          <w:rFonts w:ascii="Times New Roman" w:hAnsi="Times New Roman" w:cs="Times New Roman"/>
          <w:i/>
          <w:sz w:val="24"/>
          <w:szCs w:val="24"/>
        </w:rPr>
        <w:t>Кравченя, Э.М. Технические средства обучения: учеб. пособие / Э.М. Кравченя. – Мн.: Выш. шк., 2003. – 304 с.</w:t>
      </w:r>
    </w:p>
    <w:p w:rsidR="003A3F29" w:rsidRPr="00074A12" w:rsidRDefault="00074A12" w:rsidP="00727BEE">
      <w:pPr>
        <w:pStyle w:val="a4"/>
        <w:widowControl w:val="0"/>
        <w:numPr>
          <w:ilvl w:val="0"/>
          <w:numId w:val="75"/>
        </w:numPr>
        <w:tabs>
          <w:tab w:val="left" w:pos="851"/>
        </w:tabs>
        <w:autoSpaceDE w:val="0"/>
        <w:autoSpaceDN w:val="0"/>
        <w:adjustRightInd w:val="0"/>
        <w:spacing w:after="0" w:line="240" w:lineRule="auto"/>
        <w:ind w:left="0" w:firstLine="567"/>
        <w:jc w:val="both"/>
        <w:rPr>
          <w:rFonts w:ascii="Times New Roman" w:hAnsi="Times New Roman" w:cs="Times New Roman"/>
          <w:i/>
          <w:sz w:val="24"/>
          <w:szCs w:val="24"/>
        </w:rPr>
      </w:pPr>
      <w:r>
        <w:rPr>
          <w:rFonts w:ascii="Times New Roman" w:hAnsi="Times New Roman" w:cs="Times New Roman"/>
          <w:i/>
          <w:sz w:val="24"/>
          <w:szCs w:val="24"/>
        </w:rPr>
        <w:t>Соловьева, Д.</w:t>
      </w:r>
      <w:r w:rsidR="003A3F29" w:rsidRPr="00074A12">
        <w:rPr>
          <w:rFonts w:ascii="Times New Roman" w:hAnsi="Times New Roman" w:cs="Times New Roman"/>
          <w:i/>
          <w:sz w:val="24"/>
          <w:szCs w:val="24"/>
        </w:rPr>
        <w:t>В. Компьютерные технологии для психолога / Д.В. Соловьева // Школьный психолог. – 2009. – №24. – с. 8–10.</w:t>
      </w:r>
    </w:p>
    <w:p w:rsidR="00E02F79" w:rsidRPr="00062EBC" w:rsidRDefault="00E02F79" w:rsidP="00D920FF">
      <w:pPr>
        <w:spacing w:after="0" w:line="240" w:lineRule="auto"/>
        <w:ind w:firstLine="567"/>
        <w:contextualSpacing/>
        <w:jc w:val="both"/>
        <w:rPr>
          <w:rFonts w:ascii="Times New Roman" w:eastAsia="Times New Roman" w:hAnsi="Times New Roman" w:cs="Times New Roman"/>
          <w:color w:val="000000"/>
          <w:sz w:val="26"/>
          <w:szCs w:val="26"/>
        </w:rPr>
      </w:pPr>
    </w:p>
    <w:p w:rsidR="009E613A" w:rsidRPr="00062EBC" w:rsidRDefault="009E613A" w:rsidP="00074A12">
      <w:pPr>
        <w:spacing w:after="0" w:line="240" w:lineRule="auto"/>
        <w:jc w:val="center"/>
        <w:rPr>
          <w:rFonts w:ascii="Times New Roman" w:hAnsi="Times New Roman"/>
          <w:b/>
          <w:sz w:val="26"/>
          <w:szCs w:val="26"/>
        </w:rPr>
      </w:pPr>
      <w:r w:rsidRPr="00062EBC">
        <w:rPr>
          <w:rFonts w:ascii="Times New Roman" w:hAnsi="Times New Roman"/>
          <w:b/>
          <w:sz w:val="26"/>
          <w:szCs w:val="26"/>
        </w:rPr>
        <w:t>Психологическая коррекция развития детей</w:t>
      </w:r>
    </w:p>
    <w:p w:rsidR="009E613A" w:rsidRPr="00062EBC" w:rsidRDefault="009E613A" w:rsidP="00074A12">
      <w:pPr>
        <w:spacing w:after="0" w:line="240" w:lineRule="auto"/>
        <w:jc w:val="center"/>
        <w:rPr>
          <w:rFonts w:ascii="Times New Roman" w:hAnsi="Times New Roman"/>
          <w:b/>
          <w:sz w:val="26"/>
          <w:szCs w:val="26"/>
        </w:rPr>
      </w:pPr>
      <w:r w:rsidRPr="00062EBC">
        <w:rPr>
          <w:rFonts w:ascii="Times New Roman" w:hAnsi="Times New Roman"/>
          <w:b/>
          <w:sz w:val="26"/>
          <w:szCs w:val="26"/>
        </w:rPr>
        <w:t>со сниженным интеллектом в системе</w:t>
      </w:r>
      <w:r w:rsidR="00074A12">
        <w:rPr>
          <w:rFonts w:ascii="Times New Roman" w:hAnsi="Times New Roman"/>
          <w:b/>
          <w:sz w:val="26"/>
          <w:szCs w:val="26"/>
        </w:rPr>
        <w:t xml:space="preserve"> </w:t>
      </w:r>
      <w:r w:rsidRPr="00062EBC">
        <w:rPr>
          <w:rFonts w:ascii="Times New Roman" w:hAnsi="Times New Roman"/>
          <w:b/>
          <w:sz w:val="26"/>
          <w:szCs w:val="26"/>
        </w:rPr>
        <w:t>дистанционного обучения</w:t>
      </w:r>
    </w:p>
    <w:p w:rsidR="009E613A" w:rsidRPr="00062EBC" w:rsidRDefault="009E613A" w:rsidP="00D920FF">
      <w:pPr>
        <w:spacing w:after="0" w:line="240" w:lineRule="auto"/>
        <w:ind w:firstLine="567"/>
        <w:jc w:val="right"/>
        <w:rPr>
          <w:rFonts w:ascii="Times New Roman" w:hAnsi="Times New Roman"/>
          <w:i/>
          <w:sz w:val="26"/>
          <w:szCs w:val="26"/>
        </w:rPr>
      </w:pPr>
      <w:r w:rsidRPr="00062EBC">
        <w:rPr>
          <w:rFonts w:ascii="Times New Roman" w:hAnsi="Times New Roman"/>
          <w:i/>
          <w:sz w:val="26"/>
          <w:szCs w:val="26"/>
        </w:rPr>
        <w:t>Каримова Гульнара Вахитовна,</w:t>
      </w:r>
    </w:p>
    <w:p w:rsidR="009E613A" w:rsidRPr="00062EBC" w:rsidRDefault="009E613A" w:rsidP="00D920FF">
      <w:pPr>
        <w:spacing w:after="0" w:line="240" w:lineRule="auto"/>
        <w:ind w:firstLine="567"/>
        <w:jc w:val="right"/>
        <w:rPr>
          <w:rFonts w:ascii="Times New Roman" w:hAnsi="Times New Roman"/>
          <w:i/>
          <w:sz w:val="26"/>
          <w:szCs w:val="26"/>
        </w:rPr>
      </w:pPr>
      <w:r w:rsidRPr="00062EBC">
        <w:rPr>
          <w:rFonts w:ascii="Times New Roman" w:hAnsi="Times New Roman"/>
          <w:i/>
          <w:sz w:val="26"/>
          <w:szCs w:val="26"/>
        </w:rPr>
        <w:t>учитель коррекции,</w:t>
      </w:r>
    </w:p>
    <w:p w:rsidR="009E613A" w:rsidRPr="00062EBC" w:rsidRDefault="009E613A" w:rsidP="00D920FF">
      <w:pPr>
        <w:spacing w:after="0" w:line="240" w:lineRule="auto"/>
        <w:ind w:firstLine="567"/>
        <w:jc w:val="right"/>
        <w:rPr>
          <w:rFonts w:ascii="Times New Roman" w:hAnsi="Times New Roman"/>
          <w:i/>
          <w:sz w:val="26"/>
          <w:szCs w:val="26"/>
        </w:rPr>
      </w:pPr>
      <w:r w:rsidRPr="00062EBC">
        <w:rPr>
          <w:rFonts w:ascii="Times New Roman" w:hAnsi="Times New Roman"/>
          <w:i/>
          <w:sz w:val="26"/>
          <w:szCs w:val="26"/>
        </w:rPr>
        <w:t xml:space="preserve">Стерлитамакский центр дистанционного </w:t>
      </w:r>
      <w:r w:rsidR="007110B0">
        <w:rPr>
          <w:rFonts w:ascii="Times New Roman" w:hAnsi="Times New Roman"/>
          <w:i/>
          <w:sz w:val="26"/>
          <w:szCs w:val="26"/>
        </w:rPr>
        <w:br/>
      </w:r>
      <w:r w:rsidRPr="00062EBC">
        <w:rPr>
          <w:rFonts w:ascii="Times New Roman" w:hAnsi="Times New Roman"/>
          <w:i/>
          <w:sz w:val="26"/>
          <w:szCs w:val="26"/>
        </w:rPr>
        <w:t>образования</w:t>
      </w:r>
      <w:r w:rsidR="007110B0">
        <w:rPr>
          <w:rFonts w:ascii="Times New Roman" w:hAnsi="Times New Roman"/>
          <w:i/>
          <w:sz w:val="26"/>
          <w:szCs w:val="26"/>
        </w:rPr>
        <w:t xml:space="preserve"> </w:t>
      </w:r>
      <w:r w:rsidRPr="00062EBC">
        <w:rPr>
          <w:rFonts w:ascii="Times New Roman" w:hAnsi="Times New Roman"/>
          <w:i/>
          <w:sz w:val="26"/>
          <w:szCs w:val="26"/>
        </w:rPr>
        <w:t>детей-инвалидов на до</w:t>
      </w:r>
      <w:r w:rsidR="005D13B9">
        <w:rPr>
          <w:rFonts w:ascii="Times New Roman" w:hAnsi="Times New Roman"/>
          <w:i/>
          <w:sz w:val="26"/>
          <w:szCs w:val="26"/>
        </w:rPr>
        <w:t>му</w:t>
      </w:r>
    </w:p>
    <w:p w:rsidR="009E613A" w:rsidRPr="007110B0" w:rsidRDefault="009E613A" w:rsidP="00D920FF">
      <w:pPr>
        <w:spacing w:after="0" w:line="240" w:lineRule="auto"/>
        <w:ind w:firstLine="567"/>
        <w:jc w:val="right"/>
        <w:rPr>
          <w:rFonts w:ascii="Times New Roman" w:hAnsi="Times New Roman"/>
          <w:i/>
          <w:sz w:val="24"/>
          <w:szCs w:val="24"/>
        </w:rPr>
      </w:pPr>
      <w:r w:rsidRPr="007110B0">
        <w:rPr>
          <w:rFonts w:ascii="Times New Roman" w:hAnsi="Times New Roman"/>
          <w:i/>
          <w:sz w:val="24"/>
          <w:szCs w:val="24"/>
          <w:lang w:val="en-US"/>
        </w:rPr>
        <w:t>e</w:t>
      </w:r>
      <w:r w:rsidRPr="007110B0">
        <w:rPr>
          <w:rFonts w:ascii="Times New Roman" w:hAnsi="Times New Roman"/>
          <w:i/>
          <w:sz w:val="24"/>
          <w:szCs w:val="24"/>
        </w:rPr>
        <w:t>-</w:t>
      </w:r>
      <w:r w:rsidRPr="007110B0">
        <w:rPr>
          <w:rFonts w:ascii="Times New Roman" w:hAnsi="Times New Roman"/>
          <w:i/>
          <w:sz w:val="24"/>
          <w:szCs w:val="24"/>
          <w:lang w:val="en-US"/>
        </w:rPr>
        <w:t>mail</w:t>
      </w:r>
      <w:r w:rsidRPr="007110B0">
        <w:rPr>
          <w:rFonts w:ascii="Times New Roman" w:hAnsi="Times New Roman"/>
          <w:i/>
          <w:sz w:val="24"/>
          <w:szCs w:val="24"/>
        </w:rPr>
        <w:t xml:space="preserve">: </w:t>
      </w:r>
      <w:r w:rsidRPr="007110B0">
        <w:rPr>
          <w:rFonts w:ascii="Times New Roman" w:hAnsi="Times New Roman"/>
          <w:i/>
          <w:sz w:val="24"/>
          <w:szCs w:val="24"/>
          <w:lang w:val="en-US"/>
        </w:rPr>
        <w:t>karimova</w:t>
      </w:r>
      <w:r w:rsidRPr="007110B0">
        <w:rPr>
          <w:rFonts w:ascii="Times New Roman" w:hAnsi="Times New Roman"/>
          <w:i/>
          <w:sz w:val="24"/>
          <w:szCs w:val="24"/>
        </w:rPr>
        <w:t>.7676@</w:t>
      </w:r>
      <w:r w:rsidRPr="007110B0">
        <w:rPr>
          <w:rFonts w:ascii="Times New Roman" w:hAnsi="Times New Roman"/>
          <w:i/>
          <w:sz w:val="24"/>
          <w:szCs w:val="24"/>
          <w:lang w:val="en-US"/>
        </w:rPr>
        <w:t>mail</w:t>
      </w:r>
      <w:r w:rsidRPr="007110B0">
        <w:rPr>
          <w:rFonts w:ascii="Times New Roman" w:hAnsi="Times New Roman"/>
          <w:i/>
          <w:sz w:val="24"/>
          <w:szCs w:val="24"/>
        </w:rPr>
        <w:t>.</w:t>
      </w:r>
      <w:r w:rsidRPr="007110B0">
        <w:rPr>
          <w:rFonts w:ascii="Times New Roman" w:hAnsi="Times New Roman"/>
          <w:i/>
          <w:sz w:val="24"/>
          <w:szCs w:val="24"/>
          <w:lang w:val="en-US"/>
        </w:rPr>
        <w:t>ru</w:t>
      </w:r>
    </w:p>
    <w:p w:rsidR="009E613A" w:rsidRPr="00062EBC" w:rsidRDefault="009E613A"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В последние годы активно развивается дистанционное обучение, которое зачастую является единственным шансом для тех детей, кто в силу разных пр</w:t>
      </w:r>
      <w:r w:rsidRPr="00062EBC">
        <w:rPr>
          <w:rFonts w:ascii="Times New Roman" w:hAnsi="Times New Roman"/>
          <w:sz w:val="26"/>
          <w:szCs w:val="26"/>
        </w:rPr>
        <w:t>и</w:t>
      </w:r>
      <w:r w:rsidRPr="00062EBC">
        <w:rPr>
          <w:rFonts w:ascii="Times New Roman" w:hAnsi="Times New Roman"/>
          <w:sz w:val="26"/>
          <w:szCs w:val="26"/>
        </w:rPr>
        <w:t xml:space="preserve">чин не может воспользоваться традиционными формами обучения и получить </w:t>
      </w:r>
      <w:r w:rsidRPr="00062EBC">
        <w:rPr>
          <w:rFonts w:ascii="Times New Roman" w:hAnsi="Times New Roman"/>
          <w:sz w:val="26"/>
          <w:szCs w:val="26"/>
        </w:rPr>
        <w:lastRenderedPageBreak/>
        <w:t>образование. Стремительное развитие информационных технологий дает во</w:t>
      </w:r>
      <w:r w:rsidRPr="00062EBC">
        <w:rPr>
          <w:rFonts w:ascii="Times New Roman" w:hAnsi="Times New Roman"/>
          <w:sz w:val="26"/>
          <w:szCs w:val="26"/>
        </w:rPr>
        <w:t>з</w:t>
      </w:r>
      <w:r w:rsidRPr="00062EBC">
        <w:rPr>
          <w:rFonts w:ascii="Times New Roman" w:hAnsi="Times New Roman"/>
          <w:sz w:val="26"/>
          <w:szCs w:val="26"/>
        </w:rPr>
        <w:t>можность детям-инвалидам получать образование дистанционно</w:t>
      </w:r>
      <w:r w:rsidR="00846A7B">
        <w:rPr>
          <w:rFonts w:ascii="Times New Roman" w:hAnsi="Times New Roman"/>
          <w:sz w:val="26"/>
          <w:szCs w:val="26"/>
        </w:rPr>
        <w:t>,</w:t>
      </w:r>
      <w:r w:rsidRPr="00062EBC">
        <w:rPr>
          <w:rFonts w:ascii="Times New Roman" w:hAnsi="Times New Roman"/>
          <w:sz w:val="26"/>
          <w:szCs w:val="26"/>
        </w:rPr>
        <w:t xml:space="preserve"> в режиме он-лайн по </w:t>
      </w:r>
      <w:r w:rsidRPr="00062EBC">
        <w:rPr>
          <w:rFonts w:ascii="Times New Roman" w:hAnsi="Times New Roman"/>
          <w:sz w:val="26"/>
          <w:szCs w:val="26"/>
          <w:lang w:val="en-US"/>
        </w:rPr>
        <w:t>Skype</w:t>
      </w:r>
      <w:r w:rsidRPr="00062EBC">
        <w:rPr>
          <w:rFonts w:ascii="Times New Roman" w:hAnsi="Times New Roman"/>
          <w:sz w:val="26"/>
          <w:szCs w:val="26"/>
        </w:rPr>
        <w:t>. Посредством Интернета они общаются с реальным преподават</w:t>
      </w:r>
      <w:r w:rsidRPr="00062EBC">
        <w:rPr>
          <w:rFonts w:ascii="Times New Roman" w:hAnsi="Times New Roman"/>
          <w:sz w:val="26"/>
          <w:szCs w:val="26"/>
        </w:rPr>
        <w:t>е</w:t>
      </w:r>
      <w:r w:rsidRPr="00062EBC">
        <w:rPr>
          <w:rFonts w:ascii="Times New Roman" w:hAnsi="Times New Roman"/>
          <w:sz w:val="26"/>
          <w:szCs w:val="26"/>
        </w:rPr>
        <w:t>лем индивидуально или могут участвовать в работе мини-группы (2 человека) в формате телеконференции. Уроки длятся по 40 минут, что позволяет сохранять максимальную эффективность восприятия материала.</w:t>
      </w:r>
    </w:p>
    <w:p w:rsidR="009E613A" w:rsidRPr="00846A7B" w:rsidRDefault="009E613A" w:rsidP="00D920FF">
      <w:pPr>
        <w:spacing w:after="0" w:line="240" w:lineRule="auto"/>
        <w:ind w:firstLine="567"/>
        <w:jc w:val="both"/>
        <w:rPr>
          <w:spacing w:val="-2"/>
          <w:sz w:val="26"/>
          <w:szCs w:val="26"/>
        </w:rPr>
      </w:pPr>
      <w:r w:rsidRPr="00846A7B">
        <w:rPr>
          <w:rFonts w:ascii="Times New Roman" w:hAnsi="Times New Roman"/>
          <w:spacing w:val="-2"/>
          <w:sz w:val="26"/>
          <w:szCs w:val="26"/>
        </w:rPr>
        <w:t>Для создания оптимальных условий при обучении детей с ограниченными возможностями здоровья (ОВЗ) необходимо не только индивидуальное обучение, но и индивидуальная коррекционная работа, позволяющая учитывать особые о</w:t>
      </w:r>
      <w:r w:rsidRPr="00846A7B">
        <w:rPr>
          <w:rFonts w:ascii="Times New Roman" w:hAnsi="Times New Roman"/>
          <w:spacing w:val="-2"/>
          <w:sz w:val="26"/>
          <w:szCs w:val="26"/>
        </w:rPr>
        <w:t>б</w:t>
      </w:r>
      <w:r w:rsidRPr="00846A7B">
        <w:rPr>
          <w:rFonts w:ascii="Times New Roman" w:hAnsi="Times New Roman"/>
          <w:spacing w:val="-2"/>
          <w:sz w:val="26"/>
          <w:szCs w:val="26"/>
        </w:rPr>
        <w:t>разовательные потребности детей с ОВЗ посредством индивидуализации и ди</w:t>
      </w:r>
      <w:r w:rsidRPr="00846A7B">
        <w:rPr>
          <w:rFonts w:ascii="Times New Roman" w:hAnsi="Times New Roman"/>
          <w:spacing w:val="-2"/>
          <w:sz w:val="26"/>
          <w:szCs w:val="26"/>
        </w:rPr>
        <w:t>ф</w:t>
      </w:r>
      <w:r w:rsidRPr="00846A7B">
        <w:rPr>
          <w:rFonts w:ascii="Times New Roman" w:hAnsi="Times New Roman"/>
          <w:spacing w:val="-2"/>
          <w:sz w:val="26"/>
          <w:szCs w:val="26"/>
        </w:rPr>
        <w:t>ференциации образовательного процесса дистанционного обучения. Так как на практике педагогам дистанционного обучения приходится работать с детьми, имеющими различные отклонения в психофизическом развитии (нарушения зр</w:t>
      </w:r>
      <w:r w:rsidRPr="00846A7B">
        <w:rPr>
          <w:rFonts w:ascii="Times New Roman" w:hAnsi="Times New Roman"/>
          <w:spacing w:val="-2"/>
          <w:sz w:val="26"/>
          <w:szCs w:val="26"/>
        </w:rPr>
        <w:t>и</w:t>
      </w:r>
      <w:r w:rsidRPr="00846A7B">
        <w:rPr>
          <w:rFonts w:ascii="Times New Roman" w:hAnsi="Times New Roman"/>
          <w:spacing w:val="-2"/>
          <w:sz w:val="26"/>
          <w:szCs w:val="26"/>
        </w:rPr>
        <w:t>тельного восприятия, слуховой и речевой систем, интеллектуальной и эмоци</w:t>
      </w:r>
      <w:r w:rsidRPr="00846A7B">
        <w:rPr>
          <w:rFonts w:ascii="Times New Roman" w:hAnsi="Times New Roman"/>
          <w:spacing w:val="-2"/>
          <w:sz w:val="26"/>
          <w:szCs w:val="26"/>
        </w:rPr>
        <w:t>о</w:t>
      </w:r>
      <w:r w:rsidRPr="00846A7B">
        <w:rPr>
          <w:rFonts w:ascii="Times New Roman" w:hAnsi="Times New Roman"/>
          <w:spacing w:val="-2"/>
          <w:sz w:val="26"/>
          <w:szCs w:val="26"/>
        </w:rPr>
        <w:t>нально-волевой сфер, опорно-двигательного аппарата и др.), возникает необход</w:t>
      </w:r>
      <w:r w:rsidRPr="00846A7B">
        <w:rPr>
          <w:rFonts w:ascii="Times New Roman" w:hAnsi="Times New Roman"/>
          <w:spacing w:val="-2"/>
          <w:sz w:val="26"/>
          <w:szCs w:val="26"/>
        </w:rPr>
        <w:t>и</w:t>
      </w:r>
      <w:r w:rsidRPr="00846A7B">
        <w:rPr>
          <w:rFonts w:ascii="Times New Roman" w:hAnsi="Times New Roman"/>
          <w:spacing w:val="-2"/>
          <w:sz w:val="26"/>
          <w:szCs w:val="26"/>
        </w:rPr>
        <w:t>мость ведения регулярной комплексной коррекционной работы, направленной:</w:t>
      </w:r>
    </w:p>
    <w:p w:rsidR="009E613A" w:rsidRPr="00062EBC" w:rsidRDefault="009E613A"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xml:space="preserve">1) </w:t>
      </w:r>
      <w:r w:rsidR="007110B0" w:rsidRPr="00062EBC">
        <w:rPr>
          <w:rFonts w:ascii="Times New Roman" w:hAnsi="Times New Roman"/>
          <w:sz w:val="26"/>
          <w:szCs w:val="26"/>
        </w:rPr>
        <w:t xml:space="preserve">на </w:t>
      </w:r>
      <w:r w:rsidRPr="00062EBC">
        <w:rPr>
          <w:rFonts w:ascii="Times New Roman" w:hAnsi="Times New Roman"/>
          <w:sz w:val="26"/>
          <w:szCs w:val="26"/>
        </w:rPr>
        <w:t>коррекцию отклонений в психофизическом развитии ребенка на осн</w:t>
      </w:r>
      <w:r w:rsidRPr="00062EBC">
        <w:rPr>
          <w:rFonts w:ascii="Times New Roman" w:hAnsi="Times New Roman"/>
          <w:sz w:val="26"/>
          <w:szCs w:val="26"/>
        </w:rPr>
        <w:t>о</w:t>
      </w:r>
      <w:r w:rsidRPr="00062EBC">
        <w:rPr>
          <w:rFonts w:ascii="Times New Roman" w:hAnsi="Times New Roman"/>
          <w:sz w:val="26"/>
          <w:szCs w:val="26"/>
        </w:rPr>
        <w:t>ве создания оптимальных условий и возможностей для развития личностного интел</w:t>
      </w:r>
      <w:r w:rsidR="006C0FD2">
        <w:rPr>
          <w:rFonts w:ascii="Times New Roman" w:hAnsi="Times New Roman"/>
          <w:sz w:val="26"/>
          <w:szCs w:val="26"/>
        </w:rPr>
        <w:t>лектуального развития ребенка;</w:t>
      </w:r>
    </w:p>
    <w:p w:rsidR="009E613A" w:rsidRPr="00062EBC" w:rsidRDefault="009E613A"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xml:space="preserve">2) </w:t>
      </w:r>
      <w:r w:rsidR="007110B0" w:rsidRPr="00062EBC">
        <w:rPr>
          <w:rFonts w:ascii="Times New Roman" w:hAnsi="Times New Roman"/>
          <w:sz w:val="26"/>
          <w:szCs w:val="26"/>
        </w:rPr>
        <w:t xml:space="preserve">на </w:t>
      </w:r>
      <w:r w:rsidRPr="00062EBC">
        <w:rPr>
          <w:rFonts w:ascii="Times New Roman" w:hAnsi="Times New Roman"/>
          <w:sz w:val="26"/>
          <w:szCs w:val="26"/>
        </w:rPr>
        <w:t>профилактику негативных тенденций личностного и интеллектуал</w:t>
      </w:r>
      <w:r w:rsidRPr="00062EBC">
        <w:rPr>
          <w:rFonts w:ascii="Times New Roman" w:hAnsi="Times New Roman"/>
          <w:sz w:val="26"/>
          <w:szCs w:val="26"/>
        </w:rPr>
        <w:t>ь</w:t>
      </w:r>
      <w:r w:rsidR="006C0FD2">
        <w:rPr>
          <w:rFonts w:ascii="Times New Roman" w:hAnsi="Times New Roman"/>
          <w:sz w:val="26"/>
          <w:szCs w:val="26"/>
        </w:rPr>
        <w:t>ного развития;</w:t>
      </w:r>
    </w:p>
    <w:p w:rsidR="009E613A" w:rsidRPr="00062EBC" w:rsidRDefault="009E613A"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xml:space="preserve">3) </w:t>
      </w:r>
      <w:r w:rsidR="007110B0" w:rsidRPr="00062EBC">
        <w:rPr>
          <w:rFonts w:ascii="Times New Roman" w:hAnsi="Times New Roman"/>
          <w:sz w:val="26"/>
          <w:szCs w:val="26"/>
        </w:rPr>
        <w:t xml:space="preserve">на </w:t>
      </w:r>
      <w:r w:rsidRPr="00062EBC">
        <w:rPr>
          <w:rFonts w:ascii="Times New Roman" w:hAnsi="Times New Roman"/>
          <w:sz w:val="26"/>
          <w:szCs w:val="26"/>
        </w:rPr>
        <w:t>формирование у детей с нарушениями в развитии адекватных взаим</w:t>
      </w:r>
      <w:r w:rsidRPr="00062EBC">
        <w:rPr>
          <w:rFonts w:ascii="Times New Roman" w:hAnsi="Times New Roman"/>
          <w:sz w:val="26"/>
          <w:szCs w:val="26"/>
        </w:rPr>
        <w:t>о</w:t>
      </w:r>
      <w:r w:rsidRPr="00062EBC">
        <w:rPr>
          <w:rFonts w:ascii="Times New Roman" w:hAnsi="Times New Roman"/>
          <w:sz w:val="26"/>
          <w:szCs w:val="26"/>
        </w:rPr>
        <w:t>отношений с педагогами, родителями, сверстниками</w:t>
      </w:r>
      <w:r w:rsidR="007110B0">
        <w:rPr>
          <w:rFonts w:ascii="Times New Roman" w:hAnsi="Times New Roman"/>
          <w:sz w:val="26"/>
          <w:szCs w:val="26"/>
        </w:rPr>
        <w:t xml:space="preserve"> </w:t>
      </w:r>
      <w:r w:rsidRPr="00062EBC">
        <w:rPr>
          <w:rFonts w:ascii="Times New Roman" w:hAnsi="Times New Roman"/>
          <w:sz w:val="26"/>
          <w:szCs w:val="26"/>
        </w:rPr>
        <w:t>[2].</w:t>
      </w:r>
    </w:p>
    <w:p w:rsidR="009E613A" w:rsidRPr="00062EBC" w:rsidRDefault="009E613A"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Коррекция детей со сниженным интеллектом является комплексным пр</w:t>
      </w:r>
      <w:r w:rsidRPr="00062EBC">
        <w:rPr>
          <w:rFonts w:ascii="Times New Roman" w:hAnsi="Times New Roman"/>
          <w:sz w:val="26"/>
          <w:szCs w:val="26"/>
        </w:rPr>
        <w:t>о</w:t>
      </w:r>
      <w:r w:rsidRPr="00062EBC">
        <w:rPr>
          <w:rFonts w:ascii="Times New Roman" w:hAnsi="Times New Roman"/>
          <w:sz w:val="26"/>
          <w:szCs w:val="26"/>
        </w:rPr>
        <w:t>цессом, включающим в себя два основных момента: адаптация ребенка к име</w:t>
      </w:r>
      <w:r w:rsidRPr="00062EBC">
        <w:rPr>
          <w:rFonts w:ascii="Times New Roman" w:hAnsi="Times New Roman"/>
          <w:sz w:val="26"/>
          <w:szCs w:val="26"/>
        </w:rPr>
        <w:t>ю</w:t>
      </w:r>
      <w:r w:rsidRPr="00062EBC">
        <w:rPr>
          <w:rFonts w:ascii="Times New Roman" w:hAnsi="Times New Roman"/>
          <w:sz w:val="26"/>
          <w:szCs w:val="26"/>
        </w:rPr>
        <w:t>щемуся дефекту и обучение родителей адекватному способу поведения с ребе</w:t>
      </w:r>
      <w:r w:rsidRPr="00062EBC">
        <w:rPr>
          <w:rFonts w:ascii="Times New Roman" w:hAnsi="Times New Roman"/>
          <w:sz w:val="26"/>
          <w:szCs w:val="26"/>
        </w:rPr>
        <w:t>н</w:t>
      </w:r>
      <w:r w:rsidRPr="00062EBC">
        <w:rPr>
          <w:rFonts w:ascii="Times New Roman" w:hAnsi="Times New Roman"/>
          <w:sz w:val="26"/>
          <w:szCs w:val="26"/>
        </w:rPr>
        <w:t>ком. Необходимо учитывать, что при дистанционном обучении методы и формы коррекционной работы отличаются от традиционных. Вместо обычных реал</w:t>
      </w:r>
      <w:r w:rsidRPr="00062EBC">
        <w:rPr>
          <w:rFonts w:ascii="Times New Roman" w:hAnsi="Times New Roman"/>
          <w:sz w:val="26"/>
          <w:szCs w:val="26"/>
        </w:rPr>
        <w:t>ь</w:t>
      </w:r>
      <w:r w:rsidRPr="00062EBC">
        <w:rPr>
          <w:rFonts w:ascii="Times New Roman" w:hAnsi="Times New Roman"/>
          <w:sz w:val="26"/>
          <w:szCs w:val="26"/>
        </w:rPr>
        <w:t>ных игр используются электронные игры, которые позволяют подобрать инд</w:t>
      </w:r>
      <w:r w:rsidRPr="00062EBC">
        <w:rPr>
          <w:rFonts w:ascii="Times New Roman" w:hAnsi="Times New Roman"/>
          <w:sz w:val="26"/>
          <w:szCs w:val="26"/>
        </w:rPr>
        <w:t>и</w:t>
      </w:r>
      <w:r w:rsidRPr="00062EBC">
        <w:rPr>
          <w:rFonts w:ascii="Times New Roman" w:hAnsi="Times New Roman"/>
          <w:sz w:val="26"/>
          <w:szCs w:val="26"/>
        </w:rPr>
        <w:t>видуальный темп и уровень работы. Широко в дистанционном обучении испол</w:t>
      </w:r>
      <w:r w:rsidRPr="00062EBC">
        <w:rPr>
          <w:rFonts w:ascii="Times New Roman" w:hAnsi="Times New Roman"/>
          <w:sz w:val="26"/>
          <w:szCs w:val="26"/>
        </w:rPr>
        <w:t>ь</w:t>
      </w:r>
      <w:r w:rsidRPr="00062EBC">
        <w:rPr>
          <w:rFonts w:ascii="Times New Roman" w:hAnsi="Times New Roman"/>
          <w:sz w:val="26"/>
          <w:szCs w:val="26"/>
        </w:rPr>
        <w:t>зуются презентации. Яркие, красочные презентации позволяют привлечь вним</w:t>
      </w:r>
      <w:r w:rsidRPr="00062EBC">
        <w:rPr>
          <w:rFonts w:ascii="Times New Roman" w:hAnsi="Times New Roman"/>
          <w:sz w:val="26"/>
          <w:szCs w:val="26"/>
        </w:rPr>
        <w:t>а</w:t>
      </w:r>
      <w:r w:rsidRPr="00062EBC">
        <w:rPr>
          <w:rFonts w:ascii="Times New Roman" w:hAnsi="Times New Roman"/>
          <w:sz w:val="26"/>
          <w:szCs w:val="26"/>
        </w:rPr>
        <w:t>ние детей. Наглядное предъявление материала важно для таких детей, так как у них зрительная память преобладает над слуховой. Работа за персональным ко</w:t>
      </w:r>
      <w:r w:rsidRPr="00062EBC">
        <w:rPr>
          <w:rFonts w:ascii="Times New Roman" w:hAnsi="Times New Roman"/>
          <w:sz w:val="26"/>
          <w:szCs w:val="26"/>
        </w:rPr>
        <w:t>м</w:t>
      </w:r>
      <w:r w:rsidRPr="00062EBC">
        <w:rPr>
          <w:rFonts w:ascii="Times New Roman" w:hAnsi="Times New Roman"/>
          <w:sz w:val="26"/>
          <w:szCs w:val="26"/>
        </w:rPr>
        <w:t>пьютером положительно сказывается на развитии пространственной ориент</w:t>
      </w:r>
      <w:r w:rsidRPr="00062EBC">
        <w:rPr>
          <w:rFonts w:ascii="Times New Roman" w:hAnsi="Times New Roman"/>
          <w:sz w:val="26"/>
          <w:szCs w:val="26"/>
        </w:rPr>
        <w:t>а</w:t>
      </w:r>
      <w:r w:rsidRPr="00062EBC">
        <w:rPr>
          <w:rFonts w:ascii="Times New Roman" w:hAnsi="Times New Roman"/>
          <w:sz w:val="26"/>
          <w:szCs w:val="26"/>
        </w:rPr>
        <w:t>ции: работа с курсором, управление мышкой.</w:t>
      </w:r>
    </w:p>
    <w:p w:rsidR="009E613A" w:rsidRPr="00233FCC" w:rsidRDefault="009E613A" w:rsidP="00D920FF">
      <w:pPr>
        <w:spacing w:after="0" w:line="240" w:lineRule="auto"/>
        <w:ind w:firstLine="567"/>
        <w:jc w:val="both"/>
        <w:rPr>
          <w:rFonts w:ascii="Times New Roman" w:hAnsi="Times New Roman"/>
          <w:spacing w:val="-2"/>
          <w:sz w:val="26"/>
          <w:szCs w:val="26"/>
        </w:rPr>
      </w:pPr>
      <w:r w:rsidRPr="00233FCC">
        <w:rPr>
          <w:rFonts w:ascii="Times New Roman" w:hAnsi="Times New Roman"/>
          <w:spacing w:val="-2"/>
          <w:sz w:val="26"/>
          <w:szCs w:val="26"/>
        </w:rPr>
        <w:t>При составлении коррекционной программы необходимо учитывать причину психического недоразвития и степень тяжести нарушения психических функций. Ведь психическое недоразвитие – это тип дизонтогенеза, для которого характерно раннее время поражения мозговых систем и тотальное их недоразвитие. Перви</w:t>
      </w:r>
      <w:r w:rsidRPr="00233FCC">
        <w:rPr>
          <w:rFonts w:ascii="Times New Roman" w:hAnsi="Times New Roman"/>
          <w:spacing w:val="-2"/>
          <w:sz w:val="26"/>
          <w:szCs w:val="26"/>
        </w:rPr>
        <w:t>ч</w:t>
      </w:r>
      <w:r w:rsidRPr="00233FCC">
        <w:rPr>
          <w:rFonts w:ascii="Times New Roman" w:hAnsi="Times New Roman"/>
          <w:spacing w:val="-2"/>
          <w:sz w:val="26"/>
          <w:szCs w:val="26"/>
        </w:rPr>
        <w:t xml:space="preserve">ный дефект при этой аномалии развития </w:t>
      </w:r>
      <w:r w:rsidR="006C0FD2">
        <w:rPr>
          <w:rFonts w:ascii="Times New Roman" w:hAnsi="Times New Roman"/>
          <w:spacing w:val="-2"/>
          <w:sz w:val="26"/>
          <w:szCs w:val="26"/>
        </w:rPr>
        <w:t xml:space="preserve">- </w:t>
      </w:r>
      <w:r w:rsidRPr="00233FCC">
        <w:rPr>
          <w:rFonts w:ascii="Times New Roman" w:hAnsi="Times New Roman"/>
          <w:spacing w:val="-2"/>
          <w:sz w:val="26"/>
          <w:szCs w:val="26"/>
        </w:rPr>
        <w:t>интеллектуальный, где обязательным признаком является недоразвитие высших форм мыслительной деятельности – а</w:t>
      </w:r>
      <w:r w:rsidRPr="00233FCC">
        <w:rPr>
          <w:rFonts w:ascii="Times New Roman" w:hAnsi="Times New Roman"/>
          <w:spacing w:val="-2"/>
          <w:sz w:val="26"/>
          <w:szCs w:val="26"/>
        </w:rPr>
        <w:t>б</w:t>
      </w:r>
      <w:r w:rsidRPr="00233FCC">
        <w:rPr>
          <w:rFonts w:ascii="Times New Roman" w:hAnsi="Times New Roman"/>
          <w:spacing w:val="-2"/>
          <w:sz w:val="26"/>
          <w:szCs w:val="26"/>
        </w:rPr>
        <w:t>страктного мышления, недоразвитие образования понятий, низкий уровень обо</w:t>
      </w:r>
      <w:r w:rsidRPr="00233FCC">
        <w:rPr>
          <w:rFonts w:ascii="Times New Roman" w:hAnsi="Times New Roman"/>
          <w:spacing w:val="-2"/>
          <w:sz w:val="26"/>
          <w:szCs w:val="26"/>
        </w:rPr>
        <w:t>б</w:t>
      </w:r>
      <w:r w:rsidRPr="00233FCC">
        <w:rPr>
          <w:rFonts w:ascii="Times New Roman" w:hAnsi="Times New Roman"/>
          <w:spacing w:val="-2"/>
          <w:sz w:val="26"/>
          <w:szCs w:val="26"/>
        </w:rPr>
        <w:t>щения. Многочисленные исследования показали, что у детей с психическим нед</w:t>
      </w:r>
      <w:r w:rsidRPr="00233FCC">
        <w:rPr>
          <w:rFonts w:ascii="Times New Roman" w:hAnsi="Times New Roman"/>
          <w:spacing w:val="-2"/>
          <w:sz w:val="26"/>
          <w:szCs w:val="26"/>
        </w:rPr>
        <w:t>о</w:t>
      </w:r>
      <w:r w:rsidRPr="00233FCC">
        <w:rPr>
          <w:rFonts w:ascii="Times New Roman" w:hAnsi="Times New Roman"/>
          <w:spacing w:val="-2"/>
          <w:sz w:val="26"/>
          <w:szCs w:val="26"/>
        </w:rPr>
        <w:t>развитием наблюдается нарушение константности и предметности восприятия, замедленный темп узнавания предметов, трудности обобщения сенсорных сигн</w:t>
      </w:r>
      <w:r w:rsidRPr="00233FCC">
        <w:rPr>
          <w:rFonts w:ascii="Times New Roman" w:hAnsi="Times New Roman"/>
          <w:spacing w:val="-2"/>
          <w:sz w:val="26"/>
          <w:szCs w:val="26"/>
        </w:rPr>
        <w:t>а</w:t>
      </w:r>
      <w:r w:rsidRPr="00233FCC">
        <w:rPr>
          <w:rFonts w:ascii="Times New Roman" w:hAnsi="Times New Roman"/>
          <w:spacing w:val="-2"/>
          <w:sz w:val="26"/>
          <w:szCs w:val="26"/>
        </w:rPr>
        <w:t>лов</w:t>
      </w:r>
      <w:r w:rsidR="007110B0" w:rsidRPr="00233FCC">
        <w:rPr>
          <w:rFonts w:ascii="Times New Roman" w:hAnsi="Times New Roman"/>
          <w:spacing w:val="-2"/>
          <w:sz w:val="26"/>
          <w:szCs w:val="26"/>
        </w:rPr>
        <w:t xml:space="preserve"> </w:t>
      </w:r>
      <w:r w:rsidRPr="00233FCC">
        <w:rPr>
          <w:rFonts w:ascii="Times New Roman" w:hAnsi="Times New Roman"/>
          <w:spacing w:val="-2"/>
          <w:sz w:val="26"/>
          <w:szCs w:val="26"/>
        </w:rPr>
        <w:t>[1].</w:t>
      </w:r>
      <w:r w:rsidR="00271D97" w:rsidRPr="00233FCC">
        <w:rPr>
          <w:rFonts w:ascii="Times New Roman" w:hAnsi="Times New Roman"/>
          <w:spacing w:val="-2"/>
          <w:sz w:val="26"/>
          <w:szCs w:val="26"/>
        </w:rPr>
        <w:t xml:space="preserve"> </w:t>
      </w:r>
      <w:r w:rsidRPr="00233FCC">
        <w:rPr>
          <w:rFonts w:ascii="Times New Roman" w:hAnsi="Times New Roman"/>
          <w:spacing w:val="-2"/>
          <w:sz w:val="26"/>
          <w:szCs w:val="26"/>
        </w:rPr>
        <w:t xml:space="preserve">Все это определяет основные задачи коррекции сенсорных процессов: </w:t>
      </w:r>
      <w:r w:rsidR="00233FCC">
        <w:rPr>
          <w:rFonts w:ascii="Times New Roman" w:hAnsi="Times New Roman"/>
          <w:spacing w:val="-2"/>
          <w:sz w:val="26"/>
          <w:szCs w:val="26"/>
        </w:rPr>
        <w:br/>
      </w:r>
      <w:r w:rsidRPr="00233FCC">
        <w:rPr>
          <w:rFonts w:ascii="Times New Roman" w:hAnsi="Times New Roman"/>
          <w:spacing w:val="-2"/>
          <w:sz w:val="26"/>
          <w:szCs w:val="26"/>
        </w:rPr>
        <w:lastRenderedPageBreak/>
        <w:t>1) обучение детей усвоению сенсорных эталонов и формирование перцептивных операций, 2) развитие константности и предметности восприятия.</w:t>
      </w:r>
    </w:p>
    <w:p w:rsidR="009E613A" w:rsidRPr="00062EBC" w:rsidRDefault="009E613A"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Занятия по зрительному восприятию должны проводиться поэтапно</w:t>
      </w:r>
      <w:r w:rsidR="007110B0">
        <w:rPr>
          <w:rFonts w:ascii="Times New Roman" w:hAnsi="Times New Roman"/>
          <w:sz w:val="26"/>
          <w:szCs w:val="26"/>
        </w:rPr>
        <w:t>,</w:t>
      </w:r>
      <w:r w:rsidRPr="00062EBC">
        <w:rPr>
          <w:rFonts w:ascii="Times New Roman" w:hAnsi="Times New Roman"/>
          <w:sz w:val="26"/>
          <w:szCs w:val="26"/>
        </w:rPr>
        <w:t xml:space="preserve"> от простого к сложному:</w:t>
      </w:r>
    </w:p>
    <w:p w:rsidR="009E613A" w:rsidRPr="00062EBC" w:rsidRDefault="009E613A" w:rsidP="00727BEE">
      <w:pPr>
        <w:pStyle w:val="a4"/>
        <w:numPr>
          <w:ilvl w:val="0"/>
          <w:numId w:val="76"/>
        </w:numPr>
        <w:tabs>
          <w:tab w:val="left" w:pos="851"/>
        </w:tabs>
        <w:spacing w:after="0" w:line="240" w:lineRule="auto"/>
        <w:ind w:left="0" w:firstLine="567"/>
        <w:jc w:val="both"/>
        <w:rPr>
          <w:rFonts w:ascii="Times New Roman" w:hAnsi="Times New Roman"/>
          <w:sz w:val="26"/>
          <w:szCs w:val="26"/>
        </w:rPr>
      </w:pPr>
      <w:r w:rsidRPr="00062EBC">
        <w:rPr>
          <w:rFonts w:ascii="Times New Roman" w:hAnsi="Times New Roman"/>
          <w:sz w:val="26"/>
          <w:szCs w:val="26"/>
        </w:rPr>
        <w:t>Предметно-практические манипуляции с объемными формами. Цель: учить ребенка соотносить плоскостные и объемные формы в практическом де</w:t>
      </w:r>
      <w:r w:rsidRPr="00062EBC">
        <w:rPr>
          <w:rFonts w:ascii="Times New Roman" w:hAnsi="Times New Roman"/>
          <w:sz w:val="26"/>
          <w:szCs w:val="26"/>
        </w:rPr>
        <w:t>й</w:t>
      </w:r>
      <w:r w:rsidRPr="00062EBC">
        <w:rPr>
          <w:rFonts w:ascii="Times New Roman" w:hAnsi="Times New Roman"/>
          <w:sz w:val="26"/>
          <w:szCs w:val="26"/>
        </w:rPr>
        <w:t>ствии с предметами.</w:t>
      </w:r>
    </w:p>
    <w:p w:rsidR="009E613A" w:rsidRPr="00062EBC" w:rsidRDefault="009E613A" w:rsidP="00727BEE">
      <w:pPr>
        <w:pStyle w:val="a4"/>
        <w:numPr>
          <w:ilvl w:val="0"/>
          <w:numId w:val="76"/>
        </w:numPr>
        <w:tabs>
          <w:tab w:val="left" w:pos="851"/>
        </w:tabs>
        <w:spacing w:after="0" w:line="240" w:lineRule="auto"/>
        <w:ind w:left="0" w:firstLine="567"/>
        <w:jc w:val="both"/>
        <w:rPr>
          <w:rFonts w:ascii="Times New Roman" w:hAnsi="Times New Roman"/>
          <w:sz w:val="26"/>
          <w:szCs w:val="26"/>
        </w:rPr>
      </w:pPr>
      <w:r w:rsidRPr="00062EBC">
        <w:rPr>
          <w:rFonts w:ascii="Times New Roman" w:hAnsi="Times New Roman"/>
          <w:sz w:val="26"/>
          <w:szCs w:val="26"/>
        </w:rPr>
        <w:t>Зрительное восприятие формы без предметно-практических манипул</w:t>
      </w:r>
      <w:r w:rsidRPr="00062EBC">
        <w:rPr>
          <w:rFonts w:ascii="Times New Roman" w:hAnsi="Times New Roman"/>
          <w:sz w:val="26"/>
          <w:szCs w:val="26"/>
        </w:rPr>
        <w:t>я</w:t>
      </w:r>
      <w:r w:rsidRPr="00062EBC">
        <w:rPr>
          <w:rFonts w:ascii="Times New Roman" w:hAnsi="Times New Roman"/>
          <w:sz w:val="26"/>
          <w:szCs w:val="26"/>
        </w:rPr>
        <w:t>ций. Цель: обучение ребенка зрительному сопоставлению формы без предметно-практической ориентировки.</w:t>
      </w:r>
    </w:p>
    <w:p w:rsidR="009E613A" w:rsidRPr="00062EBC" w:rsidRDefault="009E613A" w:rsidP="00727BEE">
      <w:pPr>
        <w:pStyle w:val="a4"/>
        <w:numPr>
          <w:ilvl w:val="0"/>
          <w:numId w:val="76"/>
        </w:numPr>
        <w:tabs>
          <w:tab w:val="left" w:pos="851"/>
        </w:tabs>
        <w:spacing w:after="0" w:line="240" w:lineRule="auto"/>
        <w:ind w:left="0" w:firstLine="567"/>
        <w:jc w:val="both"/>
        <w:rPr>
          <w:rFonts w:ascii="Times New Roman" w:hAnsi="Times New Roman"/>
          <w:sz w:val="26"/>
          <w:szCs w:val="26"/>
        </w:rPr>
      </w:pPr>
      <w:r w:rsidRPr="00062EBC">
        <w:rPr>
          <w:rFonts w:ascii="Times New Roman" w:hAnsi="Times New Roman"/>
          <w:sz w:val="26"/>
          <w:szCs w:val="26"/>
        </w:rPr>
        <w:t>Запоминание форм. Цель: научить детей запоминать воспринятые фо</w:t>
      </w:r>
      <w:r w:rsidRPr="00062EBC">
        <w:rPr>
          <w:rFonts w:ascii="Times New Roman" w:hAnsi="Times New Roman"/>
          <w:sz w:val="26"/>
          <w:szCs w:val="26"/>
        </w:rPr>
        <w:t>р</w:t>
      </w:r>
      <w:r w:rsidRPr="00062EBC">
        <w:rPr>
          <w:rFonts w:ascii="Times New Roman" w:hAnsi="Times New Roman"/>
          <w:sz w:val="26"/>
          <w:szCs w:val="26"/>
        </w:rPr>
        <w:t>мы, закрепить названия «круглый», «квадратный», «овальный», «треугольный».</w:t>
      </w:r>
    </w:p>
    <w:p w:rsidR="009E613A" w:rsidRPr="00062EBC" w:rsidRDefault="009E613A" w:rsidP="00727BEE">
      <w:pPr>
        <w:pStyle w:val="a4"/>
        <w:numPr>
          <w:ilvl w:val="0"/>
          <w:numId w:val="76"/>
        </w:numPr>
        <w:tabs>
          <w:tab w:val="left" w:pos="851"/>
        </w:tabs>
        <w:spacing w:after="0" w:line="240" w:lineRule="auto"/>
        <w:ind w:left="0" w:firstLine="567"/>
        <w:jc w:val="both"/>
        <w:rPr>
          <w:rFonts w:ascii="Times New Roman" w:hAnsi="Times New Roman"/>
          <w:sz w:val="26"/>
          <w:szCs w:val="26"/>
        </w:rPr>
      </w:pPr>
      <w:r w:rsidRPr="00062EBC">
        <w:rPr>
          <w:rFonts w:ascii="Times New Roman" w:hAnsi="Times New Roman"/>
          <w:sz w:val="26"/>
          <w:szCs w:val="26"/>
        </w:rPr>
        <w:t>Практическое выделение величины. Цель: научить детей ориентироват</w:t>
      </w:r>
      <w:r w:rsidRPr="00062EBC">
        <w:rPr>
          <w:rFonts w:ascii="Times New Roman" w:hAnsi="Times New Roman"/>
          <w:sz w:val="26"/>
          <w:szCs w:val="26"/>
        </w:rPr>
        <w:t>ь</w:t>
      </w:r>
      <w:r w:rsidRPr="00062EBC">
        <w:rPr>
          <w:rFonts w:ascii="Times New Roman" w:hAnsi="Times New Roman"/>
          <w:sz w:val="26"/>
          <w:szCs w:val="26"/>
        </w:rPr>
        <w:t>ся в величине предметов.</w:t>
      </w:r>
    </w:p>
    <w:p w:rsidR="009E613A" w:rsidRPr="00062EBC" w:rsidRDefault="009E613A" w:rsidP="00727BEE">
      <w:pPr>
        <w:pStyle w:val="a4"/>
        <w:numPr>
          <w:ilvl w:val="0"/>
          <w:numId w:val="76"/>
        </w:numPr>
        <w:tabs>
          <w:tab w:val="left" w:pos="851"/>
        </w:tabs>
        <w:spacing w:after="0" w:line="240" w:lineRule="auto"/>
        <w:ind w:left="0" w:firstLine="567"/>
        <w:jc w:val="both"/>
        <w:rPr>
          <w:rFonts w:ascii="Times New Roman" w:hAnsi="Times New Roman"/>
          <w:sz w:val="26"/>
          <w:szCs w:val="26"/>
        </w:rPr>
      </w:pPr>
      <w:r w:rsidRPr="00062EBC">
        <w:rPr>
          <w:rFonts w:ascii="Times New Roman" w:hAnsi="Times New Roman"/>
          <w:sz w:val="26"/>
          <w:szCs w:val="26"/>
        </w:rPr>
        <w:t>Зрительное восприятие величины. Цель: научить различать зрительно предметы различной величины, соотносить зрительный образ со словом.</w:t>
      </w:r>
    </w:p>
    <w:p w:rsidR="009E613A" w:rsidRPr="00062EBC" w:rsidRDefault="009E613A" w:rsidP="00727BEE">
      <w:pPr>
        <w:pStyle w:val="a4"/>
        <w:numPr>
          <w:ilvl w:val="0"/>
          <w:numId w:val="76"/>
        </w:numPr>
        <w:tabs>
          <w:tab w:val="left" w:pos="851"/>
        </w:tabs>
        <w:spacing w:after="0" w:line="240" w:lineRule="auto"/>
        <w:ind w:left="0" w:firstLine="567"/>
        <w:jc w:val="both"/>
        <w:rPr>
          <w:rFonts w:ascii="Times New Roman" w:hAnsi="Times New Roman"/>
          <w:sz w:val="26"/>
          <w:szCs w:val="26"/>
        </w:rPr>
      </w:pPr>
      <w:r w:rsidRPr="00062EBC">
        <w:rPr>
          <w:rFonts w:ascii="Times New Roman" w:hAnsi="Times New Roman"/>
          <w:sz w:val="26"/>
          <w:szCs w:val="26"/>
        </w:rPr>
        <w:t>Запоминание предметов с учетом их величины. Цель: научить детей удерживать в представлении и мысленно соотносить между собой величины разных предметов, осуществлять выбор по представлению и словесному обозн</w:t>
      </w:r>
      <w:r w:rsidRPr="00062EBC">
        <w:rPr>
          <w:rFonts w:ascii="Times New Roman" w:hAnsi="Times New Roman"/>
          <w:sz w:val="26"/>
          <w:szCs w:val="26"/>
        </w:rPr>
        <w:t>а</w:t>
      </w:r>
      <w:r w:rsidRPr="00062EBC">
        <w:rPr>
          <w:rFonts w:ascii="Times New Roman" w:hAnsi="Times New Roman"/>
          <w:sz w:val="26"/>
          <w:szCs w:val="26"/>
        </w:rPr>
        <w:t>чению величины предметов.</w:t>
      </w:r>
    </w:p>
    <w:p w:rsidR="009E613A" w:rsidRPr="00062EBC" w:rsidRDefault="009E613A" w:rsidP="00D920FF">
      <w:pPr>
        <w:pStyle w:val="a4"/>
        <w:spacing w:after="0" w:line="240" w:lineRule="auto"/>
        <w:ind w:left="0" w:firstLine="567"/>
        <w:jc w:val="both"/>
        <w:rPr>
          <w:rFonts w:ascii="Times New Roman" w:hAnsi="Times New Roman"/>
          <w:sz w:val="26"/>
          <w:szCs w:val="26"/>
        </w:rPr>
      </w:pPr>
      <w:r w:rsidRPr="00062EBC">
        <w:rPr>
          <w:rFonts w:ascii="Times New Roman" w:hAnsi="Times New Roman"/>
          <w:sz w:val="26"/>
          <w:szCs w:val="26"/>
        </w:rPr>
        <w:t>Особое значение в процессе коррекции этих детей имеет формирование у них целостного восприятия предметов. Детям предстоит осознать, что внешний вид предмета может меняться в зависимости от того, с какого положения на него смотрят – спереди, сзади, сбоку, снизу, сверху, но все равно это будет один и тот же предмет. Ребенок должен понять, что целый предмет состоит из отдельных частей, каждая из которых имеет свою функцию, форму, величину, свое опред</w:t>
      </w:r>
      <w:r w:rsidRPr="00062EBC">
        <w:rPr>
          <w:rFonts w:ascii="Times New Roman" w:hAnsi="Times New Roman"/>
          <w:sz w:val="26"/>
          <w:szCs w:val="26"/>
        </w:rPr>
        <w:t>е</w:t>
      </w:r>
      <w:r w:rsidRPr="00062EBC">
        <w:rPr>
          <w:rFonts w:ascii="Times New Roman" w:hAnsi="Times New Roman"/>
          <w:sz w:val="26"/>
          <w:szCs w:val="26"/>
        </w:rPr>
        <w:t>ленное место в целом, пространственное расположение. Формирование целос</w:t>
      </w:r>
      <w:r w:rsidRPr="00062EBC">
        <w:rPr>
          <w:rFonts w:ascii="Times New Roman" w:hAnsi="Times New Roman"/>
          <w:sz w:val="26"/>
          <w:szCs w:val="26"/>
        </w:rPr>
        <w:t>т</w:t>
      </w:r>
      <w:r w:rsidRPr="00062EBC">
        <w:rPr>
          <w:rFonts w:ascii="Times New Roman" w:hAnsi="Times New Roman"/>
          <w:sz w:val="26"/>
          <w:szCs w:val="26"/>
        </w:rPr>
        <w:t>ного восприятия успешно осуществляется в процессе конструирования, рисов</w:t>
      </w:r>
      <w:r w:rsidRPr="00062EBC">
        <w:rPr>
          <w:rFonts w:ascii="Times New Roman" w:hAnsi="Times New Roman"/>
          <w:sz w:val="26"/>
          <w:szCs w:val="26"/>
        </w:rPr>
        <w:t>а</w:t>
      </w:r>
      <w:r w:rsidRPr="00062EBC">
        <w:rPr>
          <w:rFonts w:ascii="Times New Roman" w:hAnsi="Times New Roman"/>
          <w:sz w:val="26"/>
          <w:szCs w:val="26"/>
        </w:rPr>
        <w:t>ния, лепки, аппликации</w:t>
      </w:r>
      <w:r w:rsidR="007110B0">
        <w:rPr>
          <w:rFonts w:ascii="Times New Roman" w:hAnsi="Times New Roman"/>
          <w:sz w:val="26"/>
          <w:szCs w:val="26"/>
        </w:rPr>
        <w:t xml:space="preserve"> </w:t>
      </w:r>
      <w:r w:rsidRPr="00062EBC">
        <w:rPr>
          <w:rFonts w:ascii="Times New Roman" w:hAnsi="Times New Roman"/>
          <w:sz w:val="26"/>
          <w:szCs w:val="26"/>
        </w:rPr>
        <w:t>[3].</w:t>
      </w:r>
    </w:p>
    <w:p w:rsidR="009E613A" w:rsidRPr="00062EBC" w:rsidRDefault="009E613A" w:rsidP="00D920FF">
      <w:pPr>
        <w:pStyle w:val="a4"/>
        <w:spacing w:after="0" w:line="240" w:lineRule="auto"/>
        <w:ind w:left="0" w:firstLine="567"/>
        <w:jc w:val="both"/>
        <w:rPr>
          <w:rFonts w:ascii="Times New Roman" w:hAnsi="Times New Roman"/>
          <w:sz w:val="26"/>
          <w:szCs w:val="26"/>
        </w:rPr>
      </w:pPr>
      <w:r w:rsidRPr="00062EBC">
        <w:rPr>
          <w:rFonts w:ascii="Times New Roman" w:hAnsi="Times New Roman"/>
          <w:sz w:val="26"/>
          <w:szCs w:val="26"/>
        </w:rPr>
        <w:t>Особое значение в психокоррекции занимает формирование пространс</w:t>
      </w:r>
      <w:r w:rsidRPr="00062EBC">
        <w:rPr>
          <w:rFonts w:ascii="Times New Roman" w:hAnsi="Times New Roman"/>
          <w:sz w:val="26"/>
          <w:szCs w:val="26"/>
        </w:rPr>
        <w:t>т</w:t>
      </w:r>
      <w:r w:rsidRPr="00062EBC">
        <w:rPr>
          <w:rFonts w:ascii="Times New Roman" w:hAnsi="Times New Roman"/>
          <w:sz w:val="26"/>
          <w:szCs w:val="26"/>
        </w:rPr>
        <w:t>венной ориентировки. Обучение восприятию осуществляется поэтапно. На пе</w:t>
      </w:r>
      <w:r w:rsidRPr="00062EBC">
        <w:rPr>
          <w:rFonts w:ascii="Times New Roman" w:hAnsi="Times New Roman"/>
          <w:sz w:val="26"/>
          <w:szCs w:val="26"/>
        </w:rPr>
        <w:t>р</w:t>
      </w:r>
      <w:r w:rsidRPr="00062EBC">
        <w:rPr>
          <w:rFonts w:ascii="Times New Roman" w:hAnsi="Times New Roman"/>
          <w:sz w:val="26"/>
          <w:szCs w:val="26"/>
        </w:rPr>
        <w:t>вом этапе необходимо обучить детей различать отношения предметов и их ча</w:t>
      </w:r>
      <w:r w:rsidRPr="00062EBC">
        <w:rPr>
          <w:rFonts w:ascii="Times New Roman" w:hAnsi="Times New Roman"/>
          <w:sz w:val="26"/>
          <w:szCs w:val="26"/>
        </w:rPr>
        <w:t>с</w:t>
      </w:r>
      <w:r w:rsidRPr="00062EBC">
        <w:rPr>
          <w:rFonts w:ascii="Times New Roman" w:hAnsi="Times New Roman"/>
          <w:sz w:val="26"/>
          <w:szCs w:val="26"/>
        </w:rPr>
        <w:t>тей по вертикали (на, под), на втором этапе – идет формирование горизонтал</w:t>
      </w:r>
      <w:r w:rsidRPr="00062EBC">
        <w:rPr>
          <w:rFonts w:ascii="Times New Roman" w:hAnsi="Times New Roman"/>
          <w:sz w:val="26"/>
          <w:szCs w:val="26"/>
        </w:rPr>
        <w:t>ь</w:t>
      </w:r>
      <w:r w:rsidRPr="00062EBC">
        <w:rPr>
          <w:rFonts w:ascii="Times New Roman" w:hAnsi="Times New Roman"/>
          <w:sz w:val="26"/>
          <w:szCs w:val="26"/>
        </w:rPr>
        <w:t>ных отношений (рядом, около), на третьем – формирование таких отношений, как «справа», «слева», «за», «перед».</w:t>
      </w:r>
    </w:p>
    <w:p w:rsidR="009E613A" w:rsidRPr="00062EBC" w:rsidRDefault="009E613A" w:rsidP="00D920FF">
      <w:pPr>
        <w:pStyle w:val="a4"/>
        <w:spacing w:after="0" w:line="240" w:lineRule="auto"/>
        <w:ind w:left="0" w:firstLine="567"/>
        <w:jc w:val="both"/>
        <w:rPr>
          <w:rFonts w:ascii="Times New Roman" w:hAnsi="Times New Roman"/>
          <w:sz w:val="26"/>
          <w:szCs w:val="26"/>
        </w:rPr>
      </w:pPr>
      <w:r w:rsidRPr="00062EBC">
        <w:rPr>
          <w:rFonts w:ascii="Times New Roman" w:hAnsi="Times New Roman"/>
          <w:sz w:val="26"/>
          <w:szCs w:val="26"/>
        </w:rPr>
        <w:t>Память детей со сниженным интеллектом отличается сниженным объемом запоминания, трудностями хранения и воспроизведения информации. Нево</w:t>
      </w:r>
      <w:r w:rsidRPr="00062EBC">
        <w:rPr>
          <w:rFonts w:ascii="Times New Roman" w:hAnsi="Times New Roman"/>
          <w:sz w:val="26"/>
          <w:szCs w:val="26"/>
        </w:rPr>
        <w:t>з</w:t>
      </w:r>
      <w:r w:rsidRPr="00062EBC">
        <w:rPr>
          <w:rFonts w:ascii="Times New Roman" w:hAnsi="Times New Roman"/>
          <w:sz w:val="26"/>
          <w:szCs w:val="26"/>
        </w:rPr>
        <w:t>можность опосредованного запоминания у детей с психическим недоразвитием обусловлена трудностями смысловой организации запоминаемого материала. В связи с этим важными направлениями психокоррекции памяти являются: фо</w:t>
      </w:r>
      <w:r w:rsidRPr="00062EBC">
        <w:rPr>
          <w:rFonts w:ascii="Times New Roman" w:hAnsi="Times New Roman"/>
          <w:sz w:val="26"/>
          <w:szCs w:val="26"/>
        </w:rPr>
        <w:t>р</w:t>
      </w:r>
      <w:r w:rsidRPr="00062EBC">
        <w:rPr>
          <w:rFonts w:ascii="Times New Roman" w:hAnsi="Times New Roman"/>
          <w:sz w:val="26"/>
          <w:szCs w:val="26"/>
        </w:rPr>
        <w:t>мирование объема памяти в зрительной, слуховой и осязательной модальностях, развитие приемов ассоциативного и опосредованного запоминания предметов в процессе игровой деятельности.</w:t>
      </w:r>
    </w:p>
    <w:p w:rsidR="009E613A" w:rsidRPr="00062EBC" w:rsidRDefault="009E613A" w:rsidP="00D920FF">
      <w:pPr>
        <w:pStyle w:val="a4"/>
        <w:spacing w:after="0" w:line="240" w:lineRule="auto"/>
        <w:ind w:left="0" w:firstLine="567"/>
        <w:jc w:val="both"/>
        <w:rPr>
          <w:rFonts w:ascii="Times New Roman" w:hAnsi="Times New Roman"/>
          <w:sz w:val="26"/>
          <w:szCs w:val="26"/>
        </w:rPr>
      </w:pPr>
      <w:r w:rsidRPr="00062EBC">
        <w:rPr>
          <w:rFonts w:ascii="Times New Roman" w:hAnsi="Times New Roman"/>
          <w:sz w:val="26"/>
          <w:szCs w:val="26"/>
        </w:rPr>
        <w:t>Важными направлениями коррекции мышления являются развитие нагля</w:t>
      </w:r>
      <w:r w:rsidRPr="00062EBC">
        <w:rPr>
          <w:rFonts w:ascii="Times New Roman" w:hAnsi="Times New Roman"/>
          <w:sz w:val="26"/>
          <w:szCs w:val="26"/>
        </w:rPr>
        <w:t>д</w:t>
      </w:r>
      <w:r w:rsidRPr="00062EBC">
        <w:rPr>
          <w:rFonts w:ascii="Times New Roman" w:hAnsi="Times New Roman"/>
          <w:sz w:val="26"/>
          <w:szCs w:val="26"/>
        </w:rPr>
        <w:t xml:space="preserve">но-действенного и наглядно-образного мышления. С этой целью коррекция должна строиться в следующих направлениях: обучение детей многообразным </w:t>
      </w:r>
      <w:r w:rsidRPr="00062EBC">
        <w:rPr>
          <w:rFonts w:ascii="Times New Roman" w:hAnsi="Times New Roman"/>
          <w:sz w:val="26"/>
          <w:szCs w:val="26"/>
        </w:rPr>
        <w:lastRenderedPageBreak/>
        <w:t>предметно-практическим манипуляциям с предметами различной формы, вел</w:t>
      </w:r>
      <w:r w:rsidRPr="00062EBC">
        <w:rPr>
          <w:rFonts w:ascii="Times New Roman" w:hAnsi="Times New Roman"/>
          <w:sz w:val="26"/>
          <w:szCs w:val="26"/>
        </w:rPr>
        <w:t>и</w:t>
      </w:r>
      <w:r w:rsidRPr="00062EBC">
        <w:rPr>
          <w:rFonts w:ascii="Times New Roman" w:hAnsi="Times New Roman"/>
          <w:sz w:val="26"/>
          <w:szCs w:val="26"/>
        </w:rPr>
        <w:t>чины, цвета и формирование наглядно-образного мышления в процессе конс</w:t>
      </w:r>
      <w:r w:rsidRPr="00062EBC">
        <w:rPr>
          <w:rFonts w:ascii="Times New Roman" w:hAnsi="Times New Roman"/>
          <w:sz w:val="26"/>
          <w:szCs w:val="26"/>
        </w:rPr>
        <w:t>т</w:t>
      </w:r>
      <w:r w:rsidRPr="00062EBC">
        <w:rPr>
          <w:rFonts w:ascii="Times New Roman" w:hAnsi="Times New Roman"/>
          <w:sz w:val="26"/>
          <w:szCs w:val="26"/>
        </w:rPr>
        <w:t>руктивной и изобразительной деятельности. При этом проводятся такие занятия, как подбор предметов по образцу, группирование предметов по образцу и по разным свойствам. Ребенок обучается оперировать представлениями и находить правильный выход, не прибегая к практическим действиям с объектами. Это достигается в процессе разнообразных психотехнических игр с использованием картинок. При организации коррекционных занятий следует исходить из во</w:t>
      </w:r>
      <w:r w:rsidRPr="00062EBC">
        <w:rPr>
          <w:rFonts w:ascii="Times New Roman" w:hAnsi="Times New Roman"/>
          <w:sz w:val="26"/>
          <w:szCs w:val="26"/>
        </w:rPr>
        <w:t>з</w:t>
      </w:r>
      <w:r w:rsidRPr="00062EBC">
        <w:rPr>
          <w:rFonts w:ascii="Times New Roman" w:hAnsi="Times New Roman"/>
          <w:sz w:val="26"/>
          <w:szCs w:val="26"/>
        </w:rPr>
        <w:t>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w:t>
      </w:r>
      <w:r w:rsidRPr="00062EBC">
        <w:rPr>
          <w:rFonts w:ascii="Times New Roman" w:hAnsi="Times New Roman"/>
          <w:sz w:val="26"/>
          <w:szCs w:val="26"/>
        </w:rPr>
        <w:t>р</w:t>
      </w:r>
      <w:r w:rsidRPr="00062EBC">
        <w:rPr>
          <w:rFonts w:ascii="Times New Roman" w:hAnsi="Times New Roman"/>
          <w:sz w:val="26"/>
          <w:szCs w:val="26"/>
        </w:rPr>
        <w:t>ционально возрастающим возможностям ребенка.</w:t>
      </w:r>
    </w:p>
    <w:p w:rsidR="009E613A" w:rsidRPr="00062EBC" w:rsidRDefault="009E613A" w:rsidP="00D920FF">
      <w:pPr>
        <w:pStyle w:val="a4"/>
        <w:spacing w:after="0" w:line="240" w:lineRule="auto"/>
        <w:ind w:left="0" w:firstLine="567"/>
        <w:jc w:val="both"/>
        <w:rPr>
          <w:rFonts w:ascii="Times New Roman" w:hAnsi="Times New Roman"/>
          <w:sz w:val="26"/>
          <w:szCs w:val="26"/>
        </w:rPr>
      </w:pPr>
      <w:r w:rsidRPr="00062EBC">
        <w:rPr>
          <w:rFonts w:ascii="Times New Roman" w:hAnsi="Times New Roman"/>
          <w:sz w:val="26"/>
          <w:szCs w:val="26"/>
        </w:rPr>
        <w:t>Важным принципом является комплексный подход к психокоррекции детей с психическим недоразвитием, что требует тесного контакта психолога с педаг</w:t>
      </w:r>
      <w:r w:rsidRPr="00062EBC">
        <w:rPr>
          <w:rFonts w:ascii="Times New Roman" w:hAnsi="Times New Roman"/>
          <w:sz w:val="26"/>
          <w:szCs w:val="26"/>
        </w:rPr>
        <w:t>о</w:t>
      </w:r>
      <w:r w:rsidRPr="00062EBC">
        <w:rPr>
          <w:rFonts w:ascii="Times New Roman" w:hAnsi="Times New Roman"/>
          <w:sz w:val="26"/>
          <w:szCs w:val="26"/>
        </w:rPr>
        <w:t>гом-дефектологом, логопедом, учителями-предметниками и родителями. Псих</w:t>
      </w:r>
      <w:r w:rsidRPr="00062EBC">
        <w:rPr>
          <w:rFonts w:ascii="Times New Roman" w:hAnsi="Times New Roman"/>
          <w:sz w:val="26"/>
          <w:szCs w:val="26"/>
        </w:rPr>
        <w:t>о</w:t>
      </w:r>
      <w:r w:rsidRPr="00062EBC">
        <w:rPr>
          <w:rFonts w:ascii="Times New Roman" w:hAnsi="Times New Roman"/>
          <w:sz w:val="26"/>
          <w:szCs w:val="26"/>
        </w:rPr>
        <w:t>лог в процессе коррекции должен ориентироваться не только на уровень акт</w:t>
      </w:r>
      <w:r w:rsidRPr="00062EBC">
        <w:rPr>
          <w:rFonts w:ascii="Times New Roman" w:hAnsi="Times New Roman"/>
          <w:sz w:val="26"/>
          <w:szCs w:val="26"/>
        </w:rPr>
        <w:t>у</w:t>
      </w:r>
      <w:r w:rsidRPr="00062EBC">
        <w:rPr>
          <w:rFonts w:ascii="Times New Roman" w:hAnsi="Times New Roman"/>
          <w:sz w:val="26"/>
          <w:szCs w:val="26"/>
        </w:rPr>
        <w:t>ального развития ребенка, но и на его потенциальные возможности.</w:t>
      </w:r>
    </w:p>
    <w:p w:rsidR="009E613A" w:rsidRPr="007110B0" w:rsidRDefault="009E613A" w:rsidP="007110B0">
      <w:pPr>
        <w:pStyle w:val="a4"/>
        <w:tabs>
          <w:tab w:val="left" w:pos="851"/>
        </w:tabs>
        <w:spacing w:after="0" w:line="240" w:lineRule="auto"/>
        <w:ind w:left="0" w:firstLine="567"/>
        <w:jc w:val="both"/>
        <w:rPr>
          <w:rFonts w:ascii="Times New Roman" w:hAnsi="Times New Roman"/>
          <w:i/>
          <w:sz w:val="24"/>
          <w:szCs w:val="24"/>
        </w:rPr>
      </w:pPr>
      <w:r w:rsidRPr="007110B0">
        <w:rPr>
          <w:rFonts w:ascii="Times New Roman" w:hAnsi="Times New Roman"/>
          <w:i/>
          <w:sz w:val="24"/>
          <w:szCs w:val="24"/>
        </w:rPr>
        <w:t>Литература:</w:t>
      </w:r>
    </w:p>
    <w:p w:rsidR="009E613A" w:rsidRPr="007110B0" w:rsidRDefault="007110B0" w:rsidP="00727BEE">
      <w:pPr>
        <w:pStyle w:val="a4"/>
        <w:numPr>
          <w:ilvl w:val="0"/>
          <w:numId w:val="77"/>
        </w:numPr>
        <w:tabs>
          <w:tab w:val="left" w:pos="851"/>
        </w:tabs>
        <w:spacing w:after="0" w:line="240" w:lineRule="auto"/>
        <w:ind w:left="0" w:firstLine="567"/>
        <w:jc w:val="both"/>
        <w:rPr>
          <w:rFonts w:ascii="Times New Roman" w:hAnsi="Times New Roman"/>
          <w:i/>
          <w:sz w:val="24"/>
          <w:szCs w:val="24"/>
        </w:rPr>
      </w:pPr>
      <w:r w:rsidRPr="007110B0">
        <w:rPr>
          <w:rFonts w:ascii="Times New Roman" w:hAnsi="Times New Roman"/>
          <w:i/>
          <w:sz w:val="24"/>
          <w:szCs w:val="24"/>
        </w:rPr>
        <w:t>Безрукова Е.З., Забрамная С.</w:t>
      </w:r>
      <w:r w:rsidR="009E613A" w:rsidRPr="007110B0">
        <w:rPr>
          <w:rFonts w:ascii="Times New Roman" w:hAnsi="Times New Roman"/>
          <w:i/>
          <w:sz w:val="24"/>
          <w:szCs w:val="24"/>
        </w:rPr>
        <w:t xml:space="preserve">Д. Психологическое изучение умственно отсталых школьников. </w:t>
      </w:r>
      <w:r w:rsidRPr="007110B0">
        <w:rPr>
          <w:rFonts w:ascii="Times New Roman" w:hAnsi="Times New Roman"/>
          <w:i/>
          <w:sz w:val="24"/>
          <w:szCs w:val="24"/>
        </w:rPr>
        <w:t xml:space="preserve">– </w:t>
      </w:r>
      <w:r w:rsidR="009E613A" w:rsidRPr="007110B0">
        <w:rPr>
          <w:rFonts w:ascii="Times New Roman" w:hAnsi="Times New Roman"/>
          <w:i/>
          <w:sz w:val="24"/>
          <w:szCs w:val="24"/>
        </w:rPr>
        <w:t>Свердловск, 1994.</w:t>
      </w:r>
    </w:p>
    <w:p w:rsidR="009E613A" w:rsidRPr="007110B0" w:rsidRDefault="009E613A" w:rsidP="00727BEE">
      <w:pPr>
        <w:pStyle w:val="a4"/>
        <w:numPr>
          <w:ilvl w:val="0"/>
          <w:numId w:val="77"/>
        </w:numPr>
        <w:tabs>
          <w:tab w:val="left" w:pos="851"/>
        </w:tabs>
        <w:spacing w:after="0" w:line="240" w:lineRule="auto"/>
        <w:ind w:left="0" w:firstLine="567"/>
        <w:jc w:val="both"/>
        <w:rPr>
          <w:rFonts w:ascii="Times New Roman" w:hAnsi="Times New Roman"/>
          <w:i/>
          <w:sz w:val="24"/>
          <w:szCs w:val="24"/>
        </w:rPr>
      </w:pPr>
      <w:r w:rsidRPr="007110B0">
        <w:rPr>
          <w:rFonts w:ascii="Times New Roman" w:hAnsi="Times New Roman"/>
          <w:i/>
          <w:sz w:val="24"/>
          <w:szCs w:val="24"/>
        </w:rPr>
        <w:t xml:space="preserve">Мамайчук </w:t>
      </w:r>
      <w:r w:rsidR="007110B0" w:rsidRPr="007110B0">
        <w:rPr>
          <w:rFonts w:ascii="Times New Roman" w:hAnsi="Times New Roman"/>
          <w:i/>
          <w:sz w:val="24"/>
          <w:szCs w:val="24"/>
        </w:rPr>
        <w:t>И.</w:t>
      </w:r>
      <w:r w:rsidRPr="007110B0">
        <w:rPr>
          <w:rFonts w:ascii="Times New Roman" w:hAnsi="Times New Roman"/>
          <w:i/>
          <w:sz w:val="24"/>
          <w:szCs w:val="24"/>
        </w:rPr>
        <w:t>И.</w:t>
      </w:r>
      <w:r w:rsidR="007110B0" w:rsidRPr="007110B0">
        <w:rPr>
          <w:rFonts w:ascii="Times New Roman" w:hAnsi="Times New Roman"/>
          <w:i/>
          <w:sz w:val="24"/>
          <w:szCs w:val="24"/>
        </w:rPr>
        <w:t xml:space="preserve"> </w:t>
      </w:r>
      <w:r w:rsidRPr="007110B0">
        <w:rPr>
          <w:rFonts w:ascii="Times New Roman" w:hAnsi="Times New Roman"/>
          <w:i/>
          <w:sz w:val="24"/>
          <w:szCs w:val="24"/>
        </w:rPr>
        <w:t>Психологическая помощь детям с проблемами в развитии. – СПб.: Речь, 2001.</w:t>
      </w:r>
    </w:p>
    <w:p w:rsidR="009E613A" w:rsidRPr="007110B0" w:rsidRDefault="009E613A" w:rsidP="00727BEE">
      <w:pPr>
        <w:pStyle w:val="a4"/>
        <w:numPr>
          <w:ilvl w:val="0"/>
          <w:numId w:val="77"/>
        </w:numPr>
        <w:tabs>
          <w:tab w:val="left" w:pos="851"/>
        </w:tabs>
        <w:spacing w:after="0" w:line="240" w:lineRule="auto"/>
        <w:ind w:left="0" w:firstLine="567"/>
        <w:jc w:val="both"/>
        <w:rPr>
          <w:rFonts w:ascii="Times New Roman" w:hAnsi="Times New Roman"/>
          <w:i/>
          <w:sz w:val="24"/>
          <w:szCs w:val="24"/>
        </w:rPr>
      </w:pPr>
      <w:r w:rsidRPr="007110B0">
        <w:rPr>
          <w:rFonts w:ascii="Times New Roman" w:hAnsi="Times New Roman"/>
          <w:i/>
          <w:sz w:val="24"/>
          <w:szCs w:val="24"/>
        </w:rPr>
        <w:t xml:space="preserve">Настольная </w:t>
      </w:r>
      <w:r w:rsidR="007110B0" w:rsidRPr="007110B0">
        <w:rPr>
          <w:rFonts w:ascii="Times New Roman" w:hAnsi="Times New Roman"/>
          <w:i/>
          <w:sz w:val="24"/>
          <w:szCs w:val="24"/>
        </w:rPr>
        <w:t>книга педагога-дефектолога / Т.</w:t>
      </w:r>
      <w:r w:rsidRPr="007110B0">
        <w:rPr>
          <w:rFonts w:ascii="Times New Roman" w:hAnsi="Times New Roman"/>
          <w:i/>
          <w:sz w:val="24"/>
          <w:szCs w:val="24"/>
        </w:rPr>
        <w:t>Б. Епифанцева и др. – Изд. 4-е</w:t>
      </w:r>
      <w:r w:rsidR="007110B0" w:rsidRPr="007110B0">
        <w:rPr>
          <w:rFonts w:ascii="Times New Roman" w:hAnsi="Times New Roman"/>
          <w:i/>
          <w:sz w:val="24"/>
          <w:szCs w:val="24"/>
        </w:rPr>
        <w:t>.</w:t>
      </w:r>
      <w:r w:rsidRPr="007110B0">
        <w:rPr>
          <w:rFonts w:ascii="Times New Roman" w:hAnsi="Times New Roman"/>
          <w:i/>
          <w:sz w:val="24"/>
          <w:szCs w:val="24"/>
        </w:rPr>
        <w:t xml:space="preserve"> – Ростов н/Д: Феникс, 2008.</w:t>
      </w:r>
    </w:p>
    <w:p w:rsidR="00E02F79" w:rsidRDefault="00E02F79" w:rsidP="00D920FF">
      <w:pPr>
        <w:spacing w:after="0" w:line="240" w:lineRule="auto"/>
        <w:ind w:firstLine="567"/>
        <w:contextualSpacing/>
        <w:jc w:val="both"/>
        <w:rPr>
          <w:rFonts w:ascii="Times New Roman" w:eastAsia="Times New Roman" w:hAnsi="Times New Roman" w:cs="Times New Roman"/>
          <w:color w:val="000000"/>
          <w:sz w:val="26"/>
          <w:szCs w:val="26"/>
        </w:rPr>
      </w:pPr>
    </w:p>
    <w:p w:rsidR="006C0FD2" w:rsidRPr="006C0FD2" w:rsidRDefault="006C0FD2" w:rsidP="006C0FD2">
      <w:pPr>
        <w:spacing w:after="0" w:line="240" w:lineRule="auto"/>
        <w:contextualSpacing/>
        <w:jc w:val="center"/>
        <w:rPr>
          <w:rFonts w:ascii="Times New Roman" w:eastAsia="Times New Roman" w:hAnsi="Times New Roman" w:cs="Times New Roman"/>
          <w:b/>
          <w:color w:val="000000"/>
          <w:sz w:val="26"/>
          <w:szCs w:val="26"/>
        </w:rPr>
      </w:pPr>
      <w:r w:rsidRPr="006C0FD2">
        <w:rPr>
          <w:rFonts w:ascii="Times New Roman" w:eastAsia="Times New Roman" w:hAnsi="Times New Roman" w:cs="Times New Roman"/>
          <w:b/>
          <w:color w:val="000000"/>
          <w:sz w:val="26"/>
          <w:szCs w:val="26"/>
        </w:rPr>
        <w:t xml:space="preserve">Использование информационно-коммуникационных технологий </w:t>
      </w:r>
      <w:r>
        <w:rPr>
          <w:rFonts w:ascii="Times New Roman" w:eastAsia="Times New Roman" w:hAnsi="Times New Roman" w:cs="Times New Roman"/>
          <w:b/>
          <w:color w:val="000000"/>
          <w:sz w:val="26"/>
          <w:szCs w:val="26"/>
        </w:rPr>
        <w:br/>
      </w:r>
      <w:r w:rsidRPr="006C0FD2">
        <w:rPr>
          <w:rFonts w:ascii="Times New Roman" w:eastAsia="Times New Roman" w:hAnsi="Times New Roman" w:cs="Times New Roman"/>
          <w:b/>
          <w:color w:val="000000"/>
          <w:sz w:val="26"/>
          <w:szCs w:val="26"/>
        </w:rPr>
        <w:t>на уроке</w:t>
      </w:r>
    </w:p>
    <w:p w:rsidR="00D55F71" w:rsidRPr="00467B5C" w:rsidRDefault="00D55F71" w:rsidP="00467B5C">
      <w:pPr>
        <w:spacing w:after="0" w:line="240" w:lineRule="auto"/>
        <w:jc w:val="right"/>
        <w:rPr>
          <w:rFonts w:ascii="Times New Roman" w:hAnsi="Times New Roman" w:cs="Times New Roman"/>
          <w:i/>
          <w:sz w:val="26"/>
          <w:szCs w:val="26"/>
        </w:rPr>
      </w:pPr>
      <w:r w:rsidRPr="00467B5C">
        <w:rPr>
          <w:rFonts w:ascii="Times New Roman" w:hAnsi="Times New Roman" w:cs="Times New Roman"/>
          <w:i/>
          <w:sz w:val="26"/>
          <w:szCs w:val="26"/>
        </w:rPr>
        <w:t>Латыпова Лида Фанузовна,</w:t>
      </w:r>
    </w:p>
    <w:p w:rsidR="00D55F71" w:rsidRPr="00467B5C" w:rsidRDefault="00D55F71" w:rsidP="00467B5C">
      <w:pPr>
        <w:spacing w:after="0" w:line="240" w:lineRule="auto"/>
        <w:jc w:val="right"/>
        <w:rPr>
          <w:rFonts w:ascii="Times New Roman" w:hAnsi="Times New Roman" w:cs="Times New Roman"/>
          <w:i/>
          <w:sz w:val="26"/>
          <w:szCs w:val="26"/>
        </w:rPr>
      </w:pPr>
      <w:r w:rsidRPr="00467B5C">
        <w:rPr>
          <w:rFonts w:ascii="Times New Roman" w:hAnsi="Times New Roman" w:cs="Times New Roman"/>
          <w:i/>
          <w:sz w:val="26"/>
          <w:szCs w:val="26"/>
        </w:rPr>
        <w:t>учитель МБОУ СОШ №</w:t>
      </w:r>
      <w:r w:rsidR="006C0FD2">
        <w:rPr>
          <w:rFonts w:ascii="Times New Roman" w:hAnsi="Times New Roman" w:cs="Times New Roman"/>
          <w:i/>
          <w:sz w:val="26"/>
          <w:szCs w:val="26"/>
        </w:rPr>
        <w:t xml:space="preserve"> </w:t>
      </w:r>
      <w:r w:rsidRPr="00467B5C">
        <w:rPr>
          <w:rFonts w:ascii="Times New Roman" w:hAnsi="Times New Roman" w:cs="Times New Roman"/>
          <w:i/>
          <w:sz w:val="26"/>
          <w:szCs w:val="26"/>
        </w:rPr>
        <w:t>1</w:t>
      </w:r>
    </w:p>
    <w:p w:rsidR="00D55F71" w:rsidRPr="0055066E" w:rsidRDefault="00D55F71" w:rsidP="00467B5C">
      <w:pPr>
        <w:spacing w:after="0" w:line="240" w:lineRule="auto"/>
        <w:jc w:val="right"/>
        <w:rPr>
          <w:rFonts w:ascii="Times New Roman" w:hAnsi="Times New Roman" w:cs="Times New Roman"/>
          <w:i/>
          <w:sz w:val="26"/>
          <w:szCs w:val="26"/>
        </w:rPr>
      </w:pPr>
      <w:r w:rsidRPr="00467B5C">
        <w:rPr>
          <w:rFonts w:ascii="Times New Roman" w:hAnsi="Times New Roman" w:cs="Times New Roman"/>
          <w:i/>
          <w:sz w:val="26"/>
          <w:szCs w:val="26"/>
        </w:rPr>
        <w:t>г. Дю</w:t>
      </w:r>
      <w:r w:rsidR="00467B5C">
        <w:rPr>
          <w:rFonts w:ascii="Times New Roman" w:hAnsi="Times New Roman" w:cs="Times New Roman"/>
          <w:i/>
          <w:sz w:val="26"/>
          <w:szCs w:val="26"/>
        </w:rPr>
        <w:t>ртюли МР Дюртюлинский район РБ</w:t>
      </w:r>
    </w:p>
    <w:p w:rsidR="00D55F71" w:rsidRPr="006C0FD2" w:rsidRDefault="00186E03" w:rsidP="00467B5C">
      <w:pPr>
        <w:spacing w:after="0" w:line="240" w:lineRule="auto"/>
        <w:jc w:val="right"/>
        <w:rPr>
          <w:rFonts w:ascii="Times New Roman" w:hAnsi="Times New Roman" w:cs="Times New Roman"/>
          <w:i/>
          <w:sz w:val="24"/>
          <w:szCs w:val="24"/>
        </w:rPr>
      </w:pPr>
      <w:hyperlink r:id="rId158" w:history="1">
        <w:r w:rsidR="00D55F71" w:rsidRPr="006C0FD2">
          <w:rPr>
            <w:rStyle w:val="a3"/>
            <w:rFonts w:ascii="Times New Roman" w:hAnsi="Times New Roman" w:cs="Times New Roman"/>
            <w:i/>
            <w:color w:val="auto"/>
            <w:sz w:val="24"/>
            <w:szCs w:val="24"/>
            <w:u w:val="none"/>
          </w:rPr>
          <w:t>latypova.1975@bk.ru</w:t>
        </w:r>
      </w:hyperlink>
      <w:r w:rsidR="00271D97" w:rsidRPr="006C0FD2">
        <w:rPr>
          <w:rFonts w:ascii="Times New Roman" w:hAnsi="Times New Roman" w:cs="Times New Roman"/>
          <w:i/>
          <w:sz w:val="24"/>
          <w:szCs w:val="24"/>
        </w:rPr>
        <w:t xml:space="preserve"> </w:t>
      </w:r>
    </w:p>
    <w:p w:rsidR="00D55F71" w:rsidRPr="00467B5C" w:rsidRDefault="00D55F71" w:rsidP="00D920FF">
      <w:pPr>
        <w:spacing w:after="0" w:line="240" w:lineRule="auto"/>
        <w:ind w:firstLine="567"/>
        <w:jc w:val="both"/>
        <w:rPr>
          <w:rFonts w:ascii="Times New Roman" w:hAnsi="Times New Roman" w:cs="Times New Roman"/>
          <w:sz w:val="26"/>
          <w:szCs w:val="26"/>
        </w:rPr>
      </w:pPr>
      <w:r w:rsidRPr="00467B5C">
        <w:rPr>
          <w:rFonts w:ascii="Times New Roman" w:hAnsi="Times New Roman" w:cs="Times New Roman"/>
          <w:sz w:val="26"/>
          <w:szCs w:val="26"/>
        </w:rPr>
        <w:t>Использование</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новых</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информационных</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коммуникационных</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технологий,</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Интернет-ресурсов</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помогают</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реализовать личностно-ориентированный подход в обучении, обеспечивают индивидуализацию</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и</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дифференциацию</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обучения</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с</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уч</w:t>
      </w:r>
      <w:r w:rsidRPr="00467B5C">
        <w:rPr>
          <w:rFonts w:ascii="Times New Roman" w:hAnsi="Times New Roman" w:cs="Times New Roman"/>
          <w:sz w:val="26"/>
          <w:szCs w:val="26"/>
        </w:rPr>
        <w:t>е</w:t>
      </w:r>
      <w:r w:rsidRPr="00467B5C">
        <w:rPr>
          <w:rFonts w:ascii="Times New Roman" w:hAnsi="Times New Roman" w:cs="Times New Roman"/>
          <w:sz w:val="26"/>
          <w:szCs w:val="26"/>
        </w:rPr>
        <w:t>том</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способностей</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детей,</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их</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склонностей.</w:t>
      </w:r>
    </w:p>
    <w:p w:rsidR="00D55F71" w:rsidRPr="00467B5C" w:rsidRDefault="00D55F71" w:rsidP="00D920FF">
      <w:pPr>
        <w:spacing w:after="0" w:line="240" w:lineRule="auto"/>
        <w:ind w:firstLine="567"/>
        <w:jc w:val="both"/>
        <w:rPr>
          <w:rFonts w:ascii="Times New Roman" w:hAnsi="Times New Roman" w:cs="Times New Roman"/>
          <w:sz w:val="26"/>
          <w:szCs w:val="26"/>
        </w:rPr>
      </w:pPr>
      <w:r w:rsidRPr="00467B5C">
        <w:rPr>
          <w:rFonts w:ascii="Times New Roman" w:hAnsi="Times New Roman" w:cs="Times New Roman"/>
          <w:sz w:val="26"/>
          <w:szCs w:val="26"/>
        </w:rPr>
        <w:t>Новые мультимедийные</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технологии</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дают</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высокий</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эффект</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обучения, если</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они подкреплены передовыми</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методическими</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приемами.</w:t>
      </w:r>
    </w:p>
    <w:p w:rsidR="00D55F71" w:rsidRPr="00062EBC" w:rsidRDefault="00D55F71" w:rsidP="00D920FF">
      <w:pPr>
        <w:spacing w:after="0" w:line="240" w:lineRule="auto"/>
        <w:ind w:firstLine="567"/>
        <w:jc w:val="both"/>
        <w:rPr>
          <w:rFonts w:ascii="Times New Roman" w:hAnsi="Times New Roman" w:cs="Times New Roman"/>
          <w:sz w:val="26"/>
          <w:szCs w:val="26"/>
        </w:rPr>
      </w:pPr>
      <w:r w:rsidRPr="00467B5C">
        <w:rPr>
          <w:rFonts w:ascii="Times New Roman" w:hAnsi="Times New Roman" w:cs="Times New Roman"/>
          <w:sz w:val="26"/>
          <w:szCs w:val="26"/>
        </w:rPr>
        <w:t>Компьютер</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занимает все большее место в учебно-воспитательном</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проце</w:t>
      </w:r>
      <w:r w:rsidRPr="00467B5C">
        <w:rPr>
          <w:rFonts w:ascii="Times New Roman" w:hAnsi="Times New Roman" w:cs="Times New Roman"/>
          <w:sz w:val="26"/>
          <w:szCs w:val="26"/>
        </w:rPr>
        <w:t>с</w:t>
      </w:r>
      <w:r w:rsidRPr="00467B5C">
        <w:rPr>
          <w:rFonts w:ascii="Times New Roman" w:hAnsi="Times New Roman" w:cs="Times New Roman"/>
          <w:sz w:val="26"/>
          <w:szCs w:val="26"/>
        </w:rPr>
        <w:t>се. Информационно-коммуникационные технологии способствуют усилению учебной мотивации</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изучения предметов</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и</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совершенствованию</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знаний</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учащихся</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и</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направлены</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на</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интенсификацию</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процесса</w:t>
      </w:r>
      <w:r w:rsidR="00271D97" w:rsidRPr="00467B5C">
        <w:rPr>
          <w:rFonts w:ascii="Times New Roman" w:hAnsi="Times New Roman" w:cs="Times New Roman"/>
          <w:sz w:val="26"/>
          <w:szCs w:val="26"/>
        </w:rPr>
        <w:t xml:space="preserve"> </w:t>
      </w:r>
      <w:r w:rsidRPr="00467B5C">
        <w:rPr>
          <w:rFonts w:ascii="Times New Roman" w:hAnsi="Times New Roman" w:cs="Times New Roman"/>
          <w:sz w:val="26"/>
          <w:szCs w:val="26"/>
        </w:rPr>
        <w:t>обучения, совершенствовани</w:t>
      </w:r>
      <w:r w:rsidR="006C0FD2">
        <w:rPr>
          <w:rFonts w:ascii="Times New Roman" w:hAnsi="Times New Roman" w:cs="Times New Roman"/>
          <w:sz w:val="26"/>
          <w:szCs w:val="26"/>
        </w:rPr>
        <w:t>е</w:t>
      </w:r>
      <w:r w:rsidRPr="00467B5C">
        <w:rPr>
          <w:rFonts w:ascii="Times New Roman" w:hAnsi="Times New Roman" w:cs="Times New Roman"/>
          <w:sz w:val="26"/>
          <w:szCs w:val="26"/>
        </w:rPr>
        <w:t xml:space="preserve"> форм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методов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организации учебного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процесса.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Основная цель обучения – формир</w:t>
      </w:r>
      <w:r w:rsidRPr="00062EBC">
        <w:rPr>
          <w:rFonts w:ascii="Times New Roman" w:hAnsi="Times New Roman" w:cs="Times New Roman"/>
          <w:sz w:val="26"/>
          <w:szCs w:val="26"/>
        </w:rPr>
        <w:t>о</w:t>
      </w:r>
      <w:r w:rsidRPr="00062EBC">
        <w:rPr>
          <w:rFonts w:ascii="Times New Roman" w:hAnsi="Times New Roman" w:cs="Times New Roman"/>
          <w:sz w:val="26"/>
          <w:szCs w:val="26"/>
        </w:rPr>
        <w:t>вание коммуникативной компетенции, а образовательная, воспитательная, ра</w:t>
      </w:r>
      <w:r w:rsidRPr="00062EBC">
        <w:rPr>
          <w:rFonts w:ascii="Times New Roman" w:hAnsi="Times New Roman" w:cs="Times New Roman"/>
          <w:sz w:val="26"/>
          <w:szCs w:val="26"/>
        </w:rPr>
        <w:t>з</w:t>
      </w:r>
      <w:r w:rsidRPr="00062EBC">
        <w:rPr>
          <w:rFonts w:ascii="Times New Roman" w:hAnsi="Times New Roman" w:cs="Times New Roman"/>
          <w:sz w:val="26"/>
          <w:szCs w:val="26"/>
        </w:rPr>
        <w:t>вивающая реализуются в процессе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осуществления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этой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главной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цели.</w:t>
      </w:r>
      <w:r w:rsidR="00271D97" w:rsidRPr="00062EBC">
        <w:rPr>
          <w:rFonts w:ascii="Times New Roman" w:hAnsi="Times New Roman" w:cs="Times New Roman"/>
          <w:sz w:val="26"/>
          <w:szCs w:val="26"/>
        </w:rPr>
        <w:t xml:space="preserve"> </w:t>
      </w:r>
    </w:p>
    <w:p w:rsidR="00D55F71" w:rsidRPr="00062EBC" w:rsidRDefault="00D55F71"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Развитие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образования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органично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связано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повышением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уровня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его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w:t>
      </w:r>
      <w:r w:rsidRPr="00062EBC">
        <w:rPr>
          <w:rFonts w:ascii="Times New Roman" w:hAnsi="Times New Roman" w:cs="Times New Roman"/>
          <w:sz w:val="26"/>
          <w:szCs w:val="26"/>
        </w:rPr>
        <w:t>р</w:t>
      </w:r>
      <w:r w:rsidRPr="00062EBC">
        <w:rPr>
          <w:rFonts w:ascii="Times New Roman" w:hAnsi="Times New Roman" w:cs="Times New Roman"/>
          <w:sz w:val="26"/>
          <w:szCs w:val="26"/>
        </w:rPr>
        <w:t>мационного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потенциала. Для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наиболее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успешного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ориентирования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мировом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lastRenderedPageBreak/>
        <w:t>информационном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пространстве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необходимо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овладение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учащимися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w:t>
      </w:r>
      <w:r w:rsidRPr="00062EBC">
        <w:rPr>
          <w:rFonts w:ascii="Times New Roman" w:hAnsi="Times New Roman" w:cs="Times New Roman"/>
          <w:sz w:val="26"/>
          <w:szCs w:val="26"/>
        </w:rPr>
        <w:t>и</w:t>
      </w:r>
      <w:r w:rsidRPr="00062EBC">
        <w:rPr>
          <w:rFonts w:ascii="Times New Roman" w:hAnsi="Times New Roman" w:cs="Times New Roman"/>
          <w:sz w:val="26"/>
          <w:szCs w:val="26"/>
        </w:rPr>
        <w:t>онной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культурой.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Глобальная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сеть Интернет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создает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условия для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получения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л</w:t>
      </w:r>
      <w:r w:rsidRPr="00062EBC">
        <w:rPr>
          <w:rFonts w:ascii="Times New Roman" w:hAnsi="Times New Roman" w:cs="Times New Roman"/>
          <w:sz w:val="26"/>
          <w:szCs w:val="26"/>
        </w:rPr>
        <w:t>ю</w:t>
      </w:r>
      <w:r w:rsidRPr="00062EBC">
        <w:rPr>
          <w:rFonts w:ascii="Times New Roman" w:hAnsi="Times New Roman" w:cs="Times New Roman"/>
          <w:sz w:val="26"/>
          <w:szCs w:val="26"/>
        </w:rPr>
        <w:t>бой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необходимой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обучающимся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учителям. Как</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информационная система Интернет предлагает своим пользователям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многообразие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ресурсов. Обучающиеся 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учителя могут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пользоваться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электронной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почтой,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прин</w:t>
      </w:r>
      <w:r w:rsidR="006C0FD2">
        <w:rPr>
          <w:rFonts w:ascii="Times New Roman" w:hAnsi="Times New Roman" w:cs="Times New Roman"/>
          <w:sz w:val="26"/>
          <w:szCs w:val="26"/>
        </w:rPr>
        <w:t>има</w:t>
      </w:r>
      <w:r w:rsidRPr="00062EBC">
        <w:rPr>
          <w:rFonts w:ascii="Times New Roman" w:hAnsi="Times New Roman" w:cs="Times New Roman"/>
          <w:sz w:val="26"/>
          <w:szCs w:val="26"/>
        </w:rPr>
        <w:t>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участие</w:t>
      </w:r>
      <w:r w:rsidR="00271D97" w:rsidRPr="00062EBC">
        <w:rPr>
          <w:rFonts w:ascii="Times New Roman" w:hAnsi="Times New Roman" w:cs="Times New Roman"/>
          <w:sz w:val="26"/>
          <w:szCs w:val="26"/>
        </w:rPr>
        <w:t xml:space="preserve"> </w:t>
      </w:r>
      <w:r w:rsidR="006C0FD2">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телеконференции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 видеоконференции,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опубликов</w:t>
      </w:r>
      <w:r w:rsidR="006C0FD2">
        <w:rPr>
          <w:rFonts w:ascii="Times New Roman" w:hAnsi="Times New Roman" w:cs="Times New Roman"/>
          <w:sz w:val="26"/>
          <w:szCs w:val="26"/>
        </w:rPr>
        <w:t>ыв</w:t>
      </w:r>
      <w:r w:rsidRPr="00062EBC">
        <w:rPr>
          <w:rFonts w:ascii="Times New Roman" w:hAnsi="Times New Roman" w:cs="Times New Roman"/>
          <w:sz w:val="26"/>
          <w:szCs w:val="26"/>
        </w:rPr>
        <w:t>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информацию, применять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информационные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ресурсы,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справочные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каталоги, пои</w:t>
      </w:r>
      <w:r w:rsidRPr="00062EBC">
        <w:rPr>
          <w:rFonts w:ascii="Times New Roman" w:hAnsi="Times New Roman" w:cs="Times New Roman"/>
          <w:sz w:val="26"/>
          <w:szCs w:val="26"/>
        </w:rPr>
        <w:t>с</w:t>
      </w:r>
      <w:r w:rsidRPr="00062EBC">
        <w:rPr>
          <w:rFonts w:ascii="Times New Roman" w:hAnsi="Times New Roman" w:cs="Times New Roman"/>
          <w:sz w:val="26"/>
          <w:szCs w:val="26"/>
        </w:rPr>
        <w:t>ковые системы.</w:t>
      </w:r>
    </w:p>
    <w:p w:rsidR="00D55F71" w:rsidRPr="00062EBC" w:rsidRDefault="00D55F71"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Использование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уроках компьютера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помогает формировать умения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чт</w:t>
      </w:r>
      <w:r w:rsidRPr="00062EBC">
        <w:rPr>
          <w:rFonts w:ascii="Times New Roman" w:hAnsi="Times New Roman" w:cs="Times New Roman"/>
          <w:sz w:val="26"/>
          <w:szCs w:val="26"/>
        </w:rPr>
        <w:t>е</w:t>
      </w:r>
      <w:r w:rsidRPr="00062EBC">
        <w:rPr>
          <w:rFonts w:ascii="Times New Roman" w:hAnsi="Times New Roman" w:cs="Times New Roman"/>
          <w:sz w:val="26"/>
          <w:szCs w:val="26"/>
        </w:rPr>
        <w:t>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совершенствовать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умения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письменной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речи, пополн</w:t>
      </w:r>
      <w:r w:rsidR="006C0FD2">
        <w:rPr>
          <w:rFonts w:ascii="Times New Roman" w:hAnsi="Times New Roman" w:cs="Times New Roman"/>
          <w:sz w:val="26"/>
          <w:szCs w:val="26"/>
        </w:rPr>
        <w:t>я</w:t>
      </w:r>
      <w:r w:rsidRPr="00062EBC">
        <w:rPr>
          <w:rFonts w:ascii="Times New Roman" w:hAnsi="Times New Roman" w:cs="Times New Roman"/>
          <w:sz w:val="26"/>
          <w:szCs w:val="26"/>
        </w:rPr>
        <w:t>ть словарный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запас учащихся, повышает познавательную активность учащихся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расширяет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их кр</w:t>
      </w:r>
      <w:r w:rsidRPr="00062EBC">
        <w:rPr>
          <w:rFonts w:ascii="Times New Roman" w:hAnsi="Times New Roman" w:cs="Times New Roman"/>
          <w:sz w:val="26"/>
          <w:szCs w:val="26"/>
        </w:rPr>
        <w:t>у</w:t>
      </w:r>
      <w:r w:rsidRPr="00062EBC">
        <w:rPr>
          <w:rFonts w:ascii="Times New Roman" w:hAnsi="Times New Roman" w:cs="Times New Roman"/>
          <w:sz w:val="26"/>
          <w:szCs w:val="26"/>
        </w:rPr>
        <w:t>гозор.</w:t>
      </w:r>
    </w:p>
    <w:p w:rsidR="00D55F71" w:rsidRPr="00062EBC" w:rsidRDefault="00D55F71"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Достичь коммуникативной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направленности при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обучении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помощью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w:t>
      </w:r>
      <w:r w:rsidRPr="00062EBC">
        <w:rPr>
          <w:rFonts w:ascii="Times New Roman" w:hAnsi="Times New Roman" w:cs="Times New Roman"/>
          <w:sz w:val="26"/>
          <w:szCs w:val="26"/>
        </w:rPr>
        <w:t>м</w:t>
      </w:r>
      <w:r w:rsidRPr="00062EBC">
        <w:rPr>
          <w:rFonts w:ascii="Times New Roman" w:hAnsi="Times New Roman" w:cs="Times New Roman"/>
          <w:sz w:val="26"/>
          <w:szCs w:val="26"/>
        </w:rPr>
        <w:t>пьютера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можно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 режиме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текстового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редактора </w:t>
      </w:r>
      <w:r w:rsidRPr="00062EBC">
        <w:rPr>
          <w:rFonts w:ascii="Times New Roman" w:hAnsi="Times New Roman" w:cs="Times New Roman"/>
          <w:sz w:val="26"/>
          <w:szCs w:val="26"/>
          <w:lang w:val="en-US"/>
        </w:rPr>
        <w:t>MSWord</w:t>
      </w:r>
      <w:r w:rsidRPr="00062EBC">
        <w:rPr>
          <w:rFonts w:ascii="Times New Roman" w:hAnsi="Times New Roman" w:cs="Times New Roman"/>
          <w:sz w:val="26"/>
          <w:szCs w:val="26"/>
        </w:rPr>
        <w:t xml:space="preserve"> - одной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из</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самых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w:t>
      </w:r>
      <w:r w:rsidRPr="00062EBC">
        <w:rPr>
          <w:rFonts w:ascii="Times New Roman" w:hAnsi="Times New Roman" w:cs="Times New Roman"/>
          <w:sz w:val="26"/>
          <w:szCs w:val="26"/>
        </w:rPr>
        <w:t>о</w:t>
      </w:r>
      <w:r w:rsidRPr="00062EBC">
        <w:rPr>
          <w:rFonts w:ascii="Times New Roman" w:hAnsi="Times New Roman" w:cs="Times New Roman"/>
          <w:sz w:val="26"/>
          <w:szCs w:val="26"/>
        </w:rPr>
        <w:t>вершенных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программ, 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помощью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которой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можно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совершать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коммуникативно-важные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действия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над</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текстом. Текстовый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процессор</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может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использоваться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как</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инструмент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для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создания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тренировочных упражнений, как инструмент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для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ст</w:t>
      </w:r>
      <w:r w:rsidRPr="00062EBC">
        <w:rPr>
          <w:rFonts w:ascii="Times New Roman" w:hAnsi="Times New Roman" w:cs="Times New Roman"/>
          <w:sz w:val="26"/>
          <w:szCs w:val="26"/>
        </w:rPr>
        <w:t>и</w:t>
      </w:r>
      <w:r w:rsidRPr="00062EBC">
        <w:rPr>
          <w:rFonts w:ascii="Times New Roman" w:hAnsi="Times New Roman" w:cs="Times New Roman"/>
          <w:sz w:val="26"/>
          <w:szCs w:val="26"/>
        </w:rPr>
        <w:t>мулирования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деятельности учащихся по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созданию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текстов. Школьникам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пре</w:t>
      </w:r>
      <w:r w:rsidRPr="00062EBC">
        <w:rPr>
          <w:rFonts w:ascii="Times New Roman" w:hAnsi="Times New Roman" w:cs="Times New Roman"/>
          <w:sz w:val="26"/>
          <w:szCs w:val="26"/>
        </w:rPr>
        <w:t>д</w:t>
      </w:r>
      <w:r w:rsidRPr="00062EBC">
        <w:rPr>
          <w:rFonts w:ascii="Times New Roman" w:hAnsi="Times New Roman" w:cs="Times New Roman"/>
          <w:sz w:val="26"/>
          <w:szCs w:val="26"/>
        </w:rPr>
        <w:t>ложены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такие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задания:</w:t>
      </w:r>
    </w:p>
    <w:p w:rsidR="00D55F71" w:rsidRPr="00062EBC" w:rsidRDefault="00D55F71"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напечатайте текст,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внесите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него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изменения;</w:t>
      </w:r>
    </w:p>
    <w:p w:rsidR="00D55F71" w:rsidRPr="00062EBC" w:rsidRDefault="00D55F71"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w:t>
      </w:r>
      <w:r w:rsidR="0074571E" w:rsidRPr="0074571E">
        <w:rPr>
          <w:rFonts w:ascii="Times New Roman" w:hAnsi="Times New Roman" w:cs="Times New Roman"/>
          <w:sz w:val="26"/>
          <w:szCs w:val="26"/>
        </w:rPr>
        <w:t xml:space="preserve"> </w:t>
      </w:r>
      <w:r w:rsidRPr="00062EBC">
        <w:rPr>
          <w:rFonts w:ascii="Times New Roman" w:hAnsi="Times New Roman" w:cs="Times New Roman"/>
          <w:sz w:val="26"/>
          <w:szCs w:val="26"/>
        </w:rPr>
        <w:t>сократите текст, оставив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нем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самую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важную информацию;</w:t>
      </w:r>
    </w:p>
    <w:p w:rsidR="00D55F71" w:rsidRPr="00062EBC" w:rsidRDefault="00D55F71"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w:t>
      </w:r>
      <w:r w:rsidR="0074571E" w:rsidRPr="0074571E">
        <w:rPr>
          <w:rFonts w:ascii="Times New Roman" w:hAnsi="Times New Roman" w:cs="Times New Roman"/>
          <w:sz w:val="26"/>
          <w:szCs w:val="26"/>
        </w:rPr>
        <w:t xml:space="preserve"> </w:t>
      </w:r>
      <w:r w:rsidRPr="00062EBC">
        <w:rPr>
          <w:rFonts w:ascii="Times New Roman" w:hAnsi="Times New Roman" w:cs="Times New Roman"/>
          <w:sz w:val="26"/>
          <w:szCs w:val="26"/>
        </w:rPr>
        <w:t>поделите текст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смысловые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части;</w:t>
      </w:r>
    </w:p>
    <w:p w:rsidR="00D55F71" w:rsidRPr="00062EBC" w:rsidRDefault="00D55F71"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w:t>
      </w:r>
      <w:r w:rsidR="0074571E" w:rsidRPr="0074571E">
        <w:rPr>
          <w:rFonts w:ascii="Times New Roman" w:hAnsi="Times New Roman" w:cs="Times New Roman"/>
          <w:sz w:val="26"/>
          <w:szCs w:val="26"/>
        </w:rPr>
        <w:t xml:space="preserve"> </w:t>
      </w:r>
      <w:r w:rsidRPr="00062EBC">
        <w:rPr>
          <w:rFonts w:ascii="Times New Roman" w:hAnsi="Times New Roman" w:cs="Times New Roman"/>
          <w:sz w:val="26"/>
          <w:szCs w:val="26"/>
        </w:rPr>
        <w:t>восстановите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правильный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порядок</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следования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предложений;</w:t>
      </w:r>
    </w:p>
    <w:p w:rsidR="00D55F71" w:rsidRPr="00062EBC" w:rsidRDefault="00D55F71"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w:t>
      </w:r>
      <w:r w:rsidR="0074571E" w:rsidRPr="0074571E">
        <w:rPr>
          <w:rFonts w:ascii="Times New Roman" w:hAnsi="Times New Roman" w:cs="Times New Roman"/>
          <w:sz w:val="26"/>
          <w:szCs w:val="26"/>
        </w:rPr>
        <w:t xml:space="preserve"> </w:t>
      </w:r>
      <w:r w:rsidRPr="00062EBC">
        <w:rPr>
          <w:rFonts w:ascii="Times New Roman" w:hAnsi="Times New Roman" w:cs="Times New Roman"/>
          <w:sz w:val="26"/>
          <w:szCs w:val="26"/>
        </w:rPr>
        <w:t>вставьте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знаки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препинания;</w:t>
      </w:r>
    </w:p>
    <w:p w:rsidR="00D55F71" w:rsidRPr="00062EBC" w:rsidRDefault="00D55F71"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w:t>
      </w:r>
      <w:r w:rsidR="0074571E" w:rsidRPr="0074571E">
        <w:rPr>
          <w:rFonts w:ascii="Times New Roman" w:hAnsi="Times New Roman" w:cs="Times New Roman"/>
          <w:sz w:val="26"/>
          <w:szCs w:val="26"/>
        </w:rPr>
        <w:t xml:space="preserve"> </w:t>
      </w:r>
      <w:r w:rsidRPr="00062EBC">
        <w:rPr>
          <w:rFonts w:ascii="Times New Roman" w:hAnsi="Times New Roman" w:cs="Times New Roman"/>
          <w:sz w:val="26"/>
          <w:szCs w:val="26"/>
        </w:rPr>
        <w:t>найдите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выделите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грамматические явления.</w:t>
      </w:r>
      <w:r w:rsidR="00271D97" w:rsidRPr="00062EBC">
        <w:rPr>
          <w:rFonts w:ascii="Times New Roman" w:hAnsi="Times New Roman" w:cs="Times New Roman"/>
          <w:sz w:val="26"/>
          <w:szCs w:val="26"/>
        </w:rPr>
        <w:t xml:space="preserve"> </w:t>
      </w:r>
    </w:p>
    <w:p w:rsidR="00D55F71" w:rsidRPr="00062EBC" w:rsidRDefault="00D55F71"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Также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учащиеся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создают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коммуникативно</w:t>
      </w:r>
      <w:r w:rsidR="006C0FD2">
        <w:rPr>
          <w:rFonts w:ascii="Times New Roman" w:hAnsi="Times New Roman" w:cs="Times New Roman"/>
          <w:sz w:val="26"/>
          <w:szCs w:val="26"/>
        </w:rPr>
        <w:t>-</w:t>
      </w:r>
      <w:r w:rsidRPr="00062EBC">
        <w:rPr>
          <w:rFonts w:ascii="Times New Roman" w:hAnsi="Times New Roman" w:cs="Times New Roman"/>
          <w:sz w:val="26"/>
          <w:szCs w:val="26"/>
        </w:rPr>
        <w:t>важные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тексты: поздравител</w:t>
      </w:r>
      <w:r w:rsidRPr="00062EBC">
        <w:rPr>
          <w:rFonts w:ascii="Times New Roman" w:hAnsi="Times New Roman" w:cs="Times New Roman"/>
          <w:sz w:val="26"/>
          <w:szCs w:val="26"/>
        </w:rPr>
        <w:t>ь</w:t>
      </w:r>
      <w:r w:rsidRPr="00062EBC">
        <w:rPr>
          <w:rFonts w:ascii="Times New Roman" w:hAnsi="Times New Roman" w:cs="Times New Roman"/>
          <w:sz w:val="26"/>
          <w:szCs w:val="26"/>
        </w:rPr>
        <w:t>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открытки,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анкеты,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биографии,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рефераты.</w:t>
      </w:r>
      <w:r w:rsidR="00271D97" w:rsidRPr="00062EBC">
        <w:rPr>
          <w:rFonts w:ascii="Times New Roman" w:hAnsi="Times New Roman" w:cs="Times New Roman"/>
          <w:sz w:val="26"/>
          <w:szCs w:val="26"/>
        </w:rPr>
        <w:t xml:space="preserve"> </w:t>
      </w:r>
    </w:p>
    <w:p w:rsidR="00D55F71" w:rsidRPr="00062EBC" w:rsidRDefault="00D55F71"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Использование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обучающих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познавательных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программ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lang w:val="en-US"/>
        </w:rPr>
        <w:t>CD</w:t>
      </w:r>
      <w:r w:rsidRPr="00062EBC">
        <w:rPr>
          <w:rFonts w:ascii="Times New Roman" w:hAnsi="Times New Roman" w:cs="Times New Roman"/>
          <w:sz w:val="26"/>
          <w:szCs w:val="26"/>
        </w:rPr>
        <w:t xml:space="preserve"> -</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наиболее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доступный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способ использования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компьютера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как</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уроках,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так</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во внеуро</w:t>
      </w:r>
      <w:r w:rsidRPr="00062EBC">
        <w:rPr>
          <w:rFonts w:ascii="Times New Roman" w:hAnsi="Times New Roman" w:cs="Times New Roman"/>
          <w:sz w:val="26"/>
          <w:szCs w:val="26"/>
        </w:rPr>
        <w:t>ч</w:t>
      </w:r>
      <w:r w:rsidRPr="00062EBC">
        <w:rPr>
          <w:rFonts w:ascii="Times New Roman" w:hAnsi="Times New Roman" w:cs="Times New Roman"/>
          <w:sz w:val="26"/>
          <w:szCs w:val="26"/>
        </w:rPr>
        <w:t>ное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время. Они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позволяют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тренировать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различные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виды деятельности 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сочетать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их 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разных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комбинациях,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помогают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осознать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языковые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явления, сформировать лингвистические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способности,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создать коммуникативные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ситуации,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автоматиз</w:t>
      </w:r>
      <w:r w:rsidRPr="00062EBC">
        <w:rPr>
          <w:rFonts w:ascii="Times New Roman" w:hAnsi="Times New Roman" w:cs="Times New Roman"/>
          <w:sz w:val="26"/>
          <w:szCs w:val="26"/>
        </w:rPr>
        <w:t>и</w:t>
      </w:r>
      <w:r w:rsidRPr="00062EBC">
        <w:rPr>
          <w:rFonts w:ascii="Times New Roman" w:hAnsi="Times New Roman" w:cs="Times New Roman"/>
          <w:sz w:val="26"/>
          <w:szCs w:val="26"/>
        </w:rPr>
        <w:t>ровать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языковые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речевые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действия,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обеспечивают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реализацию индивидуальн</w:t>
      </w:r>
      <w:r w:rsidRPr="00062EBC">
        <w:rPr>
          <w:rFonts w:ascii="Times New Roman" w:hAnsi="Times New Roman" w:cs="Times New Roman"/>
          <w:sz w:val="26"/>
          <w:szCs w:val="26"/>
        </w:rPr>
        <w:t>о</w:t>
      </w:r>
      <w:r w:rsidRPr="00062EBC">
        <w:rPr>
          <w:rFonts w:ascii="Times New Roman" w:hAnsi="Times New Roman" w:cs="Times New Roman"/>
          <w:sz w:val="26"/>
          <w:szCs w:val="26"/>
        </w:rPr>
        <w:t>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подхода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интенсификацию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самостоятельной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работы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учащихся. Учитель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w:t>
      </w:r>
      <w:r w:rsidRPr="00062EBC">
        <w:rPr>
          <w:rFonts w:ascii="Times New Roman" w:hAnsi="Times New Roman" w:cs="Times New Roman"/>
          <w:sz w:val="26"/>
          <w:szCs w:val="26"/>
        </w:rPr>
        <w:t>о</w:t>
      </w:r>
      <w:r w:rsidRPr="00062EBC">
        <w:rPr>
          <w:rFonts w:ascii="Times New Roman" w:hAnsi="Times New Roman" w:cs="Times New Roman"/>
          <w:sz w:val="26"/>
          <w:szCs w:val="26"/>
        </w:rPr>
        <w:t>жет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проводить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групповую 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индивидуальную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работу</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 детьми,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используя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w:t>
      </w:r>
      <w:r w:rsidRPr="00062EBC">
        <w:rPr>
          <w:rFonts w:ascii="Times New Roman" w:hAnsi="Times New Roman" w:cs="Times New Roman"/>
          <w:sz w:val="26"/>
          <w:szCs w:val="26"/>
        </w:rPr>
        <w:t>у</w:t>
      </w:r>
      <w:r w:rsidRPr="00062EBC">
        <w:rPr>
          <w:rFonts w:ascii="Times New Roman" w:hAnsi="Times New Roman" w:cs="Times New Roman"/>
          <w:sz w:val="26"/>
          <w:szCs w:val="26"/>
        </w:rPr>
        <w:t>чающие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программы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игровыми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элементами. Разнообразие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видов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деятел</w:t>
      </w:r>
      <w:r w:rsidRPr="00062EBC">
        <w:rPr>
          <w:rFonts w:ascii="Times New Roman" w:hAnsi="Times New Roman" w:cs="Times New Roman"/>
          <w:sz w:val="26"/>
          <w:szCs w:val="26"/>
        </w:rPr>
        <w:t>ь</w:t>
      </w:r>
      <w:r w:rsidRPr="00062EBC">
        <w:rPr>
          <w:rFonts w:ascii="Times New Roman" w:hAnsi="Times New Roman" w:cs="Times New Roman"/>
          <w:sz w:val="26"/>
          <w:szCs w:val="26"/>
        </w:rPr>
        <w:t>ности, красочность,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увлекательность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доступность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компьютерных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заданий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w:t>
      </w:r>
      <w:r w:rsidRPr="00062EBC">
        <w:rPr>
          <w:rFonts w:ascii="Times New Roman" w:hAnsi="Times New Roman" w:cs="Times New Roman"/>
          <w:sz w:val="26"/>
          <w:szCs w:val="26"/>
        </w:rPr>
        <w:t>о</w:t>
      </w:r>
      <w:r w:rsidRPr="00062EBC">
        <w:rPr>
          <w:rFonts w:ascii="Times New Roman" w:hAnsi="Times New Roman" w:cs="Times New Roman"/>
          <w:sz w:val="26"/>
          <w:szCs w:val="26"/>
        </w:rPr>
        <w:t>могают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эффективно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развивать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коммуникативные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умения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учащихся.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w:t>
      </w:r>
      <w:r w:rsidRPr="00062EBC">
        <w:rPr>
          <w:rFonts w:ascii="Times New Roman" w:hAnsi="Times New Roman" w:cs="Times New Roman"/>
          <w:sz w:val="26"/>
          <w:szCs w:val="26"/>
        </w:rPr>
        <w:t>е</w:t>
      </w:r>
      <w:r w:rsidRPr="00062EBC">
        <w:rPr>
          <w:rFonts w:ascii="Times New Roman" w:hAnsi="Times New Roman" w:cs="Times New Roman"/>
          <w:sz w:val="26"/>
          <w:szCs w:val="26"/>
        </w:rPr>
        <w:t>нии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аудированию обучающиеся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слушают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речь. При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обучении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письму</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ученик</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имеет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возможность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разгадывать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кроссворды,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заниматься поиском слов,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выпо</w:t>
      </w:r>
      <w:r w:rsidRPr="00062EBC">
        <w:rPr>
          <w:rFonts w:ascii="Times New Roman" w:hAnsi="Times New Roman" w:cs="Times New Roman"/>
          <w:sz w:val="26"/>
          <w:szCs w:val="26"/>
        </w:rPr>
        <w:t>л</w:t>
      </w:r>
      <w:r w:rsidRPr="00062EBC">
        <w:rPr>
          <w:rFonts w:ascii="Times New Roman" w:hAnsi="Times New Roman" w:cs="Times New Roman"/>
          <w:sz w:val="26"/>
          <w:szCs w:val="26"/>
        </w:rPr>
        <w:t>нять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игровые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упражнения. Использование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игр</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начальных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классах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способствует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повышению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качества обученности,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помогает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отрабатывать,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закреплять,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актив</w:t>
      </w:r>
      <w:r w:rsidRPr="00062EBC">
        <w:rPr>
          <w:rFonts w:ascii="Times New Roman" w:hAnsi="Times New Roman" w:cs="Times New Roman"/>
          <w:sz w:val="26"/>
          <w:szCs w:val="26"/>
        </w:rPr>
        <w:t>и</w:t>
      </w:r>
      <w:r w:rsidRPr="00062EBC">
        <w:rPr>
          <w:rFonts w:ascii="Times New Roman" w:hAnsi="Times New Roman" w:cs="Times New Roman"/>
          <w:sz w:val="26"/>
          <w:szCs w:val="26"/>
        </w:rPr>
        <w:t>зировать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грамматический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материал</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коммуникативном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контексте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таблицах</w:t>
      </w:r>
      <w:r w:rsidRPr="00062EBC">
        <w:rPr>
          <w:rFonts w:ascii="Times New Roman" w:hAnsi="Times New Roman" w:cs="Times New Roman"/>
          <w:sz w:val="26"/>
          <w:szCs w:val="26"/>
          <w:lang w:val="tt-RU"/>
        </w:rPr>
        <w:t>.</w:t>
      </w:r>
      <w:r w:rsidRPr="00062EBC">
        <w:rPr>
          <w:rFonts w:ascii="Times New Roman" w:hAnsi="Times New Roman" w:cs="Times New Roman"/>
          <w:sz w:val="26"/>
          <w:szCs w:val="26"/>
        </w:rPr>
        <w:t xml:space="preserve"> Проверяя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знания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обучающегося,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программа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отмечает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его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успехи, при необход</w:t>
      </w:r>
      <w:r w:rsidRPr="00062EBC">
        <w:rPr>
          <w:rFonts w:ascii="Times New Roman" w:hAnsi="Times New Roman" w:cs="Times New Roman"/>
          <w:sz w:val="26"/>
          <w:szCs w:val="26"/>
        </w:rPr>
        <w:t>и</w:t>
      </w:r>
      <w:r w:rsidRPr="00062EBC">
        <w:rPr>
          <w:rFonts w:ascii="Times New Roman" w:hAnsi="Times New Roman" w:cs="Times New Roman"/>
          <w:sz w:val="26"/>
          <w:szCs w:val="26"/>
        </w:rPr>
        <w:t>мости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подсказывает.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Эти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электронные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учебники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оказывают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большую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помощь 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проведении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фонетической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зарядки. Звуки,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слова,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словосочетания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предложения </w:t>
      </w:r>
      <w:r w:rsidRPr="00062EBC">
        <w:rPr>
          <w:rFonts w:ascii="Times New Roman" w:hAnsi="Times New Roman" w:cs="Times New Roman"/>
          <w:sz w:val="26"/>
          <w:szCs w:val="26"/>
        </w:rPr>
        <w:lastRenderedPageBreak/>
        <w:t>воспринимаются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обучающимися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слух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зрительно. Ребята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имеют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возмо</w:t>
      </w:r>
      <w:r w:rsidRPr="00062EBC">
        <w:rPr>
          <w:rFonts w:ascii="Times New Roman" w:hAnsi="Times New Roman" w:cs="Times New Roman"/>
          <w:sz w:val="26"/>
          <w:szCs w:val="26"/>
        </w:rPr>
        <w:t>ж</w:t>
      </w:r>
      <w:r w:rsidRPr="00062EBC">
        <w:rPr>
          <w:rFonts w:ascii="Times New Roman" w:hAnsi="Times New Roman" w:cs="Times New Roman"/>
          <w:sz w:val="26"/>
          <w:szCs w:val="26"/>
        </w:rPr>
        <w:t>ность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наблюдать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 экране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компьютера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 артикуляционными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движениями 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воспринимать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слух правильную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интонацию. </w:t>
      </w:r>
    </w:p>
    <w:p w:rsidR="00D55F71" w:rsidRPr="00062EBC" w:rsidRDefault="00D55F71"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процессе работы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учащиеся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только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отрабатывают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основные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пользов</w:t>
      </w:r>
      <w:r w:rsidRPr="00062EBC">
        <w:rPr>
          <w:rFonts w:ascii="Times New Roman" w:hAnsi="Times New Roman" w:cs="Times New Roman"/>
          <w:sz w:val="26"/>
          <w:szCs w:val="26"/>
        </w:rPr>
        <w:t>а</w:t>
      </w:r>
      <w:r w:rsidRPr="00062EBC">
        <w:rPr>
          <w:rFonts w:ascii="Times New Roman" w:hAnsi="Times New Roman" w:cs="Times New Roman"/>
          <w:sz w:val="26"/>
          <w:szCs w:val="26"/>
        </w:rPr>
        <w:t>тельские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навыки,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 развивают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умения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самостоятельной работы. Обучающи</w:t>
      </w:r>
      <w:r w:rsidRPr="00062EBC">
        <w:rPr>
          <w:rFonts w:ascii="Times New Roman" w:hAnsi="Times New Roman" w:cs="Times New Roman"/>
          <w:sz w:val="26"/>
          <w:szCs w:val="26"/>
        </w:rPr>
        <w:t>е</w:t>
      </w:r>
      <w:r w:rsidRPr="00062EBC">
        <w:rPr>
          <w:rFonts w:ascii="Times New Roman" w:hAnsi="Times New Roman" w:cs="Times New Roman"/>
          <w:sz w:val="26"/>
          <w:szCs w:val="26"/>
        </w:rPr>
        <w:t>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выполняют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проектные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задания, слайдовые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презентации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электронных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нос</w:t>
      </w:r>
      <w:r w:rsidRPr="00062EBC">
        <w:rPr>
          <w:rFonts w:ascii="Times New Roman" w:hAnsi="Times New Roman" w:cs="Times New Roman"/>
          <w:sz w:val="26"/>
          <w:szCs w:val="26"/>
        </w:rPr>
        <w:t>и</w:t>
      </w:r>
      <w:r w:rsidRPr="00062EBC">
        <w:rPr>
          <w:rFonts w:ascii="Times New Roman" w:hAnsi="Times New Roman" w:cs="Times New Roman"/>
          <w:sz w:val="26"/>
          <w:szCs w:val="26"/>
        </w:rPr>
        <w:t>телях. Презентация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помогает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проиллюстрировать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любое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выступление. Примен</w:t>
      </w:r>
      <w:r w:rsidRPr="00062EBC">
        <w:rPr>
          <w:rFonts w:ascii="Times New Roman" w:hAnsi="Times New Roman" w:cs="Times New Roman"/>
          <w:sz w:val="26"/>
          <w:szCs w:val="26"/>
        </w:rPr>
        <w:t>е</w:t>
      </w:r>
      <w:r w:rsidRPr="00062EBC">
        <w:rPr>
          <w:rFonts w:ascii="Times New Roman" w:hAnsi="Times New Roman" w:cs="Times New Roman"/>
          <w:sz w:val="26"/>
          <w:szCs w:val="26"/>
        </w:rPr>
        <w:t>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презентаций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уроках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дает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возможность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анимации,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изменения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 выделения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значимых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элементов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помощи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цвета,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шрифта, размера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наклона. Так, при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объяснении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образования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вопросов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английском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языке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учащиеся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видят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пер</w:t>
      </w:r>
      <w:r w:rsidRPr="00062EBC">
        <w:rPr>
          <w:rFonts w:ascii="Times New Roman" w:hAnsi="Times New Roman" w:cs="Times New Roman"/>
          <w:sz w:val="26"/>
          <w:szCs w:val="26"/>
        </w:rPr>
        <w:t>е</w:t>
      </w:r>
      <w:r w:rsidRPr="00062EBC">
        <w:rPr>
          <w:rFonts w:ascii="Times New Roman" w:hAnsi="Times New Roman" w:cs="Times New Roman"/>
          <w:sz w:val="26"/>
          <w:szCs w:val="26"/>
        </w:rPr>
        <w:t>строение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предложения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из</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повествовательного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 вопросительное. В презентацию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можно добавить схемы, таблицы.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Подобный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прием 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значительной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степени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оп</w:t>
      </w:r>
      <w:r w:rsidRPr="00062EBC">
        <w:rPr>
          <w:rFonts w:ascii="Times New Roman" w:hAnsi="Times New Roman" w:cs="Times New Roman"/>
          <w:sz w:val="26"/>
          <w:szCs w:val="26"/>
        </w:rPr>
        <w:t>и</w:t>
      </w:r>
      <w:r w:rsidRPr="00062EBC">
        <w:rPr>
          <w:rFonts w:ascii="Times New Roman" w:hAnsi="Times New Roman" w:cs="Times New Roman"/>
          <w:sz w:val="26"/>
          <w:szCs w:val="26"/>
        </w:rPr>
        <w:t>рается 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визуализацию,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что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ведет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лучшему</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усвоению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материала. </w:t>
      </w:r>
    </w:p>
    <w:p w:rsidR="00D55F71" w:rsidRPr="00062EBC" w:rsidRDefault="00D55F71"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Из</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опыта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работы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презентациями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можно сделать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вывод:</w:t>
      </w:r>
    </w:p>
    <w:p w:rsidR="00D55F71" w:rsidRPr="00062EBC" w:rsidRDefault="00D55F71"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w:t>
      </w:r>
      <w:r w:rsidR="0074571E" w:rsidRPr="0074571E">
        <w:rPr>
          <w:rFonts w:ascii="Times New Roman" w:hAnsi="Times New Roman" w:cs="Times New Roman"/>
          <w:sz w:val="26"/>
          <w:szCs w:val="26"/>
        </w:rPr>
        <w:t xml:space="preserve"> </w:t>
      </w:r>
      <w:r w:rsidRPr="00062EBC">
        <w:rPr>
          <w:rFonts w:ascii="Times New Roman" w:hAnsi="Times New Roman" w:cs="Times New Roman"/>
          <w:sz w:val="26"/>
          <w:szCs w:val="26"/>
        </w:rPr>
        <w:t>концентрация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внимания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учащихся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вводим</w:t>
      </w:r>
      <w:r w:rsidRPr="00062EBC">
        <w:rPr>
          <w:rFonts w:ascii="Times New Roman" w:hAnsi="Times New Roman" w:cs="Times New Roman"/>
          <w:sz w:val="26"/>
          <w:szCs w:val="26"/>
          <w:lang w:val="tt-RU"/>
        </w:rPr>
        <w:t>ый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материал</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усиливается;</w:t>
      </w:r>
    </w:p>
    <w:p w:rsidR="00D55F71" w:rsidRPr="00062EBC" w:rsidRDefault="00D55F71"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w:t>
      </w:r>
      <w:r w:rsidR="0074571E" w:rsidRPr="0074571E">
        <w:rPr>
          <w:rFonts w:ascii="Times New Roman" w:hAnsi="Times New Roman" w:cs="Times New Roman"/>
          <w:sz w:val="26"/>
          <w:szCs w:val="26"/>
        </w:rPr>
        <w:t xml:space="preserve"> </w:t>
      </w:r>
      <w:r w:rsidRPr="00062EBC">
        <w:rPr>
          <w:rFonts w:ascii="Times New Roman" w:hAnsi="Times New Roman" w:cs="Times New Roman"/>
          <w:sz w:val="26"/>
          <w:szCs w:val="26"/>
        </w:rPr>
        <w:t>скорость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качество усвоения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темы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увеличиваются. Обычно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следу</w:t>
      </w:r>
      <w:r w:rsidRPr="00062EBC">
        <w:rPr>
          <w:rFonts w:ascii="Times New Roman" w:hAnsi="Times New Roman" w:cs="Times New Roman"/>
          <w:sz w:val="26"/>
          <w:szCs w:val="26"/>
        </w:rPr>
        <w:t>ю</w:t>
      </w:r>
      <w:r w:rsidRPr="00062EBC">
        <w:rPr>
          <w:rFonts w:ascii="Times New Roman" w:hAnsi="Times New Roman" w:cs="Times New Roman"/>
          <w:sz w:val="26"/>
          <w:szCs w:val="26"/>
        </w:rPr>
        <w:t>щем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уроке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обучающиеся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безошибочно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работают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пройденной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теме;</w:t>
      </w:r>
    </w:p>
    <w:p w:rsidR="00D55F71" w:rsidRPr="00062EBC" w:rsidRDefault="00D55F71"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w:t>
      </w:r>
      <w:r w:rsidR="0074571E" w:rsidRPr="0055066E">
        <w:rPr>
          <w:rFonts w:ascii="Times New Roman" w:hAnsi="Times New Roman" w:cs="Times New Roman"/>
          <w:sz w:val="26"/>
          <w:szCs w:val="26"/>
        </w:rPr>
        <w:t xml:space="preserve"> </w:t>
      </w:r>
      <w:r w:rsidRPr="00062EBC">
        <w:rPr>
          <w:rFonts w:ascii="Times New Roman" w:hAnsi="Times New Roman" w:cs="Times New Roman"/>
          <w:sz w:val="26"/>
          <w:szCs w:val="26"/>
        </w:rPr>
        <w:t>повышается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ответственность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учебе.</w:t>
      </w:r>
    </w:p>
    <w:p w:rsidR="00D55F71" w:rsidRPr="00062EBC" w:rsidRDefault="00D55F71"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Наиболее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эффективными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зарекомендовали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себя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презентации, 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которых п</w:t>
      </w:r>
      <w:r w:rsidRPr="00062EBC">
        <w:rPr>
          <w:rFonts w:ascii="Times New Roman" w:hAnsi="Times New Roman" w:cs="Times New Roman"/>
          <w:sz w:val="26"/>
          <w:szCs w:val="26"/>
        </w:rPr>
        <w:t>о</w:t>
      </w:r>
      <w:r w:rsidRPr="00062EBC">
        <w:rPr>
          <w:rFonts w:ascii="Times New Roman" w:hAnsi="Times New Roman" w:cs="Times New Roman"/>
          <w:sz w:val="26"/>
          <w:szCs w:val="26"/>
        </w:rPr>
        <w:t>сле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объяснения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материала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были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вставлены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упражнения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закрепление. Эти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w:t>
      </w:r>
      <w:r w:rsidRPr="00062EBC">
        <w:rPr>
          <w:rFonts w:ascii="Times New Roman" w:hAnsi="Times New Roman" w:cs="Times New Roman"/>
          <w:sz w:val="26"/>
          <w:szCs w:val="26"/>
        </w:rPr>
        <w:t>п</w:t>
      </w:r>
      <w:r w:rsidRPr="00062EBC">
        <w:rPr>
          <w:rFonts w:ascii="Times New Roman" w:hAnsi="Times New Roman" w:cs="Times New Roman"/>
          <w:sz w:val="26"/>
          <w:szCs w:val="26"/>
        </w:rPr>
        <w:t>ражнения учащиеся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проделывают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коллективно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прямо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экрана. Презентация,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оформленная звуковыми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эффектами, становятся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стимулом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для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работы.</w:t>
      </w:r>
      <w:r w:rsidR="00271D97" w:rsidRPr="00062EBC">
        <w:rPr>
          <w:rFonts w:ascii="Times New Roman" w:hAnsi="Times New Roman" w:cs="Times New Roman"/>
          <w:sz w:val="26"/>
          <w:szCs w:val="26"/>
        </w:rPr>
        <w:t xml:space="preserve"> </w:t>
      </w:r>
    </w:p>
    <w:p w:rsidR="00D55F71" w:rsidRPr="00062EBC" w:rsidRDefault="00D55F71"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Новые информационные технологии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привлекают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учащихся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способствуют формированию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положительной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мотивации. Преимущество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использования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w:t>
      </w:r>
      <w:r w:rsidRPr="00062EBC">
        <w:rPr>
          <w:rFonts w:ascii="Times New Roman" w:hAnsi="Times New Roman" w:cs="Times New Roman"/>
          <w:sz w:val="26"/>
          <w:szCs w:val="26"/>
        </w:rPr>
        <w:t>м</w:t>
      </w:r>
      <w:r w:rsidRPr="00062EBC">
        <w:rPr>
          <w:rFonts w:ascii="Times New Roman" w:hAnsi="Times New Roman" w:cs="Times New Roman"/>
          <w:sz w:val="26"/>
          <w:szCs w:val="26"/>
        </w:rPr>
        <w:t>пьютера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заключается 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что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он</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позволяет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повысить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профессиональный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уровень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учителя. Новые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информационные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технологии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способствуют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подъему</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образовательного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процесса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 качественно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новый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уровень. </w:t>
      </w:r>
      <w:r w:rsidRPr="00062EBC">
        <w:rPr>
          <w:rFonts w:ascii="Times New Roman" w:hAnsi="Times New Roman" w:cs="Times New Roman"/>
          <w:sz w:val="26"/>
          <w:szCs w:val="26"/>
          <w:lang w:val="tt-RU"/>
        </w:rPr>
        <w:t>Компьютер</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необх</w:t>
      </w:r>
      <w:r w:rsidRPr="00062EBC">
        <w:rPr>
          <w:rFonts w:ascii="Times New Roman" w:hAnsi="Times New Roman" w:cs="Times New Roman"/>
          <w:sz w:val="26"/>
          <w:szCs w:val="26"/>
        </w:rPr>
        <w:t>о</w:t>
      </w:r>
      <w:r w:rsidRPr="00062EBC">
        <w:rPr>
          <w:rFonts w:ascii="Times New Roman" w:hAnsi="Times New Roman" w:cs="Times New Roman"/>
          <w:sz w:val="26"/>
          <w:szCs w:val="26"/>
        </w:rPr>
        <w:t>дим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составлении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календарно-тематического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планирования, подготовке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 урокам, печатании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раздаточного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наглядного материала,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оформлении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проектов.</w:t>
      </w:r>
    </w:p>
    <w:p w:rsidR="00D55F71" w:rsidRPr="00062EBC" w:rsidRDefault="00D55F71"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Таким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образом,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электронное обучение создает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предпосылки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для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интенс</w:t>
      </w:r>
      <w:r w:rsidRPr="00062EBC">
        <w:rPr>
          <w:rFonts w:ascii="Times New Roman" w:hAnsi="Times New Roman" w:cs="Times New Roman"/>
          <w:sz w:val="26"/>
          <w:szCs w:val="26"/>
        </w:rPr>
        <w:t>и</w:t>
      </w:r>
      <w:r w:rsidRPr="00062EBC">
        <w:rPr>
          <w:rFonts w:ascii="Times New Roman" w:hAnsi="Times New Roman" w:cs="Times New Roman"/>
          <w:sz w:val="26"/>
          <w:szCs w:val="26"/>
        </w:rPr>
        <w:t>фикации образовательного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процесса</w:t>
      </w:r>
      <w:r w:rsidR="00F000D6">
        <w:rPr>
          <w:rFonts w:ascii="Times New Roman" w:hAnsi="Times New Roman" w:cs="Times New Roman"/>
          <w:sz w:val="26"/>
          <w:szCs w:val="26"/>
        </w:rPr>
        <w:t>.</w:t>
      </w:r>
    </w:p>
    <w:p w:rsidR="00D55F71" w:rsidRPr="00062EBC" w:rsidRDefault="00D55F71"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 все же, как</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бы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было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заманчиво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постоянно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применять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компьютер</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w:t>
      </w:r>
      <w:r w:rsidRPr="00062EBC">
        <w:rPr>
          <w:rFonts w:ascii="Times New Roman" w:hAnsi="Times New Roman" w:cs="Times New Roman"/>
          <w:sz w:val="26"/>
          <w:szCs w:val="26"/>
        </w:rPr>
        <w:t>о</w:t>
      </w:r>
      <w:r w:rsidRPr="00062EBC">
        <w:rPr>
          <w:rFonts w:ascii="Times New Roman" w:hAnsi="Times New Roman" w:cs="Times New Roman"/>
          <w:sz w:val="26"/>
          <w:szCs w:val="26"/>
        </w:rPr>
        <w:t>вые технологии, ничто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может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заменить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самого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учителя.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Только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разумное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w:t>
      </w:r>
      <w:r w:rsidRPr="00062EBC">
        <w:rPr>
          <w:rFonts w:ascii="Times New Roman" w:hAnsi="Times New Roman" w:cs="Times New Roman"/>
          <w:sz w:val="26"/>
          <w:szCs w:val="26"/>
        </w:rPr>
        <w:t>о</w:t>
      </w:r>
      <w:r w:rsidRPr="00062EBC">
        <w:rPr>
          <w:rFonts w:ascii="Times New Roman" w:hAnsi="Times New Roman" w:cs="Times New Roman"/>
          <w:sz w:val="26"/>
          <w:szCs w:val="26"/>
        </w:rPr>
        <w:t>четание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всех методических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приемов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технических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средств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может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жела</w:t>
      </w:r>
      <w:r w:rsidRPr="00062EBC">
        <w:rPr>
          <w:rFonts w:ascii="Times New Roman" w:hAnsi="Times New Roman" w:cs="Times New Roman"/>
          <w:sz w:val="26"/>
          <w:szCs w:val="26"/>
        </w:rPr>
        <w:t>е</w:t>
      </w:r>
      <w:r w:rsidRPr="00062EBC">
        <w:rPr>
          <w:rFonts w:ascii="Times New Roman" w:hAnsi="Times New Roman" w:cs="Times New Roman"/>
          <w:sz w:val="26"/>
          <w:szCs w:val="26"/>
        </w:rPr>
        <w:t>мый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результат.</w:t>
      </w:r>
    </w:p>
    <w:p w:rsidR="00D55F71" w:rsidRPr="0074571E" w:rsidRDefault="00D55F71" w:rsidP="00D920FF">
      <w:pPr>
        <w:spacing w:after="0" w:line="240" w:lineRule="auto"/>
        <w:ind w:firstLine="567"/>
        <w:jc w:val="both"/>
        <w:rPr>
          <w:rFonts w:ascii="Times New Roman" w:hAnsi="Times New Roman" w:cs="Times New Roman"/>
          <w:i/>
          <w:sz w:val="24"/>
          <w:szCs w:val="24"/>
        </w:rPr>
      </w:pPr>
      <w:r w:rsidRPr="0074571E">
        <w:rPr>
          <w:rFonts w:ascii="Times New Roman" w:hAnsi="Times New Roman" w:cs="Times New Roman"/>
          <w:i/>
          <w:sz w:val="24"/>
          <w:szCs w:val="24"/>
        </w:rPr>
        <w:t>Литература:</w:t>
      </w:r>
    </w:p>
    <w:p w:rsidR="00D55F71" w:rsidRPr="0074571E" w:rsidRDefault="00D55F71" w:rsidP="00D920FF">
      <w:pPr>
        <w:spacing w:after="0" w:line="240" w:lineRule="auto"/>
        <w:ind w:firstLine="567"/>
        <w:jc w:val="both"/>
        <w:rPr>
          <w:rFonts w:ascii="Times New Roman" w:hAnsi="Times New Roman" w:cs="Times New Roman"/>
          <w:i/>
          <w:sz w:val="24"/>
          <w:szCs w:val="24"/>
        </w:rPr>
      </w:pPr>
      <w:r w:rsidRPr="0074571E">
        <w:rPr>
          <w:rFonts w:ascii="Times New Roman" w:hAnsi="Times New Roman" w:cs="Times New Roman"/>
          <w:i/>
          <w:sz w:val="24"/>
          <w:szCs w:val="24"/>
        </w:rPr>
        <w:t>1. Бент Б.А. Мультимедиа</w:t>
      </w:r>
      <w:r w:rsidR="00271D97" w:rsidRPr="0074571E">
        <w:rPr>
          <w:rFonts w:ascii="Times New Roman" w:hAnsi="Times New Roman" w:cs="Times New Roman"/>
          <w:i/>
          <w:sz w:val="24"/>
          <w:szCs w:val="24"/>
        </w:rPr>
        <w:t xml:space="preserve"> </w:t>
      </w:r>
      <w:r w:rsidRPr="0074571E">
        <w:rPr>
          <w:rFonts w:ascii="Times New Roman" w:hAnsi="Times New Roman" w:cs="Times New Roman"/>
          <w:i/>
          <w:sz w:val="24"/>
          <w:szCs w:val="24"/>
        </w:rPr>
        <w:t>в</w:t>
      </w:r>
      <w:r w:rsidR="00271D97" w:rsidRPr="0074571E">
        <w:rPr>
          <w:rFonts w:ascii="Times New Roman" w:hAnsi="Times New Roman" w:cs="Times New Roman"/>
          <w:i/>
          <w:sz w:val="24"/>
          <w:szCs w:val="24"/>
        </w:rPr>
        <w:t xml:space="preserve"> </w:t>
      </w:r>
      <w:r w:rsidRPr="0074571E">
        <w:rPr>
          <w:rFonts w:ascii="Times New Roman" w:hAnsi="Times New Roman" w:cs="Times New Roman"/>
          <w:i/>
          <w:sz w:val="24"/>
          <w:szCs w:val="24"/>
        </w:rPr>
        <w:t>образовании: Информационные</w:t>
      </w:r>
      <w:r w:rsidR="00271D97" w:rsidRPr="0074571E">
        <w:rPr>
          <w:rFonts w:ascii="Times New Roman" w:hAnsi="Times New Roman" w:cs="Times New Roman"/>
          <w:i/>
          <w:sz w:val="24"/>
          <w:szCs w:val="24"/>
        </w:rPr>
        <w:t xml:space="preserve"> </w:t>
      </w:r>
      <w:r w:rsidRPr="0074571E">
        <w:rPr>
          <w:rFonts w:ascii="Times New Roman" w:hAnsi="Times New Roman" w:cs="Times New Roman"/>
          <w:i/>
          <w:sz w:val="24"/>
          <w:szCs w:val="24"/>
        </w:rPr>
        <w:t>технологии в образ</w:t>
      </w:r>
      <w:r w:rsidRPr="0074571E">
        <w:rPr>
          <w:rFonts w:ascii="Times New Roman" w:hAnsi="Times New Roman" w:cs="Times New Roman"/>
          <w:i/>
          <w:sz w:val="24"/>
          <w:szCs w:val="24"/>
        </w:rPr>
        <w:t>о</w:t>
      </w:r>
      <w:r w:rsidRPr="0074571E">
        <w:rPr>
          <w:rFonts w:ascii="Times New Roman" w:hAnsi="Times New Roman" w:cs="Times New Roman"/>
          <w:i/>
          <w:sz w:val="24"/>
          <w:szCs w:val="24"/>
        </w:rPr>
        <w:t>вании.</w:t>
      </w:r>
      <w:r w:rsidR="0074571E" w:rsidRPr="0074571E">
        <w:rPr>
          <w:rFonts w:ascii="Times New Roman" w:hAnsi="Times New Roman" w:cs="Times New Roman"/>
          <w:i/>
          <w:sz w:val="24"/>
          <w:szCs w:val="24"/>
        </w:rPr>
        <w:t xml:space="preserve"> </w:t>
      </w:r>
      <w:r w:rsidRPr="0074571E">
        <w:rPr>
          <w:rFonts w:ascii="Times New Roman" w:hAnsi="Times New Roman" w:cs="Times New Roman"/>
          <w:i/>
          <w:sz w:val="24"/>
          <w:szCs w:val="24"/>
        </w:rPr>
        <w:t>- М.: Дрофа,</w:t>
      </w:r>
      <w:r w:rsidR="00271D97" w:rsidRPr="0074571E">
        <w:rPr>
          <w:rFonts w:ascii="Times New Roman" w:hAnsi="Times New Roman" w:cs="Times New Roman"/>
          <w:i/>
          <w:sz w:val="24"/>
          <w:szCs w:val="24"/>
        </w:rPr>
        <w:t xml:space="preserve"> </w:t>
      </w:r>
      <w:r w:rsidRPr="0074571E">
        <w:rPr>
          <w:rFonts w:ascii="Times New Roman" w:hAnsi="Times New Roman" w:cs="Times New Roman"/>
          <w:i/>
          <w:sz w:val="24"/>
          <w:szCs w:val="24"/>
        </w:rPr>
        <w:t>2007.</w:t>
      </w:r>
    </w:p>
    <w:p w:rsidR="00D55F71" w:rsidRPr="0074571E" w:rsidRDefault="00D55F71" w:rsidP="00D920FF">
      <w:pPr>
        <w:spacing w:after="0" w:line="240" w:lineRule="auto"/>
        <w:ind w:firstLine="567"/>
        <w:jc w:val="both"/>
        <w:rPr>
          <w:rFonts w:ascii="Times New Roman" w:hAnsi="Times New Roman" w:cs="Times New Roman"/>
          <w:i/>
          <w:sz w:val="24"/>
          <w:szCs w:val="24"/>
        </w:rPr>
      </w:pPr>
      <w:r w:rsidRPr="0074571E">
        <w:rPr>
          <w:rFonts w:ascii="Times New Roman" w:hAnsi="Times New Roman" w:cs="Times New Roman"/>
          <w:i/>
          <w:sz w:val="24"/>
          <w:szCs w:val="24"/>
        </w:rPr>
        <w:t>2. Бовтенко М.А. Компьютерная</w:t>
      </w:r>
      <w:r w:rsidR="00271D97" w:rsidRPr="0074571E">
        <w:rPr>
          <w:rFonts w:ascii="Times New Roman" w:hAnsi="Times New Roman" w:cs="Times New Roman"/>
          <w:i/>
          <w:sz w:val="24"/>
          <w:szCs w:val="24"/>
        </w:rPr>
        <w:t xml:space="preserve"> </w:t>
      </w:r>
      <w:r w:rsidRPr="0074571E">
        <w:rPr>
          <w:rFonts w:ascii="Times New Roman" w:hAnsi="Times New Roman" w:cs="Times New Roman"/>
          <w:i/>
          <w:sz w:val="24"/>
          <w:szCs w:val="24"/>
        </w:rPr>
        <w:t>лингводидактика: Учебное</w:t>
      </w:r>
      <w:r w:rsidR="00271D97" w:rsidRPr="0074571E">
        <w:rPr>
          <w:rFonts w:ascii="Times New Roman" w:hAnsi="Times New Roman" w:cs="Times New Roman"/>
          <w:i/>
          <w:sz w:val="24"/>
          <w:szCs w:val="24"/>
        </w:rPr>
        <w:t xml:space="preserve"> </w:t>
      </w:r>
      <w:r w:rsidRPr="0074571E">
        <w:rPr>
          <w:rFonts w:ascii="Times New Roman" w:hAnsi="Times New Roman" w:cs="Times New Roman"/>
          <w:i/>
          <w:sz w:val="24"/>
          <w:szCs w:val="24"/>
        </w:rPr>
        <w:t>пособие.</w:t>
      </w:r>
      <w:r w:rsidR="0074571E" w:rsidRPr="0074571E">
        <w:rPr>
          <w:rFonts w:ascii="Times New Roman" w:hAnsi="Times New Roman" w:cs="Times New Roman"/>
          <w:i/>
          <w:sz w:val="24"/>
          <w:szCs w:val="24"/>
        </w:rPr>
        <w:t xml:space="preserve"> </w:t>
      </w:r>
      <w:r w:rsidRPr="0074571E">
        <w:rPr>
          <w:rFonts w:ascii="Times New Roman" w:hAnsi="Times New Roman" w:cs="Times New Roman"/>
          <w:i/>
          <w:sz w:val="24"/>
          <w:szCs w:val="24"/>
        </w:rPr>
        <w:t>- М.: Фли</w:t>
      </w:r>
      <w:r w:rsidRPr="0074571E">
        <w:rPr>
          <w:rFonts w:ascii="Times New Roman" w:hAnsi="Times New Roman" w:cs="Times New Roman"/>
          <w:i/>
          <w:sz w:val="24"/>
          <w:szCs w:val="24"/>
        </w:rPr>
        <w:t>н</w:t>
      </w:r>
      <w:r w:rsidRPr="0074571E">
        <w:rPr>
          <w:rFonts w:ascii="Times New Roman" w:hAnsi="Times New Roman" w:cs="Times New Roman"/>
          <w:i/>
          <w:sz w:val="24"/>
          <w:szCs w:val="24"/>
        </w:rPr>
        <w:t>та: Наука,</w:t>
      </w:r>
      <w:r w:rsidR="0074571E" w:rsidRPr="0074571E">
        <w:rPr>
          <w:rFonts w:ascii="Times New Roman" w:hAnsi="Times New Roman" w:cs="Times New Roman"/>
          <w:i/>
          <w:sz w:val="24"/>
          <w:szCs w:val="24"/>
        </w:rPr>
        <w:t xml:space="preserve"> </w:t>
      </w:r>
      <w:r w:rsidRPr="0074571E">
        <w:rPr>
          <w:rFonts w:ascii="Times New Roman" w:hAnsi="Times New Roman" w:cs="Times New Roman"/>
          <w:i/>
          <w:sz w:val="24"/>
          <w:szCs w:val="24"/>
        </w:rPr>
        <w:t>2005.</w:t>
      </w:r>
    </w:p>
    <w:p w:rsidR="00D55F71" w:rsidRPr="0074571E" w:rsidRDefault="00D55F71" w:rsidP="00D920FF">
      <w:pPr>
        <w:spacing w:after="0" w:line="240" w:lineRule="auto"/>
        <w:ind w:firstLine="567"/>
        <w:jc w:val="both"/>
        <w:rPr>
          <w:rFonts w:ascii="Times New Roman" w:hAnsi="Times New Roman" w:cs="Times New Roman"/>
          <w:i/>
          <w:sz w:val="24"/>
          <w:szCs w:val="24"/>
        </w:rPr>
      </w:pPr>
      <w:r w:rsidRPr="0074571E">
        <w:rPr>
          <w:rFonts w:ascii="Times New Roman" w:hAnsi="Times New Roman" w:cs="Times New Roman"/>
          <w:i/>
          <w:sz w:val="24"/>
          <w:szCs w:val="24"/>
        </w:rPr>
        <w:t>3. Каптерев А.И. Информатизация</w:t>
      </w:r>
      <w:r w:rsidR="00271D97" w:rsidRPr="0074571E">
        <w:rPr>
          <w:rFonts w:ascii="Times New Roman" w:hAnsi="Times New Roman" w:cs="Times New Roman"/>
          <w:i/>
          <w:sz w:val="24"/>
          <w:szCs w:val="24"/>
        </w:rPr>
        <w:t xml:space="preserve"> </w:t>
      </w:r>
      <w:r w:rsidRPr="0074571E">
        <w:rPr>
          <w:rFonts w:ascii="Times New Roman" w:hAnsi="Times New Roman" w:cs="Times New Roman"/>
          <w:i/>
          <w:sz w:val="24"/>
          <w:szCs w:val="24"/>
        </w:rPr>
        <w:t>социокультурного</w:t>
      </w:r>
      <w:r w:rsidR="00271D97" w:rsidRPr="0074571E">
        <w:rPr>
          <w:rFonts w:ascii="Times New Roman" w:hAnsi="Times New Roman" w:cs="Times New Roman"/>
          <w:i/>
          <w:sz w:val="24"/>
          <w:szCs w:val="24"/>
        </w:rPr>
        <w:t xml:space="preserve"> </w:t>
      </w:r>
      <w:r w:rsidRPr="0074571E">
        <w:rPr>
          <w:rFonts w:ascii="Times New Roman" w:hAnsi="Times New Roman" w:cs="Times New Roman"/>
          <w:i/>
          <w:sz w:val="24"/>
          <w:szCs w:val="24"/>
        </w:rPr>
        <w:t>пространства.</w:t>
      </w:r>
      <w:r w:rsidR="0074571E" w:rsidRPr="0074571E">
        <w:rPr>
          <w:rFonts w:ascii="Times New Roman" w:hAnsi="Times New Roman" w:cs="Times New Roman"/>
          <w:i/>
          <w:sz w:val="24"/>
          <w:szCs w:val="24"/>
        </w:rPr>
        <w:t xml:space="preserve"> </w:t>
      </w:r>
      <w:r w:rsidRPr="0074571E">
        <w:rPr>
          <w:rFonts w:ascii="Times New Roman" w:hAnsi="Times New Roman" w:cs="Times New Roman"/>
          <w:i/>
          <w:sz w:val="24"/>
          <w:szCs w:val="24"/>
        </w:rPr>
        <w:t>- М.: Ф</w:t>
      </w:r>
      <w:r w:rsidRPr="0074571E">
        <w:rPr>
          <w:rFonts w:ascii="Times New Roman" w:hAnsi="Times New Roman" w:cs="Times New Roman"/>
          <w:i/>
          <w:sz w:val="24"/>
          <w:szCs w:val="24"/>
        </w:rPr>
        <w:t>А</w:t>
      </w:r>
      <w:r w:rsidRPr="0074571E">
        <w:rPr>
          <w:rFonts w:ascii="Times New Roman" w:hAnsi="Times New Roman" w:cs="Times New Roman"/>
          <w:i/>
          <w:sz w:val="24"/>
          <w:szCs w:val="24"/>
        </w:rPr>
        <w:t>ИР-ПРЕСС, 2004.</w:t>
      </w:r>
    </w:p>
    <w:p w:rsidR="00D55F71" w:rsidRPr="0074571E" w:rsidRDefault="00D55F71" w:rsidP="00D920FF">
      <w:pPr>
        <w:spacing w:after="0" w:line="240" w:lineRule="auto"/>
        <w:ind w:firstLine="567"/>
        <w:jc w:val="both"/>
        <w:rPr>
          <w:rFonts w:ascii="Times New Roman" w:hAnsi="Times New Roman" w:cs="Times New Roman"/>
          <w:i/>
          <w:sz w:val="24"/>
          <w:szCs w:val="24"/>
        </w:rPr>
      </w:pPr>
      <w:r w:rsidRPr="0074571E">
        <w:rPr>
          <w:rFonts w:ascii="Times New Roman" w:hAnsi="Times New Roman" w:cs="Times New Roman"/>
          <w:i/>
          <w:sz w:val="24"/>
          <w:szCs w:val="24"/>
        </w:rPr>
        <w:t>4. Уваров А.Ю.</w:t>
      </w:r>
      <w:r w:rsidR="0074571E" w:rsidRPr="0074571E">
        <w:rPr>
          <w:rFonts w:ascii="Times New Roman" w:hAnsi="Times New Roman" w:cs="Times New Roman"/>
          <w:i/>
          <w:sz w:val="24"/>
          <w:szCs w:val="24"/>
        </w:rPr>
        <w:t xml:space="preserve"> </w:t>
      </w:r>
      <w:r w:rsidRPr="0074571E">
        <w:rPr>
          <w:rFonts w:ascii="Times New Roman" w:hAnsi="Times New Roman" w:cs="Times New Roman"/>
          <w:i/>
          <w:sz w:val="24"/>
          <w:szCs w:val="24"/>
        </w:rPr>
        <w:t>Компьютерная</w:t>
      </w:r>
      <w:r w:rsidR="00271D97" w:rsidRPr="0074571E">
        <w:rPr>
          <w:rFonts w:ascii="Times New Roman" w:hAnsi="Times New Roman" w:cs="Times New Roman"/>
          <w:i/>
          <w:sz w:val="24"/>
          <w:szCs w:val="24"/>
        </w:rPr>
        <w:t xml:space="preserve"> </w:t>
      </w:r>
      <w:r w:rsidRPr="0074571E">
        <w:rPr>
          <w:rFonts w:ascii="Times New Roman" w:hAnsi="Times New Roman" w:cs="Times New Roman"/>
          <w:i/>
          <w:sz w:val="24"/>
          <w:szCs w:val="24"/>
        </w:rPr>
        <w:t>коммуникация в</w:t>
      </w:r>
      <w:r w:rsidR="00271D97" w:rsidRPr="0074571E">
        <w:rPr>
          <w:rFonts w:ascii="Times New Roman" w:hAnsi="Times New Roman" w:cs="Times New Roman"/>
          <w:i/>
          <w:sz w:val="24"/>
          <w:szCs w:val="24"/>
        </w:rPr>
        <w:t xml:space="preserve"> </w:t>
      </w:r>
      <w:r w:rsidRPr="0074571E">
        <w:rPr>
          <w:rFonts w:ascii="Times New Roman" w:hAnsi="Times New Roman" w:cs="Times New Roman"/>
          <w:i/>
          <w:sz w:val="24"/>
          <w:szCs w:val="24"/>
        </w:rPr>
        <w:t>современном</w:t>
      </w:r>
      <w:r w:rsidR="00271D97" w:rsidRPr="0074571E">
        <w:rPr>
          <w:rFonts w:ascii="Times New Roman" w:hAnsi="Times New Roman" w:cs="Times New Roman"/>
          <w:i/>
          <w:sz w:val="24"/>
          <w:szCs w:val="24"/>
        </w:rPr>
        <w:t xml:space="preserve"> </w:t>
      </w:r>
      <w:r w:rsidRPr="0074571E">
        <w:rPr>
          <w:rFonts w:ascii="Times New Roman" w:hAnsi="Times New Roman" w:cs="Times New Roman"/>
          <w:i/>
          <w:sz w:val="24"/>
          <w:szCs w:val="24"/>
        </w:rPr>
        <w:t>образовании // И</w:t>
      </w:r>
      <w:r w:rsidRPr="0074571E">
        <w:rPr>
          <w:rFonts w:ascii="Times New Roman" w:hAnsi="Times New Roman" w:cs="Times New Roman"/>
          <w:i/>
          <w:sz w:val="24"/>
          <w:szCs w:val="24"/>
        </w:rPr>
        <w:t>н</w:t>
      </w:r>
      <w:r w:rsidRPr="0074571E">
        <w:rPr>
          <w:rFonts w:ascii="Times New Roman" w:hAnsi="Times New Roman" w:cs="Times New Roman"/>
          <w:i/>
          <w:sz w:val="24"/>
          <w:szCs w:val="24"/>
        </w:rPr>
        <w:t>форматика</w:t>
      </w:r>
      <w:r w:rsidR="00271D97" w:rsidRPr="0074571E">
        <w:rPr>
          <w:rFonts w:ascii="Times New Roman" w:hAnsi="Times New Roman" w:cs="Times New Roman"/>
          <w:i/>
          <w:sz w:val="24"/>
          <w:szCs w:val="24"/>
        </w:rPr>
        <w:t xml:space="preserve"> </w:t>
      </w:r>
      <w:r w:rsidRPr="0074571E">
        <w:rPr>
          <w:rFonts w:ascii="Times New Roman" w:hAnsi="Times New Roman" w:cs="Times New Roman"/>
          <w:i/>
          <w:sz w:val="24"/>
          <w:szCs w:val="24"/>
        </w:rPr>
        <w:t>и образование.</w:t>
      </w:r>
      <w:r w:rsidR="0074571E" w:rsidRPr="0074571E">
        <w:rPr>
          <w:rFonts w:ascii="Times New Roman" w:hAnsi="Times New Roman" w:cs="Times New Roman"/>
          <w:i/>
          <w:sz w:val="24"/>
          <w:szCs w:val="24"/>
        </w:rPr>
        <w:t xml:space="preserve"> </w:t>
      </w:r>
      <w:r w:rsidRPr="0074571E">
        <w:rPr>
          <w:rFonts w:ascii="Times New Roman" w:hAnsi="Times New Roman" w:cs="Times New Roman"/>
          <w:i/>
          <w:sz w:val="24"/>
          <w:szCs w:val="24"/>
        </w:rPr>
        <w:t>-</w:t>
      </w:r>
      <w:r w:rsidR="0074571E" w:rsidRPr="0074571E">
        <w:rPr>
          <w:rFonts w:ascii="Times New Roman" w:hAnsi="Times New Roman" w:cs="Times New Roman"/>
          <w:i/>
          <w:sz w:val="24"/>
          <w:szCs w:val="24"/>
        </w:rPr>
        <w:t xml:space="preserve"> </w:t>
      </w:r>
      <w:r w:rsidRPr="0074571E">
        <w:rPr>
          <w:rFonts w:ascii="Times New Roman" w:hAnsi="Times New Roman" w:cs="Times New Roman"/>
          <w:i/>
          <w:sz w:val="24"/>
          <w:szCs w:val="24"/>
        </w:rPr>
        <w:t>1998.</w:t>
      </w:r>
    </w:p>
    <w:p w:rsidR="00D55F71" w:rsidRPr="0074571E" w:rsidRDefault="00D55F71" w:rsidP="00D920FF">
      <w:pPr>
        <w:spacing w:after="0" w:line="240" w:lineRule="auto"/>
        <w:ind w:firstLine="567"/>
        <w:jc w:val="both"/>
        <w:rPr>
          <w:rFonts w:ascii="Times New Roman" w:hAnsi="Times New Roman" w:cs="Times New Roman"/>
          <w:i/>
          <w:sz w:val="24"/>
          <w:szCs w:val="24"/>
        </w:rPr>
      </w:pPr>
      <w:r w:rsidRPr="0074571E">
        <w:rPr>
          <w:rFonts w:ascii="Times New Roman" w:hAnsi="Times New Roman" w:cs="Times New Roman"/>
          <w:i/>
          <w:sz w:val="24"/>
          <w:szCs w:val="24"/>
        </w:rPr>
        <w:t xml:space="preserve">5. Интернет-обучение: технологии педагогического дизайна. </w:t>
      </w:r>
      <w:r w:rsidR="0074571E" w:rsidRPr="0074571E">
        <w:rPr>
          <w:rFonts w:ascii="Times New Roman" w:hAnsi="Times New Roman" w:cs="Times New Roman"/>
          <w:i/>
          <w:sz w:val="24"/>
          <w:szCs w:val="24"/>
        </w:rPr>
        <w:t xml:space="preserve">- </w:t>
      </w:r>
      <w:r w:rsidRPr="0074571E">
        <w:rPr>
          <w:rFonts w:ascii="Times New Roman" w:hAnsi="Times New Roman" w:cs="Times New Roman"/>
          <w:i/>
          <w:sz w:val="24"/>
          <w:szCs w:val="24"/>
        </w:rPr>
        <w:t>М.: Камерон,</w:t>
      </w:r>
      <w:r w:rsidR="0074571E" w:rsidRPr="0074571E">
        <w:rPr>
          <w:rFonts w:ascii="Times New Roman" w:hAnsi="Times New Roman" w:cs="Times New Roman"/>
          <w:i/>
          <w:sz w:val="24"/>
          <w:szCs w:val="24"/>
        </w:rPr>
        <w:t xml:space="preserve"> </w:t>
      </w:r>
      <w:r w:rsidRPr="0074571E">
        <w:rPr>
          <w:rFonts w:ascii="Times New Roman" w:hAnsi="Times New Roman" w:cs="Times New Roman"/>
          <w:i/>
          <w:sz w:val="24"/>
          <w:szCs w:val="24"/>
        </w:rPr>
        <w:t>2004.</w:t>
      </w:r>
    </w:p>
    <w:p w:rsidR="00A348C2" w:rsidRDefault="00A348C2">
      <w:pP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br w:type="page"/>
      </w:r>
    </w:p>
    <w:p w:rsidR="003F4CFF" w:rsidRPr="00062EBC" w:rsidRDefault="003F4CFF" w:rsidP="0074571E">
      <w:pPr>
        <w:spacing w:after="0" w:line="240" w:lineRule="auto"/>
        <w:contextualSpacing/>
        <w:jc w:val="center"/>
        <w:rPr>
          <w:rFonts w:ascii="Times New Roman" w:eastAsia="Times New Roman" w:hAnsi="Times New Roman" w:cs="Times New Roman"/>
          <w:b/>
          <w:color w:val="000000"/>
          <w:sz w:val="26"/>
          <w:szCs w:val="26"/>
        </w:rPr>
      </w:pPr>
      <w:r w:rsidRPr="00062EBC">
        <w:rPr>
          <w:rFonts w:ascii="Times New Roman" w:eastAsia="Times New Roman" w:hAnsi="Times New Roman" w:cs="Times New Roman"/>
          <w:b/>
          <w:color w:val="000000"/>
          <w:sz w:val="26"/>
          <w:szCs w:val="26"/>
        </w:rPr>
        <w:lastRenderedPageBreak/>
        <w:t xml:space="preserve">Применение электронно-образовательных ресурсов </w:t>
      </w:r>
      <w:r w:rsidR="0074571E" w:rsidRPr="0074571E">
        <w:rPr>
          <w:rFonts w:ascii="Times New Roman" w:eastAsia="Times New Roman" w:hAnsi="Times New Roman" w:cs="Times New Roman"/>
          <w:b/>
          <w:color w:val="000000"/>
          <w:sz w:val="26"/>
          <w:szCs w:val="26"/>
        </w:rPr>
        <w:br/>
      </w:r>
      <w:r w:rsidRPr="00062EBC">
        <w:rPr>
          <w:rFonts w:ascii="Times New Roman" w:eastAsia="Times New Roman" w:hAnsi="Times New Roman" w:cs="Times New Roman"/>
          <w:b/>
          <w:color w:val="000000"/>
          <w:sz w:val="26"/>
          <w:szCs w:val="26"/>
        </w:rPr>
        <w:t>в преподавании биологии и химии</w:t>
      </w:r>
    </w:p>
    <w:p w:rsidR="003F4CFF" w:rsidRPr="00062EBC" w:rsidRDefault="003F4CFF" w:rsidP="00D920FF">
      <w:pPr>
        <w:spacing w:after="0" w:line="240" w:lineRule="auto"/>
        <w:ind w:firstLine="567"/>
        <w:contextualSpacing/>
        <w:jc w:val="right"/>
        <w:rPr>
          <w:rFonts w:ascii="Times New Roman" w:eastAsia="Times New Roman" w:hAnsi="Times New Roman" w:cs="Times New Roman"/>
          <w:i/>
          <w:color w:val="000000"/>
          <w:sz w:val="26"/>
          <w:szCs w:val="26"/>
        </w:rPr>
      </w:pPr>
      <w:r w:rsidRPr="00062EBC">
        <w:rPr>
          <w:rFonts w:ascii="Times New Roman" w:eastAsia="Times New Roman" w:hAnsi="Times New Roman" w:cs="Times New Roman"/>
          <w:i/>
          <w:color w:val="000000"/>
          <w:sz w:val="26"/>
          <w:szCs w:val="26"/>
        </w:rPr>
        <w:t>Утякаева Фарида Абдрахмановна,</w:t>
      </w:r>
      <w:r w:rsidR="00271D97" w:rsidRPr="00062EBC">
        <w:rPr>
          <w:rFonts w:ascii="Times New Roman" w:eastAsia="Times New Roman" w:hAnsi="Times New Roman" w:cs="Times New Roman"/>
          <w:i/>
          <w:color w:val="000000"/>
          <w:sz w:val="26"/>
          <w:szCs w:val="26"/>
        </w:rPr>
        <w:t xml:space="preserve"> </w:t>
      </w:r>
    </w:p>
    <w:p w:rsidR="003F4CFF" w:rsidRPr="00062EBC" w:rsidRDefault="003F4CFF" w:rsidP="00D920FF">
      <w:pPr>
        <w:spacing w:after="0" w:line="240" w:lineRule="auto"/>
        <w:ind w:firstLine="567"/>
        <w:contextualSpacing/>
        <w:jc w:val="right"/>
        <w:rPr>
          <w:rFonts w:ascii="Times New Roman" w:eastAsia="Times New Roman" w:hAnsi="Times New Roman" w:cs="Times New Roman"/>
          <w:i/>
          <w:color w:val="000000"/>
          <w:sz w:val="26"/>
          <w:szCs w:val="26"/>
        </w:rPr>
      </w:pPr>
      <w:r w:rsidRPr="00062EBC">
        <w:rPr>
          <w:rFonts w:ascii="Times New Roman" w:eastAsia="Times New Roman" w:hAnsi="Times New Roman" w:cs="Times New Roman"/>
          <w:i/>
          <w:color w:val="000000"/>
          <w:sz w:val="26"/>
          <w:szCs w:val="26"/>
        </w:rPr>
        <w:t xml:space="preserve">учитель биологии, химии </w:t>
      </w:r>
    </w:p>
    <w:p w:rsidR="003F4CFF" w:rsidRPr="00062EBC" w:rsidRDefault="003F4CFF" w:rsidP="00D920FF">
      <w:pPr>
        <w:spacing w:after="0" w:line="240" w:lineRule="auto"/>
        <w:ind w:firstLine="567"/>
        <w:contextualSpacing/>
        <w:jc w:val="right"/>
        <w:rPr>
          <w:rFonts w:ascii="Times New Roman" w:eastAsia="Times New Roman" w:hAnsi="Times New Roman" w:cs="Times New Roman"/>
          <w:i/>
          <w:color w:val="000000"/>
          <w:sz w:val="26"/>
          <w:szCs w:val="26"/>
        </w:rPr>
      </w:pPr>
      <w:r w:rsidRPr="00062EBC">
        <w:rPr>
          <w:rFonts w:ascii="Times New Roman" w:eastAsia="Times New Roman" w:hAnsi="Times New Roman" w:cs="Times New Roman"/>
          <w:i/>
          <w:color w:val="000000"/>
          <w:sz w:val="26"/>
          <w:szCs w:val="26"/>
        </w:rPr>
        <w:t xml:space="preserve">МОБУ СОШ с. Николаевка </w:t>
      </w:r>
    </w:p>
    <w:p w:rsidR="003F4CFF" w:rsidRPr="0055066E" w:rsidRDefault="0074571E" w:rsidP="00D920FF">
      <w:pPr>
        <w:spacing w:after="0" w:line="240" w:lineRule="auto"/>
        <w:ind w:firstLine="567"/>
        <w:contextualSpacing/>
        <w:jc w:val="right"/>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МР Стерлитамакский район РБ</w:t>
      </w:r>
    </w:p>
    <w:p w:rsidR="003F4CFF" w:rsidRPr="00F000D6" w:rsidRDefault="003F4CFF" w:rsidP="00D920FF">
      <w:pPr>
        <w:spacing w:after="0" w:line="240" w:lineRule="auto"/>
        <w:ind w:firstLine="567"/>
        <w:contextualSpacing/>
        <w:jc w:val="right"/>
        <w:rPr>
          <w:rFonts w:ascii="Times New Roman" w:eastAsia="Times New Roman" w:hAnsi="Times New Roman" w:cs="Times New Roman"/>
          <w:i/>
          <w:sz w:val="24"/>
          <w:szCs w:val="24"/>
          <w:lang w:val="en-US"/>
        </w:rPr>
      </w:pPr>
      <w:r w:rsidRPr="00F000D6">
        <w:rPr>
          <w:rFonts w:ascii="Times New Roman" w:eastAsia="Times New Roman" w:hAnsi="Times New Roman" w:cs="Times New Roman"/>
          <w:i/>
          <w:sz w:val="24"/>
          <w:szCs w:val="24"/>
        </w:rPr>
        <w:t>е</w:t>
      </w:r>
      <w:r w:rsidRPr="00F000D6">
        <w:rPr>
          <w:rFonts w:ascii="Times New Roman" w:eastAsia="Times New Roman" w:hAnsi="Times New Roman" w:cs="Times New Roman"/>
          <w:i/>
          <w:sz w:val="24"/>
          <w:szCs w:val="24"/>
          <w:lang w:val="en-US"/>
        </w:rPr>
        <w:t xml:space="preserve">-mail: </w:t>
      </w:r>
      <w:hyperlink r:id="rId159" w:history="1">
        <w:r w:rsidRPr="00F000D6">
          <w:rPr>
            <w:rStyle w:val="a3"/>
            <w:rFonts w:ascii="Times New Roman" w:eastAsia="Times New Roman" w:hAnsi="Times New Roman" w:cs="Times New Roman"/>
            <w:i/>
            <w:color w:val="auto"/>
            <w:sz w:val="24"/>
            <w:szCs w:val="24"/>
            <w:u w:val="none"/>
            <w:lang w:val="en-US"/>
          </w:rPr>
          <w:t>utyakaewa.farida2012@yandex.ru</w:t>
        </w:r>
      </w:hyperlink>
    </w:p>
    <w:p w:rsidR="003F4CFF" w:rsidRPr="0074571E" w:rsidRDefault="003F4CFF" w:rsidP="00D920FF">
      <w:pPr>
        <w:tabs>
          <w:tab w:val="left" w:pos="284"/>
        </w:tabs>
        <w:spacing w:after="0" w:line="240" w:lineRule="auto"/>
        <w:ind w:firstLine="567"/>
        <w:jc w:val="both"/>
        <w:rPr>
          <w:rFonts w:ascii="Times New Roman" w:eastAsia="Times New Roman" w:hAnsi="Times New Roman" w:cs="Times New Roman"/>
          <w:spacing w:val="-1"/>
          <w:sz w:val="26"/>
          <w:szCs w:val="26"/>
        </w:rPr>
      </w:pPr>
      <w:r w:rsidRPr="0074571E">
        <w:rPr>
          <w:rFonts w:ascii="Times New Roman" w:eastAsia="Times New Roman" w:hAnsi="Times New Roman" w:cs="Times New Roman"/>
          <w:spacing w:val="-1"/>
          <w:sz w:val="26"/>
          <w:szCs w:val="26"/>
        </w:rPr>
        <w:t>В настоящее время существует много проблем в организации учебного пр</w:t>
      </w:r>
      <w:r w:rsidRPr="0074571E">
        <w:rPr>
          <w:rFonts w:ascii="Times New Roman" w:eastAsia="Times New Roman" w:hAnsi="Times New Roman" w:cs="Times New Roman"/>
          <w:spacing w:val="-1"/>
          <w:sz w:val="26"/>
          <w:szCs w:val="26"/>
        </w:rPr>
        <w:t>о</w:t>
      </w:r>
      <w:r w:rsidRPr="0074571E">
        <w:rPr>
          <w:rFonts w:ascii="Times New Roman" w:eastAsia="Times New Roman" w:hAnsi="Times New Roman" w:cs="Times New Roman"/>
          <w:spacing w:val="-1"/>
          <w:sz w:val="26"/>
          <w:szCs w:val="26"/>
        </w:rPr>
        <w:t>цесса. Каждый учитель сталкивается с проблемами: Что такое современный урок? Важнее содержание или форма проведения урока? Может ли быть техн</w:t>
      </w:r>
      <w:r w:rsidRPr="0074571E">
        <w:rPr>
          <w:rFonts w:ascii="Times New Roman" w:eastAsia="Times New Roman" w:hAnsi="Times New Roman" w:cs="Times New Roman"/>
          <w:spacing w:val="-1"/>
          <w:sz w:val="26"/>
          <w:szCs w:val="26"/>
        </w:rPr>
        <w:t>о</w:t>
      </w:r>
      <w:r w:rsidRPr="0074571E">
        <w:rPr>
          <w:rFonts w:ascii="Times New Roman" w:eastAsia="Times New Roman" w:hAnsi="Times New Roman" w:cs="Times New Roman"/>
          <w:spacing w:val="-1"/>
          <w:sz w:val="26"/>
          <w:szCs w:val="26"/>
        </w:rPr>
        <w:t>логия в образовании? Современный урок имеет ли корни?</w:t>
      </w:r>
      <w:r w:rsidR="00271D97" w:rsidRPr="0074571E">
        <w:rPr>
          <w:rFonts w:ascii="Times New Roman" w:eastAsia="Times New Roman" w:hAnsi="Times New Roman" w:cs="Times New Roman"/>
          <w:spacing w:val="-1"/>
          <w:sz w:val="26"/>
          <w:szCs w:val="26"/>
        </w:rPr>
        <w:t xml:space="preserve"> </w:t>
      </w:r>
      <w:r w:rsidRPr="0074571E">
        <w:rPr>
          <w:rFonts w:ascii="Times New Roman" w:eastAsia="Times New Roman" w:hAnsi="Times New Roman" w:cs="Times New Roman"/>
          <w:spacing w:val="-1"/>
          <w:sz w:val="26"/>
          <w:szCs w:val="26"/>
        </w:rPr>
        <w:t>Что придаёт совреме</w:t>
      </w:r>
      <w:r w:rsidRPr="0074571E">
        <w:rPr>
          <w:rFonts w:ascii="Times New Roman" w:eastAsia="Times New Roman" w:hAnsi="Times New Roman" w:cs="Times New Roman"/>
          <w:spacing w:val="-1"/>
          <w:sz w:val="26"/>
          <w:szCs w:val="26"/>
        </w:rPr>
        <w:t>н</w:t>
      </w:r>
      <w:r w:rsidRPr="0074571E">
        <w:rPr>
          <w:rFonts w:ascii="Times New Roman" w:eastAsia="Times New Roman" w:hAnsi="Times New Roman" w:cs="Times New Roman"/>
          <w:spacing w:val="-1"/>
          <w:sz w:val="26"/>
          <w:szCs w:val="26"/>
        </w:rPr>
        <w:t>ность уроку? Чем сегодняшний урок отличается от</w:t>
      </w:r>
      <w:r w:rsidR="00271D97" w:rsidRPr="0074571E">
        <w:rPr>
          <w:rFonts w:ascii="Times New Roman" w:eastAsia="Times New Roman" w:hAnsi="Times New Roman" w:cs="Times New Roman"/>
          <w:spacing w:val="-1"/>
          <w:sz w:val="26"/>
          <w:szCs w:val="26"/>
        </w:rPr>
        <w:t xml:space="preserve"> </w:t>
      </w:r>
      <w:r w:rsidRPr="0074571E">
        <w:rPr>
          <w:rFonts w:ascii="Times New Roman" w:eastAsia="Times New Roman" w:hAnsi="Times New Roman" w:cs="Times New Roman"/>
          <w:spacing w:val="-1"/>
          <w:sz w:val="26"/>
          <w:szCs w:val="26"/>
        </w:rPr>
        <w:t>урока вчерашнего? Какие х</w:t>
      </w:r>
      <w:r w:rsidRPr="0074571E">
        <w:rPr>
          <w:rFonts w:ascii="Times New Roman" w:eastAsia="Times New Roman" w:hAnsi="Times New Roman" w:cs="Times New Roman"/>
          <w:spacing w:val="-1"/>
          <w:sz w:val="26"/>
          <w:szCs w:val="26"/>
        </w:rPr>
        <w:t>а</w:t>
      </w:r>
      <w:r w:rsidRPr="0074571E">
        <w:rPr>
          <w:rFonts w:ascii="Times New Roman" w:eastAsia="Times New Roman" w:hAnsi="Times New Roman" w:cs="Times New Roman"/>
          <w:spacing w:val="-1"/>
          <w:sz w:val="26"/>
          <w:szCs w:val="26"/>
        </w:rPr>
        <w:t>рактеристики он может иметь? Каковы критерии оценки современности урока?</w:t>
      </w:r>
    </w:p>
    <w:p w:rsidR="003F4CFF" w:rsidRPr="0074571E" w:rsidRDefault="0074571E" w:rsidP="00D920FF">
      <w:pPr>
        <w:tabs>
          <w:tab w:val="left" w:pos="284"/>
        </w:tabs>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Выход в следующем:</w:t>
      </w:r>
    </w:p>
    <w:p w:rsidR="003F4CFF" w:rsidRPr="00062EBC" w:rsidRDefault="003F4CFF" w:rsidP="00D920FF">
      <w:pPr>
        <w:tabs>
          <w:tab w:val="left" w:pos="284"/>
        </w:tabs>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1.</w:t>
      </w:r>
      <w:r w:rsidR="0074571E">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Создать условия для появления у обучающихся мотива к самосоверше</w:t>
      </w:r>
      <w:r w:rsidRPr="00062EBC">
        <w:rPr>
          <w:rFonts w:ascii="Times New Roman" w:eastAsia="Times New Roman" w:hAnsi="Times New Roman" w:cs="Times New Roman"/>
          <w:sz w:val="26"/>
          <w:szCs w:val="26"/>
        </w:rPr>
        <w:t>н</w:t>
      </w:r>
      <w:r w:rsidRPr="00062EBC">
        <w:rPr>
          <w:rFonts w:ascii="Times New Roman" w:eastAsia="Times New Roman" w:hAnsi="Times New Roman" w:cs="Times New Roman"/>
          <w:sz w:val="26"/>
          <w:szCs w:val="26"/>
        </w:rPr>
        <w:t>ствованию, личностному росту.</w:t>
      </w:r>
    </w:p>
    <w:p w:rsidR="003F4CFF" w:rsidRPr="00062EBC" w:rsidRDefault="003F4CFF" w:rsidP="00D920FF">
      <w:pPr>
        <w:tabs>
          <w:tab w:val="left" w:pos="284"/>
        </w:tabs>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2.</w:t>
      </w:r>
      <w:r w:rsidR="0074571E">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Создать условия для приобретения обучающимися средств познания и исследования мира.</w:t>
      </w:r>
    </w:p>
    <w:p w:rsidR="003F4CFF" w:rsidRPr="00062EBC" w:rsidRDefault="003F4CFF" w:rsidP="00D920FF">
      <w:pPr>
        <w:tabs>
          <w:tab w:val="left" w:pos="284"/>
        </w:tabs>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3.</w:t>
      </w:r>
      <w:r w:rsidR="0074571E">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Создать условия для возможности к реализации «Я-концепции» («Я – могу» - «я – хочу» - «я</w:t>
      </w:r>
      <w:r w:rsidR="0074571E">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 xml:space="preserve"> нравлюсь».</w:t>
      </w:r>
    </w:p>
    <w:p w:rsidR="003F4CFF" w:rsidRPr="00062EBC" w:rsidRDefault="003F4CFF"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Для этого необходимо использовать различные педагогические технологии.</w:t>
      </w:r>
    </w:p>
    <w:p w:rsidR="003F4CFF" w:rsidRPr="00062EBC" w:rsidRDefault="003F4CFF"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 xml:space="preserve">Рациональное использование учебного времени приводит к необходимости перестройки учебного процесса </w:t>
      </w:r>
      <w:r w:rsidR="00F000D6">
        <w:rPr>
          <w:rFonts w:ascii="Times New Roman" w:hAnsi="Times New Roman" w:cs="Times New Roman"/>
          <w:sz w:val="26"/>
          <w:szCs w:val="26"/>
        </w:rPr>
        <w:t>на</w:t>
      </w:r>
      <w:r w:rsidRPr="00062EBC">
        <w:rPr>
          <w:rFonts w:ascii="Times New Roman" w:hAnsi="Times New Roman" w:cs="Times New Roman"/>
          <w:sz w:val="26"/>
          <w:szCs w:val="26"/>
        </w:rPr>
        <w:t xml:space="preserve"> активно</w:t>
      </w:r>
      <w:r w:rsidR="00F000D6">
        <w:rPr>
          <w:rFonts w:ascii="Times New Roman" w:hAnsi="Times New Roman" w:cs="Times New Roman"/>
          <w:sz w:val="26"/>
          <w:szCs w:val="26"/>
        </w:rPr>
        <w:t>е</w:t>
      </w:r>
      <w:r w:rsidRPr="00062EBC">
        <w:rPr>
          <w:rFonts w:ascii="Times New Roman" w:hAnsi="Times New Roman" w:cs="Times New Roman"/>
          <w:sz w:val="26"/>
          <w:szCs w:val="26"/>
        </w:rPr>
        <w:t xml:space="preserve"> использовани</w:t>
      </w:r>
      <w:r w:rsidR="00F000D6">
        <w:rPr>
          <w:rFonts w:ascii="Times New Roman" w:hAnsi="Times New Roman" w:cs="Times New Roman"/>
          <w:sz w:val="26"/>
          <w:szCs w:val="26"/>
        </w:rPr>
        <w:t>е</w:t>
      </w:r>
      <w:r w:rsidRPr="00062EBC">
        <w:rPr>
          <w:rFonts w:ascii="Times New Roman" w:hAnsi="Times New Roman" w:cs="Times New Roman"/>
          <w:sz w:val="26"/>
          <w:szCs w:val="26"/>
        </w:rPr>
        <w:t xml:space="preserve"> электронно-</w:t>
      </w:r>
      <w:r w:rsidR="00F000D6">
        <w:rPr>
          <w:rFonts w:ascii="Times New Roman" w:hAnsi="Times New Roman" w:cs="Times New Roman"/>
          <w:sz w:val="26"/>
          <w:szCs w:val="26"/>
        </w:rPr>
        <w:t xml:space="preserve"> </w:t>
      </w:r>
      <w:r w:rsidRPr="00062EBC">
        <w:rPr>
          <w:rFonts w:ascii="Times New Roman" w:hAnsi="Times New Roman" w:cs="Times New Roman"/>
          <w:sz w:val="26"/>
          <w:szCs w:val="26"/>
        </w:rPr>
        <w:t>образ</w:t>
      </w:r>
      <w:r w:rsidRPr="00062EBC">
        <w:rPr>
          <w:rFonts w:ascii="Times New Roman" w:hAnsi="Times New Roman" w:cs="Times New Roman"/>
          <w:sz w:val="26"/>
          <w:szCs w:val="26"/>
        </w:rPr>
        <w:t>о</w:t>
      </w:r>
      <w:r w:rsidRPr="00062EBC">
        <w:rPr>
          <w:rFonts w:ascii="Times New Roman" w:hAnsi="Times New Roman" w:cs="Times New Roman"/>
          <w:sz w:val="26"/>
          <w:szCs w:val="26"/>
        </w:rPr>
        <w:t>вательных ресурсов нового поколения. Выделяется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несколько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групп моделей уроков, при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проведении которых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деятельность учащихся организуется на основе электронно-образовательных ресурсов нового поколения. В условиях провед</w:t>
      </w:r>
      <w:r w:rsidRPr="00062EBC">
        <w:rPr>
          <w:rFonts w:ascii="Times New Roman" w:hAnsi="Times New Roman" w:cs="Times New Roman"/>
          <w:sz w:val="26"/>
          <w:szCs w:val="26"/>
        </w:rPr>
        <w:t>е</w:t>
      </w:r>
      <w:r w:rsidRPr="00062EBC">
        <w:rPr>
          <w:rFonts w:ascii="Times New Roman" w:hAnsi="Times New Roman" w:cs="Times New Roman"/>
          <w:sz w:val="26"/>
          <w:szCs w:val="26"/>
        </w:rPr>
        <w:t>ния урока в компьютерном классе все обучающиеся имеют возможность раб</w:t>
      </w:r>
      <w:r w:rsidRPr="00062EBC">
        <w:rPr>
          <w:rFonts w:ascii="Times New Roman" w:hAnsi="Times New Roman" w:cs="Times New Roman"/>
          <w:sz w:val="26"/>
          <w:szCs w:val="26"/>
        </w:rPr>
        <w:t>о</w:t>
      </w:r>
      <w:r w:rsidRPr="00062EBC">
        <w:rPr>
          <w:rFonts w:ascii="Times New Roman" w:hAnsi="Times New Roman" w:cs="Times New Roman"/>
          <w:sz w:val="26"/>
          <w:szCs w:val="26"/>
        </w:rPr>
        <w:t>тать за компьютером – по одному и парами.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Работа обучающихся в классе может быть организована: </w:t>
      </w:r>
    </w:p>
    <w:p w:rsidR="003F4CFF" w:rsidRPr="00062EBC" w:rsidRDefault="003F4CFF"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1)</w:t>
      </w:r>
      <w:r w:rsidR="0074571E">
        <w:rPr>
          <w:rFonts w:ascii="Times New Roman" w:hAnsi="Times New Roman" w:cs="Times New Roman"/>
          <w:sz w:val="26"/>
          <w:szCs w:val="26"/>
        </w:rPr>
        <w:t xml:space="preserve"> </w:t>
      </w:r>
      <w:r w:rsidRPr="00062EBC">
        <w:rPr>
          <w:rFonts w:ascii="Times New Roman" w:hAnsi="Times New Roman" w:cs="Times New Roman"/>
          <w:sz w:val="26"/>
          <w:szCs w:val="26"/>
        </w:rPr>
        <w:t>фронтально (знакомство с содержанием электронно-образовательных р</w:t>
      </w:r>
      <w:r w:rsidRPr="00062EBC">
        <w:rPr>
          <w:rFonts w:ascii="Times New Roman" w:hAnsi="Times New Roman" w:cs="Times New Roman"/>
          <w:sz w:val="26"/>
          <w:szCs w:val="26"/>
        </w:rPr>
        <w:t>е</w:t>
      </w:r>
      <w:r w:rsidRPr="00062EBC">
        <w:rPr>
          <w:rFonts w:ascii="Times New Roman" w:hAnsi="Times New Roman" w:cs="Times New Roman"/>
          <w:sz w:val="26"/>
          <w:szCs w:val="26"/>
        </w:rPr>
        <w:t xml:space="preserve">сурсов, наблюдение за демонстрацией эксперимента); </w:t>
      </w:r>
    </w:p>
    <w:p w:rsidR="003F4CFF" w:rsidRPr="00062EBC" w:rsidRDefault="003F4CFF"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2) индивидуально (выполнение практических и лабораторных работ, реш</w:t>
      </w:r>
      <w:r w:rsidRPr="00062EBC">
        <w:rPr>
          <w:rFonts w:ascii="Times New Roman" w:hAnsi="Times New Roman" w:cs="Times New Roman"/>
          <w:sz w:val="26"/>
          <w:szCs w:val="26"/>
        </w:rPr>
        <w:t>е</w:t>
      </w:r>
      <w:r w:rsidRPr="00062EBC">
        <w:rPr>
          <w:rFonts w:ascii="Times New Roman" w:hAnsi="Times New Roman" w:cs="Times New Roman"/>
          <w:sz w:val="26"/>
          <w:szCs w:val="26"/>
        </w:rPr>
        <w:t>ние задач в индивидуальном темпе и на основе различных заданий;</w:t>
      </w:r>
    </w:p>
    <w:p w:rsidR="003F4CFF" w:rsidRPr="00062EBC" w:rsidRDefault="003F4CFF"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3)</w:t>
      </w:r>
      <w:r w:rsidR="0074571E">
        <w:rPr>
          <w:rFonts w:ascii="Times New Roman" w:hAnsi="Times New Roman" w:cs="Times New Roman"/>
          <w:sz w:val="26"/>
          <w:szCs w:val="26"/>
        </w:rPr>
        <w:t xml:space="preserve"> </w:t>
      </w:r>
      <w:r w:rsidRPr="00062EBC">
        <w:rPr>
          <w:rFonts w:ascii="Times New Roman" w:hAnsi="Times New Roman" w:cs="Times New Roman"/>
          <w:sz w:val="26"/>
          <w:szCs w:val="26"/>
        </w:rPr>
        <w:t>малыми группами (выполнение группового задания на основе электро</w:t>
      </w:r>
      <w:r w:rsidRPr="00062EBC">
        <w:rPr>
          <w:rFonts w:ascii="Times New Roman" w:hAnsi="Times New Roman" w:cs="Times New Roman"/>
          <w:sz w:val="26"/>
          <w:szCs w:val="26"/>
        </w:rPr>
        <w:t>н</w:t>
      </w:r>
      <w:r w:rsidR="00F000D6">
        <w:rPr>
          <w:rFonts w:ascii="Times New Roman" w:hAnsi="Times New Roman" w:cs="Times New Roman"/>
          <w:sz w:val="26"/>
          <w:szCs w:val="26"/>
        </w:rPr>
        <w:t>но-образовательных ресурсов).</w:t>
      </w:r>
    </w:p>
    <w:p w:rsidR="00F000D6" w:rsidRDefault="003F4CFF"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В структуре урока могут быть отражены все его этапы. Кроме этого цел</w:t>
      </w:r>
      <w:r w:rsidRPr="00062EBC">
        <w:rPr>
          <w:rFonts w:ascii="Times New Roman" w:hAnsi="Times New Roman" w:cs="Times New Roman"/>
          <w:sz w:val="26"/>
          <w:szCs w:val="26"/>
        </w:rPr>
        <w:t>е</w:t>
      </w:r>
      <w:r w:rsidRPr="00062EBC">
        <w:rPr>
          <w:rFonts w:ascii="Times New Roman" w:hAnsi="Times New Roman" w:cs="Times New Roman"/>
          <w:sz w:val="26"/>
          <w:szCs w:val="26"/>
        </w:rPr>
        <w:t xml:space="preserve">сообразно чередование видов деятельности за компьютером и без него. </w:t>
      </w:r>
    </w:p>
    <w:p w:rsidR="003F4CFF" w:rsidRPr="00062EBC" w:rsidRDefault="003F4CFF"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Как известно, основными этапами урока являются:</w:t>
      </w:r>
    </w:p>
    <w:p w:rsidR="003F4CFF" w:rsidRPr="00062EBC" w:rsidRDefault="003F4CFF"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А) Актуализация знаний и умений, котор</w:t>
      </w:r>
      <w:r w:rsidR="00F000D6">
        <w:rPr>
          <w:rFonts w:ascii="Times New Roman" w:hAnsi="Times New Roman" w:cs="Times New Roman"/>
          <w:sz w:val="26"/>
          <w:szCs w:val="26"/>
        </w:rPr>
        <w:t>ая</w:t>
      </w:r>
      <w:r w:rsidRPr="00062EBC">
        <w:rPr>
          <w:rFonts w:ascii="Times New Roman" w:hAnsi="Times New Roman" w:cs="Times New Roman"/>
          <w:sz w:val="26"/>
          <w:szCs w:val="26"/>
        </w:rPr>
        <w:t xml:space="preserve"> может быть организована как с использованием электронных учебных модулей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за компьютером, так и без него. Для этой цели могут быть использованы задания, включенные в электронные учебные модули практического типа, а также ключевые и проблемные вопросы, сформулированные в электронных учебных модулях информационного типа.</w:t>
      </w:r>
    </w:p>
    <w:p w:rsidR="003F4CFF" w:rsidRPr="00062EBC" w:rsidRDefault="003F4CFF"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Б) Введение новой информации, которое</w:t>
      </w:r>
      <w:r w:rsidR="00F000D6">
        <w:rPr>
          <w:rFonts w:ascii="Times New Roman" w:hAnsi="Times New Roman" w:cs="Times New Roman"/>
          <w:sz w:val="26"/>
          <w:szCs w:val="26"/>
        </w:rPr>
        <w:t>,</w:t>
      </w:r>
      <w:r w:rsidRPr="00062EBC">
        <w:rPr>
          <w:rFonts w:ascii="Times New Roman" w:hAnsi="Times New Roman" w:cs="Times New Roman"/>
          <w:sz w:val="26"/>
          <w:szCs w:val="26"/>
        </w:rPr>
        <w:t xml:space="preserve"> в зависимости от специфики вв</w:t>
      </w:r>
      <w:r w:rsidRPr="00062EBC">
        <w:rPr>
          <w:rFonts w:ascii="Times New Roman" w:hAnsi="Times New Roman" w:cs="Times New Roman"/>
          <w:sz w:val="26"/>
          <w:szCs w:val="26"/>
        </w:rPr>
        <w:t>о</w:t>
      </w:r>
      <w:r w:rsidRPr="00062EBC">
        <w:rPr>
          <w:rFonts w:ascii="Times New Roman" w:hAnsi="Times New Roman" w:cs="Times New Roman"/>
          <w:sz w:val="26"/>
          <w:szCs w:val="26"/>
        </w:rPr>
        <w:t>димого</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содержания</w:t>
      </w:r>
      <w:r w:rsidR="00F000D6">
        <w:rPr>
          <w:rFonts w:ascii="Times New Roman" w:hAnsi="Times New Roman" w:cs="Times New Roman"/>
          <w:sz w:val="26"/>
          <w:szCs w:val="26"/>
        </w:rPr>
        <w:t>,</w:t>
      </w:r>
      <w:r w:rsidRPr="00062EBC">
        <w:rPr>
          <w:rFonts w:ascii="Times New Roman" w:hAnsi="Times New Roman" w:cs="Times New Roman"/>
          <w:sz w:val="26"/>
          <w:szCs w:val="26"/>
        </w:rPr>
        <w:t xml:space="preserve"> также осуществляется с использованием или без использ</w:t>
      </w:r>
      <w:r w:rsidRPr="00062EBC">
        <w:rPr>
          <w:rFonts w:ascii="Times New Roman" w:hAnsi="Times New Roman" w:cs="Times New Roman"/>
          <w:sz w:val="26"/>
          <w:szCs w:val="26"/>
        </w:rPr>
        <w:t>о</w:t>
      </w:r>
      <w:r w:rsidRPr="00062EBC">
        <w:rPr>
          <w:rFonts w:ascii="Times New Roman" w:hAnsi="Times New Roman" w:cs="Times New Roman"/>
          <w:sz w:val="26"/>
          <w:szCs w:val="26"/>
        </w:rPr>
        <w:t>вания электронных учебных модулей.</w:t>
      </w:r>
    </w:p>
    <w:p w:rsidR="003F4CFF" w:rsidRPr="00062EBC" w:rsidRDefault="003F4CFF"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lastRenderedPageBreak/>
        <w:t>В) Первичное закрепление, которое целесообразно организовывать в форме индивидуальной деятельности на основе заданий, включенных в электронные учебные модули практического типа – тренажёры, простейшие практические з</w:t>
      </w:r>
      <w:r w:rsidRPr="00062EBC">
        <w:rPr>
          <w:rFonts w:ascii="Times New Roman" w:hAnsi="Times New Roman" w:cs="Times New Roman"/>
          <w:sz w:val="26"/>
          <w:szCs w:val="26"/>
        </w:rPr>
        <w:t>а</w:t>
      </w:r>
      <w:r w:rsidRPr="00062EBC">
        <w:rPr>
          <w:rFonts w:ascii="Times New Roman" w:hAnsi="Times New Roman" w:cs="Times New Roman"/>
          <w:sz w:val="26"/>
          <w:szCs w:val="26"/>
        </w:rPr>
        <w:t xml:space="preserve">дания. </w:t>
      </w:r>
    </w:p>
    <w:p w:rsidR="003F4CFF" w:rsidRPr="00062EBC" w:rsidRDefault="003F4CFF"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Г) Применение полученных знаний в стандартных или новых ситуациях также целесообразно организовывать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основе различных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практических электро</w:t>
      </w:r>
      <w:r w:rsidRPr="00062EBC">
        <w:rPr>
          <w:rFonts w:ascii="Times New Roman" w:hAnsi="Times New Roman" w:cs="Times New Roman"/>
          <w:sz w:val="26"/>
          <w:szCs w:val="26"/>
        </w:rPr>
        <w:t>н</w:t>
      </w:r>
      <w:r w:rsidRPr="00062EBC">
        <w:rPr>
          <w:rFonts w:ascii="Times New Roman" w:hAnsi="Times New Roman" w:cs="Times New Roman"/>
          <w:sz w:val="26"/>
          <w:szCs w:val="26"/>
        </w:rPr>
        <w:t xml:space="preserve">ных учебных модулей, которые предполагают самостоятельное выполнение учащимися лабораторных, практических, исследовательских работ. </w:t>
      </w:r>
    </w:p>
    <w:p w:rsidR="003F4CFF" w:rsidRPr="00062EBC" w:rsidRDefault="003F4CFF"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Д) Диагностика процесса усвоения учебного материала, котор</w:t>
      </w:r>
      <w:r w:rsidR="00F000D6">
        <w:rPr>
          <w:rFonts w:ascii="Times New Roman" w:hAnsi="Times New Roman" w:cs="Times New Roman"/>
          <w:sz w:val="26"/>
          <w:szCs w:val="26"/>
        </w:rPr>
        <w:t>ая</w:t>
      </w:r>
      <w:r w:rsidRPr="00062EBC">
        <w:rPr>
          <w:rFonts w:ascii="Times New Roman" w:hAnsi="Times New Roman" w:cs="Times New Roman"/>
          <w:sz w:val="26"/>
          <w:szCs w:val="26"/>
        </w:rPr>
        <w:t xml:space="preserve"> также</w:t>
      </w:r>
      <w:r w:rsidR="00F000D6">
        <w:rPr>
          <w:rFonts w:ascii="Times New Roman" w:hAnsi="Times New Roman" w:cs="Times New Roman"/>
          <w:sz w:val="26"/>
          <w:szCs w:val="26"/>
        </w:rPr>
        <w:t>,</w:t>
      </w:r>
      <w:r w:rsidRPr="00062EBC">
        <w:rPr>
          <w:rFonts w:ascii="Times New Roman" w:hAnsi="Times New Roman" w:cs="Times New Roman"/>
          <w:sz w:val="26"/>
          <w:szCs w:val="26"/>
        </w:rPr>
        <w:t xml:space="preserve"> в зависимости от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уровня и диагностируемого предмета</w:t>
      </w:r>
      <w:r w:rsidR="00F000D6">
        <w:rPr>
          <w:rFonts w:ascii="Times New Roman" w:hAnsi="Times New Roman" w:cs="Times New Roman"/>
          <w:sz w:val="26"/>
          <w:szCs w:val="26"/>
        </w:rPr>
        <w:t>,</w:t>
      </w:r>
      <w:r w:rsidRPr="00062EBC">
        <w:rPr>
          <w:rFonts w:ascii="Times New Roman" w:hAnsi="Times New Roman" w:cs="Times New Roman"/>
          <w:sz w:val="26"/>
          <w:szCs w:val="26"/>
        </w:rPr>
        <w:t xml:space="preserve"> может быть организован</w:t>
      </w:r>
      <w:r w:rsidR="00F000D6">
        <w:rPr>
          <w:rFonts w:ascii="Times New Roman" w:hAnsi="Times New Roman" w:cs="Times New Roman"/>
          <w:sz w:val="26"/>
          <w:szCs w:val="26"/>
        </w:rPr>
        <w:t>а</w:t>
      </w:r>
      <w:r w:rsidRPr="00062EBC">
        <w:rPr>
          <w:rFonts w:ascii="Times New Roman" w:hAnsi="Times New Roman" w:cs="Times New Roman"/>
          <w:sz w:val="26"/>
          <w:szCs w:val="26"/>
        </w:rPr>
        <w:t xml:space="preserve"> и за компьютером</w:t>
      </w:r>
      <w:r w:rsidR="00F000D6">
        <w:rPr>
          <w:rFonts w:ascii="Times New Roman" w:hAnsi="Times New Roman" w:cs="Times New Roman"/>
          <w:sz w:val="26"/>
          <w:szCs w:val="26"/>
        </w:rPr>
        <w:t>,</w:t>
      </w:r>
      <w:r w:rsidRPr="00062EBC">
        <w:rPr>
          <w:rFonts w:ascii="Times New Roman" w:hAnsi="Times New Roman" w:cs="Times New Roman"/>
          <w:sz w:val="26"/>
          <w:szCs w:val="26"/>
        </w:rPr>
        <w:t xml:space="preserve"> на основе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учебных модулей контроля и без него.</w:t>
      </w:r>
    </w:p>
    <w:p w:rsidR="003F4CFF" w:rsidRPr="0074571E" w:rsidRDefault="003F4CFF" w:rsidP="00D920FF">
      <w:pPr>
        <w:spacing w:after="0" w:line="240" w:lineRule="auto"/>
        <w:ind w:firstLine="567"/>
        <w:contextualSpacing/>
        <w:jc w:val="both"/>
        <w:rPr>
          <w:rFonts w:ascii="Times New Roman" w:hAnsi="Times New Roman" w:cs="Times New Roman"/>
          <w:b/>
          <w:sz w:val="25"/>
          <w:szCs w:val="25"/>
        </w:rPr>
      </w:pPr>
      <w:r w:rsidRPr="0074571E">
        <w:rPr>
          <w:rFonts w:ascii="Times New Roman" w:hAnsi="Times New Roman" w:cs="Times New Roman"/>
          <w:b/>
          <w:sz w:val="25"/>
          <w:szCs w:val="25"/>
        </w:rPr>
        <w:t>Уроки на основе использования электронно-образовательных ресурсов:</w:t>
      </w:r>
    </w:p>
    <w:p w:rsidR="003F4CFF" w:rsidRPr="00062EBC" w:rsidRDefault="003F4CFF"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1.</w:t>
      </w:r>
      <w:r w:rsidR="0074571E">
        <w:rPr>
          <w:rFonts w:ascii="Times New Roman" w:hAnsi="Times New Roman" w:cs="Times New Roman"/>
          <w:sz w:val="26"/>
          <w:szCs w:val="26"/>
        </w:rPr>
        <w:t xml:space="preserve"> </w:t>
      </w:r>
      <w:r w:rsidRPr="00062EBC">
        <w:rPr>
          <w:rFonts w:ascii="Times New Roman" w:hAnsi="Times New Roman" w:cs="Times New Roman"/>
          <w:sz w:val="26"/>
          <w:szCs w:val="26"/>
        </w:rPr>
        <w:t>Урок - введение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нового материала с использованием электронно-</w:t>
      </w:r>
      <w:r w:rsidR="0074571E">
        <w:rPr>
          <w:rFonts w:ascii="Times New Roman" w:hAnsi="Times New Roman" w:cs="Times New Roman"/>
          <w:sz w:val="26"/>
          <w:szCs w:val="26"/>
        </w:rPr>
        <w:t xml:space="preserve"> </w:t>
      </w:r>
      <w:r w:rsidRPr="00062EBC">
        <w:rPr>
          <w:rFonts w:ascii="Times New Roman" w:hAnsi="Times New Roman" w:cs="Times New Roman"/>
          <w:sz w:val="26"/>
          <w:szCs w:val="26"/>
        </w:rPr>
        <w:t>образ</w:t>
      </w:r>
      <w:r w:rsidRPr="00062EBC">
        <w:rPr>
          <w:rFonts w:ascii="Times New Roman" w:hAnsi="Times New Roman" w:cs="Times New Roman"/>
          <w:sz w:val="26"/>
          <w:szCs w:val="26"/>
        </w:rPr>
        <w:t>о</w:t>
      </w:r>
      <w:r w:rsidRPr="00062EBC">
        <w:rPr>
          <w:rFonts w:ascii="Times New Roman" w:hAnsi="Times New Roman" w:cs="Times New Roman"/>
          <w:sz w:val="26"/>
          <w:szCs w:val="26"/>
        </w:rPr>
        <w:t>вательных ресурсов нового поколения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при ведущей роли учителя.</w:t>
      </w:r>
    </w:p>
    <w:p w:rsidR="003F4CFF" w:rsidRPr="0074571E" w:rsidRDefault="003F4CFF" w:rsidP="00D920FF">
      <w:pPr>
        <w:spacing w:after="0" w:line="240" w:lineRule="auto"/>
        <w:ind w:firstLine="567"/>
        <w:contextualSpacing/>
        <w:jc w:val="both"/>
        <w:rPr>
          <w:rFonts w:ascii="Times New Roman" w:hAnsi="Times New Roman" w:cs="Times New Roman"/>
          <w:spacing w:val="-2"/>
          <w:sz w:val="26"/>
          <w:szCs w:val="26"/>
        </w:rPr>
      </w:pPr>
      <w:r w:rsidRPr="0074571E">
        <w:rPr>
          <w:rFonts w:ascii="Times New Roman" w:hAnsi="Times New Roman" w:cs="Times New Roman"/>
          <w:spacing w:val="-2"/>
          <w:sz w:val="26"/>
          <w:szCs w:val="26"/>
        </w:rPr>
        <w:t>2. Урок - введение</w:t>
      </w:r>
      <w:r w:rsidR="00271D97" w:rsidRPr="0074571E">
        <w:rPr>
          <w:rFonts w:ascii="Times New Roman" w:hAnsi="Times New Roman" w:cs="Times New Roman"/>
          <w:spacing w:val="-2"/>
          <w:sz w:val="26"/>
          <w:szCs w:val="26"/>
        </w:rPr>
        <w:t xml:space="preserve"> </w:t>
      </w:r>
      <w:r w:rsidRPr="0074571E">
        <w:rPr>
          <w:rFonts w:ascii="Times New Roman" w:hAnsi="Times New Roman" w:cs="Times New Roman"/>
          <w:spacing w:val="-2"/>
          <w:sz w:val="26"/>
          <w:szCs w:val="26"/>
        </w:rPr>
        <w:t>нового материала с использованием электронно-</w:t>
      </w:r>
      <w:r w:rsidR="0074571E" w:rsidRPr="0074571E">
        <w:rPr>
          <w:rFonts w:ascii="Times New Roman" w:hAnsi="Times New Roman" w:cs="Times New Roman"/>
          <w:spacing w:val="-2"/>
          <w:sz w:val="26"/>
          <w:szCs w:val="26"/>
        </w:rPr>
        <w:t xml:space="preserve"> </w:t>
      </w:r>
      <w:r w:rsidRPr="0074571E">
        <w:rPr>
          <w:rFonts w:ascii="Times New Roman" w:hAnsi="Times New Roman" w:cs="Times New Roman"/>
          <w:spacing w:val="-2"/>
          <w:sz w:val="26"/>
          <w:szCs w:val="26"/>
        </w:rPr>
        <w:t>образ</w:t>
      </w:r>
      <w:r w:rsidRPr="0074571E">
        <w:rPr>
          <w:rFonts w:ascii="Times New Roman" w:hAnsi="Times New Roman" w:cs="Times New Roman"/>
          <w:spacing w:val="-2"/>
          <w:sz w:val="26"/>
          <w:szCs w:val="26"/>
        </w:rPr>
        <w:t>о</w:t>
      </w:r>
      <w:r w:rsidRPr="0074571E">
        <w:rPr>
          <w:rFonts w:ascii="Times New Roman" w:hAnsi="Times New Roman" w:cs="Times New Roman"/>
          <w:spacing w:val="-2"/>
          <w:sz w:val="26"/>
          <w:szCs w:val="26"/>
        </w:rPr>
        <w:t>вательных ресурсов нового поколения</w:t>
      </w:r>
      <w:r w:rsidR="00271D97" w:rsidRPr="0074571E">
        <w:rPr>
          <w:rFonts w:ascii="Times New Roman" w:hAnsi="Times New Roman" w:cs="Times New Roman"/>
          <w:spacing w:val="-2"/>
          <w:sz w:val="26"/>
          <w:szCs w:val="26"/>
        </w:rPr>
        <w:t xml:space="preserve"> </w:t>
      </w:r>
      <w:r w:rsidRPr="0074571E">
        <w:rPr>
          <w:rFonts w:ascii="Times New Roman" w:hAnsi="Times New Roman" w:cs="Times New Roman"/>
          <w:spacing w:val="-2"/>
          <w:sz w:val="26"/>
          <w:szCs w:val="26"/>
        </w:rPr>
        <w:t>и самостоятельной деятельности учащихся.</w:t>
      </w:r>
    </w:p>
    <w:p w:rsidR="003F4CFF" w:rsidRPr="00062EBC" w:rsidRDefault="003F4CFF"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3.</w:t>
      </w:r>
      <w:r w:rsidR="0074571E">
        <w:rPr>
          <w:rFonts w:ascii="Times New Roman" w:hAnsi="Times New Roman" w:cs="Times New Roman"/>
          <w:sz w:val="26"/>
          <w:szCs w:val="26"/>
        </w:rPr>
        <w:t xml:space="preserve"> </w:t>
      </w:r>
      <w:r w:rsidRPr="00062EBC">
        <w:rPr>
          <w:rFonts w:ascii="Times New Roman" w:hAnsi="Times New Roman" w:cs="Times New Roman"/>
          <w:sz w:val="26"/>
          <w:szCs w:val="26"/>
        </w:rPr>
        <w:t>Урок</w:t>
      </w:r>
      <w:r w:rsidR="0074571E">
        <w:rPr>
          <w:rFonts w:ascii="Times New Roman" w:hAnsi="Times New Roman" w:cs="Times New Roman"/>
          <w:sz w:val="26"/>
          <w:szCs w:val="26"/>
        </w:rPr>
        <w:t xml:space="preserve"> </w:t>
      </w:r>
      <w:r w:rsidRPr="00062EBC">
        <w:rPr>
          <w:rFonts w:ascii="Times New Roman" w:hAnsi="Times New Roman" w:cs="Times New Roman"/>
          <w:sz w:val="26"/>
          <w:szCs w:val="26"/>
        </w:rPr>
        <w:t>-</w:t>
      </w:r>
      <w:r w:rsidR="0074571E">
        <w:rPr>
          <w:rFonts w:ascii="Times New Roman" w:hAnsi="Times New Roman" w:cs="Times New Roman"/>
          <w:sz w:val="26"/>
          <w:szCs w:val="26"/>
        </w:rPr>
        <w:t xml:space="preserve"> </w:t>
      </w:r>
      <w:r w:rsidRPr="00062EBC">
        <w:rPr>
          <w:rFonts w:ascii="Times New Roman" w:hAnsi="Times New Roman" w:cs="Times New Roman"/>
          <w:sz w:val="26"/>
          <w:szCs w:val="26"/>
        </w:rPr>
        <w:t>обучающий семинар с использованием электронно-</w:t>
      </w:r>
      <w:r w:rsidR="0074571E">
        <w:rPr>
          <w:rFonts w:ascii="Times New Roman" w:hAnsi="Times New Roman" w:cs="Times New Roman"/>
          <w:sz w:val="26"/>
          <w:szCs w:val="26"/>
        </w:rPr>
        <w:t xml:space="preserve"> </w:t>
      </w:r>
      <w:r w:rsidRPr="00062EBC">
        <w:rPr>
          <w:rFonts w:ascii="Times New Roman" w:hAnsi="Times New Roman" w:cs="Times New Roman"/>
          <w:sz w:val="26"/>
          <w:szCs w:val="26"/>
        </w:rPr>
        <w:t>образовател</w:t>
      </w:r>
      <w:r w:rsidRPr="00062EBC">
        <w:rPr>
          <w:rFonts w:ascii="Times New Roman" w:hAnsi="Times New Roman" w:cs="Times New Roman"/>
          <w:sz w:val="26"/>
          <w:szCs w:val="26"/>
        </w:rPr>
        <w:t>ь</w:t>
      </w:r>
      <w:r w:rsidRPr="00062EBC">
        <w:rPr>
          <w:rFonts w:ascii="Times New Roman" w:hAnsi="Times New Roman" w:cs="Times New Roman"/>
          <w:sz w:val="26"/>
          <w:szCs w:val="26"/>
        </w:rPr>
        <w:t>ных ресурсов.</w:t>
      </w:r>
    </w:p>
    <w:p w:rsidR="003F4CFF" w:rsidRPr="00062EBC" w:rsidRDefault="003F4CFF"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4.</w:t>
      </w:r>
      <w:r w:rsidR="0074571E">
        <w:rPr>
          <w:rFonts w:ascii="Times New Roman" w:hAnsi="Times New Roman" w:cs="Times New Roman"/>
          <w:sz w:val="26"/>
          <w:szCs w:val="26"/>
        </w:rPr>
        <w:t xml:space="preserve"> </w:t>
      </w:r>
      <w:r w:rsidRPr="00062EBC">
        <w:rPr>
          <w:rFonts w:ascii="Times New Roman" w:hAnsi="Times New Roman" w:cs="Times New Roman"/>
          <w:sz w:val="26"/>
          <w:szCs w:val="26"/>
        </w:rPr>
        <w:t>Урок</w:t>
      </w:r>
      <w:r w:rsidR="0074571E">
        <w:rPr>
          <w:rFonts w:ascii="Times New Roman" w:hAnsi="Times New Roman" w:cs="Times New Roman"/>
          <w:sz w:val="26"/>
          <w:szCs w:val="26"/>
        </w:rPr>
        <w:t xml:space="preserve"> </w:t>
      </w:r>
      <w:r w:rsidRPr="00062EBC">
        <w:rPr>
          <w:rFonts w:ascii="Times New Roman" w:hAnsi="Times New Roman" w:cs="Times New Roman"/>
          <w:sz w:val="26"/>
          <w:szCs w:val="26"/>
        </w:rPr>
        <w:t>- виртуальная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лабораторная работа на основе использования эле</w:t>
      </w:r>
      <w:r w:rsidRPr="00062EBC">
        <w:rPr>
          <w:rFonts w:ascii="Times New Roman" w:hAnsi="Times New Roman" w:cs="Times New Roman"/>
          <w:sz w:val="26"/>
          <w:szCs w:val="26"/>
        </w:rPr>
        <w:t>к</w:t>
      </w:r>
      <w:r w:rsidRPr="00062EBC">
        <w:rPr>
          <w:rFonts w:ascii="Times New Roman" w:hAnsi="Times New Roman" w:cs="Times New Roman"/>
          <w:sz w:val="26"/>
          <w:szCs w:val="26"/>
        </w:rPr>
        <w:t>тронно-образовательных ресурсов.</w:t>
      </w:r>
    </w:p>
    <w:p w:rsidR="003F4CFF" w:rsidRPr="00062EBC" w:rsidRDefault="003F4CFF"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5.</w:t>
      </w:r>
      <w:r w:rsidR="0074571E">
        <w:rPr>
          <w:rFonts w:ascii="Times New Roman" w:hAnsi="Times New Roman" w:cs="Times New Roman"/>
          <w:sz w:val="26"/>
          <w:szCs w:val="26"/>
        </w:rPr>
        <w:t xml:space="preserve"> </w:t>
      </w:r>
      <w:r w:rsidRPr="00062EBC">
        <w:rPr>
          <w:rFonts w:ascii="Times New Roman" w:hAnsi="Times New Roman" w:cs="Times New Roman"/>
          <w:sz w:val="26"/>
          <w:szCs w:val="26"/>
        </w:rPr>
        <w:t>Урок - решение задач.</w:t>
      </w:r>
    </w:p>
    <w:p w:rsidR="003F4CFF" w:rsidRPr="00062EBC" w:rsidRDefault="003F4CFF"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6.</w:t>
      </w:r>
      <w:r w:rsidR="0074571E">
        <w:rPr>
          <w:rFonts w:ascii="Times New Roman" w:hAnsi="Times New Roman" w:cs="Times New Roman"/>
          <w:sz w:val="26"/>
          <w:szCs w:val="26"/>
        </w:rPr>
        <w:t xml:space="preserve"> </w:t>
      </w:r>
      <w:r w:rsidRPr="00062EBC">
        <w:rPr>
          <w:rFonts w:ascii="Times New Roman" w:hAnsi="Times New Roman" w:cs="Times New Roman"/>
          <w:sz w:val="26"/>
          <w:szCs w:val="26"/>
        </w:rPr>
        <w:t>Урок</w:t>
      </w:r>
      <w:r w:rsidR="0074571E">
        <w:rPr>
          <w:rFonts w:ascii="Times New Roman" w:hAnsi="Times New Roman" w:cs="Times New Roman"/>
          <w:sz w:val="26"/>
          <w:szCs w:val="26"/>
        </w:rPr>
        <w:t xml:space="preserve"> - </w:t>
      </w:r>
      <w:r w:rsidRPr="00062EBC">
        <w:rPr>
          <w:rFonts w:ascii="Times New Roman" w:hAnsi="Times New Roman" w:cs="Times New Roman"/>
          <w:sz w:val="26"/>
          <w:szCs w:val="26"/>
        </w:rPr>
        <w:t>дискуссия на основе использования электронно-образовательных ресурсов.</w:t>
      </w:r>
    </w:p>
    <w:p w:rsidR="003F4CFF" w:rsidRPr="00062EBC" w:rsidRDefault="003F4CFF"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7.</w:t>
      </w:r>
      <w:r w:rsidR="0074571E">
        <w:rPr>
          <w:rFonts w:ascii="Times New Roman" w:hAnsi="Times New Roman" w:cs="Times New Roman"/>
          <w:sz w:val="26"/>
          <w:szCs w:val="26"/>
        </w:rPr>
        <w:t xml:space="preserve"> </w:t>
      </w:r>
      <w:r w:rsidRPr="00062EBC">
        <w:rPr>
          <w:rFonts w:ascii="Times New Roman" w:hAnsi="Times New Roman" w:cs="Times New Roman"/>
          <w:sz w:val="26"/>
          <w:szCs w:val="26"/>
        </w:rPr>
        <w:t xml:space="preserve">Урок </w:t>
      </w:r>
      <w:r w:rsidR="0074571E">
        <w:rPr>
          <w:rFonts w:ascii="Times New Roman" w:hAnsi="Times New Roman" w:cs="Times New Roman"/>
          <w:sz w:val="26"/>
          <w:szCs w:val="26"/>
        </w:rPr>
        <w:t>-</w:t>
      </w:r>
      <w:r w:rsidRPr="00062EBC">
        <w:rPr>
          <w:rFonts w:ascii="Times New Roman" w:hAnsi="Times New Roman" w:cs="Times New Roman"/>
          <w:sz w:val="26"/>
          <w:szCs w:val="26"/>
        </w:rPr>
        <w:t xml:space="preserve"> групповая дискуссия.</w:t>
      </w:r>
    </w:p>
    <w:p w:rsidR="003F4CFF" w:rsidRPr="00062EBC" w:rsidRDefault="003F4CFF"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8.</w:t>
      </w:r>
      <w:r w:rsidR="0074571E">
        <w:rPr>
          <w:rFonts w:ascii="Times New Roman" w:hAnsi="Times New Roman" w:cs="Times New Roman"/>
          <w:sz w:val="26"/>
          <w:szCs w:val="26"/>
        </w:rPr>
        <w:t xml:space="preserve"> Урок -</w:t>
      </w:r>
      <w:r w:rsidRPr="00062EBC">
        <w:rPr>
          <w:rFonts w:ascii="Times New Roman" w:hAnsi="Times New Roman" w:cs="Times New Roman"/>
          <w:sz w:val="26"/>
          <w:szCs w:val="26"/>
        </w:rPr>
        <w:t xml:space="preserve"> обсуждение (выдвижение) идей.</w:t>
      </w:r>
    </w:p>
    <w:p w:rsidR="003F4CFF" w:rsidRPr="00062EBC" w:rsidRDefault="003F4CFF"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9.</w:t>
      </w:r>
      <w:r w:rsidR="0074571E">
        <w:rPr>
          <w:rFonts w:ascii="Times New Roman" w:hAnsi="Times New Roman" w:cs="Times New Roman"/>
          <w:sz w:val="26"/>
          <w:szCs w:val="26"/>
        </w:rPr>
        <w:t xml:space="preserve"> Урок -</w:t>
      </w:r>
      <w:r w:rsidRPr="00062EBC">
        <w:rPr>
          <w:rFonts w:ascii="Times New Roman" w:hAnsi="Times New Roman" w:cs="Times New Roman"/>
          <w:sz w:val="26"/>
          <w:szCs w:val="26"/>
        </w:rPr>
        <w:t xml:space="preserve"> проблемный семинар.</w:t>
      </w:r>
    </w:p>
    <w:p w:rsidR="003F4CFF" w:rsidRPr="00233FCC" w:rsidRDefault="003F4CFF" w:rsidP="00D920FF">
      <w:pPr>
        <w:spacing w:after="0" w:line="240" w:lineRule="auto"/>
        <w:ind w:firstLine="567"/>
        <w:contextualSpacing/>
        <w:jc w:val="both"/>
        <w:rPr>
          <w:rFonts w:ascii="Times New Roman" w:hAnsi="Times New Roman" w:cs="Times New Roman"/>
          <w:spacing w:val="-2"/>
          <w:sz w:val="26"/>
          <w:szCs w:val="26"/>
        </w:rPr>
      </w:pPr>
      <w:r w:rsidRPr="00233FCC">
        <w:rPr>
          <w:rFonts w:ascii="Times New Roman" w:hAnsi="Times New Roman" w:cs="Times New Roman"/>
          <w:spacing w:val="-2"/>
          <w:sz w:val="26"/>
          <w:szCs w:val="26"/>
        </w:rPr>
        <w:t>Уроки с использованием электронно-образовательных ресурсов могут быть организованы на основе предварительной самостоятельной работы учащихся д</w:t>
      </w:r>
      <w:r w:rsidRPr="00233FCC">
        <w:rPr>
          <w:rFonts w:ascii="Times New Roman" w:hAnsi="Times New Roman" w:cs="Times New Roman"/>
          <w:spacing w:val="-2"/>
          <w:sz w:val="26"/>
          <w:szCs w:val="26"/>
        </w:rPr>
        <w:t>о</w:t>
      </w:r>
      <w:r w:rsidRPr="00233FCC">
        <w:rPr>
          <w:rFonts w:ascii="Times New Roman" w:hAnsi="Times New Roman" w:cs="Times New Roman"/>
          <w:spacing w:val="-2"/>
          <w:sz w:val="26"/>
          <w:szCs w:val="26"/>
        </w:rPr>
        <w:t>ма.</w:t>
      </w:r>
      <w:r w:rsidR="00271D97" w:rsidRPr="00233FCC">
        <w:rPr>
          <w:rFonts w:ascii="Times New Roman" w:hAnsi="Times New Roman" w:cs="Times New Roman"/>
          <w:spacing w:val="-2"/>
          <w:sz w:val="26"/>
          <w:szCs w:val="26"/>
        </w:rPr>
        <w:t xml:space="preserve"> </w:t>
      </w:r>
      <w:r w:rsidRPr="00233FCC">
        <w:rPr>
          <w:rFonts w:ascii="Times New Roman" w:hAnsi="Times New Roman" w:cs="Times New Roman"/>
          <w:spacing w:val="-2"/>
          <w:sz w:val="26"/>
          <w:szCs w:val="26"/>
        </w:rPr>
        <w:t>Результатом этой работы являются: освоение учащимися содержания рек</w:t>
      </w:r>
      <w:r w:rsidRPr="00233FCC">
        <w:rPr>
          <w:rFonts w:ascii="Times New Roman" w:hAnsi="Times New Roman" w:cs="Times New Roman"/>
          <w:spacing w:val="-2"/>
          <w:sz w:val="26"/>
          <w:szCs w:val="26"/>
        </w:rPr>
        <w:t>о</w:t>
      </w:r>
      <w:r w:rsidRPr="00233FCC">
        <w:rPr>
          <w:rFonts w:ascii="Times New Roman" w:hAnsi="Times New Roman" w:cs="Times New Roman"/>
          <w:spacing w:val="-2"/>
          <w:sz w:val="26"/>
          <w:szCs w:val="26"/>
        </w:rPr>
        <w:t>мендованных учителем электронных учебных модулей, а также дополнительного материала</w:t>
      </w:r>
      <w:r w:rsidR="00F000D6">
        <w:rPr>
          <w:rFonts w:ascii="Times New Roman" w:hAnsi="Times New Roman" w:cs="Times New Roman"/>
          <w:spacing w:val="-2"/>
          <w:sz w:val="26"/>
          <w:szCs w:val="26"/>
        </w:rPr>
        <w:t xml:space="preserve"> -</w:t>
      </w:r>
      <w:r w:rsidRPr="00233FCC">
        <w:rPr>
          <w:rFonts w:ascii="Times New Roman" w:hAnsi="Times New Roman" w:cs="Times New Roman"/>
          <w:spacing w:val="-2"/>
          <w:sz w:val="26"/>
          <w:szCs w:val="26"/>
        </w:rPr>
        <w:t xml:space="preserve"> либо рекомендованного учителем, либо найденного самостоятельно.</w:t>
      </w:r>
    </w:p>
    <w:p w:rsidR="003F4CFF" w:rsidRPr="00062EBC" w:rsidRDefault="003F4CFF"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Электронно-образовательные ресурсы нового поколения позволяют обе</w:t>
      </w:r>
      <w:r w:rsidRPr="00062EBC">
        <w:rPr>
          <w:rFonts w:ascii="Times New Roman" w:hAnsi="Times New Roman" w:cs="Times New Roman"/>
          <w:sz w:val="26"/>
          <w:szCs w:val="26"/>
        </w:rPr>
        <w:t>с</w:t>
      </w:r>
      <w:r w:rsidRPr="00062EBC">
        <w:rPr>
          <w:rFonts w:ascii="Times New Roman" w:hAnsi="Times New Roman" w:cs="Times New Roman"/>
          <w:sz w:val="26"/>
          <w:szCs w:val="26"/>
        </w:rPr>
        <w:t>печить развитие творческого мышления, навыков самообразования и интера</w:t>
      </w:r>
      <w:r w:rsidRPr="00062EBC">
        <w:rPr>
          <w:rFonts w:ascii="Times New Roman" w:hAnsi="Times New Roman" w:cs="Times New Roman"/>
          <w:sz w:val="26"/>
          <w:szCs w:val="26"/>
        </w:rPr>
        <w:t>к</w:t>
      </w:r>
      <w:r w:rsidRPr="00062EBC">
        <w:rPr>
          <w:rFonts w:ascii="Times New Roman" w:hAnsi="Times New Roman" w:cs="Times New Roman"/>
          <w:sz w:val="26"/>
          <w:szCs w:val="26"/>
        </w:rPr>
        <w:t>тивного взаимодействия, что может быть реализовано в процессе реализации с</w:t>
      </w:r>
      <w:r w:rsidRPr="00062EBC">
        <w:rPr>
          <w:rFonts w:ascii="Times New Roman" w:hAnsi="Times New Roman" w:cs="Times New Roman"/>
          <w:sz w:val="26"/>
          <w:szCs w:val="26"/>
        </w:rPr>
        <w:t>о</w:t>
      </w:r>
      <w:r w:rsidRPr="00062EBC">
        <w:rPr>
          <w:rFonts w:ascii="Times New Roman" w:hAnsi="Times New Roman" w:cs="Times New Roman"/>
          <w:sz w:val="26"/>
          <w:szCs w:val="26"/>
        </w:rPr>
        <w:t>временных педагогических технологий.</w:t>
      </w:r>
    </w:p>
    <w:p w:rsidR="003F4CFF" w:rsidRPr="00062EBC" w:rsidRDefault="003F4CFF"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Приведенные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выше примеры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лишь иллюстрируют возможности электро</w:t>
      </w:r>
      <w:r w:rsidRPr="00062EBC">
        <w:rPr>
          <w:rFonts w:ascii="Times New Roman" w:hAnsi="Times New Roman" w:cs="Times New Roman"/>
          <w:sz w:val="26"/>
          <w:szCs w:val="26"/>
        </w:rPr>
        <w:t>н</w:t>
      </w:r>
      <w:r w:rsidRPr="00062EBC">
        <w:rPr>
          <w:rFonts w:ascii="Times New Roman" w:hAnsi="Times New Roman" w:cs="Times New Roman"/>
          <w:sz w:val="26"/>
          <w:szCs w:val="26"/>
        </w:rPr>
        <w:t>но-образовательных ресурсов нового поколения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 условиях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построения иннов</w:t>
      </w:r>
      <w:r w:rsidRPr="00062EBC">
        <w:rPr>
          <w:rFonts w:ascii="Times New Roman" w:hAnsi="Times New Roman" w:cs="Times New Roman"/>
          <w:sz w:val="26"/>
          <w:szCs w:val="26"/>
        </w:rPr>
        <w:t>а</w:t>
      </w:r>
      <w:r w:rsidRPr="00062EBC">
        <w:rPr>
          <w:rFonts w:ascii="Times New Roman" w:hAnsi="Times New Roman" w:cs="Times New Roman"/>
          <w:sz w:val="26"/>
          <w:szCs w:val="26"/>
        </w:rPr>
        <w:t>ционного образовательного процесса.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Спектр педагогических технологий, в к</w:t>
      </w:r>
      <w:r w:rsidRPr="00062EBC">
        <w:rPr>
          <w:rFonts w:ascii="Times New Roman" w:hAnsi="Times New Roman" w:cs="Times New Roman"/>
          <w:sz w:val="26"/>
          <w:szCs w:val="26"/>
        </w:rPr>
        <w:t>о</w:t>
      </w:r>
      <w:r w:rsidRPr="00062EBC">
        <w:rPr>
          <w:rFonts w:ascii="Times New Roman" w:hAnsi="Times New Roman" w:cs="Times New Roman"/>
          <w:sz w:val="26"/>
          <w:szCs w:val="26"/>
        </w:rPr>
        <w:t>торые могут быть включены электронно-образовательные ресурсы, достаточно широк. Среди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них можно назвать технологии рефлексивного, игрового, пр</w:t>
      </w:r>
      <w:r w:rsidRPr="00062EBC">
        <w:rPr>
          <w:rFonts w:ascii="Times New Roman" w:hAnsi="Times New Roman" w:cs="Times New Roman"/>
          <w:sz w:val="26"/>
          <w:szCs w:val="26"/>
        </w:rPr>
        <w:t>о</w:t>
      </w:r>
      <w:r w:rsidRPr="00062EBC">
        <w:rPr>
          <w:rFonts w:ascii="Times New Roman" w:hAnsi="Times New Roman" w:cs="Times New Roman"/>
          <w:sz w:val="26"/>
          <w:szCs w:val="26"/>
        </w:rPr>
        <w:t>блемного обучения, группового взаимодействия и другие.</w:t>
      </w:r>
    </w:p>
    <w:p w:rsidR="003F4CFF" w:rsidRPr="00062EBC" w:rsidRDefault="003F4CFF"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Использование информационных технологий, электронно-образовательных ресурсов на уроках делает урок ярким, интересным, что способствует активиз</w:t>
      </w:r>
      <w:r w:rsidRPr="00062EBC">
        <w:rPr>
          <w:rFonts w:ascii="Times New Roman" w:hAnsi="Times New Roman" w:cs="Times New Roman"/>
          <w:sz w:val="26"/>
          <w:szCs w:val="26"/>
        </w:rPr>
        <w:t>а</w:t>
      </w:r>
      <w:r w:rsidRPr="00062EBC">
        <w:rPr>
          <w:rFonts w:ascii="Times New Roman" w:hAnsi="Times New Roman" w:cs="Times New Roman"/>
          <w:sz w:val="26"/>
          <w:szCs w:val="26"/>
        </w:rPr>
        <w:t>ции деятельности учеников. В нашей школе есть всё необходимое для примен</w:t>
      </w:r>
      <w:r w:rsidRPr="00062EBC">
        <w:rPr>
          <w:rFonts w:ascii="Times New Roman" w:hAnsi="Times New Roman" w:cs="Times New Roman"/>
          <w:sz w:val="26"/>
          <w:szCs w:val="26"/>
        </w:rPr>
        <w:t>е</w:t>
      </w:r>
      <w:r w:rsidRPr="00062EBC">
        <w:rPr>
          <w:rFonts w:ascii="Times New Roman" w:hAnsi="Times New Roman" w:cs="Times New Roman"/>
          <w:sz w:val="26"/>
          <w:szCs w:val="26"/>
        </w:rPr>
        <w:t xml:space="preserve">ния электронно-образовательных ресурсов. Их используют учителя, которые идут в ногу со временем и не желают отставать от своих обучающихся. Ведь </w:t>
      </w:r>
      <w:r w:rsidRPr="00062EBC">
        <w:rPr>
          <w:rFonts w:ascii="Times New Roman" w:hAnsi="Times New Roman" w:cs="Times New Roman"/>
          <w:sz w:val="26"/>
          <w:szCs w:val="26"/>
        </w:rPr>
        <w:lastRenderedPageBreak/>
        <w:t>наши дети совсем не похожи на вчерашних. При использовании электронно-образовательных ресурсов у детей развивается логическое мышление, творч</w:t>
      </w:r>
      <w:r w:rsidRPr="00062EBC">
        <w:rPr>
          <w:rFonts w:ascii="Times New Roman" w:hAnsi="Times New Roman" w:cs="Times New Roman"/>
          <w:sz w:val="26"/>
          <w:szCs w:val="26"/>
        </w:rPr>
        <w:t>е</w:t>
      </w:r>
      <w:r w:rsidRPr="00062EBC">
        <w:rPr>
          <w:rFonts w:ascii="Times New Roman" w:hAnsi="Times New Roman" w:cs="Times New Roman"/>
          <w:sz w:val="26"/>
          <w:szCs w:val="26"/>
        </w:rPr>
        <w:t>ская активность.</w:t>
      </w:r>
    </w:p>
    <w:p w:rsidR="003F4CFF" w:rsidRPr="00062EBC" w:rsidRDefault="003F4CFF"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В своей работе применяю технологию проблемного обучения и могу с ув</w:t>
      </w:r>
      <w:r w:rsidRPr="00062EBC">
        <w:rPr>
          <w:rFonts w:ascii="Times New Roman" w:hAnsi="Times New Roman" w:cs="Times New Roman"/>
          <w:sz w:val="26"/>
          <w:szCs w:val="26"/>
        </w:rPr>
        <w:t>е</w:t>
      </w:r>
      <w:r w:rsidRPr="00062EBC">
        <w:rPr>
          <w:rFonts w:ascii="Times New Roman" w:hAnsi="Times New Roman" w:cs="Times New Roman"/>
          <w:sz w:val="26"/>
          <w:szCs w:val="26"/>
        </w:rPr>
        <w:t>ренностью сказать, что электронно-образовательные ресурсы помогают создать проблемную ситуацию на уроке. Обучающиеся вовлечены в процесс познания, где самостоятельно добывают информацию, анализируют её, обмениваются мнениями, делают выводы. Электронно-образовательные ресурсы включают в себя различные тексты с заданиями, интерактивные картинки, фото, тесты – всё это делает учебный процесс не только познавательным, но и занимательным.</w:t>
      </w:r>
    </w:p>
    <w:p w:rsidR="003F4CFF" w:rsidRPr="00062EBC" w:rsidRDefault="003F4CFF"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 xml:space="preserve">В зависимости от технической оснащенности класса (в нашей школе </w:t>
      </w:r>
      <w:r w:rsidR="00B560DC">
        <w:rPr>
          <w:rFonts w:ascii="Times New Roman" w:hAnsi="Times New Roman" w:cs="Times New Roman"/>
          <w:sz w:val="26"/>
          <w:szCs w:val="26"/>
        </w:rPr>
        <w:t xml:space="preserve">- </w:t>
      </w:r>
      <w:r w:rsidRPr="00062EBC">
        <w:rPr>
          <w:rFonts w:ascii="Times New Roman" w:hAnsi="Times New Roman" w:cs="Times New Roman"/>
          <w:sz w:val="26"/>
          <w:szCs w:val="26"/>
        </w:rPr>
        <w:t>к</w:t>
      </w:r>
      <w:r w:rsidRPr="00062EBC">
        <w:rPr>
          <w:rFonts w:ascii="Times New Roman" w:hAnsi="Times New Roman" w:cs="Times New Roman"/>
          <w:sz w:val="26"/>
          <w:szCs w:val="26"/>
        </w:rPr>
        <w:t>а</w:t>
      </w:r>
      <w:r w:rsidRPr="00062EBC">
        <w:rPr>
          <w:rFonts w:ascii="Times New Roman" w:hAnsi="Times New Roman" w:cs="Times New Roman"/>
          <w:sz w:val="26"/>
          <w:szCs w:val="26"/>
        </w:rPr>
        <w:t>бинетная система) на своих уроках биологии и химии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использую следующие информационные объекты электронно-образовательных ресурсов:</w:t>
      </w:r>
    </w:p>
    <w:p w:rsidR="003F4CFF" w:rsidRPr="00233FCC" w:rsidRDefault="003F4CFF" w:rsidP="00D920FF">
      <w:pPr>
        <w:spacing w:after="0" w:line="240" w:lineRule="auto"/>
        <w:ind w:firstLine="567"/>
        <w:contextualSpacing/>
        <w:jc w:val="both"/>
        <w:rPr>
          <w:rFonts w:ascii="Times New Roman" w:hAnsi="Times New Roman" w:cs="Times New Roman"/>
          <w:spacing w:val="-2"/>
          <w:sz w:val="26"/>
          <w:szCs w:val="26"/>
        </w:rPr>
      </w:pPr>
      <w:r w:rsidRPr="00233FCC">
        <w:rPr>
          <w:rFonts w:ascii="Times New Roman" w:hAnsi="Times New Roman" w:cs="Times New Roman"/>
          <w:spacing w:val="-2"/>
          <w:sz w:val="26"/>
          <w:szCs w:val="26"/>
        </w:rPr>
        <w:t>- Текст или текстовый фрагмент, воспроизводимый на экране, хорошо соч</w:t>
      </w:r>
      <w:r w:rsidRPr="00233FCC">
        <w:rPr>
          <w:rFonts w:ascii="Times New Roman" w:hAnsi="Times New Roman" w:cs="Times New Roman"/>
          <w:spacing w:val="-2"/>
          <w:sz w:val="26"/>
          <w:szCs w:val="26"/>
        </w:rPr>
        <w:t>е</w:t>
      </w:r>
      <w:r w:rsidRPr="00233FCC">
        <w:rPr>
          <w:rFonts w:ascii="Times New Roman" w:hAnsi="Times New Roman" w:cs="Times New Roman"/>
          <w:spacing w:val="-2"/>
          <w:sz w:val="26"/>
          <w:szCs w:val="26"/>
        </w:rPr>
        <w:t>тается с любым другим типом информационных объектов. Использую для пред</w:t>
      </w:r>
      <w:r w:rsidRPr="00233FCC">
        <w:rPr>
          <w:rFonts w:ascii="Times New Roman" w:hAnsi="Times New Roman" w:cs="Times New Roman"/>
          <w:spacing w:val="-2"/>
          <w:sz w:val="26"/>
          <w:szCs w:val="26"/>
        </w:rPr>
        <w:t>ъ</w:t>
      </w:r>
      <w:r w:rsidRPr="00233FCC">
        <w:rPr>
          <w:rFonts w:ascii="Times New Roman" w:hAnsi="Times New Roman" w:cs="Times New Roman"/>
          <w:spacing w:val="-2"/>
          <w:sz w:val="26"/>
          <w:szCs w:val="26"/>
        </w:rPr>
        <w:t>я</w:t>
      </w:r>
      <w:r w:rsidR="00B560DC">
        <w:rPr>
          <w:rFonts w:ascii="Times New Roman" w:hAnsi="Times New Roman" w:cs="Times New Roman"/>
          <w:spacing w:val="-2"/>
          <w:sz w:val="26"/>
          <w:szCs w:val="26"/>
        </w:rPr>
        <w:t>вления обучающимся формулировки</w:t>
      </w:r>
      <w:r w:rsidRPr="00233FCC">
        <w:rPr>
          <w:rFonts w:ascii="Times New Roman" w:hAnsi="Times New Roman" w:cs="Times New Roman"/>
          <w:spacing w:val="-2"/>
          <w:sz w:val="26"/>
          <w:szCs w:val="26"/>
        </w:rPr>
        <w:t xml:space="preserve"> условия задачи, алгоритмы действий.</w:t>
      </w:r>
    </w:p>
    <w:p w:rsidR="003F4CFF" w:rsidRPr="00062EBC" w:rsidRDefault="003F4CFF"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 Изображение (статичный объект: рисунок или фотография). Сопровождаю объяснение нового материала.</w:t>
      </w:r>
    </w:p>
    <w:p w:rsidR="003F4CFF" w:rsidRPr="00062EBC" w:rsidRDefault="003F4CFF"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 Анимация (динамический объект, демонстрирующий с помощью мульт</w:t>
      </w:r>
      <w:r w:rsidRPr="00062EBC">
        <w:rPr>
          <w:rFonts w:ascii="Times New Roman" w:hAnsi="Times New Roman" w:cs="Times New Roman"/>
          <w:sz w:val="26"/>
          <w:szCs w:val="26"/>
        </w:rPr>
        <w:t>и</w:t>
      </w:r>
      <w:r w:rsidRPr="00062EBC">
        <w:rPr>
          <w:rFonts w:ascii="Times New Roman" w:hAnsi="Times New Roman" w:cs="Times New Roman"/>
          <w:sz w:val="26"/>
          <w:szCs w:val="26"/>
        </w:rPr>
        <w:t>пликации ход различных процессов). Иллюстрирую явления, наблюдение кот</w:t>
      </w:r>
      <w:r w:rsidRPr="00062EBC">
        <w:rPr>
          <w:rFonts w:ascii="Times New Roman" w:hAnsi="Times New Roman" w:cs="Times New Roman"/>
          <w:sz w:val="26"/>
          <w:szCs w:val="26"/>
        </w:rPr>
        <w:t>о</w:t>
      </w:r>
      <w:r w:rsidRPr="00062EBC">
        <w:rPr>
          <w:rFonts w:ascii="Times New Roman" w:hAnsi="Times New Roman" w:cs="Times New Roman"/>
          <w:sz w:val="26"/>
          <w:szCs w:val="26"/>
        </w:rPr>
        <w:t>рых в реальной жизни невозможно или требует специального оборудования.</w:t>
      </w:r>
    </w:p>
    <w:p w:rsidR="003F4CFF" w:rsidRPr="00062EBC" w:rsidRDefault="003F4CFF"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 Видео (динамический объект, содержащий видеозапись реальных явлений и процессов). Сопровождаю объяснение, использую для мотивации, постановки проблемы или задачи, при проверке знаний (приём «озвучивание»).</w:t>
      </w:r>
    </w:p>
    <w:p w:rsidR="003F4CFF" w:rsidRPr="00062EBC" w:rsidRDefault="003F4CFF" w:rsidP="00D920FF">
      <w:pPr>
        <w:spacing w:after="0" w:line="240" w:lineRule="auto"/>
        <w:ind w:firstLine="567"/>
        <w:contextualSpacing/>
        <w:jc w:val="both"/>
        <w:rPr>
          <w:rFonts w:ascii="Times New Roman" w:hAnsi="Times New Roman" w:cs="Times New Roman"/>
          <w:sz w:val="26"/>
          <w:szCs w:val="26"/>
        </w:rPr>
      </w:pPr>
      <w:r w:rsidRPr="00062EBC">
        <w:rPr>
          <w:rFonts w:ascii="Times New Roman" w:hAnsi="Times New Roman" w:cs="Times New Roman"/>
          <w:sz w:val="26"/>
          <w:szCs w:val="26"/>
        </w:rPr>
        <w:t>- Интерактивная доска. Использую при проведении тренировочных и пр</w:t>
      </w:r>
      <w:r w:rsidRPr="00062EBC">
        <w:rPr>
          <w:rFonts w:ascii="Times New Roman" w:hAnsi="Times New Roman" w:cs="Times New Roman"/>
          <w:sz w:val="26"/>
          <w:szCs w:val="26"/>
        </w:rPr>
        <w:t>о</w:t>
      </w:r>
      <w:r w:rsidRPr="00062EBC">
        <w:rPr>
          <w:rFonts w:ascii="Times New Roman" w:hAnsi="Times New Roman" w:cs="Times New Roman"/>
          <w:sz w:val="26"/>
          <w:szCs w:val="26"/>
        </w:rPr>
        <w:t>верочных заданий, проведении практических и лабораторных работ (виртуал</w:t>
      </w:r>
      <w:r w:rsidRPr="00062EBC">
        <w:rPr>
          <w:rFonts w:ascii="Times New Roman" w:hAnsi="Times New Roman" w:cs="Times New Roman"/>
          <w:sz w:val="26"/>
          <w:szCs w:val="26"/>
        </w:rPr>
        <w:t>ь</w:t>
      </w:r>
      <w:r w:rsidRPr="00062EBC">
        <w:rPr>
          <w:rFonts w:ascii="Times New Roman" w:hAnsi="Times New Roman" w:cs="Times New Roman"/>
          <w:sz w:val="26"/>
          <w:szCs w:val="26"/>
        </w:rPr>
        <w:t>ная лаборатория), обучающих игр.</w:t>
      </w:r>
    </w:p>
    <w:p w:rsidR="003F4CFF" w:rsidRPr="0074571E" w:rsidRDefault="003F4CFF" w:rsidP="00D920FF">
      <w:pPr>
        <w:spacing w:after="0" w:line="240" w:lineRule="auto"/>
        <w:ind w:firstLine="567"/>
        <w:jc w:val="both"/>
        <w:rPr>
          <w:rFonts w:ascii="Times New Roman" w:eastAsia="Times New Roman" w:hAnsi="Times New Roman" w:cs="Times New Roman"/>
          <w:i/>
          <w:sz w:val="24"/>
          <w:szCs w:val="24"/>
        </w:rPr>
      </w:pPr>
      <w:r w:rsidRPr="0074571E">
        <w:rPr>
          <w:rFonts w:ascii="Times New Roman" w:eastAsia="Times New Roman" w:hAnsi="Times New Roman" w:cs="Times New Roman"/>
          <w:i/>
          <w:sz w:val="24"/>
          <w:szCs w:val="24"/>
        </w:rPr>
        <w:t>Литература:</w:t>
      </w:r>
    </w:p>
    <w:p w:rsidR="003F4CFF" w:rsidRPr="00B560DC" w:rsidRDefault="003F4CFF" w:rsidP="00D920FF">
      <w:pPr>
        <w:spacing w:after="0" w:line="240" w:lineRule="auto"/>
        <w:ind w:firstLine="567"/>
        <w:contextualSpacing/>
        <w:jc w:val="both"/>
        <w:rPr>
          <w:rFonts w:ascii="Times New Roman" w:eastAsia="Times New Roman" w:hAnsi="Times New Roman" w:cs="Times New Roman"/>
          <w:i/>
          <w:sz w:val="24"/>
          <w:szCs w:val="24"/>
        </w:rPr>
      </w:pPr>
      <w:r w:rsidRPr="00B560DC">
        <w:rPr>
          <w:rFonts w:ascii="Times New Roman" w:eastAsia="Times New Roman" w:hAnsi="Times New Roman" w:cs="Times New Roman"/>
          <w:i/>
          <w:sz w:val="24"/>
          <w:szCs w:val="24"/>
        </w:rPr>
        <w:t xml:space="preserve">1. </w:t>
      </w:r>
      <w:hyperlink r:id="rId160" w:history="1">
        <w:r w:rsidRPr="00B560DC">
          <w:rPr>
            <w:rStyle w:val="a3"/>
            <w:rFonts w:ascii="Times New Roman" w:eastAsia="Times New Roman" w:hAnsi="Times New Roman" w:cs="Times New Roman"/>
            <w:i/>
            <w:color w:val="auto"/>
            <w:sz w:val="24"/>
            <w:szCs w:val="24"/>
            <w:u w:val="none"/>
            <w:lang w:val="en-US"/>
          </w:rPr>
          <w:t>www</w:t>
        </w:r>
        <w:r w:rsidRPr="00B560DC">
          <w:rPr>
            <w:rStyle w:val="a3"/>
            <w:rFonts w:ascii="Times New Roman" w:eastAsia="Times New Roman" w:hAnsi="Times New Roman" w:cs="Times New Roman"/>
            <w:i/>
            <w:color w:val="auto"/>
            <w:sz w:val="24"/>
            <w:szCs w:val="24"/>
            <w:u w:val="none"/>
          </w:rPr>
          <w:t>.</w:t>
        </w:r>
        <w:r w:rsidRPr="00B560DC">
          <w:rPr>
            <w:rStyle w:val="a3"/>
            <w:rFonts w:ascii="Times New Roman" w:eastAsia="Times New Roman" w:hAnsi="Times New Roman" w:cs="Times New Roman"/>
            <w:i/>
            <w:color w:val="auto"/>
            <w:sz w:val="24"/>
            <w:szCs w:val="24"/>
            <w:u w:val="none"/>
            <w:lang w:val="en-US"/>
          </w:rPr>
          <w:t>school</w:t>
        </w:r>
        <w:r w:rsidRPr="00B560DC">
          <w:rPr>
            <w:rStyle w:val="a3"/>
            <w:rFonts w:ascii="Times New Roman" w:eastAsia="Times New Roman" w:hAnsi="Times New Roman" w:cs="Times New Roman"/>
            <w:i/>
            <w:color w:val="auto"/>
            <w:sz w:val="24"/>
            <w:szCs w:val="24"/>
            <w:u w:val="none"/>
          </w:rPr>
          <w:t>-</w:t>
        </w:r>
        <w:r w:rsidRPr="00B560DC">
          <w:rPr>
            <w:rStyle w:val="a3"/>
            <w:rFonts w:ascii="Times New Roman" w:eastAsia="Times New Roman" w:hAnsi="Times New Roman" w:cs="Times New Roman"/>
            <w:i/>
            <w:color w:val="auto"/>
            <w:sz w:val="24"/>
            <w:szCs w:val="24"/>
            <w:u w:val="none"/>
            <w:lang w:val="en-US"/>
          </w:rPr>
          <w:t>collection</w:t>
        </w:r>
        <w:r w:rsidRPr="00B560DC">
          <w:rPr>
            <w:rStyle w:val="a3"/>
            <w:rFonts w:ascii="Times New Roman" w:eastAsia="Times New Roman" w:hAnsi="Times New Roman" w:cs="Times New Roman"/>
            <w:i/>
            <w:color w:val="auto"/>
            <w:sz w:val="24"/>
            <w:szCs w:val="24"/>
            <w:u w:val="none"/>
          </w:rPr>
          <w:t>.</w:t>
        </w:r>
        <w:r w:rsidRPr="00B560DC">
          <w:rPr>
            <w:rStyle w:val="a3"/>
            <w:rFonts w:ascii="Times New Roman" w:eastAsia="Times New Roman" w:hAnsi="Times New Roman" w:cs="Times New Roman"/>
            <w:i/>
            <w:color w:val="auto"/>
            <w:sz w:val="24"/>
            <w:szCs w:val="24"/>
            <w:u w:val="none"/>
            <w:lang w:val="en-US"/>
          </w:rPr>
          <w:t>edu</w:t>
        </w:r>
        <w:r w:rsidRPr="00B560DC">
          <w:rPr>
            <w:rStyle w:val="a3"/>
            <w:rFonts w:ascii="Times New Roman" w:eastAsia="Times New Roman" w:hAnsi="Times New Roman" w:cs="Times New Roman"/>
            <w:i/>
            <w:color w:val="auto"/>
            <w:sz w:val="24"/>
            <w:szCs w:val="24"/>
            <w:u w:val="none"/>
          </w:rPr>
          <w:t>.</w:t>
        </w:r>
        <w:r w:rsidRPr="00B560DC">
          <w:rPr>
            <w:rStyle w:val="a3"/>
            <w:rFonts w:ascii="Times New Roman" w:eastAsia="Times New Roman" w:hAnsi="Times New Roman" w:cs="Times New Roman"/>
            <w:i/>
            <w:color w:val="auto"/>
            <w:sz w:val="24"/>
            <w:szCs w:val="24"/>
            <w:u w:val="none"/>
            <w:lang w:val="en-US"/>
          </w:rPr>
          <w:t>ru</w:t>
        </w:r>
      </w:hyperlink>
      <w:r w:rsidRPr="00B560DC">
        <w:rPr>
          <w:rFonts w:ascii="Times New Roman" w:eastAsia="Times New Roman" w:hAnsi="Times New Roman" w:cs="Times New Roman"/>
          <w:i/>
          <w:sz w:val="24"/>
          <w:szCs w:val="24"/>
        </w:rPr>
        <w:t xml:space="preserve"> </w:t>
      </w:r>
    </w:p>
    <w:p w:rsidR="003F4CFF" w:rsidRPr="00B560DC" w:rsidRDefault="003F4CFF" w:rsidP="00D920FF">
      <w:pPr>
        <w:spacing w:after="0" w:line="240" w:lineRule="auto"/>
        <w:ind w:firstLine="567"/>
        <w:contextualSpacing/>
        <w:jc w:val="both"/>
        <w:rPr>
          <w:rFonts w:ascii="Times New Roman" w:hAnsi="Times New Roman" w:cs="Times New Roman"/>
          <w:i/>
          <w:sz w:val="24"/>
          <w:szCs w:val="24"/>
        </w:rPr>
      </w:pPr>
      <w:r w:rsidRPr="00B560DC">
        <w:rPr>
          <w:rFonts w:ascii="Times New Roman" w:eastAsia="Times New Roman" w:hAnsi="Times New Roman" w:cs="Times New Roman"/>
          <w:i/>
          <w:sz w:val="24"/>
          <w:szCs w:val="24"/>
        </w:rPr>
        <w:t xml:space="preserve">2. </w:t>
      </w:r>
      <w:hyperlink r:id="rId161" w:history="1">
        <w:r w:rsidRPr="00B560DC">
          <w:rPr>
            <w:rStyle w:val="a3"/>
            <w:rFonts w:ascii="Times New Roman" w:eastAsia="Times New Roman" w:hAnsi="Times New Roman" w:cs="Times New Roman"/>
            <w:i/>
            <w:color w:val="auto"/>
            <w:sz w:val="24"/>
            <w:szCs w:val="24"/>
            <w:u w:val="none"/>
            <w:lang w:val="en-US"/>
          </w:rPr>
          <w:t>www</w:t>
        </w:r>
        <w:r w:rsidRPr="00B560DC">
          <w:rPr>
            <w:rStyle w:val="a3"/>
            <w:rFonts w:ascii="Times New Roman" w:eastAsia="Times New Roman" w:hAnsi="Times New Roman" w:cs="Times New Roman"/>
            <w:i/>
            <w:color w:val="auto"/>
            <w:sz w:val="24"/>
            <w:szCs w:val="24"/>
            <w:u w:val="none"/>
          </w:rPr>
          <w:t>.</w:t>
        </w:r>
        <w:r w:rsidRPr="00B560DC">
          <w:rPr>
            <w:rStyle w:val="a3"/>
            <w:rFonts w:ascii="Times New Roman" w:eastAsia="Times New Roman" w:hAnsi="Times New Roman" w:cs="Times New Roman"/>
            <w:i/>
            <w:color w:val="auto"/>
            <w:sz w:val="24"/>
            <w:szCs w:val="24"/>
            <w:u w:val="none"/>
            <w:lang w:val="en-US"/>
          </w:rPr>
          <w:t>fcior</w:t>
        </w:r>
        <w:r w:rsidRPr="00B560DC">
          <w:rPr>
            <w:rStyle w:val="a3"/>
            <w:rFonts w:ascii="Times New Roman" w:eastAsia="Times New Roman" w:hAnsi="Times New Roman" w:cs="Times New Roman"/>
            <w:i/>
            <w:color w:val="auto"/>
            <w:sz w:val="24"/>
            <w:szCs w:val="24"/>
            <w:u w:val="none"/>
          </w:rPr>
          <w:t>.</w:t>
        </w:r>
        <w:r w:rsidRPr="00B560DC">
          <w:rPr>
            <w:rStyle w:val="a3"/>
            <w:rFonts w:ascii="Times New Roman" w:eastAsia="Times New Roman" w:hAnsi="Times New Roman" w:cs="Times New Roman"/>
            <w:i/>
            <w:color w:val="auto"/>
            <w:sz w:val="24"/>
            <w:szCs w:val="24"/>
            <w:u w:val="none"/>
            <w:lang w:val="en-US"/>
          </w:rPr>
          <w:t>edu</w:t>
        </w:r>
        <w:r w:rsidRPr="00B560DC">
          <w:rPr>
            <w:rStyle w:val="a3"/>
            <w:rFonts w:ascii="Times New Roman" w:eastAsia="Times New Roman" w:hAnsi="Times New Roman" w:cs="Times New Roman"/>
            <w:i/>
            <w:color w:val="auto"/>
            <w:sz w:val="24"/>
            <w:szCs w:val="24"/>
            <w:u w:val="none"/>
          </w:rPr>
          <w:t>.</w:t>
        </w:r>
        <w:r w:rsidRPr="00B560DC">
          <w:rPr>
            <w:rStyle w:val="a3"/>
            <w:rFonts w:ascii="Times New Roman" w:eastAsia="Times New Roman" w:hAnsi="Times New Roman" w:cs="Times New Roman"/>
            <w:i/>
            <w:color w:val="auto"/>
            <w:sz w:val="24"/>
            <w:szCs w:val="24"/>
            <w:u w:val="none"/>
            <w:lang w:val="en-US"/>
          </w:rPr>
          <w:t>ru</w:t>
        </w:r>
      </w:hyperlink>
      <w:r w:rsidRPr="00B560DC">
        <w:rPr>
          <w:rFonts w:ascii="Times New Roman" w:eastAsia="Times New Roman" w:hAnsi="Times New Roman" w:cs="Times New Roman"/>
          <w:i/>
          <w:sz w:val="24"/>
          <w:szCs w:val="24"/>
        </w:rPr>
        <w:t xml:space="preserve"> </w:t>
      </w:r>
    </w:p>
    <w:p w:rsidR="00E02F79" w:rsidRPr="00062EBC" w:rsidRDefault="00E02F79" w:rsidP="00D920FF">
      <w:pPr>
        <w:spacing w:after="0" w:line="240" w:lineRule="auto"/>
        <w:ind w:firstLine="567"/>
        <w:contextualSpacing/>
        <w:jc w:val="both"/>
        <w:rPr>
          <w:rFonts w:ascii="Times New Roman" w:hAnsi="Times New Roman" w:cs="Times New Roman"/>
          <w:color w:val="000000"/>
          <w:sz w:val="26"/>
          <w:szCs w:val="26"/>
        </w:rPr>
      </w:pPr>
    </w:p>
    <w:p w:rsidR="00AC5829" w:rsidRPr="00062EBC" w:rsidRDefault="00AC5829" w:rsidP="0074571E">
      <w:pPr>
        <w:spacing w:after="0" w:line="240" w:lineRule="auto"/>
        <w:jc w:val="center"/>
        <w:rPr>
          <w:rFonts w:ascii="Times New Roman" w:hAnsi="Times New Roman" w:cs="Times New Roman"/>
          <w:b/>
          <w:sz w:val="26"/>
          <w:szCs w:val="26"/>
        </w:rPr>
      </w:pPr>
      <w:r w:rsidRPr="00062EBC">
        <w:rPr>
          <w:rFonts w:ascii="Times New Roman" w:hAnsi="Times New Roman" w:cs="Times New Roman"/>
          <w:b/>
          <w:sz w:val="26"/>
          <w:szCs w:val="26"/>
        </w:rPr>
        <w:t>Развитие познавательного интереса школьников к географии с помощью информационных и коммуника</w:t>
      </w:r>
      <w:r w:rsidR="001902A7">
        <w:rPr>
          <w:rFonts w:ascii="Times New Roman" w:hAnsi="Times New Roman" w:cs="Times New Roman"/>
          <w:b/>
          <w:sz w:val="26"/>
          <w:szCs w:val="26"/>
        </w:rPr>
        <w:t>цион</w:t>
      </w:r>
      <w:r w:rsidRPr="00062EBC">
        <w:rPr>
          <w:rFonts w:ascii="Times New Roman" w:hAnsi="Times New Roman" w:cs="Times New Roman"/>
          <w:b/>
          <w:sz w:val="26"/>
          <w:szCs w:val="26"/>
        </w:rPr>
        <w:t>ных технологий</w:t>
      </w:r>
    </w:p>
    <w:p w:rsidR="00AC5829" w:rsidRPr="00062EBC" w:rsidRDefault="00AC5829"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Янгуатова Людмила Вениаминовна,</w:t>
      </w:r>
    </w:p>
    <w:p w:rsidR="00AC5829" w:rsidRPr="00062EBC" w:rsidRDefault="00AC5829"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 учитель географии и биологии</w:t>
      </w:r>
    </w:p>
    <w:p w:rsidR="00AC5829" w:rsidRPr="00062EBC" w:rsidRDefault="00AC5829"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МБОУ Лицей №</w:t>
      </w:r>
      <w:r w:rsidR="00EB1AF2">
        <w:rPr>
          <w:rFonts w:ascii="Times New Roman" w:hAnsi="Times New Roman" w:cs="Times New Roman"/>
          <w:i/>
          <w:sz w:val="26"/>
          <w:szCs w:val="26"/>
        </w:rPr>
        <w:t xml:space="preserve"> </w:t>
      </w:r>
      <w:r w:rsidRPr="00062EBC">
        <w:rPr>
          <w:rFonts w:ascii="Times New Roman" w:hAnsi="Times New Roman" w:cs="Times New Roman"/>
          <w:i/>
          <w:sz w:val="26"/>
          <w:szCs w:val="26"/>
        </w:rPr>
        <w:t>68 ГО</w:t>
      </w:r>
      <w:r w:rsidR="00271D97" w:rsidRPr="00062EBC">
        <w:rPr>
          <w:rFonts w:ascii="Times New Roman" w:hAnsi="Times New Roman" w:cs="Times New Roman"/>
          <w:i/>
          <w:sz w:val="26"/>
          <w:szCs w:val="26"/>
        </w:rPr>
        <w:t xml:space="preserve"> </w:t>
      </w:r>
      <w:r w:rsidRPr="00062EBC">
        <w:rPr>
          <w:rFonts w:ascii="Times New Roman" w:hAnsi="Times New Roman" w:cs="Times New Roman"/>
          <w:i/>
          <w:sz w:val="26"/>
          <w:szCs w:val="26"/>
        </w:rPr>
        <w:t>г. Уфа</w:t>
      </w:r>
      <w:r w:rsidR="00EB1AF2">
        <w:rPr>
          <w:rFonts w:ascii="Times New Roman" w:hAnsi="Times New Roman" w:cs="Times New Roman"/>
          <w:i/>
          <w:sz w:val="26"/>
          <w:szCs w:val="26"/>
        </w:rPr>
        <w:t xml:space="preserve"> РБ</w:t>
      </w:r>
    </w:p>
    <w:p w:rsidR="00AC5829" w:rsidRPr="00B560DC" w:rsidRDefault="00186E03" w:rsidP="00D920FF">
      <w:pPr>
        <w:spacing w:after="0" w:line="240" w:lineRule="auto"/>
        <w:ind w:firstLine="567"/>
        <w:jc w:val="right"/>
        <w:rPr>
          <w:rFonts w:ascii="Times New Roman" w:hAnsi="Times New Roman" w:cs="Times New Roman"/>
          <w:i/>
          <w:sz w:val="24"/>
          <w:szCs w:val="24"/>
        </w:rPr>
      </w:pPr>
      <w:hyperlink r:id="rId162" w:history="1">
        <w:r w:rsidR="00AC5829" w:rsidRPr="00B560DC">
          <w:rPr>
            <w:rStyle w:val="a3"/>
            <w:rFonts w:ascii="Times New Roman" w:hAnsi="Times New Roman" w:cs="Times New Roman"/>
            <w:i/>
            <w:color w:val="auto"/>
            <w:sz w:val="24"/>
            <w:szCs w:val="24"/>
            <w:u w:val="none"/>
            <w:lang w:val="en-US"/>
          </w:rPr>
          <w:t>mila</w:t>
        </w:r>
        <w:r w:rsidR="00AC5829" w:rsidRPr="00B560DC">
          <w:rPr>
            <w:rStyle w:val="a3"/>
            <w:rFonts w:ascii="Times New Roman" w:hAnsi="Times New Roman" w:cs="Times New Roman"/>
            <w:i/>
            <w:color w:val="auto"/>
            <w:sz w:val="24"/>
            <w:szCs w:val="24"/>
            <w:u w:val="none"/>
          </w:rPr>
          <w:t>.</w:t>
        </w:r>
        <w:r w:rsidR="00AC5829" w:rsidRPr="00B560DC">
          <w:rPr>
            <w:rStyle w:val="a3"/>
            <w:rFonts w:ascii="Times New Roman" w:hAnsi="Times New Roman" w:cs="Times New Roman"/>
            <w:i/>
            <w:color w:val="auto"/>
            <w:sz w:val="24"/>
            <w:szCs w:val="24"/>
            <w:u w:val="none"/>
            <w:lang w:val="en-US"/>
          </w:rPr>
          <w:t>ludmila</w:t>
        </w:r>
        <w:r w:rsidR="00AC5829" w:rsidRPr="00B560DC">
          <w:rPr>
            <w:rStyle w:val="a3"/>
            <w:rFonts w:ascii="Times New Roman" w:hAnsi="Times New Roman" w:cs="Times New Roman"/>
            <w:i/>
            <w:color w:val="auto"/>
            <w:sz w:val="24"/>
            <w:szCs w:val="24"/>
            <w:u w:val="none"/>
          </w:rPr>
          <w:t>1990@</w:t>
        </w:r>
        <w:r w:rsidR="00AC5829" w:rsidRPr="00B560DC">
          <w:rPr>
            <w:rStyle w:val="a3"/>
            <w:rFonts w:ascii="Times New Roman" w:hAnsi="Times New Roman" w:cs="Times New Roman"/>
            <w:i/>
            <w:color w:val="auto"/>
            <w:sz w:val="24"/>
            <w:szCs w:val="24"/>
            <w:u w:val="none"/>
            <w:lang w:val="en-US"/>
          </w:rPr>
          <w:t>mail</w:t>
        </w:r>
        <w:r w:rsidR="00AC5829" w:rsidRPr="00B560DC">
          <w:rPr>
            <w:rStyle w:val="a3"/>
            <w:rFonts w:ascii="Times New Roman" w:hAnsi="Times New Roman" w:cs="Times New Roman"/>
            <w:i/>
            <w:color w:val="auto"/>
            <w:sz w:val="24"/>
            <w:szCs w:val="24"/>
            <w:u w:val="none"/>
          </w:rPr>
          <w:t>.</w:t>
        </w:r>
        <w:r w:rsidR="00AC5829" w:rsidRPr="00B560DC">
          <w:rPr>
            <w:rStyle w:val="a3"/>
            <w:rFonts w:ascii="Times New Roman" w:hAnsi="Times New Roman" w:cs="Times New Roman"/>
            <w:i/>
            <w:color w:val="auto"/>
            <w:sz w:val="24"/>
            <w:szCs w:val="24"/>
            <w:u w:val="none"/>
            <w:lang w:val="en-US"/>
          </w:rPr>
          <w:t>ru</w:t>
        </w:r>
      </w:hyperlink>
    </w:p>
    <w:p w:rsidR="00AC5829" w:rsidRPr="00062EBC" w:rsidRDefault="00AC5829"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Проблема познавательного интереса </w:t>
      </w:r>
      <w:r w:rsidR="00EB1AF2">
        <w:rPr>
          <w:rFonts w:ascii="Times New Roman" w:hAnsi="Times New Roman" w:cs="Times New Roman"/>
          <w:sz w:val="26"/>
          <w:szCs w:val="26"/>
        </w:rPr>
        <w:t>-</w:t>
      </w:r>
      <w:r w:rsidRPr="00062EBC">
        <w:rPr>
          <w:rFonts w:ascii="Times New Roman" w:hAnsi="Times New Roman" w:cs="Times New Roman"/>
          <w:sz w:val="26"/>
          <w:szCs w:val="26"/>
        </w:rPr>
        <w:t xml:space="preserve"> одна из актуальных. География – это единственный учебный предмет в школе, который изучает географическую об</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лочку земного шара и распределение на ней геологических явлений, климата, населения. </w:t>
      </w:r>
    </w:p>
    <w:p w:rsidR="00AC5829" w:rsidRPr="00062EBC" w:rsidRDefault="00AC5829"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Каждый школьник в повседневной жизни сталкивается с прогнозом пог</w:t>
      </w:r>
      <w:r w:rsidRPr="00062EBC">
        <w:rPr>
          <w:rFonts w:ascii="Times New Roman" w:hAnsi="Times New Roman" w:cs="Times New Roman"/>
          <w:sz w:val="26"/>
          <w:szCs w:val="26"/>
        </w:rPr>
        <w:t>о</w:t>
      </w:r>
      <w:r w:rsidRPr="00062EBC">
        <w:rPr>
          <w:rFonts w:ascii="Times New Roman" w:hAnsi="Times New Roman" w:cs="Times New Roman"/>
          <w:sz w:val="26"/>
          <w:szCs w:val="26"/>
        </w:rPr>
        <w:t>ды, анализом карты в походе и т.д. Чтобы эффективно решать эти практико-ориентированные задачи, у учеников должны быть сформированы не только ге</w:t>
      </w:r>
      <w:r w:rsidRPr="00062EBC">
        <w:rPr>
          <w:rFonts w:ascii="Times New Roman" w:hAnsi="Times New Roman" w:cs="Times New Roman"/>
          <w:sz w:val="26"/>
          <w:szCs w:val="26"/>
        </w:rPr>
        <w:t>о</w:t>
      </w:r>
      <w:r w:rsidRPr="00062EBC">
        <w:rPr>
          <w:rFonts w:ascii="Times New Roman" w:hAnsi="Times New Roman" w:cs="Times New Roman"/>
          <w:sz w:val="26"/>
          <w:szCs w:val="26"/>
        </w:rPr>
        <w:t>графические знания, но и желание постоянно их пополнять, добывать самосто</w:t>
      </w:r>
      <w:r w:rsidRPr="00062EBC">
        <w:rPr>
          <w:rFonts w:ascii="Times New Roman" w:hAnsi="Times New Roman" w:cs="Times New Roman"/>
          <w:sz w:val="26"/>
          <w:szCs w:val="26"/>
        </w:rPr>
        <w:t>я</w:t>
      </w:r>
      <w:r w:rsidRPr="00062EBC">
        <w:rPr>
          <w:rFonts w:ascii="Times New Roman" w:hAnsi="Times New Roman" w:cs="Times New Roman"/>
          <w:sz w:val="26"/>
          <w:szCs w:val="26"/>
        </w:rPr>
        <w:t>тельно.</w:t>
      </w:r>
    </w:p>
    <w:p w:rsidR="00AC5829" w:rsidRPr="00062EBC" w:rsidRDefault="00AC5829"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lastRenderedPageBreak/>
        <w:t>У многих школьников наблюдается низкий познавательный интерес к из</w:t>
      </w:r>
      <w:r w:rsidRPr="00062EBC">
        <w:rPr>
          <w:rFonts w:ascii="Times New Roman" w:hAnsi="Times New Roman" w:cs="Times New Roman"/>
          <w:sz w:val="26"/>
          <w:szCs w:val="26"/>
        </w:rPr>
        <w:t>у</w:t>
      </w:r>
      <w:r w:rsidRPr="00062EBC">
        <w:rPr>
          <w:rFonts w:ascii="Times New Roman" w:hAnsi="Times New Roman" w:cs="Times New Roman"/>
          <w:sz w:val="26"/>
          <w:szCs w:val="26"/>
        </w:rPr>
        <w:t>чению</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географии. Интерес школьников к изучению предмета падает из-за "сух</w:t>
      </w:r>
      <w:r w:rsidRPr="00062EBC">
        <w:rPr>
          <w:rFonts w:ascii="Times New Roman" w:hAnsi="Times New Roman" w:cs="Times New Roman"/>
          <w:sz w:val="26"/>
          <w:szCs w:val="26"/>
        </w:rPr>
        <w:t>о</w:t>
      </w:r>
      <w:r w:rsidRPr="00062EBC">
        <w:rPr>
          <w:rFonts w:ascii="Times New Roman" w:hAnsi="Times New Roman" w:cs="Times New Roman"/>
          <w:sz w:val="26"/>
          <w:szCs w:val="26"/>
        </w:rPr>
        <w:t>сти" изложения материала в учебниках, его большого объема, высокой степени научности и недостаточной доступности для разных групп учеников. Перед уч</w:t>
      </w:r>
      <w:r w:rsidRPr="00062EBC">
        <w:rPr>
          <w:rFonts w:ascii="Times New Roman" w:hAnsi="Times New Roman" w:cs="Times New Roman"/>
          <w:sz w:val="26"/>
          <w:szCs w:val="26"/>
        </w:rPr>
        <w:t>и</w:t>
      </w:r>
      <w:r w:rsidRPr="00062EBC">
        <w:rPr>
          <w:rFonts w:ascii="Times New Roman" w:hAnsi="Times New Roman" w:cs="Times New Roman"/>
          <w:sz w:val="26"/>
          <w:szCs w:val="26"/>
        </w:rPr>
        <w:t>телями стоит новая задача увлечь школьников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своим предметом. </w:t>
      </w:r>
    </w:p>
    <w:p w:rsidR="00AC5829" w:rsidRPr="008F72FA" w:rsidRDefault="00AC5829" w:rsidP="00D920FF">
      <w:pPr>
        <w:spacing w:after="0" w:line="240" w:lineRule="auto"/>
        <w:ind w:firstLine="567"/>
        <w:jc w:val="both"/>
        <w:rPr>
          <w:rFonts w:ascii="Times New Roman" w:hAnsi="Times New Roman" w:cs="Times New Roman"/>
          <w:spacing w:val="-2"/>
          <w:sz w:val="26"/>
          <w:szCs w:val="26"/>
        </w:rPr>
      </w:pPr>
      <w:r w:rsidRPr="008F72FA">
        <w:rPr>
          <w:rFonts w:ascii="Times New Roman" w:hAnsi="Times New Roman" w:cs="Times New Roman"/>
          <w:spacing w:val="-2"/>
          <w:sz w:val="26"/>
          <w:szCs w:val="26"/>
        </w:rPr>
        <w:t>Существует много различных технологий и приемов для создания и поде</w:t>
      </w:r>
      <w:r w:rsidRPr="008F72FA">
        <w:rPr>
          <w:rFonts w:ascii="Times New Roman" w:hAnsi="Times New Roman" w:cs="Times New Roman"/>
          <w:spacing w:val="-2"/>
          <w:sz w:val="26"/>
          <w:szCs w:val="26"/>
        </w:rPr>
        <w:t>р</w:t>
      </w:r>
      <w:r w:rsidRPr="008F72FA">
        <w:rPr>
          <w:rFonts w:ascii="Times New Roman" w:hAnsi="Times New Roman" w:cs="Times New Roman"/>
          <w:spacing w:val="-2"/>
          <w:sz w:val="26"/>
          <w:szCs w:val="26"/>
        </w:rPr>
        <w:t>жания познавательного интереса к предметному содержанию, и как следствие, формирование устойчивой мотивации. Но нельзя отрицать тот факт, что сегодня ничто не может так заинтересовать школьника, как компьютер и использование информационных</w:t>
      </w:r>
      <w:r w:rsidR="00271D97" w:rsidRPr="008F72FA">
        <w:rPr>
          <w:rFonts w:ascii="Times New Roman" w:hAnsi="Times New Roman" w:cs="Times New Roman"/>
          <w:spacing w:val="-2"/>
          <w:sz w:val="26"/>
          <w:szCs w:val="26"/>
        </w:rPr>
        <w:t xml:space="preserve"> </w:t>
      </w:r>
      <w:r w:rsidRPr="008F72FA">
        <w:rPr>
          <w:rFonts w:ascii="Times New Roman" w:hAnsi="Times New Roman" w:cs="Times New Roman"/>
          <w:spacing w:val="-2"/>
          <w:sz w:val="26"/>
          <w:szCs w:val="26"/>
        </w:rPr>
        <w:t>технологий. Использование ИКТ на уроках - это не только дань моде, но и эффективный фактор для развития мотивации учащихся. И именно грамотное использование ИК</w:t>
      </w:r>
      <w:r w:rsidR="006E6B76">
        <w:rPr>
          <w:rFonts w:ascii="Times New Roman" w:hAnsi="Times New Roman" w:cs="Times New Roman"/>
          <w:spacing w:val="-2"/>
          <w:sz w:val="26"/>
          <w:szCs w:val="26"/>
        </w:rPr>
        <w:t xml:space="preserve"> </w:t>
      </w:r>
      <w:r w:rsidRPr="008F72FA">
        <w:rPr>
          <w:rFonts w:ascii="Times New Roman" w:hAnsi="Times New Roman" w:cs="Times New Roman"/>
          <w:spacing w:val="-2"/>
          <w:sz w:val="26"/>
          <w:szCs w:val="26"/>
        </w:rPr>
        <w:t>технологий в сочетании с другими методическ</w:t>
      </w:r>
      <w:r w:rsidRPr="008F72FA">
        <w:rPr>
          <w:rFonts w:ascii="Times New Roman" w:hAnsi="Times New Roman" w:cs="Times New Roman"/>
          <w:spacing w:val="-2"/>
          <w:sz w:val="26"/>
          <w:szCs w:val="26"/>
        </w:rPr>
        <w:t>и</w:t>
      </w:r>
      <w:r w:rsidRPr="008F72FA">
        <w:rPr>
          <w:rFonts w:ascii="Times New Roman" w:hAnsi="Times New Roman" w:cs="Times New Roman"/>
          <w:spacing w:val="-2"/>
          <w:sz w:val="26"/>
          <w:szCs w:val="26"/>
        </w:rPr>
        <w:t>ми приемами позволяет учителю существенно повысить интерес, а следовательно, и мотивацию к изучению предмета. При этом особенно важно</w:t>
      </w:r>
      <w:r w:rsidR="002F2F39">
        <w:rPr>
          <w:rFonts w:ascii="Times New Roman" w:hAnsi="Times New Roman" w:cs="Times New Roman"/>
          <w:spacing w:val="-2"/>
          <w:sz w:val="26"/>
          <w:szCs w:val="26"/>
        </w:rPr>
        <w:t>, чтобы</w:t>
      </w:r>
      <w:r w:rsidRPr="008F72FA">
        <w:rPr>
          <w:rFonts w:ascii="Times New Roman" w:hAnsi="Times New Roman" w:cs="Times New Roman"/>
          <w:spacing w:val="-2"/>
          <w:sz w:val="26"/>
          <w:szCs w:val="26"/>
        </w:rPr>
        <w:t xml:space="preserve"> ребята усво</w:t>
      </w:r>
      <w:r w:rsidRPr="008F72FA">
        <w:rPr>
          <w:rFonts w:ascii="Times New Roman" w:hAnsi="Times New Roman" w:cs="Times New Roman"/>
          <w:spacing w:val="-2"/>
          <w:sz w:val="26"/>
          <w:szCs w:val="26"/>
        </w:rPr>
        <w:t>и</w:t>
      </w:r>
      <w:r w:rsidRPr="008F72FA">
        <w:rPr>
          <w:rFonts w:ascii="Times New Roman" w:hAnsi="Times New Roman" w:cs="Times New Roman"/>
          <w:spacing w:val="-2"/>
          <w:sz w:val="26"/>
          <w:szCs w:val="26"/>
        </w:rPr>
        <w:t>ли главное: компьютер - это всего лишь средство получения информации.</w:t>
      </w:r>
      <w:r w:rsidR="00271D97" w:rsidRPr="008F72FA">
        <w:rPr>
          <w:rFonts w:ascii="Times New Roman" w:hAnsi="Times New Roman" w:cs="Times New Roman"/>
          <w:spacing w:val="-2"/>
          <w:sz w:val="26"/>
          <w:szCs w:val="26"/>
        </w:rPr>
        <w:t xml:space="preserve"> </w:t>
      </w:r>
    </w:p>
    <w:p w:rsidR="00AC5829" w:rsidRPr="008F72FA" w:rsidRDefault="00AC5829" w:rsidP="00D920FF">
      <w:pPr>
        <w:spacing w:after="0" w:line="240" w:lineRule="auto"/>
        <w:ind w:firstLine="567"/>
        <w:jc w:val="both"/>
        <w:rPr>
          <w:rFonts w:ascii="Times New Roman" w:hAnsi="Times New Roman" w:cs="Times New Roman"/>
          <w:spacing w:val="-2"/>
          <w:sz w:val="26"/>
          <w:szCs w:val="26"/>
        </w:rPr>
      </w:pPr>
      <w:r w:rsidRPr="008F72FA">
        <w:rPr>
          <w:rFonts w:ascii="Times New Roman" w:hAnsi="Times New Roman" w:cs="Times New Roman"/>
          <w:spacing w:val="-2"/>
          <w:sz w:val="26"/>
          <w:szCs w:val="26"/>
        </w:rPr>
        <w:t>На уроках географии применяю информационные компьютерные технол</w:t>
      </w:r>
      <w:r w:rsidRPr="008F72FA">
        <w:rPr>
          <w:rFonts w:ascii="Times New Roman" w:hAnsi="Times New Roman" w:cs="Times New Roman"/>
          <w:spacing w:val="-2"/>
          <w:sz w:val="26"/>
          <w:szCs w:val="26"/>
        </w:rPr>
        <w:t>о</w:t>
      </w:r>
      <w:r w:rsidRPr="008F72FA">
        <w:rPr>
          <w:rFonts w:ascii="Times New Roman" w:hAnsi="Times New Roman" w:cs="Times New Roman"/>
          <w:spacing w:val="-2"/>
          <w:sz w:val="26"/>
          <w:szCs w:val="26"/>
        </w:rPr>
        <w:t>гии.</w:t>
      </w:r>
      <w:r w:rsidR="00271D97" w:rsidRPr="008F72FA">
        <w:rPr>
          <w:rFonts w:ascii="Times New Roman" w:hAnsi="Times New Roman" w:cs="Times New Roman"/>
          <w:spacing w:val="-2"/>
          <w:sz w:val="26"/>
          <w:szCs w:val="26"/>
        </w:rPr>
        <w:t xml:space="preserve"> </w:t>
      </w:r>
      <w:r w:rsidRPr="008F72FA">
        <w:rPr>
          <w:rFonts w:ascii="Times New Roman" w:hAnsi="Times New Roman" w:cs="Times New Roman"/>
          <w:spacing w:val="-2"/>
          <w:sz w:val="26"/>
          <w:szCs w:val="26"/>
        </w:rPr>
        <w:t>Они не только облегчают усвоение учебного материала, но и предоставляют новые возможности для развития творческих способностей учащихся.</w:t>
      </w:r>
      <w:r w:rsidR="00271D97" w:rsidRPr="008F72FA">
        <w:rPr>
          <w:rFonts w:ascii="Times New Roman" w:hAnsi="Times New Roman" w:cs="Times New Roman"/>
          <w:spacing w:val="-2"/>
          <w:sz w:val="26"/>
          <w:szCs w:val="26"/>
        </w:rPr>
        <w:t xml:space="preserve"> </w:t>
      </w:r>
      <w:r w:rsidRPr="008F72FA">
        <w:rPr>
          <w:rFonts w:ascii="Times New Roman" w:hAnsi="Times New Roman" w:cs="Times New Roman"/>
          <w:spacing w:val="-2"/>
          <w:sz w:val="26"/>
          <w:szCs w:val="26"/>
        </w:rPr>
        <w:t>Компь</w:t>
      </w:r>
      <w:r w:rsidRPr="008F72FA">
        <w:rPr>
          <w:rFonts w:ascii="Times New Roman" w:hAnsi="Times New Roman" w:cs="Times New Roman"/>
          <w:spacing w:val="-2"/>
          <w:sz w:val="26"/>
          <w:szCs w:val="26"/>
        </w:rPr>
        <w:t>ю</w:t>
      </w:r>
      <w:r w:rsidRPr="008F72FA">
        <w:rPr>
          <w:rFonts w:ascii="Times New Roman" w:hAnsi="Times New Roman" w:cs="Times New Roman"/>
          <w:spacing w:val="-2"/>
          <w:sz w:val="26"/>
          <w:szCs w:val="26"/>
        </w:rPr>
        <w:t>терные технологии повышают мотивацию к учению, развивают мышление, тво</w:t>
      </w:r>
      <w:r w:rsidRPr="008F72FA">
        <w:rPr>
          <w:rFonts w:ascii="Times New Roman" w:hAnsi="Times New Roman" w:cs="Times New Roman"/>
          <w:spacing w:val="-2"/>
          <w:sz w:val="26"/>
          <w:szCs w:val="26"/>
        </w:rPr>
        <w:t>р</w:t>
      </w:r>
      <w:r w:rsidRPr="008F72FA">
        <w:rPr>
          <w:rFonts w:ascii="Times New Roman" w:hAnsi="Times New Roman" w:cs="Times New Roman"/>
          <w:spacing w:val="-2"/>
          <w:sz w:val="26"/>
          <w:szCs w:val="26"/>
        </w:rPr>
        <w:t xml:space="preserve">ческие способности школьников, активизируют познавательную деятельность. </w:t>
      </w:r>
    </w:p>
    <w:p w:rsidR="00AC5829" w:rsidRPr="00062EBC" w:rsidRDefault="00AC5829"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образовательном процессе в 6-х классах использую мультимедийный учебник. Мультимедийный учебник привлекает тем, что материал излагается грамотно, научно, текст легко читается. Главные понятия выделены. Здесь им</w:t>
      </w:r>
      <w:r w:rsidRPr="00062EBC">
        <w:rPr>
          <w:rFonts w:ascii="Times New Roman" w:hAnsi="Times New Roman" w:cs="Times New Roman"/>
          <w:sz w:val="26"/>
          <w:szCs w:val="26"/>
        </w:rPr>
        <w:t>е</w:t>
      </w:r>
      <w:r w:rsidRPr="00062EBC">
        <w:rPr>
          <w:rFonts w:ascii="Times New Roman" w:hAnsi="Times New Roman" w:cs="Times New Roman"/>
          <w:sz w:val="26"/>
          <w:szCs w:val="26"/>
        </w:rPr>
        <w:t>ются круговые и линей</w:t>
      </w:r>
      <w:r w:rsidR="002F2F39">
        <w:rPr>
          <w:rFonts w:ascii="Times New Roman" w:hAnsi="Times New Roman" w:cs="Times New Roman"/>
          <w:sz w:val="26"/>
          <w:szCs w:val="26"/>
        </w:rPr>
        <w:t>н</w:t>
      </w:r>
      <w:r w:rsidRPr="00062EBC">
        <w:rPr>
          <w:rFonts w:ascii="Times New Roman" w:hAnsi="Times New Roman" w:cs="Times New Roman"/>
          <w:sz w:val="26"/>
          <w:szCs w:val="26"/>
        </w:rPr>
        <w:t>ые диаграммы, гистограммы, графики, адреса сайтов в Интернете. Работа с представленным стати</w:t>
      </w:r>
      <w:r w:rsidR="002F2F39">
        <w:rPr>
          <w:rFonts w:ascii="Times New Roman" w:hAnsi="Times New Roman" w:cs="Times New Roman"/>
          <w:sz w:val="26"/>
          <w:szCs w:val="26"/>
        </w:rPr>
        <w:t>сти</w:t>
      </w:r>
      <w:r w:rsidRPr="00062EBC">
        <w:rPr>
          <w:rFonts w:ascii="Times New Roman" w:hAnsi="Times New Roman" w:cs="Times New Roman"/>
          <w:sz w:val="26"/>
          <w:szCs w:val="26"/>
        </w:rPr>
        <w:t>ческим материалом позволяет учащимся сравнивать, сопоставлять, анализировать и делать выводы.</w:t>
      </w:r>
    </w:p>
    <w:p w:rsidR="00AC5829" w:rsidRPr="00062EBC" w:rsidRDefault="00AC5829"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Большим достоинством учебника является «Страничка для любознател</w:t>
      </w:r>
      <w:r w:rsidRPr="00062EBC">
        <w:rPr>
          <w:rFonts w:ascii="Times New Roman" w:hAnsi="Times New Roman" w:cs="Times New Roman"/>
          <w:sz w:val="26"/>
          <w:szCs w:val="26"/>
        </w:rPr>
        <w:t>ь</w:t>
      </w:r>
      <w:r w:rsidRPr="00062EBC">
        <w:rPr>
          <w:rFonts w:ascii="Times New Roman" w:hAnsi="Times New Roman" w:cs="Times New Roman"/>
          <w:sz w:val="26"/>
          <w:szCs w:val="26"/>
        </w:rPr>
        <w:t>ных». Не 1-2 странички, а достаточный для работы объём текста. Ученики и</w:t>
      </w:r>
      <w:r w:rsidRPr="00062EBC">
        <w:rPr>
          <w:rFonts w:ascii="Times New Roman" w:hAnsi="Times New Roman" w:cs="Times New Roman"/>
          <w:sz w:val="26"/>
          <w:szCs w:val="26"/>
        </w:rPr>
        <w:t>с</w:t>
      </w:r>
      <w:r w:rsidRPr="00062EBC">
        <w:rPr>
          <w:rFonts w:ascii="Times New Roman" w:hAnsi="Times New Roman" w:cs="Times New Roman"/>
          <w:sz w:val="26"/>
          <w:szCs w:val="26"/>
        </w:rPr>
        <w:t xml:space="preserve">пользуют дополнительный материал не только для расширения кругозора, но и для составления кроссвордов и других познавательных заданий. </w:t>
      </w:r>
    </w:p>
    <w:p w:rsidR="00AC5829" w:rsidRPr="00062EBC" w:rsidRDefault="00AC5829"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Вопросы для закрепления даны по параграфу и по разделам. Наличие пра</w:t>
      </w:r>
      <w:r w:rsidRPr="00062EBC">
        <w:rPr>
          <w:rFonts w:ascii="Times New Roman" w:hAnsi="Times New Roman" w:cs="Times New Roman"/>
          <w:sz w:val="26"/>
          <w:szCs w:val="26"/>
        </w:rPr>
        <w:t>к</w:t>
      </w:r>
      <w:r w:rsidRPr="00062EBC">
        <w:rPr>
          <w:rFonts w:ascii="Times New Roman" w:hAnsi="Times New Roman" w:cs="Times New Roman"/>
          <w:sz w:val="26"/>
          <w:szCs w:val="26"/>
        </w:rPr>
        <w:t>тикума позволяет сэкономить время на объяснение по выполнению работы. В</w:t>
      </w:r>
      <w:r w:rsidRPr="00062EBC">
        <w:rPr>
          <w:rFonts w:ascii="Times New Roman" w:hAnsi="Times New Roman" w:cs="Times New Roman"/>
          <w:sz w:val="26"/>
          <w:szCs w:val="26"/>
        </w:rPr>
        <w:t>о</w:t>
      </w:r>
      <w:r w:rsidRPr="00062EBC">
        <w:rPr>
          <w:rFonts w:ascii="Times New Roman" w:hAnsi="Times New Roman" w:cs="Times New Roman"/>
          <w:sz w:val="26"/>
          <w:szCs w:val="26"/>
        </w:rPr>
        <w:t>просы и задания направлены на достижение личностных, метапредметных и предметных результатов обучения. Вопросы и задания к учебному тексту ра</w:t>
      </w:r>
      <w:r w:rsidRPr="00062EBC">
        <w:rPr>
          <w:rFonts w:ascii="Times New Roman" w:hAnsi="Times New Roman" w:cs="Times New Roman"/>
          <w:sz w:val="26"/>
          <w:szCs w:val="26"/>
        </w:rPr>
        <w:t>с</w:t>
      </w:r>
      <w:r w:rsidRPr="00062EBC">
        <w:rPr>
          <w:rFonts w:ascii="Times New Roman" w:hAnsi="Times New Roman" w:cs="Times New Roman"/>
          <w:sz w:val="26"/>
          <w:szCs w:val="26"/>
        </w:rPr>
        <w:t>считаны на разные уровни усвоения учебного материала.</w:t>
      </w:r>
    </w:p>
    <w:p w:rsidR="00AC5829" w:rsidRPr="00062EBC" w:rsidRDefault="00AC5829"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Учебник отличается красочностью. Много фотоснимков, схем, обилие ко</w:t>
      </w:r>
      <w:r w:rsidRPr="00062EBC">
        <w:rPr>
          <w:rFonts w:ascii="Times New Roman" w:hAnsi="Times New Roman" w:cs="Times New Roman"/>
          <w:sz w:val="26"/>
          <w:szCs w:val="26"/>
        </w:rPr>
        <w:t>с</w:t>
      </w:r>
      <w:r w:rsidRPr="00062EBC">
        <w:rPr>
          <w:rFonts w:ascii="Times New Roman" w:hAnsi="Times New Roman" w:cs="Times New Roman"/>
          <w:sz w:val="26"/>
          <w:szCs w:val="26"/>
        </w:rPr>
        <w:t>мических фотографий. Изображения на них чёткие, хорошо читаемы (при н</w:t>
      </w:r>
      <w:r w:rsidRPr="00062EBC">
        <w:rPr>
          <w:rFonts w:ascii="Times New Roman" w:hAnsi="Times New Roman" w:cs="Times New Roman"/>
          <w:sz w:val="26"/>
          <w:szCs w:val="26"/>
        </w:rPr>
        <w:t>е</w:t>
      </w:r>
      <w:r w:rsidRPr="00062EBC">
        <w:rPr>
          <w:rFonts w:ascii="Times New Roman" w:hAnsi="Times New Roman" w:cs="Times New Roman"/>
          <w:sz w:val="26"/>
          <w:szCs w:val="26"/>
        </w:rPr>
        <w:t>большом размере снимка!). Они помогают представить картину изучаемого об</w:t>
      </w:r>
      <w:r w:rsidRPr="00062EBC">
        <w:rPr>
          <w:rFonts w:ascii="Times New Roman" w:hAnsi="Times New Roman" w:cs="Times New Roman"/>
          <w:sz w:val="26"/>
          <w:szCs w:val="26"/>
        </w:rPr>
        <w:t>ъ</w:t>
      </w:r>
      <w:r w:rsidRPr="00062EBC">
        <w:rPr>
          <w:rFonts w:ascii="Times New Roman" w:hAnsi="Times New Roman" w:cs="Times New Roman"/>
          <w:sz w:val="26"/>
          <w:szCs w:val="26"/>
        </w:rPr>
        <w:t>екта, дают представление о природе Земли, процессах и явлениях, происход</w:t>
      </w:r>
      <w:r w:rsidRPr="00062EBC">
        <w:rPr>
          <w:rFonts w:ascii="Times New Roman" w:hAnsi="Times New Roman" w:cs="Times New Roman"/>
          <w:sz w:val="26"/>
          <w:szCs w:val="26"/>
        </w:rPr>
        <w:t>я</w:t>
      </w:r>
      <w:r w:rsidRPr="00062EBC">
        <w:rPr>
          <w:rFonts w:ascii="Times New Roman" w:hAnsi="Times New Roman" w:cs="Times New Roman"/>
          <w:sz w:val="26"/>
          <w:szCs w:val="26"/>
        </w:rPr>
        <w:t xml:space="preserve">щих на Земле. </w:t>
      </w:r>
    </w:p>
    <w:p w:rsidR="00AC5829" w:rsidRPr="00062EBC" w:rsidRDefault="00AC5829"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Но при всех положительных моментах имеются и замечания к авторам учебника. При всей красочности, обилии фотографий временами возникает чу</w:t>
      </w:r>
      <w:r w:rsidRPr="00062EBC">
        <w:rPr>
          <w:rFonts w:ascii="Times New Roman" w:hAnsi="Times New Roman" w:cs="Times New Roman"/>
          <w:sz w:val="26"/>
          <w:szCs w:val="26"/>
        </w:rPr>
        <w:t>в</w:t>
      </w:r>
      <w:r w:rsidRPr="00062EBC">
        <w:rPr>
          <w:rFonts w:ascii="Times New Roman" w:hAnsi="Times New Roman" w:cs="Times New Roman"/>
          <w:sz w:val="26"/>
          <w:szCs w:val="26"/>
        </w:rPr>
        <w:t>ство перегруженности наглядной информацией, что ведёт к отвлечению от о</w:t>
      </w:r>
      <w:r w:rsidRPr="00062EBC">
        <w:rPr>
          <w:rFonts w:ascii="Times New Roman" w:hAnsi="Times New Roman" w:cs="Times New Roman"/>
          <w:sz w:val="26"/>
          <w:szCs w:val="26"/>
        </w:rPr>
        <w:t>с</w:t>
      </w:r>
      <w:r w:rsidRPr="00062EBC">
        <w:rPr>
          <w:rFonts w:ascii="Times New Roman" w:hAnsi="Times New Roman" w:cs="Times New Roman"/>
          <w:sz w:val="26"/>
          <w:szCs w:val="26"/>
        </w:rPr>
        <w:t>новного материала. Хотелось бы, чтобы в этом учебнике был указатель геогр</w:t>
      </w:r>
      <w:r w:rsidRPr="00062EBC">
        <w:rPr>
          <w:rFonts w:ascii="Times New Roman" w:hAnsi="Times New Roman" w:cs="Times New Roman"/>
          <w:sz w:val="26"/>
          <w:szCs w:val="26"/>
        </w:rPr>
        <w:t>а</w:t>
      </w:r>
      <w:r w:rsidRPr="00062EBC">
        <w:rPr>
          <w:rFonts w:ascii="Times New Roman" w:hAnsi="Times New Roman" w:cs="Times New Roman"/>
          <w:sz w:val="26"/>
          <w:szCs w:val="26"/>
        </w:rPr>
        <w:t>фических терминов, а в практикумах -</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планы описания географических объектов (рек, морей, форм рельефа, природных зон, </w:t>
      </w:r>
      <w:r w:rsidR="00EB1AF2">
        <w:rPr>
          <w:rFonts w:ascii="Times New Roman" w:hAnsi="Times New Roman" w:cs="Times New Roman"/>
          <w:sz w:val="26"/>
          <w:szCs w:val="26"/>
        </w:rPr>
        <w:t>стран, населения материков и т.</w:t>
      </w:r>
      <w:r w:rsidRPr="00062EBC">
        <w:rPr>
          <w:rFonts w:ascii="Times New Roman" w:hAnsi="Times New Roman" w:cs="Times New Roman"/>
          <w:sz w:val="26"/>
          <w:szCs w:val="26"/>
        </w:rPr>
        <w:t>п.).</w:t>
      </w:r>
    </w:p>
    <w:p w:rsidR="00AC5829" w:rsidRPr="00062EBC" w:rsidRDefault="00AC5829"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lastRenderedPageBreak/>
        <w:t xml:space="preserve">Несмотря на перечисленные недостатки, учебник представляет интерес, он удобен в применении. </w:t>
      </w:r>
    </w:p>
    <w:p w:rsidR="00AC5829" w:rsidRPr="00EB1AF2" w:rsidRDefault="00AC5829" w:rsidP="00D920FF">
      <w:pPr>
        <w:spacing w:after="0" w:line="240" w:lineRule="auto"/>
        <w:ind w:firstLine="567"/>
        <w:jc w:val="both"/>
        <w:rPr>
          <w:rFonts w:ascii="Times New Roman" w:hAnsi="Times New Roman" w:cs="Times New Roman"/>
          <w:spacing w:val="-2"/>
          <w:sz w:val="26"/>
          <w:szCs w:val="26"/>
        </w:rPr>
      </w:pPr>
      <w:r w:rsidRPr="00EB1AF2">
        <w:rPr>
          <w:rFonts w:ascii="Times New Roman" w:hAnsi="Times New Roman" w:cs="Times New Roman"/>
          <w:spacing w:val="-2"/>
          <w:sz w:val="26"/>
          <w:szCs w:val="26"/>
        </w:rPr>
        <w:t>Для развития познавательного интереса также</w:t>
      </w:r>
      <w:r w:rsidR="00271D97" w:rsidRPr="00EB1AF2">
        <w:rPr>
          <w:rFonts w:ascii="Times New Roman" w:hAnsi="Times New Roman" w:cs="Times New Roman"/>
          <w:spacing w:val="-2"/>
          <w:sz w:val="26"/>
          <w:szCs w:val="26"/>
        </w:rPr>
        <w:t xml:space="preserve"> </w:t>
      </w:r>
      <w:r w:rsidRPr="00EB1AF2">
        <w:rPr>
          <w:rFonts w:ascii="Times New Roman" w:hAnsi="Times New Roman" w:cs="Times New Roman"/>
          <w:spacing w:val="-2"/>
          <w:sz w:val="26"/>
          <w:szCs w:val="26"/>
        </w:rPr>
        <w:t xml:space="preserve">применяю карты Google. Они предоставляют спутниковые интерактивные карты онлайн. С картами </w:t>
      </w:r>
      <w:r w:rsidRPr="00EB1AF2">
        <w:rPr>
          <w:rFonts w:ascii="Times New Roman" w:hAnsi="Times New Roman" w:cs="Times New Roman"/>
          <w:spacing w:val="-2"/>
          <w:sz w:val="26"/>
          <w:szCs w:val="26"/>
          <w:lang w:val="en-US"/>
        </w:rPr>
        <w:t>Google</w:t>
      </w:r>
      <w:r w:rsidRPr="00EB1AF2">
        <w:rPr>
          <w:rFonts w:ascii="Times New Roman" w:hAnsi="Times New Roman" w:cs="Times New Roman"/>
          <w:spacing w:val="-2"/>
          <w:sz w:val="26"/>
          <w:szCs w:val="26"/>
        </w:rPr>
        <w:t xml:space="preserve"> можно взглянуть на свой дом, на свою деревню, на любой другой интересующий вас объект</w:t>
      </w:r>
      <w:r w:rsidR="00271D97" w:rsidRPr="00EB1AF2">
        <w:rPr>
          <w:rFonts w:ascii="Times New Roman" w:hAnsi="Times New Roman" w:cs="Times New Roman"/>
          <w:spacing w:val="-2"/>
          <w:sz w:val="26"/>
          <w:szCs w:val="26"/>
        </w:rPr>
        <w:t xml:space="preserve"> </w:t>
      </w:r>
      <w:r w:rsidRPr="00EB1AF2">
        <w:rPr>
          <w:rFonts w:ascii="Times New Roman" w:hAnsi="Times New Roman" w:cs="Times New Roman"/>
          <w:spacing w:val="-2"/>
          <w:sz w:val="26"/>
          <w:szCs w:val="26"/>
        </w:rPr>
        <w:t xml:space="preserve">- со спутника. Увидеть это сверху, </w:t>
      </w:r>
      <w:r w:rsidR="008F72FA">
        <w:rPr>
          <w:rFonts w:ascii="Times New Roman" w:hAnsi="Times New Roman" w:cs="Times New Roman"/>
          <w:spacing w:val="-2"/>
          <w:sz w:val="26"/>
          <w:szCs w:val="26"/>
        </w:rPr>
        <w:t xml:space="preserve">а </w:t>
      </w:r>
      <w:r w:rsidRPr="00EB1AF2">
        <w:rPr>
          <w:rFonts w:ascii="Times New Roman" w:hAnsi="Times New Roman" w:cs="Times New Roman"/>
          <w:spacing w:val="-2"/>
          <w:sz w:val="26"/>
          <w:szCs w:val="26"/>
        </w:rPr>
        <w:t xml:space="preserve">также с других ракурсов. </w:t>
      </w:r>
    </w:p>
    <w:p w:rsidR="00AC5829" w:rsidRPr="00EB1AF2" w:rsidRDefault="00AC5829" w:rsidP="00D920FF">
      <w:pPr>
        <w:spacing w:after="0" w:line="240" w:lineRule="auto"/>
        <w:ind w:firstLine="567"/>
        <w:jc w:val="both"/>
        <w:rPr>
          <w:rFonts w:ascii="Times New Roman" w:hAnsi="Times New Roman" w:cs="Times New Roman"/>
          <w:spacing w:val="-1"/>
          <w:sz w:val="26"/>
          <w:szCs w:val="26"/>
        </w:rPr>
      </w:pPr>
      <w:r w:rsidRPr="00EB1AF2">
        <w:rPr>
          <w:rFonts w:ascii="Times New Roman" w:hAnsi="Times New Roman" w:cs="Times New Roman"/>
          <w:spacing w:val="-1"/>
          <w:sz w:val="26"/>
          <w:szCs w:val="26"/>
        </w:rPr>
        <w:t>Если взглянуть на карту в атласе, можно только гадать</w:t>
      </w:r>
      <w:r w:rsidR="008737D0">
        <w:rPr>
          <w:rFonts w:ascii="Times New Roman" w:hAnsi="Times New Roman" w:cs="Times New Roman"/>
          <w:spacing w:val="-1"/>
          <w:sz w:val="26"/>
          <w:szCs w:val="26"/>
        </w:rPr>
        <w:t>,</w:t>
      </w:r>
      <w:r w:rsidRPr="00EB1AF2">
        <w:rPr>
          <w:rFonts w:ascii="Times New Roman" w:hAnsi="Times New Roman" w:cs="Times New Roman"/>
          <w:spacing w:val="-1"/>
          <w:sz w:val="26"/>
          <w:szCs w:val="26"/>
        </w:rPr>
        <w:t xml:space="preserve"> что там: лес, поле или болото, в то время как на спутниковой фотографии сразу понятно: объекты, как правило, круглой или овальной формы уникального болотного цвета и есть болота. Светло-зеленые пятна или области на фотографии - поля, а темно-</w:t>
      </w:r>
      <w:r w:rsidR="008737D0">
        <w:rPr>
          <w:rFonts w:ascii="Times New Roman" w:hAnsi="Times New Roman" w:cs="Times New Roman"/>
          <w:spacing w:val="-1"/>
          <w:sz w:val="26"/>
          <w:szCs w:val="26"/>
        </w:rPr>
        <w:t xml:space="preserve"> </w:t>
      </w:r>
      <w:r w:rsidRPr="00EB1AF2">
        <w:rPr>
          <w:rFonts w:ascii="Times New Roman" w:hAnsi="Times New Roman" w:cs="Times New Roman"/>
          <w:spacing w:val="-1"/>
          <w:sz w:val="26"/>
          <w:szCs w:val="26"/>
        </w:rPr>
        <w:t>зел</w:t>
      </w:r>
      <w:r w:rsidRPr="00EB1AF2">
        <w:rPr>
          <w:rFonts w:ascii="Times New Roman" w:hAnsi="Times New Roman" w:cs="Times New Roman"/>
          <w:spacing w:val="-1"/>
          <w:sz w:val="26"/>
          <w:szCs w:val="26"/>
        </w:rPr>
        <w:t>е</w:t>
      </w:r>
      <w:r w:rsidRPr="00EB1AF2">
        <w:rPr>
          <w:rFonts w:ascii="Times New Roman" w:hAnsi="Times New Roman" w:cs="Times New Roman"/>
          <w:spacing w:val="-1"/>
          <w:sz w:val="26"/>
          <w:szCs w:val="26"/>
        </w:rPr>
        <w:t>ные - леса. При достаточном опыте ориентации в Google карт</w:t>
      </w:r>
      <w:r w:rsidR="008737D0">
        <w:rPr>
          <w:rFonts w:ascii="Times New Roman" w:hAnsi="Times New Roman" w:cs="Times New Roman"/>
          <w:spacing w:val="-1"/>
          <w:sz w:val="26"/>
          <w:szCs w:val="26"/>
        </w:rPr>
        <w:t>ах</w:t>
      </w:r>
      <w:r w:rsidRPr="00EB1AF2">
        <w:rPr>
          <w:rFonts w:ascii="Times New Roman" w:hAnsi="Times New Roman" w:cs="Times New Roman"/>
          <w:spacing w:val="-1"/>
          <w:sz w:val="26"/>
          <w:szCs w:val="26"/>
        </w:rPr>
        <w:t xml:space="preserve"> можно даже ра</w:t>
      </w:r>
      <w:r w:rsidRPr="00EB1AF2">
        <w:rPr>
          <w:rFonts w:ascii="Times New Roman" w:hAnsi="Times New Roman" w:cs="Times New Roman"/>
          <w:spacing w:val="-1"/>
          <w:sz w:val="26"/>
          <w:szCs w:val="26"/>
        </w:rPr>
        <w:t>з</w:t>
      </w:r>
      <w:r w:rsidRPr="00EB1AF2">
        <w:rPr>
          <w:rFonts w:ascii="Times New Roman" w:hAnsi="Times New Roman" w:cs="Times New Roman"/>
          <w:spacing w:val="-1"/>
          <w:sz w:val="26"/>
          <w:szCs w:val="26"/>
        </w:rPr>
        <w:t>лич</w:t>
      </w:r>
      <w:r w:rsidR="008737D0">
        <w:rPr>
          <w:rFonts w:ascii="Times New Roman" w:hAnsi="Times New Roman" w:cs="Times New Roman"/>
          <w:spacing w:val="-1"/>
          <w:sz w:val="26"/>
          <w:szCs w:val="26"/>
        </w:rPr>
        <w:t>и</w:t>
      </w:r>
      <w:r w:rsidRPr="00EB1AF2">
        <w:rPr>
          <w:rFonts w:ascii="Times New Roman" w:hAnsi="Times New Roman" w:cs="Times New Roman"/>
          <w:spacing w:val="-1"/>
          <w:sz w:val="26"/>
          <w:szCs w:val="26"/>
        </w:rPr>
        <w:t>ть</w:t>
      </w:r>
      <w:r w:rsidR="008737D0">
        <w:rPr>
          <w:rFonts w:ascii="Times New Roman" w:hAnsi="Times New Roman" w:cs="Times New Roman"/>
          <w:spacing w:val="-1"/>
          <w:sz w:val="26"/>
          <w:szCs w:val="26"/>
        </w:rPr>
        <w:t xml:space="preserve"> -</w:t>
      </w:r>
      <w:r w:rsidRPr="00EB1AF2">
        <w:rPr>
          <w:rFonts w:ascii="Times New Roman" w:hAnsi="Times New Roman" w:cs="Times New Roman"/>
          <w:spacing w:val="-1"/>
          <w:sz w:val="26"/>
          <w:szCs w:val="26"/>
        </w:rPr>
        <w:t xml:space="preserve"> хвойный это лес или смешанный: хвойный имеет более коричневый о</w:t>
      </w:r>
      <w:r w:rsidRPr="00EB1AF2">
        <w:rPr>
          <w:rFonts w:ascii="Times New Roman" w:hAnsi="Times New Roman" w:cs="Times New Roman"/>
          <w:spacing w:val="-1"/>
          <w:sz w:val="26"/>
          <w:szCs w:val="26"/>
        </w:rPr>
        <w:t>т</w:t>
      </w:r>
      <w:r w:rsidRPr="00EB1AF2">
        <w:rPr>
          <w:rFonts w:ascii="Times New Roman" w:hAnsi="Times New Roman" w:cs="Times New Roman"/>
          <w:spacing w:val="-1"/>
          <w:sz w:val="26"/>
          <w:szCs w:val="26"/>
        </w:rPr>
        <w:t xml:space="preserve">тенок. Эти преимущества спутниковых карт повышают интерес к предмету. </w:t>
      </w:r>
    </w:p>
    <w:p w:rsidR="00AC5829" w:rsidRPr="00062EBC" w:rsidRDefault="00AC5829"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hAnsi="Times New Roman" w:cs="Times New Roman"/>
          <w:sz w:val="26"/>
          <w:szCs w:val="26"/>
        </w:rPr>
        <w:t xml:space="preserve">С помощью карт </w:t>
      </w:r>
      <w:r w:rsidRPr="00062EBC">
        <w:rPr>
          <w:rFonts w:ascii="Times New Roman" w:hAnsi="Times New Roman" w:cs="Times New Roman"/>
          <w:sz w:val="26"/>
          <w:szCs w:val="26"/>
          <w:lang w:val="en-US"/>
        </w:rPr>
        <w:t>Google</w:t>
      </w:r>
      <w:r w:rsidRPr="00062EBC">
        <w:rPr>
          <w:rFonts w:ascii="Times New Roman" w:hAnsi="Times New Roman" w:cs="Times New Roman"/>
          <w:sz w:val="26"/>
          <w:szCs w:val="26"/>
        </w:rPr>
        <w:t xml:space="preserve"> ученики 6-х классов находили географическое п</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ложение вулканов. С помощью специальных функций </w:t>
      </w:r>
      <w:r w:rsidRPr="00062EBC">
        <w:rPr>
          <w:rFonts w:ascii="Times New Roman" w:eastAsia="Times New Roman" w:hAnsi="Times New Roman" w:cs="Times New Roman"/>
          <w:sz w:val="26"/>
          <w:szCs w:val="26"/>
        </w:rPr>
        <w:t>наносили вулканы на ка</w:t>
      </w:r>
      <w:r w:rsidRPr="00062EBC">
        <w:rPr>
          <w:rFonts w:ascii="Times New Roman" w:eastAsia="Times New Roman" w:hAnsi="Times New Roman" w:cs="Times New Roman"/>
          <w:sz w:val="26"/>
          <w:szCs w:val="26"/>
        </w:rPr>
        <w:t>р</w:t>
      </w:r>
      <w:r w:rsidRPr="00062EBC">
        <w:rPr>
          <w:rFonts w:ascii="Times New Roman" w:eastAsia="Times New Roman" w:hAnsi="Times New Roman" w:cs="Times New Roman"/>
          <w:sz w:val="26"/>
          <w:szCs w:val="26"/>
        </w:rPr>
        <w:t>ту, ставили метку, далее добавляли фотографии или видео вулканов.</w:t>
      </w:r>
    </w:p>
    <w:p w:rsidR="00AC5829" w:rsidRPr="00062EBC" w:rsidRDefault="00AC5829" w:rsidP="00D920FF">
      <w:pPr>
        <w:spacing w:after="0" w:line="240" w:lineRule="auto"/>
        <w:ind w:firstLine="567"/>
        <w:jc w:val="both"/>
        <w:rPr>
          <w:rFonts w:ascii="Times New Roman" w:hAnsi="Times New Roman" w:cs="Times New Roman"/>
          <w:sz w:val="26"/>
          <w:szCs w:val="26"/>
        </w:rPr>
      </w:pPr>
      <w:r w:rsidRPr="00062EBC">
        <w:rPr>
          <w:rFonts w:ascii="Times New Roman" w:eastAsia="Times New Roman" w:hAnsi="Times New Roman" w:cs="Times New Roman"/>
          <w:sz w:val="26"/>
          <w:szCs w:val="26"/>
        </w:rPr>
        <w:t>В старших классах</w:t>
      </w:r>
      <w:r w:rsidR="00271D97" w:rsidRPr="00062EBC">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повышаю интерес к географии с помощью мультим</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дийных презентаций. Ученики создают презентации в программе Power Point, используют информацию в Интернете. Создание презентации предполагает и</w:t>
      </w:r>
      <w:r w:rsidRPr="00062EBC">
        <w:rPr>
          <w:rFonts w:ascii="Times New Roman" w:eastAsia="Times New Roman" w:hAnsi="Times New Roman" w:cs="Times New Roman"/>
          <w:sz w:val="26"/>
          <w:szCs w:val="26"/>
        </w:rPr>
        <w:t>с</w:t>
      </w:r>
      <w:r w:rsidRPr="00062EBC">
        <w:rPr>
          <w:rFonts w:ascii="Times New Roman" w:eastAsia="Times New Roman" w:hAnsi="Times New Roman" w:cs="Times New Roman"/>
          <w:sz w:val="26"/>
          <w:szCs w:val="26"/>
        </w:rPr>
        <w:t>пользование дизайна, что связано с необходимостью проявления творчества. Для учеников, увлекающихся компьютерными технологиями, появляется хорошая возможность применить свои знания и умения на практике, используя их в др</w:t>
      </w:r>
      <w:r w:rsidRPr="00062EBC">
        <w:rPr>
          <w:rFonts w:ascii="Times New Roman" w:eastAsia="Times New Roman" w:hAnsi="Times New Roman" w:cs="Times New Roman"/>
          <w:sz w:val="26"/>
          <w:szCs w:val="26"/>
        </w:rPr>
        <w:t>у</w:t>
      </w:r>
      <w:r w:rsidRPr="00062EBC">
        <w:rPr>
          <w:rFonts w:ascii="Times New Roman" w:eastAsia="Times New Roman" w:hAnsi="Times New Roman" w:cs="Times New Roman"/>
          <w:sz w:val="26"/>
          <w:szCs w:val="26"/>
        </w:rPr>
        <w:t>гой области знаний.</w:t>
      </w:r>
      <w:r w:rsidR="00271D97" w:rsidRPr="00062EBC">
        <w:rPr>
          <w:rFonts w:ascii="Times New Roman" w:hAnsi="Times New Roman" w:cs="Times New Roman"/>
          <w:sz w:val="26"/>
          <w:szCs w:val="26"/>
        </w:rPr>
        <w:t xml:space="preserve"> </w:t>
      </w:r>
      <w:r w:rsidRPr="00062EBC">
        <w:rPr>
          <w:rFonts w:ascii="Times New Roman" w:eastAsia="Times New Roman" w:hAnsi="Times New Roman" w:cs="Times New Roman"/>
          <w:sz w:val="26"/>
          <w:szCs w:val="26"/>
        </w:rPr>
        <w:t>Как учитель имею возможность, многократно прокручивая созданный иллюстрированный фрагмент урока, посмотреть на него со стороны, внести изменения, дополнить. Преимущество такого урока в</w:t>
      </w:r>
      <w:r w:rsidR="00EB1AF2">
        <w:rPr>
          <w:rFonts w:ascii="Times New Roman" w:eastAsia="Times New Roman" w:hAnsi="Times New Roman" w:cs="Times New Roman"/>
          <w:sz w:val="26"/>
          <w:szCs w:val="26"/>
        </w:rPr>
        <w:t xml:space="preserve"> </w:t>
      </w:r>
      <w:r w:rsidRPr="00062EBC">
        <w:rPr>
          <w:rFonts w:ascii="Times New Roman" w:eastAsia="Times New Roman" w:hAnsi="Times New Roman" w:cs="Times New Roman"/>
          <w:sz w:val="26"/>
          <w:szCs w:val="26"/>
        </w:rPr>
        <w:t>том, что демонс</w:t>
      </w:r>
      <w:r w:rsidRPr="00062EBC">
        <w:rPr>
          <w:rFonts w:ascii="Times New Roman" w:eastAsia="Times New Roman" w:hAnsi="Times New Roman" w:cs="Times New Roman"/>
          <w:sz w:val="26"/>
          <w:szCs w:val="26"/>
        </w:rPr>
        <w:t>т</w:t>
      </w:r>
      <w:r w:rsidRPr="00062EBC">
        <w:rPr>
          <w:rFonts w:ascii="Times New Roman" w:eastAsia="Times New Roman" w:hAnsi="Times New Roman" w:cs="Times New Roman"/>
          <w:sz w:val="26"/>
          <w:szCs w:val="26"/>
        </w:rPr>
        <w:t>рация сохраняет устойчивую мотивацию у учащихся, готовит к образному во</w:t>
      </w:r>
      <w:r w:rsidRPr="00062EBC">
        <w:rPr>
          <w:rFonts w:ascii="Times New Roman" w:eastAsia="Times New Roman" w:hAnsi="Times New Roman" w:cs="Times New Roman"/>
          <w:sz w:val="26"/>
          <w:szCs w:val="26"/>
        </w:rPr>
        <w:t>с</w:t>
      </w:r>
      <w:r w:rsidRPr="00062EBC">
        <w:rPr>
          <w:rFonts w:ascii="Times New Roman" w:eastAsia="Times New Roman" w:hAnsi="Times New Roman" w:cs="Times New Roman"/>
          <w:sz w:val="26"/>
          <w:szCs w:val="26"/>
        </w:rPr>
        <w:t>приятию знаний.</w:t>
      </w:r>
    </w:p>
    <w:p w:rsidR="00AC5829" w:rsidRPr="00062EBC" w:rsidRDefault="00AC5829"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Проводимые мною уроки с использованием информационно-</w:t>
      </w:r>
      <w:r w:rsidR="00EB1AF2">
        <w:rPr>
          <w:rFonts w:ascii="Times New Roman" w:hAnsi="Times New Roman" w:cs="Times New Roman"/>
          <w:sz w:val="26"/>
          <w:szCs w:val="26"/>
        </w:rPr>
        <w:t xml:space="preserve"> </w:t>
      </w:r>
      <w:r w:rsidRPr="00062EBC">
        <w:rPr>
          <w:rFonts w:ascii="Times New Roman" w:hAnsi="Times New Roman" w:cs="Times New Roman"/>
          <w:sz w:val="26"/>
          <w:szCs w:val="26"/>
        </w:rPr>
        <w:t>коммуник</w:t>
      </w:r>
      <w:r w:rsidRPr="00062EBC">
        <w:rPr>
          <w:rFonts w:ascii="Times New Roman" w:hAnsi="Times New Roman" w:cs="Times New Roman"/>
          <w:sz w:val="26"/>
          <w:szCs w:val="26"/>
        </w:rPr>
        <w:t>а</w:t>
      </w:r>
      <w:r w:rsidR="001902A7">
        <w:rPr>
          <w:rFonts w:ascii="Times New Roman" w:hAnsi="Times New Roman" w:cs="Times New Roman"/>
          <w:sz w:val="26"/>
          <w:szCs w:val="26"/>
        </w:rPr>
        <w:t>цион</w:t>
      </w:r>
      <w:r w:rsidRPr="00062EBC">
        <w:rPr>
          <w:rFonts w:ascii="Times New Roman" w:hAnsi="Times New Roman" w:cs="Times New Roman"/>
          <w:sz w:val="26"/>
          <w:szCs w:val="26"/>
        </w:rPr>
        <w:t>ных технологий позволяют включить учеников в активную познавательную и практическую деятельность без перегрузки, значительно повышают у школ</w:t>
      </w:r>
      <w:r w:rsidRPr="00062EBC">
        <w:rPr>
          <w:rFonts w:ascii="Times New Roman" w:hAnsi="Times New Roman" w:cs="Times New Roman"/>
          <w:sz w:val="26"/>
          <w:szCs w:val="26"/>
        </w:rPr>
        <w:t>ь</w:t>
      </w:r>
      <w:r w:rsidRPr="00062EBC">
        <w:rPr>
          <w:rFonts w:ascii="Times New Roman" w:hAnsi="Times New Roman" w:cs="Times New Roman"/>
          <w:sz w:val="26"/>
          <w:szCs w:val="26"/>
        </w:rPr>
        <w:t>ников интерес к предмету и к процессу учения.</w:t>
      </w:r>
    </w:p>
    <w:p w:rsidR="00AC5829" w:rsidRPr="00062EBC" w:rsidRDefault="00AC5829"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Внедрение компьютерных технологий индивидуализирует обучение, п</w:t>
      </w:r>
      <w:r w:rsidRPr="00062EBC">
        <w:rPr>
          <w:rFonts w:ascii="Times New Roman" w:hAnsi="Times New Roman" w:cs="Times New Roman"/>
          <w:sz w:val="26"/>
          <w:szCs w:val="26"/>
        </w:rPr>
        <w:t>о</w:t>
      </w:r>
      <w:r w:rsidRPr="00062EBC">
        <w:rPr>
          <w:rFonts w:ascii="Times New Roman" w:hAnsi="Times New Roman" w:cs="Times New Roman"/>
          <w:sz w:val="26"/>
          <w:szCs w:val="26"/>
        </w:rPr>
        <w:t>зволяет развивать активно-деятельностные формы работы. Компьютер помогает более быстро и качественно усваивать учебный материал, усиливает практич</w:t>
      </w:r>
      <w:r w:rsidRPr="00062EBC">
        <w:rPr>
          <w:rFonts w:ascii="Times New Roman" w:hAnsi="Times New Roman" w:cs="Times New Roman"/>
          <w:sz w:val="26"/>
          <w:szCs w:val="26"/>
        </w:rPr>
        <w:t>е</w:t>
      </w:r>
      <w:r w:rsidRPr="00062EBC">
        <w:rPr>
          <w:rFonts w:ascii="Times New Roman" w:hAnsi="Times New Roman" w:cs="Times New Roman"/>
          <w:sz w:val="26"/>
          <w:szCs w:val="26"/>
        </w:rPr>
        <w:t>скую направленность обучения, открывает широкие возможности самостоятел</w:t>
      </w:r>
      <w:r w:rsidRPr="00062EBC">
        <w:rPr>
          <w:rFonts w:ascii="Times New Roman" w:hAnsi="Times New Roman" w:cs="Times New Roman"/>
          <w:sz w:val="26"/>
          <w:szCs w:val="26"/>
        </w:rPr>
        <w:t>ь</w:t>
      </w:r>
      <w:r w:rsidRPr="00062EBC">
        <w:rPr>
          <w:rFonts w:ascii="Times New Roman" w:hAnsi="Times New Roman" w:cs="Times New Roman"/>
          <w:sz w:val="26"/>
          <w:szCs w:val="26"/>
        </w:rPr>
        <w:t>но приобретать необходимые знания.</w:t>
      </w:r>
    </w:p>
    <w:p w:rsidR="00AC5829" w:rsidRPr="00EB1AF2" w:rsidRDefault="00AC5829" w:rsidP="00D920FF">
      <w:pPr>
        <w:spacing w:after="0" w:line="240" w:lineRule="auto"/>
        <w:ind w:firstLine="567"/>
        <w:jc w:val="both"/>
        <w:rPr>
          <w:rFonts w:ascii="Times New Roman" w:hAnsi="Times New Roman" w:cs="Times New Roman"/>
          <w:i/>
          <w:sz w:val="24"/>
          <w:szCs w:val="24"/>
        </w:rPr>
      </w:pPr>
      <w:r w:rsidRPr="00EB1AF2">
        <w:rPr>
          <w:rFonts w:ascii="Times New Roman" w:hAnsi="Times New Roman" w:cs="Times New Roman"/>
          <w:i/>
          <w:sz w:val="24"/>
          <w:szCs w:val="24"/>
        </w:rPr>
        <w:t>Литература:</w:t>
      </w:r>
    </w:p>
    <w:p w:rsidR="00AC5829" w:rsidRPr="00EB1AF2" w:rsidRDefault="00AC5829" w:rsidP="00D920FF">
      <w:pPr>
        <w:spacing w:after="0" w:line="240" w:lineRule="auto"/>
        <w:ind w:firstLine="567"/>
        <w:jc w:val="both"/>
        <w:rPr>
          <w:rFonts w:ascii="Times New Roman" w:hAnsi="Times New Roman" w:cs="Times New Roman"/>
          <w:i/>
          <w:sz w:val="24"/>
          <w:szCs w:val="24"/>
        </w:rPr>
      </w:pPr>
      <w:r w:rsidRPr="00EB1AF2">
        <w:rPr>
          <w:rFonts w:ascii="Times New Roman" w:hAnsi="Times New Roman" w:cs="Times New Roman"/>
          <w:i/>
          <w:sz w:val="24"/>
          <w:szCs w:val="24"/>
        </w:rPr>
        <w:t>1.</w:t>
      </w:r>
      <w:r w:rsidR="00EB1AF2" w:rsidRPr="00EB1AF2">
        <w:rPr>
          <w:rFonts w:ascii="Times New Roman" w:hAnsi="Times New Roman" w:cs="Times New Roman"/>
          <w:i/>
          <w:sz w:val="24"/>
          <w:szCs w:val="24"/>
        </w:rPr>
        <w:t xml:space="preserve"> </w:t>
      </w:r>
      <w:r w:rsidRPr="00EB1AF2">
        <w:rPr>
          <w:rFonts w:ascii="Times New Roman" w:hAnsi="Times New Roman" w:cs="Times New Roman"/>
          <w:i/>
          <w:sz w:val="24"/>
          <w:szCs w:val="24"/>
        </w:rPr>
        <w:t>Баранов А.С., Суслов В.Г., Шейнис А.И. Компьютерные технологии в школьной географии. - М.: Издательский Дом "Генжер", 2004. - 80с.</w:t>
      </w:r>
    </w:p>
    <w:p w:rsidR="00AC5829" w:rsidRPr="00EB1AF2" w:rsidRDefault="00AC5829" w:rsidP="00D920FF">
      <w:pPr>
        <w:spacing w:after="0" w:line="240" w:lineRule="auto"/>
        <w:ind w:firstLine="567"/>
        <w:jc w:val="both"/>
        <w:rPr>
          <w:rFonts w:ascii="Times New Roman" w:hAnsi="Times New Roman" w:cs="Times New Roman"/>
          <w:i/>
          <w:sz w:val="24"/>
          <w:szCs w:val="24"/>
        </w:rPr>
      </w:pPr>
      <w:r w:rsidRPr="00EB1AF2">
        <w:rPr>
          <w:rFonts w:ascii="Times New Roman" w:hAnsi="Times New Roman" w:cs="Times New Roman"/>
          <w:i/>
          <w:sz w:val="24"/>
          <w:szCs w:val="24"/>
        </w:rPr>
        <w:t>2. Современный урок географии</w:t>
      </w:r>
      <w:r w:rsidR="00EB1AF2">
        <w:rPr>
          <w:rFonts w:ascii="Times New Roman" w:hAnsi="Times New Roman" w:cs="Times New Roman"/>
          <w:i/>
          <w:sz w:val="24"/>
          <w:szCs w:val="24"/>
        </w:rPr>
        <w:t>.</w:t>
      </w:r>
      <w:r w:rsidRPr="00EB1AF2">
        <w:rPr>
          <w:rFonts w:ascii="Times New Roman" w:hAnsi="Times New Roman" w:cs="Times New Roman"/>
          <w:i/>
          <w:sz w:val="24"/>
          <w:szCs w:val="24"/>
        </w:rPr>
        <w:t xml:space="preserve"> Часть 2: Методические разработки уроков с и</w:t>
      </w:r>
      <w:r w:rsidRPr="00EB1AF2">
        <w:rPr>
          <w:rFonts w:ascii="Times New Roman" w:hAnsi="Times New Roman" w:cs="Times New Roman"/>
          <w:i/>
          <w:sz w:val="24"/>
          <w:szCs w:val="24"/>
        </w:rPr>
        <w:t>с</w:t>
      </w:r>
      <w:r w:rsidRPr="00EB1AF2">
        <w:rPr>
          <w:rFonts w:ascii="Times New Roman" w:hAnsi="Times New Roman" w:cs="Times New Roman"/>
          <w:i/>
          <w:sz w:val="24"/>
          <w:szCs w:val="24"/>
        </w:rPr>
        <w:t>пользованием новых педагогических технологий обучения</w:t>
      </w:r>
      <w:r w:rsidR="00EB1AF2">
        <w:rPr>
          <w:rFonts w:ascii="Times New Roman" w:hAnsi="Times New Roman" w:cs="Times New Roman"/>
          <w:i/>
          <w:sz w:val="24"/>
          <w:szCs w:val="24"/>
        </w:rPr>
        <w:t xml:space="preserve"> </w:t>
      </w:r>
      <w:r w:rsidRPr="00EB1AF2">
        <w:rPr>
          <w:rFonts w:ascii="Times New Roman" w:hAnsi="Times New Roman" w:cs="Times New Roman"/>
          <w:i/>
          <w:sz w:val="24"/>
          <w:szCs w:val="24"/>
        </w:rPr>
        <w:t>/ Ред.-сост. И.И. Баринова</w:t>
      </w:r>
      <w:r w:rsidR="00EB1AF2" w:rsidRPr="00EB1AF2">
        <w:rPr>
          <w:rFonts w:ascii="Times New Roman" w:hAnsi="Times New Roman" w:cs="Times New Roman"/>
          <w:i/>
          <w:sz w:val="24"/>
          <w:szCs w:val="24"/>
        </w:rPr>
        <w:t>.</w:t>
      </w:r>
      <w:r w:rsidRPr="00EB1AF2">
        <w:rPr>
          <w:rFonts w:ascii="Times New Roman" w:hAnsi="Times New Roman" w:cs="Times New Roman"/>
          <w:i/>
          <w:sz w:val="24"/>
          <w:szCs w:val="24"/>
        </w:rPr>
        <w:t xml:space="preserve"> - М.: Школа-пресс, 2001</w:t>
      </w:r>
      <w:r w:rsidR="00EB1AF2" w:rsidRPr="00EB1AF2">
        <w:rPr>
          <w:rFonts w:ascii="Times New Roman" w:hAnsi="Times New Roman" w:cs="Times New Roman"/>
          <w:i/>
          <w:sz w:val="24"/>
          <w:szCs w:val="24"/>
        </w:rPr>
        <w:t>.</w:t>
      </w:r>
      <w:r w:rsidRPr="00EB1AF2">
        <w:rPr>
          <w:rFonts w:ascii="Times New Roman" w:hAnsi="Times New Roman" w:cs="Times New Roman"/>
          <w:i/>
          <w:sz w:val="24"/>
          <w:szCs w:val="24"/>
        </w:rPr>
        <w:t xml:space="preserve"> </w:t>
      </w:r>
      <w:r w:rsidR="00EB1AF2">
        <w:rPr>
          <w:rFonts w:ascii="Times New Roman" w:hAnsi="Times New Roman" w:cs="Times New Roman"/>
          <w:i/>
          <w:sz w:val="24"/>
          <w:szCs w:val="24"/>
        </w:rPr>
        <w:t>-</w:t>
      </w:r>
      <w:r w:rsidRPr="00EB1AF2">
        <w:rPr>
          <w:rFonts w:ascii="Times New Roman" w:hAnsi="Times New Roman" w:cs="Times New Roman"/>
          <w:i/>
          <w:sz w:val="24"/>
          <w:szCs w:val="24"/>
        </w:rPr>
        <w:t xml:space="preserve"> 80</w:t>
      </w:r>
      <w:r w:rsidR="00EB1AF2">
        <w:rPr>
          <w:rFonts w:ascii="Times New Roman" w:hAnsi="Times New Roman" w:cs="Times New Roman"/>
          <w:i/>
          <w:sz w:val="24"/>
          <w:szCs w:val="24"/>
        </w:rPr>
        <w:t xml:space="preserve"> </w:t>
      </w:r>
      <w:r w:rsidRPr="00EB1AF2">
        <w:rPr>
          <w:rFonts w:ascii="Times New Roman" w:hAnsi="Times New Roman" w:cs="Times New Roman"/>
          <w:i/>
          <w:sz w:val="24"/>
          <w:szCs w:val="24"/>
        </w:rPr>
        <w:t xml:space="preserve">с. </w:t>
      </w:r>
    </w:p>
    <w:p w:rsidR="00AC5829" w:rsidRPr="00EB1AF2" w:rsidRDefault="00AC5829" w:rsidP="00D920FF">
      <w:pPr>
        <w:spacing w:after="0" w:line="240" w:lineRule="auto"/>
        <w:ind w:firstLine="567"/>
        <w:jc w:val="both"/>
        <w:rPr>
          <w:rFonts w:ascii="Times New Roman" w:hAnsi="Times New Roman" w:cs="Times New Roman"/>
          <w:i/>
          <w:sz w:val="24"/>
          <w:szCs w:val="24"/>
        </w:rPr>
      </w:pPr>
      <w:r w:rsidRPr="00EB1AF2">
        <w:rPr>
          <w:rFonts w:ascii="Times New Roman" w:hAnsi="Times New Roman" w:cs="Times New Roman"/>
          <w:i/>
          <w:sz w:val="24"/>
          <w:szCs w:val="24"/>
        </w:rPr>
        <w:t>3.</w:t>
      </w:r>
      <w:r w:rsidRPr="00EB1AF2">
        <w:rPr>
          <w:i/>
          <w:sz w:val="24"/>
          <w:szCs w:val="24"/>
        </w:rPr>
        <w:t xml:space="preserve"> </w:t>
      </w:r>
      <w:r w:rsidRPr="00EB1AF2">
        <w:rPr>
          <w:rFonts w:ascii="Times New Roman" w:hAnsi="Times New Roman" w:cs="Times New Roman"/>
          <w:i/>
          <w:sz w:val="24"/>
          <w:szCs w:val="24"/>
        </w:rPr>
        <w:t>Петрова Н.Н. География. Начальный курс</w:t>
      </w:r>
      <w:r w:rsidR="00D9419F">
        <w:rPr>
          <w:rFonts w:ascii="Times New Roman" w:hAnsi="Times New Roman" w:cs="Times New Roman"/>
          <w:i/>
          <w:sz w:val="24"/>
          <w:szCs w:val="24"/>
        </w:rPr>
        <w:t>:</w:t>
      </w:r>
      <w:r w:rsidRPr="00EB1AF2">
        <w:rPr>
          <w:rFonts w:ascii="Times New Roman" w:hAnsi="Times New Roman" w:cs="Times New Roman"/>
          <w:i/>
          <w:sz w:val="24"/>
          <w:szCs w:val="24"/>
        </w:rPr>
        <w:t xml:space="preserve"> </w:t>
      </w:r>
      <w:r w:rsidR="00D9419F" w:rsidRPr="00EB1AF2">
        <w:rPr>
          <w:rFonts w:ascii="Times New Roman" w:hAnsi="Times New Roman" w:cs="Times New Roman"/>
          <w:i/>
          <w:sz w:val="24"/>
          <w:szCs w:val="24"/>
        </w:rPr>
        <w:t xml:space="preserve">Мультимедиа учебник </w:t>
      </w:r>
      <w:r w:rsidRPr="00EB1AF2">
        <w:rPr>
          <w:rFonts w:ascii="Times New Roman" w:hAnsi="Times New Roman" w:cs="Times New Roman"/>
          <w:i/>
          <w:sz w:val="24"/>
          <w:szCs w:val="24"/>
        </w:rPr>
        <w:t>для учащихся 6 классов общеобразовательных учебных заведений. - Республиканский мультимедиа центр, 2001.</w:t>
      </w:r>
    </w:p>
    <w:p w:rsidR="00AC5829" w:rsidRPr="00D9419F" w:rsidRDefault="00AC5829" w:rsidP="00D920FF">
      <w:pPr>
        <w:spacing w:after="0" w:line="240" w:lineRule="auto"/>
        <w:ind w:firstLine="567"/>
        <w:jc w:val="both"/>
        <w:rPr>
          <w:rFonts w:ascii="Times New Roman" w:hAnsi="Times New Roman" w:cs="Times New Roman"/>
          <w:i/>
          <w:sz w:val="24"/>
          <w:szCs w:val="24"/>
        </w:rPr>
      </w:pPr>
      <w:r w:rsidRPr="00D9419F">
        <w:rPr>
          <w:rFonts w:ascii="Times New Roman" w:hAnsi="Times New Roman" w:cs="Times New Roman"/>
          <w:i/>
          <w:sz w:val="24"/>
          <w:szCs w:val="24"/>
        </w:rPr>
        <w:t xml:space="preserve">4. </w:t>
      </w:r>
      <w:hyperlink r:id="rId163" w:tgtFrame="_blank" w:history="1">
        <w:r w:rsidRPr="00D9419F">
          <w:rPr>
            <w:rStyle w:val="a3"/>
            <w:rFonts w:ascii="Times New Roman" w:hAnsi="Times New Roman" w:cs="Times New Roman"/>
            <w:i/>
            <w:color w:val="auto"/>
            <w:sz w:val="24"/>
            <w:szCs w:val="24"/>
            <w:u w:val="none"/>
            <w:shd w:val="clear" w:color="auto" w:fill="FFFFFF"/>
          </w:rPr>
          <w:t>https://maps.</w:t>
        </w:r>
        <w:r w:rsidRPr="00D9419F">
          <w:rPr>
            <w:rStyle w:val="a3"/>
            <w:rFonts w:ascii="Times New Roman" w:hAnsi="Times New Roman" w:cs="Times New Roman"/>
            <w:bCs/>
            <w:i/>
            <w:color w:val="auto"/>
            <w:sz w:val="24"/>
            <w:szCs w:val="24"/>
            <w:u w:val="none"/>
            <w:shd w:val="clear" w:color="auto" w:fill="FFFFFF"/>
          </w:rPr>
          <w:t>google</w:t>
        </w:r>
        <w:r w:rsidRPr="00D9419F">
          <w:rPr>
            <w:rStyle w:val="a3"/>
            <w:rFonts w:ascii="Times New Roman" w:hAnsi="Times New Roman" w:cs="Times New Roman"/>
            <w:i/>
            <w:color w:val="auto"/>
            <w:sz w:val="24"/>
            <w:szCs w:val="24"/>
            <w:u w:val="none"/>
            <w:shd w:val="clear" w:color="auto" w:fill="FFFFFF"/>
          </w:rPr>
          <w:t>.ru</w:t>
        </w:r>
      </w:hyperlink>
    </w:p>
    <w:p w:rsidR="00AC5829" w:rsidRPr="00062EBC" w:rsidRDefault="00AC5829" w:rsidP="00D920FF">
      <w:pPr>
        <w:spacing w:after="0" w:line="240" w:lineRule="auto"/>
        <w:ind w:firstLine="567"/>
        <w:jc w:val="both"/>
        <w:rPr>
          <w:rFonts w:ascii="Times New Roman" w:hAnsi="Times New Roman" w:cs="Times New Roman"/>
          <w:sz w:val="26"/>
          <w:szCs w:val="26"/>
        </w:rPr>
      </w:pPr>
    </w:p>
    <w:p w:rsidR="008A037F" w:rsidRPr="00062EBC" w:rsidRDefault="00186E03" w:rsidP="00EB1AF2">
      <w:pPr>
        <w:pStyle w:val="af2"/>
        <w:jc w:val="center"/>
        <w:rPr>
          <w:rFonts w:cs="Times New Roman"/>
          <w:b/>
          <w:color w:val="000000"/>
          <w:kern w:val="0"/>
          <w:sz w:val="26"/>
          <w:szCs w:val="26"/>
        </w:rPr>
      </w:pPr>
      <w:r w:rsidRPr="00186E03">
        <w:rPr>
          <w:rFonts w:cs="Times New Roman"/>
          <w:b/>
          <w:kern w:val="0"/>
          <w:sz w:val="26"/>
          <w:szCs w:val="26"/>
        </w:rPr>
        <w:lastRenderedPageBreak/>
        <w:pict>
          <v:shape id="_x0000_s1040" type="#_x0000_t202" style="position:absolute;left:0;text-align:left;margin-left:0;margin-top:0;width:1.1pt;height:8.95pt;z-index:251674624;mso-wrap-distance-left:0;mso-wrap-distance-right:0;mso-position-horizontal-relative:page;mso-position-vertical-relative:page" stroked="f">
            <v:fill color2="black"/>
            <v:textbox style="mso-next-textbox:#_x0000_s1040" inset="0,0,0,0">
              <w:txbxContent>
                <w:p w:rsidR="008D46EF" w:rsidRDefault="008D46EF" w:rsidP="008A037F">
                  <w:pPr>
                    <w:pStyle w:val="a9"/>
                    <w:rPr>
                      <w:sz w:val="4"/>
                      <w:szCs w:val="4"/>
                    </w:rPr>
                  </w:pPr>
                </w:p>
              </w:txbxContent>
            </v:textbox>
            <w10:wrap anchorx="margin" anchory="margin"/>
          </v:shape>
        </w:pict>
      </w:r>
      <w:r w:rsidR="008A037F" w:rsidRPr="00062EBC">
        <w:rPr>
          <w:rFonts w:cs="Times New Roman"/>
          <w:b/>
          <w:kern w:val="0"/>
          <w:sz w:val="26"/>
          <w:szCs w:val="26"/>
        </w:rPr>
        <w:t>Электронные образовательные ресурсы на уроках физики</w:t>
      </w:r>
    </w:p>
    <w:p w:rsidR="008A037F" w:rsidRPr="00062EBC" w:rsidRDefault="008A037F" w:rsidP="00D920FF">
      <w:pPr>
        <w:pStyle w:val="a9"/>
        <w:spacing w:after="0" w:line="240" w:lineRule="auto"/>
        <w:jc w:val="right"/>
        <w:rPr>
          <w:i/>
          <w:color w:val="000000"/>
          <w:kern w:val="0"/>
          <w:sz w:val="26"/>
          <w:szCs w:val="26"/>
        </w:rPr>
      </w:pPr>
      <w:r w:rsidRPr="00062EBC">
        <w:rPr>
          <w:i/>
          <w:color w:val="000000"/>
          <w:kern w:val="0"/>
          <w:sz w:val="26"/>
          <w:szCs w:val="26"/>
        </w:rPr>
        <w:t xml:space="preserve">Даутова Эльвира Ражаповна, </w:t>
      </w:r>
    </w:p>
    <w:p w:rsidR="008A037F" w:rsidRPr="00062EBC" w:rsidRDefault="00EB1AF2" w:rsidP="00D920FF">
      <w:pPr>
        <w:pStyle w:val="a9"/>
        <w:spacing w:after="0" w:line="240" w:lineRule="auto"/>
        <w:jc w:val="right"/>
        <w:rPr>
          <w:i/>
          <w:color w:val="000000"/>
          <w:kern w:val="0"/>
          <w:sz w:val="26"/>
          <w:szCs w:val="26"/>
        </w:rPr>
      </w:pPr>
      <w:r>
        <w:rPr>
          <w:i/>
          <w:color w:val="000000"/>
          <w:kern w:val="0"/>
          <w:sz w:val="26"/>
          <w:szCs w:val="26"/>
        </w:rPr>
        <w:t>учитель физики МБОУ СОШ № 22</w:t>
      </w:r>
    </w:p>
    <w:p w:rsidR="008A037F" w:rsidRPr="00D9419F" w:rsidRDefault="008A037F" w:rsidP="00D920FF">
      <w:pPr>
        <w:pStyle w:val="a9"/>
        <w:spacing w:after="0" w:line="240" w:lineRule="auto"/>
        <w:jc w:val="right"/>
        <w:rPr>
          <w:kern w:val="0"/>
          <w:sz w:val="24"/>
        </w:rPr>
      </w:pPr>
      <w:r w:rsidRPr="00D9419F">
        <w:rPr>
          <w:i/>
          <w:kern w:val="0"/>
          <w:sz w:val="24"/>
        </w:rPr>
        <w:t>02</w:t>
      </w:r>
      <w:hyperlink r:id="rId164" w:history="1">
        <w:r w:rsidRPr="00D9419F">
          <w:rPr>
            <w:rStyle w:val="a3"/>
            <w:i/>
            <w:color w:val="auto"/>
            <w:kern w:val="0"/>
            <w:sz w:val="24"/>
            <w:u w:val="none"/>
          </w:rPr>
          <w:t>grad@mail.ru</w:t>
        </w:r>
      </w:hyperlink>
    </w:p>
    <w:p w:rsidR="008A037F" w:rsidRPr="008F72FA" w:rsidRDefault="008A037F" w:rsidP="008F72FA">
      <w:pPr>
        <w:spacing w:after="0" w:line="240" w:lineRule="auto"/>
        <w:ind w:firstLine="567"/>
        <w:jc w:val="both"/>
        <w:rPr>
          <w:rFonts w:ascii="Times New Roman" w:hAnsi="Times New Roman" w:cs="Times New Roman"/>
          <w:sz w:val="26"/>
          <w:szCs w:val="26"/>
        </w:rPr>
      </w:pPr>
      <w:r w:rsidRPr="008F72FA">
        <w:rPr>
          <w:rFonts w:ascii="Times New Roman" w:hAnsi="Times New Roman" w:cs="Times New Roman"/>
          <w:sz w:val="26"/>
          <w:szCs w:val="26"/>
        </w:rPr>
        <w:t>Что такое электронные образовательные ресурсы (ЭОР)?</w:t>
      </w:r>
    </w:p>
    <w:p w:rsidR="008A037F" w:rsidRPr="008F72FA" w:rsidRDefault="008A037F" w:rsidP="008F72FA">
      <w:pPr>
        <w:spacing w:after="0" w:line="240" w:lineRule="auto"/>
        <w:ind w:firstLine="567"/>
        <w:jc w:val="both"/>
        <w:rPr>
          <w:rFonts w:ascii="Times New Roman" w:hAnsi="Times New Roman" w:cs="Times New Roman"/>
          <w:sz w:val="26"/>
          <w:szCs w:val="26"/>
        </w:rPr>
      </w:pPr>
      <w:r w:rsidRPr="008F72FA">
        <w:rPr>
          <w:rFonts w:ascii="Times New Roman" w:hAnsi="Times New Roman" w:cs="Times New Roman"/>
          <w:sz w:val="26"/>
          <w:szCs w:val="26"/>
        </w:rPr>
        <w:t>Электронными образовательными ресурсами называют учебные матери</w:t>
      </w:r>
      <w:r w:rsidRPr="008F72FA">
        <w:rPr>
          <w:rFonts w:ascii="Times New Roman" w:hAnsi="Times New Roman" w:cs="Times New Roman"/>
          <w:sz w:val="26"/>
          <w:szCs w:val="26"/>
        </w:rPr>
        <w:t>а</w:t>
      </w:r>
      <w:r w:rsidRPr="008F72FA">
        <w:rPr>
          <w:rFonts w:ascii="Times New Roman" w:hAnsi="Times New Roman" w:cs="Times New Roman"/>
          <w:sz w:val="26"/>
          <w:szCs w:val="26"/>
        </w:rPr>
        <w:t>лы, для воспроизведения которых используются электронные устройства. В с</w:t>
      </w:r>
      <w:r w:rsidRPr="008F72FA">
        <w:rPr>
          <w:rFonts w:ascii="Times New Roman" w:hAnsi="Times New Roman" w:cs="Times New Roman"/>
          <w:sz w:val="26"/>
          <w:szCs w:val="26"/>
        </w:rPr>
        <w:t>а</w:t>
      </w:r>
      <w:r w:rsidRPr="008F72FA">
        <w:rPr>
          <w:rFonts w:ascii="Times New Roman" w:hAnsi="Times New Roman" w:cs="Times New Roman"/>
          <w:sz w:val="26"/>
          <w:szCs w:val="26"/>
        </w:rPr>
        <w:t>мом общем случае к ЭОР относят учебные видеофильмы и звукозаписи, для воспроизведения которых достаточно бытового магнитофона или CD-плеера. Наиболее современные ЭОР воспроизводятся на компьютере.</w:t>
      </w:r>
      <w:r w:rsidR="00271D97" w:rsidRPr="008F72FA">
        <w:rPr>
          <w:rFonts w:ascii="Times New Roman" w:hAnsi="Times New Roman" w:cs="Times New Roman"/>
          <w:sz w:val="26"/>
          <w:szCs w:val="26"/>
        </w:rPr>
        <w:t xml:space="preserve"> </w:t>
      </w:r>
      <w:r w:rsidRPr="008F72FA">
        <w:rPr>
          <w:rFonts w:ascii="Times New Roman" w:hAnsi="Times New Roman" w:cs="Times New Roman"/>
          <w:sz w:val="26"/>
          <w:szCs w:val="26"/>
        </w:rPr>
        <w:t>В начале XXI века современную жизнь довольно сложно представить без использования информ</w:t>
      </w:r>
      <w:r w:rsidRPr="008F72FA">
        <w:rPr>
          <w:rFonts w:ascii="Times New Roman" w:hAnsi="Times New Roman" w:cs="Times New Roman"/>
          <w:sz w:val="26"/>
          <w:szCs w:val="26"/>
        </w:rPr>
        <w:t>а</w:t>
      </w:r>
      <w:r w:rsidRPr="008F72FA">
        <w:rPr>
          <w:rFonts w:ascii="Times New Roman" w:hAnsi="Times New Roman" w:cs="Times New Roman"/>
          <w:sz w:val="26"/>
          <w:szCs w:val="26"/>
        </w:rPr>
        <w:t>ционных технологий. Интенсивный переход к информатизации общества об</w:t>
      </w:r>
      <w:r w:rsidRPr="008F72FA">
        <w:rPr>
          <w:rFonts w:ascii="Times New Roman" w:hAnsi="Times New Roman" w:cs="Times New Roman"/>
          <w:sz w:val="26"/>
          <w:szCs w:val="26"/>
        </w:rPr>
        <w:t>у</w:t>
      </w:r>
      <w:r w:rsidRPr="008F72FA">
        <w:rPr>
          <w:rFonts w:ascii="Times New Roman" w:hAnsi="Times New Roman" w:cs="Times New Roman"/>
          <w:sz w:val="26"/>
          <w:szCs w:val="26"/>
        </w:rPr>
        <w:t>славливает все более глубокое внедрение информационных технологий в ра</w:t>
      </w:r>
      <w:r w:rsidRPr="008F72FA">
        <w:rPr>
          <w:rFonts w:ascii="Times New Roman" w:hAnsi="Times New Roman" w:cs="Times New Roman"/>
          <w:sz w:val="26"/>
          <w:szCs w:val="26"/>
        </w:rPr>
        <w:t>з</w:t>
      </w:r>
      <w:r w:rsidRPr="008F72FA">
        <w:rPr>
          <w:rFonts w:ascii="Times New Roman" w:hAnsi="Times New Roman" w:cs="Times New Roman"/>
          <w:sz w:val="26"/>
          <w:szCs w:val="26"/>
        </w:rPr>
        <w:t xml:space="preserve">личные области человеческой деятельности. Это вполне справедливо и для учебного процесса, где без компьютера уже не обойтись. </w:t>
      </w:r>
    </w:p>
    <w:p w:rsidR="008A037F" w:rsidRPr="008F72FA" w:rsidRDefault="008A037F" w:rsidP="008F72FA">
      <w:pPr>
        <w:spacing w:after="0" w:line="240" w:lineRule="auto"/>
        <w:ind w:firstLine="567"/>
        <w:jc w:val="both"/>
        <w:rPr>
          <w:rFonts w:ascii="Times New Roman" w:hAnsi="Times New Roman" w:cs="Times New Roman"/>
          <w:sz w:val="26"/>
          <w:szCs w:val="26"/>
        </w:rPr>
      </w:pPr>
      <w:r w:rsidRPr="008F72FA">
        <w:rPr>
          <w:rFonts w:ascii="Times New Roman" w:hAnsi="Times New Roman" w:cs="Times New Roman"/>
          <w:sz w:val="26"/>
          <w:szCs w:val="26"/>
        </w:rPr>
        <w:t>Быстрое развитие вычислительной техники и расширение её функционал</w:t>
      </w:r>
      <w:r w:rsidRPr="008F72FA">
        <w:rPr>
          <w:rFonts w:ascii="Times New Roman" w:hAnsi="Times New Roman" w:cs="Times New Roman"/>
          <w:sz w:val="26"/>
          <w:szCs w:val="26"/>
        </w:rPr>
        <w:t>ь</w:t>
      </w:r>
      <w:r w:rsidRPr="008F72FA">
        <w:rPr>
          <w:rFonts w:ascii="Times New Roman" w:hAnsi="Times New Roman" w:cs="Times New Roman"/>
          <w:sz w:val="26"/>
          <w:szCs w:val="26"/>
        </w:rPr>
        <w:t>ных возможностей позволяет широко использовать компьютеры на всех этапах учебного процесса: во время лекций, практических и лабораторных занятий, при самоподготовке и для контроля</w:t>
      </w:r>
      <w:r w:rsidR="00271D97" w:rsidRPr="008F72FA">
        <w:rPr>
          <w:rFonts w:ascii="Times New Roman" w:hAnsi="Times New Roman" w:cs="Times New Roman"/>
          <w:sz w:val="26"/>
          <w:szCs w:val="26"/>
        </w:rPr>
        <w:t xml:space="preserve"> </w:t>
      </w:r>
      <w:r w:rsidRPr="008F72FA">
        <w:rPr>
          <w:rFonts w:ascii="Times New Roman" w:hAnsi="Times New Roman" w:cs="Times New Roman"/>
          <w:sz w:val="26"/>
          <w:szCs w:val="26"/>
        </w:rPr>
        <w:t>степени усвоения учебного материала. Широко распространенный метод -</w:t>
      </w:r>
      <w:r w:rsidR="00EB1AF2" w:rsidRPr="008F72FA">
        <w:rPr>
          <w:rFonts w:ascii="Times New Roman" w:hAnsi="Times New Roman" w:cs="Times New Roman"/>
          <w:sz w:val="26"/>
          <w:szCs w:val="26"/>
        </w:rPr>
        <w:t xml:space="preserve"> </w:t>
      </w:r>
      <w:r w:rsidRPr="008F72FA">
        <w:rPr>
          <w:rFonts w:ascii="Times New Roman" w:hAnsi="Times New Roman" w:cs="Times New Roman"/>
          <w:sz w:val="26"/>
          <w:szCs w:val="26"/>
        </w:rPr>
        <w:t>это метод презентаций. В рамках учебного процесса можно выделить следующие основные цели проведения компьютерной презе</w:t>
      </w:r>
      <w:r w:rsidRPr="008F72FA">
        <w:rPr>
          <w:rFonts w:ascii="Times New Roman" w:hAnsi="Times New Roman" w:cs="Times New Roman"/>
          <w:sz w:val="26"/>
          <w:szCs w:val="26"/>
        </w:rPr>
        <w:t>н</w:t>
      </w:r>
      <w:r w:rsidRPr="008F72FA">
        <w:rPr>
          <w:rFonts w:ascii="Times New Roman" w:hAnsi="Times New Roman" w:cs="Times New Roman"/>
          <w:sz w:val="26"/>
          <w:szCs w:val="26"/>
        </w:rPr>
        <w:t>тации: освоение нового материала, закрепление изученного материала, контроль знаний.</w:t>
      </w:r>
    </w:p>
    <w:p w:rsidR="008A037F" w:rsidRPr="008F72FA" w:rsidRDefault="008A037F" w:rsidP="008F72FA">
      <w:pPr>
        <w:spacing w:after="0" w:line="240" w:lineRule="auto"/>
        <w:ind w:firstLine="567"/>
        <w:jc w:val="both"/>
        <w:rPr>
          <w:rFonts w:ascii="Times New Roman" w:hAnsi="Times New Roman" w:cs="Times New Roman"/>
          <w:sz w:val="26"/>
          <w:szCs w:val="26"/>
        </w:rPr>
      </w:pPr>
      <w:r w:rsidRPr="008F72FA">
        <w:rPr>
          <w:rFonts w:ascii="Times New Roman" w:hAnsi="Times New Roman" w:cs="Times New Roman"/>
          <w:sz w:val="26"/>
          <w:szCs w:val="26"/>
        </w:rPr>
        <w:t>Презентация - это увлекательный способ вовлечения учащихся в образов</w:t>
      </w:r>
      <w:r w:rsidRPr="008F72FA">
        <w:rPr>
          <w:rFonts w:ascii="Times New Roman" w:hAnsi="Times New Roman" w:cs="Times New Roman"/>
          <w:sz w:val="26"/>
          <w:szCs w:val="26"/>
        </w:rPr>
        <w:t>а</w:t>
      </w:r>
      <w:r w:rsidRPr="008F72FA">
        <w:rPr>
          <w:rFonts w:ascii="Times New Roman" w:hAnsi="Times New Roman" w:cs="Times New Roman"/>
          <w:sz w:val="26"/>
          <w:szCs w:val="26"/>
        </w:rPr>
        <w:t>тельную деятельность. Причем презентация может стать своеобразным планом урока, его логической структурой, т.е. может быть использована на любом этапе урока или на любом виде урока, будь то изучение нового материала, тренировка и закрепление, применение знаний на практике, зачет или контроль, домашнее задание и др. Презентация дает возможность учителю проявить творчество, и</w:t>
      </w:r>
      <w:r w:rsidRPr="008F72FA">
        <w:rPr>
          <w:rFonts w:ascii="Times New Roman" w:hAnsi="Times New Roman" w:cs="Times New Roman"/>
          <w:sz w:val="26"/>
          <w:szCs w:val="26"/>
        </w:rPr>
        <w:t>н</w:t>
      </w:r>
      <w:r w:rsidRPr="008F72FA">
        <w:rPr>
          <w:rFonts w:ascii="Times New Roman" w:hAnsi="Times New Roman" w:cs="Times New Roman"/>
          <w:sz w:val="26"/>
          <w:szCs w:val="26"/>
        </w:rPr>
        <w:t>дивидуальность, избежать формального подхода к проведению уроков.</w:t>
      </w:r>
    </w:p>
    <w:p w:rsidR="008A037F" w:rsidRPr="008F72FA" w:rsidRDefault="008A037F" w:rsidP="008F72FA">
      <w:pPr>
        <w:spacing w:after="0" w:line="240" w:lineRule="auto"/>
        <w:ind w:firstLine="567"/>
        <w:jc w:val="both"/>
        <w:rPr>
          <w:rFonts w:ascii="Times New Roman" w:hAnsi="Times New Roman" w:cs="Times New Roman"/>
          <w:sz w:val="26"/>
          <w:szCs w:val="26"/>
        </w:rPr>
      </w:pPr>
      <w:r w:rsidRPr="008F72FA">
        <w:rPr>
          <w:rFonts w:ascii="Times New Roman" w:hAnsi="Times New Roman" w:cs="Times New Roman"/>
          <w:sz w:val="26"/>
          <w:szCs w:val="26"/>
        </w:rPr>
        <w:t>Варианты использования презентаций в работе с учащимися:</w:t>
      </w:r>
    </w:p>
    <w:p w:rsidR="008A037F" w:rsidRPr="008F72FA" w:rsidRDefault="008A037F" w:rsidP="008F72FA">
      <w:pPr>
        <w:spacing w:after="0" w:line="240" w:lineRule="auto"/>
        <w:ind w:firstLine="567"/>
        <w:jc w:val="both"/>
        <w:rPr>
          <w:rFonts w:ascii="Times New Roman" w:hAnsi="Times New Roman" w:cs="Times New Roman"/>
          <w:sz w:val="26"/>
          <w:szCs w:val="26"/>
        </w:rPr>
      </w:pPr>
      <w:r w:rsidRPr="008F72FA">
        <w:rPr>
          <w:rFonts w:ascii="Times New Roman" w:hAnsi="Times New Roman" w:cs="Times New Roman"/>
          <w:sz w:val="26"/>
          <w:szCs w:val="26"/>
        </w:rPr>
        <w:t>1. Проведение презентаций на уроке при объяснении нового материала для фиксации внимания учащихся на каких-либо</w:t>
      </w:r>
      <w:r w:rsidR="00D9419F">
        <w:rPr>
          <w:rFonts w:ascii="Times New Roman" w:hAnsi="Times New Roman" w:cs="Times New Roman"/>
          <w:sz w:val="26"/>
          <w:szCs w:val="26"/>
        </w:rPr>
        <w:t xml:space="preserve"> иллюстрациях, данных, формулах.</w:t>
      </w:r>
    </w:p>
    <w:p w:rsidR="008A037F" w:rsidRPr="008F72FA" w:rsidRDefault="008A037F" w:rsidP="008F72FA">
      <w:pPr>
        <w:spacing w:after="0" w:line="240" w:lineRule="auto"/>
        <w:ind w:firstLine="567"/>
        <w:jc w:val="both"/>
        <w:rPr>
          <w:rFonts w:ascii="Times New Roman" w:hAnsi="Times New Roman" w:cs="Times New Roman"/>
          <w:sz w:val="26"/>
          <w:szCs w:val="26"/>
        </w:rPr>
      </w:pPr>
      <w:r w:rsidRPr="008F72FA">
        <w:rPr>
          <w:rFonts w:ascii="Times New Roman" w:hAnsi="Times New Roman" w:cs="Times New Roman"/>
          <w:sz w:val="26"/>
          <w:szCs w:val="26"/>
        </w:rPr>
        <w:t>2. Наглядная демонстрация процесса: построение диаграмм, таблиц, мод</w:t>
      </w:r>
      <w:r w:rsidRPr="008F72FA">
        <w:rPr>
          <w:rFonts w:ascii="Times New Roman" w:hAnsi="Times New Roman" w:cs="Times New Roman"/>
          <w:sz w:val="26"/>
          <w:szCs w:val="26"/>
        </w:rPr>
        <w:t>е</w:t>
      </w:r>
      <w:r w:rsidRPr="008F72FA">
        <w:rPr>
          <w:rFonts w:ascii="Times New Roman" w:hAnsi="Times New Roman" w:cs="Times New Roman"/>
          <w:sz w:val="26"/>
          <w:szCs w:val="26"/>
        </w:rPr>
        <w:t>лиро</w:t>
      </w:r>
      <w:r w:rsidR="00D9419F">
        <w:rPr>
          <w:rFonts w:ascii="Times New Roman" w:hAnsi="Times New Roman" w:cs="Times New Roman"/>
          <w:sz w:val="26"/>
          <w:szCs w:val="26"/>
        </w:rPr>
        <w:t>вание физических опытов и т.д.</w:t>
      </w:r>
    </w:p>
    <w:p w:rsidR="008A037F" w:rsidRPr="008F72FA" w:rsidRDefault="008A037F" w:rsidP="008F72FA">
      <w:pPr>
        <w:spacing w:after="0" w:line="240" w:lineRule="auto"/>
        <w:ind w:firstLine="567"/>
        <w:jc w:val="both"/>
        <w:rPr>
          <w:rFonts w:ascii="Times New Roman" w:hAnsi="Times New Roman" w:cs="Times New Roman"/>
          <w:sz w:val="26"/>
          <w:szCs w:val="26"/>
        </w:rPr>
      </w:pPr>
      <w:r w:rsidRPr="008F72FA">
        <w:rPr>
          <w:rFonts w:ascii="Times New Roman" w:hAnsi="Times New Roman" w:cs="Times New Roman"/>
          <w:sz w:val="26"/>
          <w:szCs w:val="26"/>
        </w:rPr>
        <w:t>3. Презентация по результатам выполнения индивидуальных и групповых проектов для соп</w:t>
      </w:r>
      <w:r w:rsidR="00D9419F">
        <w:rPr>
          <w:rFonts w:ascii="Times New Roman" w:hAnsi="Times New Roman" w:cs="Times New Roman"/>
          <w:sz w:val="26"/>
          <w:szCs w:val="26"/>
        </w:rPr>
        <w:t>ровождения собственного доклада.</w:t>
      </w:r>
    </w:p>
    <w:p w:rsidR="008A037F" w:rsidRPr="008F72FA" w:rsidRDefault="008A037F" w:rsidP="008F72FA">
      <w:pPr>
        <w:spacing w:after="0" w:line="240" w:lineRule="auto"/>
        <w:ind w:firstLine="567"/>
        <w:jc w:val="both"/>
        <w:rPr>
          <w:rFonts w:ascii="Times New Roman" w:hAnsi="Times New Roman" w:cs="Times New Roman"/>
          <w:sz w:val="26"/>
          <w:szCs w:val="26"/>
        </w:rPr>
      </w:pPr>
      <w:r w:rsidRPr="008F72FA">
        <w:rPr>
          <w:rFonts w:ascii="Times New Roman" w:hAnsi="Times New Roman" w:cs="Times New Roman"/>
          <w:sz w:val="26"/>
          <w:szCs w:val="26"/>
        </w:rPr>
        <w:t>4. Совместное изучение информационных источников и материалов урока на основе мультимедийных энциклопедий, отсканированных графических из</w:t>
      </w:r>
      <w:r w:rsidRPr="008F72FA">
        <w:rPr>
          <w:rFonts w:ascii="Times New Roman" w:hAnsi="Times New Roman" w:cs="Times New Roman"/>
          <w:sz w:val="26"/>
          <w:szCs w:val="26"/>
        </w:rPr>
        <w:t>о</w:t>
      </w:r>
      <w:r w:rsidRPr="008F72FA">
        <w:rPr>
          <w:rFonts w:ascii="Times New Roman" w:hAnsi="Times New Roman" w:cs="Times New Roman"/>
          <w:sz w:val="26"/>
          <w:szCs w:val="26"/>
        </w:rPr>
        <w:t>бражений или полученны</w:t>
      </w:r>
      <w:r w:rsidR="00D9419F">
        <w:rPr>
          <w:rFonts w:ascii="Times New Roman" w:hAnsi="Times New Roman" w:cs="Times New Roman"/>
          <w:sz w:val="26"/>
          <w:szCs w:val="26"/>
        </w:rPr>
        <w:t>х из Интернета материалов и пр.</w:t>
      </w:r>
    </w:p>
    <w:p w:rsidR="008A037F" w:rsidRPr="008F72FA" w:rsidRDefault="008A037F" w:rsidP="008F72FA">
      <w:pPr>
        <w:spacing w:after="0" w:line="240" w:lineRule="auto"/>
        <w:ind w:firstLine="567"/>
        <w:jc w:val="both"/>
        <w:rPr>
          <w:rFonts w:ascii="Times New Roman" w:hAnsi="Times New Roman" w:cs="Times New Roman"/>
          <w:sz w:val="26"/>
          <w:szCs w:val="26"/>
        </w:rPr>
      </w:pPr>
      <w:r w:rsidRPr="008F72FA">
        <w:rPr>
          <w:rFonts w:ascii="Times New Roman" w:hAnsi="Times New Roman" w:cs="Times New Roman"/>
          <w:sz w:val="26"/>
          <w:szCs w:val="26"/>
        </w:rPr>
        <w:t>5. Корректировка (самостоятельное изучение материала по презентации) и тестирование знаний.</w:t>
      </w:r>
    </w:p>
    <w:p w:rsidR="008A037F" w:rsidRPr="008F72FA" w:rsidRDefault="008A037F" w:rsidP="008F72FA">
      <w:pPr>
        <w:spacing w:after="0" w:line="240" w:lineRule="auto"/>
        <w:ind w:firstLine="567"/>
        <w:jc w:val="both"/>
        <w:rPr>
          <w:rFonts w:ascii="Times New Roman" w:hAnsi="Times New Roman" w:cs="Times New Roman"/>
          <w:sz w:val="26"/>
          <w:szCs w:val="26"/>
        </w:rPr>
      </w:pPr>
      <w:r w:rsidRPr="008F72FA">
        <w:rPr>
          <w:rFonts w:ascii="Times New Roman" w:hAnsi="Times New Roman" w:cs="Times New Roman"/>
          <w:sz w:val="26"/>
          <w:szCs w:val="26"/>
        </w:rPr>
        <w:t>В старших классах предлагаю учащимся творческую работу «Защита пр</w:t>
      </w:r>
      <w:r w:rsidRPr="008F72FA">
        <w:rPr>
          <w:rFonts w:ascii="Times New Roman" w:hAnsi="Times New Roman" w:cs="Times New Roman"/>
          <w:sz w:val="26"/>
          <w:szCs w:val="26"/>
        </w:rPr>
        <w:t>е</w:t>
      </w:r>
      <w:r w:rsidRPr="008F72FA">
        <w:rPr>
          <w:rFonts w:ascii="Times New Roman" w:hAnsi="Times New Roman" w:cs="Times New Roman"/>
          <w:sz w:val="26"/>
          <w:szCs w:val="26"/>
        </w:rPr>
        <w:t>зентации», но</w:t>
      </w:r>
      <w:r w:rsidR="00271D97" w:rsidRPr="008F72FA">
        <w:rPr>
          <w:rFonts w:ascii="Times New Roman" w:hAnsi="Times New Roman" w:cs="Times New Roman"/>
          <w:sz w:val="26"/>
          <w:szCs w:val="26"/>
        </w:rPr>
        <w:t xml:space="preserve"> </w:t>
      </w:r>
      <w:r w:rsidRPr="008F72FA">
        <w:rPr>
          <w:rFonts w:ascii="Times New Roman" w:hAnsi="Times New Roman" w:cs="Times New Roman"/>
          <w:sz w:val="26"/>
          <w:szCs w:val="26"/>
        </w:rPr>
        <w:t>для этого требуется умение работать с программой создания пр</w:t>
      </w:r>
      <w:r w:rsidRPr="008F72FA">
        <w:rPr>
          <w:rFonts w:ascii="Times New Roman" w:hAnsi="Times New Roman" w:cs="Times New Roman"/>
          <w:sz w:val="26"/>
          <w:szCs w:val="26"/>
        </w:rPr>
        <w:t>е</w:t>
      </w:r>
      <w:r w:rsidRPr="008F72FA">
        <w:rPr>
          <w:rFonts w:ascii="Times New Roman" w:hAnsi="Times New Roman" w:cs="Times New Roman"/>
          <w:sz w:val="26"/>
          <w:szCs w:val="26"/>
        </w:rPr>
        <w:t>зентаций.</w:t>
      </w:r>
    </w:p>
    <w:p w:rsidR="008A037F" w:rsidRPr="008F72FA" w:rsidRDefault="008A037F" w:rsidP="008F72FA">
      <w:pPr>
        <w:spacing w:after="0" w:line="240" w:lineRule="auto"/>
        <w:ind w:firstLine="567"/>
        <w:jc w:val="both"/>
        <w:rPr>
          <w:rFonts w:ascii="Times New Roman" w:hAnsi="Times New Roman" w:cs="Times New Roman"/>
          <w:sz w:val="26"/>
          <w:szCs w:val="26"/>
        </w:rPr>
      </w:pPr>
      <w:r w:rsidRPr="008F72FA">
        <w:rPr>
          <w:rFonts w:ascii="Times New Roman" w:hAnsi="Times New Roman" w:cs="Times New Roman"/>
          <w:sz w:val="26"/>
          <w:szCs w:val="26"/>
        </w:rPr>
        <w:lastRenderedPageBreak/>
        <w:t>Небольшой опыт работы показывает, что использование ИКТ в обучении физике позволяет дифференцировать учебную деятельность, активизирует п</w:t>
      </w:r>
      <w:r w:rsidRPr="008F72FA">
        <w:rPr>
          <w:rFonts w:ascii="Times New Roman" w:hAnsi="Times New Roman" w:cs="Times New Roman"/>
          <w:sz w:val="26"/>
          <w:szCs w:val="26"/>
        </w:rPr>
        <w:t>о</w:t>
      </w:r>
      <w:r w:rsidRPr="008F72FA">
        <w:rPr>
          <w:rFonts w:ascii="Times New Roman" w:hAnsi="Times New Roman" w:cs="Times New Roman"/>
          <w:sz w:val="26"/>
          <w:szCs w:val="26"/>
        </w:rPr>
        <w:t>знавательный интерес учащихся, развивает их творческие способности, стим</w:t>
      </w:r>
      <w:r w:rsidRPr="008F72FA">
        <w:rPr>
          <w:rFonts w:ascii="Times New Roman" w:hAnsi="Times New Roman" w:cs="Times New Roman"/>
          <w:sz w:val="26"/>
          <w:szCs w:val="26"/>
        </w:rPr>
        <w:t>у</w:t>
      </w:r>
      <w:r w:rsidRPr="008F72FA">
        <w:rPr>
          <w:rFonts w:ascii="Times New Roman" w:hAnsi="Times New Roman" w:cs="Times New Roman"/>
          <w:sz w:val="26"/>
          <w:szCs w:val="26"/>
        </w:rPr>
        <w:t>лирует умственную деятельность, побуждает к исследовательской деятельности.</w:t>
      </w:r>
    </w:p>
    <w:p w:rsidR="008A037F" w:rsidRPr="008F72FA" w:rsidRDefault="008A037F" w:rsidP="00D9419F">
      <w:pPr>
        <w:spacing w:after="0" w:line="240" w:lineRule="auto"/>
        <w:ind w:firstLine="567"/>
        <w:jc w:val="both"/>
        <w:rPr>
          <w:rFonts w:ascii="Times New Roman" w:hAnsi="Times New Roman" w:cs="Times New Roman"/>
          <w:sz w:val="26"/>
          <w:szCs w:val="26"/>
        </w:rPr>
      </w:pPr>
      <w:r w:rsidRPr="008F72FA">
        <w:rPr>
          <w:rFonts w:ascii="Times New Roman" w:hAnsi="Times New Roman" w:cs="Times New Roman"/>
          <w:sz w:val="26"/>
          <w:szCs w:val="26"/>
        </w:rPr>
        <w:t>Современная школа ставит задачу формирования новой системы униве</w:t>
      </w:r>
      <w:r w:rsidRPr="008F72FA">
        <w:rPr>
          <w:rFonts w:ascii="Times New Roman" w:hAnsi="Times New Roman" w:cs="Times New Roman"/>
          <w:sz w:val="26"/>
          <w:szCs w:val="26"/>
        </w:rPr>
        <w:t>р</w:t>
      </w:r>
      <w:r w:rsidRPr="008F72FA">
        <w:rPr>
          <w:rFonts w:ascii="Times New Roman" w:hAnsi="Times New Roman" w:cs="Times New Roman"/>
          <w:sz w:val="26"/>
          <w:szCs w:val="26"/>
        </w:rPr>
        <w:t>сальных знаний, умений и навыков, а также опыта самостоятельной деятельн</w:t>
      </w:r>
      <w:r w:rsidRPr="008F72FA">
        <w:rPr>
          <w:rFonts w:ascii="Times New Roman" w:hAnsi="Times New Roman" w:cs="Times New Roman"/>
          <w:sz w:val="26"/>
          <w:szCs w:val="26"/>
        </w:rPr>
        <w:t>о</w:t>
      </w:r>
      <w:r w:rsidRPr="008F72FA">
        <w:rPr>
          <w:rFonts w:ascii="Times New Roman" w:hAnsi="Times New Roman" w:cs="Times New Roman"/>
          <w:sz w:val="26"/>
          <w:szCs w:val="26"/>
        </w:rPr>
        <w:t>сти и личной ответственности обучающихся, т.е. современных ключевых комп</w:t>
      </w:r>
      <w:r w:rsidRPr="008F72FA">
        <w:rPr>
          <w:rFonts w:ascii="Times New Roman" w:hAnsi="Times New Roman" w:cs="Times New Roman"/>
          <w:sz w:val="26"/>
          <w:szCs w:val="26"/>
        </w:rPr>
        <w:t>е</w:t>
      </w:r>
      <w:r w:rsidRPr="008F72FA">
        <w:rPr>
          <w:rFonts w:ascii="Times New Roman" w:hAnsi="Times New Roman" w:cs="Times New Roman"/>
          <w:sz w:val="26"/>
          <w:szCs w:val="26"/>
        </w:rPr>
        <w:t>тенций, которые и определяют новое содержание образования. Школа должна содействовать успешной социализации молодежи в обществе, ее активной ада</w:t>
      </w:r>
      <w:r w:rsidRPr="008F72FA">
        <w:rPr>
          <w:rFonts w:ascii="Times New Roman" w:hAnsi="Times New Roman" w:cs="Times New Roman"/>
          <w:sz w:val="26"/>
          <w:szCs w:val="26"/>
        </w:rPr>
        <w:t>п</w:t>
      </w:r>
      <w:r w:rsidRPr="008F72FA">
        <w:rPr>
          <w:rFonts w:ascii="Times New Roman" w:hAnsi="Times New Roman" w:cs="Times New Roman"/>
          <w:sz w:val="26"/>
          <w:szCs w:val="26"/>
        </w:rPr>
        <w:t>тации на рынке труда, освоению базовых социальных способностей и умений, приобщению учащихся к творческой и исследовательской деятельности. Для обучения учащихся</w:t>
      </w:r>
      <w:r w:rsidR="00271D97" w:rsidRPr="008F72FA">
        <w:rPr>
          <w:rFonts w:ascii="Times New Roman" w:hAnsi="Times New Roman" w:cs="Times New Roman"/>
          <w:sz w:val="26"/>
          <w:szCs w:val="26"/>
        </w:rPr>
        <w:t xml:space="preserve"> </w:t>
      </w:r>
      <w:r w:rsidRPr="008F72FA">
        <w:rPr>
          <w:rFonts w:ascii="Times New Roman" w:hAnsi="Times New Roman" w:cs="Times New Roman"/>
          <w:sz w:val="26"/>
          <w:szCs w:val="26"/>
        </w:rPr>
        <w:t>в соответствии с ФГОС необходима реализация деятельн</w:t>
      </w:r>
      <w:r w:rsidRPr="008F72FA">
        <w:rPr>
          <w:rFonts w:ascii="Times New Roman" w:hAnsi="Times New Roman" w:cs="Times New Roman"/>
          <w:sz w:val="26"/>
          <w:szCs w:val="26"/>
        </w:rPr>
        <w:t>о</w:t>
      </w:r>
      <w:r w:rsidRPr="008F72FA">
        <w:rPr>
          <w:rFonts w:ascii="Times New Roman" w:hAnsi="Times New Roman" w:cs="Times New Roman"/>
          <w:sz w:val="26"/>
          <w:szCs w:val="26"/>
        </w:rPr>
        <w:t>стного подхода.</w:t>
      </w:r>
      <w:r w:rsidR="00271D97" w:rsidRPr="008F72FA">
        <w:rPr>
          <w:rFonts w:ascii="Times New Roman" w:hAnsi="Times New Roman" w:cs="Times New Roman"/>
          <w:sz w:val="26"/>
          <w:szCs w:val="26"/>
        </w:rPr>
        <w:t xml:space="preserve"> </w:t>
      </w:r>
      <w:r w:rsidRPr="008F72FA">
        <w:rPr>
          <w:rFonts w:ascii="Times New Roman" w:hAnsi="Times New Roman" w:cs="Times New Roman"/>
          <w:sz w:val="26"/>
          <w:szCs w:val="26"/>
        </w:rPr>
        <w:t>Для этого нужно поставить</w:t>
      </w:r>
      <w:r w:rsidR="00271D97" w:rsidRPr="008F72FA">
        <w:rPr>
          <w:rFonts w:ascii="Times New Roman" w:hAnsi="Times New Roman" w:cs="Times New Roman"/>
          <w:sz w:val="26"/>
          <w:szCs w:val="26"/>
        </w:rPr>
        <w:t xml:space="preserve"> </w:t>
      </w:r>
      <w:r w:rsidRPr="008F72FA">
        <w:rPr>
          <w:rFonts w:ascii="Times New Roman" w:hAnsi="Times New Roman" w:cs="Times New Roman"/>
          <w:sz w:val="26"/>
          <w:szCs w:val="26"/>
        </w:rPr>
        <w:t>ученика</w:t>
      </w:r>
      <w:r w:rsidR="00271D97" w:rsidRPr="008F72FA">
        <w:rPr>
          <w:rFonts w:ascii="Times New Roman" w:hAnsi="Times New Roman" w:cs="Times New Roman"/>
          <w:sz w:val="26"/>
          <w:szCs w:val="26"/>
        </w:rPr>
        <w:t xml:space="preserve"> </w:t>
      </w:r>
      <w:r w:rsidRPr="008F72FA">
        <w:rPr>
          <w:rFonts w:ascii="Times New Roman" w:hAnsi="Times New Roman" w:cs="Times New Roman"/>
          <w:sz w:val="26"/>
          <w:szCs w:val="26"/>
        </w:rPr>
        <w:t>в условия исследователя.</w:t>
      </w:r>
      <w:r w:rsidR="00271D97" w:rsidRPr="008F72FA">
        <w:rPr>
          <w:rFonts w:ascii="Times New Roman" w:hAnsi="Times New Roman" w:cs="Times New Roman"/>
          <w:sz w:val="26"/>
          <w:szCs w:val="26"/>
        </w:rPr>
        <w:t xml:space="preserve"> </w:t>
      </w:r>
      <w:r w:rsidRPr="008F72FA">
        <w:rPr>
          <w:rFonts w:ascii="Times New Roman" w:hAnsi="Times New Roman" w:cs="Times New Roman"/>
          <w:sz w:val="26"/>
          <w:szCs w:val="26"/>
        </w:rPr>
        <w:t>Ведь недаром</w:t>
      </w:r>
      <w:r w:rsidR="00271D97" w:rsidRPr="008F72FA">
        <w:rPr>
          <w:rFonts w:ascii="Times New Roman" w:hAnsi="Times New Roman" w:cs="Times New Roman"/>
          <w:sz w:val="26"/>
          <w:szCs w:val="26"/>
        </w:rPr>
        <w:t xml:space="preserve"> </w:t>
      </w:r>
      <w:r w:rsidRPr="008F72FA">
        <w:rPr>
          <w:rFonts w:ascii="Times New Roman" w:hAnsi="Times New Roman" w:cs="Times New Roman"/>
          <w:sz w:val="26"/>
          <w:szCs w:val="26"/>
        </w:rPr>
        <w:t>древн</w:t>
      </w:r>
      <w:r w:rsidR="00D9419F">
        <w:rPr>
          <w:rFonts w:ascii="Times New Roman" w:hAnsi="Times New Roman" w:cs="Times New Roman"/>
          <w:sz w:val="26"/>
          <w:szCs w:val="26"/>
        </w:rPr>
        <w:t>яя</w:t>
      </w:r>
      <w:r w:rsidR="00271D97" w:rsidRPr="008F72FA">
        <w:rPr>
          <w:rFonts w:ascii="Times New Roman" w:hAnsi="Times New Roman" w:cs="Times New Roman"/>
          <w:sz w:val="26"/>
          <w:szCs w:val="26"/>
        </w:rPr>
        <w:t xml:space="preserve"> </w:t>
      </w:r>
      <w:r w:rsidRPr="008F72FA">
        <w:rPr>
          <w:rFonts w:ascii="Times New Roman" w:hAnsi="Times New Roman" w:cs="Times New Roman"/>
          <w:sz w:val="26"/>
          <w:szCs w:val="26"/>
        </w:rPr>
        <w:t>китайск</w:t>
      </w:r>
      <w:r w:rsidR="00D9419F">
        <w:rPr>
          <w:rFonts w:ascii="Times New Roman" w:hAnsi="Times New Roman" w:cs="Times New Roman"/>
          <w:sz w:val="26"/>
          <w:szCs w:val="26"/>
        </w:rPr>
        <w:t>ая</w:t>
      </w:r>
      <w:r w:rsidRPr="008F72FA">
        <w:rPr>
          <w:rFonts w:ascii="Times New Roman" w:hAnsi="Times New Roman" w:cs="Times New Roman"/>
          <w:sz w:val="26"/>
          <w:szCs w:val="26"/>
        </w:rPr>
        <w:t xml:space="preserve"> мудрост</w:t>
      </w:r>
      <w:r w:rsidR="00D9419F">
        <w:rPr>
          <w:rFonts w:ascii="Times New Roman" w:hAnsi="Times New Roman" w:cs="Times New Roman"/>
          <w:sz w:val="26"/>
          <w:szCs w:val="26"/>
        </w:rPr>
        <w:t>ь</w:t>
      </w:r>
      <w:r w:rsidRPr="008F72FA">
        <w:rPr>
          <w:rFonts w:ascii="Times New Roman" w:hAnsi="Times New Roman" w:cs="Times New Roman"/>
          <w:sz w:val="26"/>
          <w:szCs w:val="26"/>
        </w:rPr>
        <w:t xml:space="preserve"> г</w:t>
      </w:r>
      <w:r w:rsidR="00D9419F">
        <w:rPr>
          <w:rFonts w:ascii="Times New Roman" w:hAnsi="Times New Roman" w:cs="Times New Roman"/>
          <w:sz w:val="26"/>
          <w:szCs w:val="26"/>
        </w:rPr>
        <w:t>ласит</w:t>
      </w:r>
      <w:r w:rsidRPr="008F72FA">
        <w:rPr>
          <w:rFonts w:ascii="Times New Roman" w:hAnsi="Times New Roman" w:cs="Times New Roman"/>
          <w:sz w:val="26"/>
          <w:szCs w:val="26"/>
        </w:rPr>
        <w:t>:</w:t>
      </w:r>
      <w:r w:rsidR="00D9419F">
        <w:rPr>
          <w:rFonts w:ascii="Times New Roman" w:hAnsi="Times New Roman" w:cs="Times New Roman"/>
          <w:sz w:val="26"/>
          <w:szCs w:val="26"/>
        </w:rPr>
        <w:t xml:space="preserve"> «</w:t>
      </w:r>
      <w:r w:rsidRPr="008F72FA">
        <w:rPr>
          <w:rFonts w:ascii="Times New Roman" w:hAnsi="Times New Roman" w:cs="Times New Roman"/>
          <w:sz w:val="26"/>
          <w:szCs w:val="26"/>
        </w:rPr>
        <w:t>Расскажи мне, и я забуду. Покажи мне, и я запомню. Дай мне попробовать, и я научусь</w:t>
      </w:r>
      <w:r w:rsidR="00D9419F">
        <w:rPr>
          <w:rFonts w:ascii="Times New Roman" w:hAnsi="Times New Roman" w:cs="Times New Roman"/>
          <w:sz w:val="26"/>
          <w:szCs w:val="26"/>
        </w:rPr>
        <w:t>»</w:t>
      </w:r>
      <w:r w:rsidRPr="008F72FA">
        <w:rPr>
          <w:rFonts w:ascii="Times New Roman" w:hAnsi="Times New Roman" w:cs="Times New Roman"/>
          <w:sz w:val="26"/>
          <w:szCs w:val="26"/>
        </w:rPr>
        <w:t>.</w:t>
      </w:r>
      <w:r w:rsidR="00271D97" w:rsidRPr="008F72FA">
        <w:rPr>
          <w:rFonts w:ascii="Times New Roman" w:hAnsi="Times New Roman" w:cs="Times New Roman"/>
          <w:sz w:val="26"/>
          <w:szCs w:val="26"/>
        </w:rPr>
        <w:t xml:space="preserve"> </w:t>
      </w:r>
    </w:p>
    <w:p w:rsidR="008A037F" w:rsidRPr="008F72FA" w:rsidRDefault="008A037F" w:rsidP="008F72FA">
      <w:pPr>
        <w:spacing w:after="0" w:line="240" w:lineRule="auto"/>
        <w:ind w:firstLine="567"/>
        <w:jc w:val="both"/>
        <w:rPr>
          <w:rFonts w:ascii="Times New Roman" w:hAnsi="Times New Roman" w:cs="Times New Roman"/>
          <w:sz w:val="26"/>
          <w:szCs w:val="26"/>
        </w:rPr>
      </w:pPr>
      <w:r w:rsidRPr="008F72FA">
        <w:rPr>
          <w:rFonts w:ascii="Times New Roman" w:hAnsi="Times New Roman" w:cs="Times New Roman"/>
          <w:sz w:val="26"/>
          <w:szCs w:val="26"/>
        </w:rPr>
        <w:t>Огромную роль в решении этих задач сегодня играет реализация возмо</w:t>
      </w:r>
      <w:r w:rsidRPr="008F72FA">
        <w:rPr>
          <w:rFonts w:ascii="Times New Roman" w:hAnsi="Times New Roman" w:cs="Times New Roman"/>
          <w:sz w:val="26"/>
          <w:szCs w:val="26"/>
        </w:rPr>
        <w:t>ж</w:t>
      </w:r>
      <w:r w:rsidRPr="008F72FA">
        <w:rPr>
          <w:rFonts w:ascii="Times New Roman" w:hAnsi="Times New Roman" w:cs="Times New Roman"/>
          <w:sz w:val="26"/>
          <w:szCs w:val="26"/>
        </w:rPr>
        <w:t>ности использования в образовательном процессе цифровой лаборатории «А</w:t>
      </w:r>
      <w:r w:rsidRPr="008F72FA">
        <w:rPr>
          <w:rFonts w:ascii="Times New Roman" w:hAnsi="Times New Roman" w:cs="Times New Roman"/>
          <w:sz w:val="26"/>
          <w:szCs w:val="26"/>
        </w:rPr>
        <w:t>р</w:t>
      </w:r>
      <w:r w:rsidRPr="008F72FA">
        <w:rPr>
          <w:rFonts w:ascii="Times New Roman" w:hAnsi="Times New Roman" w:cs="Times New Roman"/>
          <w:sz w:val="26"/>
          <w:szCs w:val="26"/>
        </w:rPr>
        <w:t>химед».</w:t>
      </w:r>
    </w:p>
    <w:p w:rsidR="008A037F" w:rsidRPr="008F72FA" w:rsidRDefault="008A037F" w:rsidP="008F72FA">
      <w:pPr>
        <w:spacing w:after="0" w:line="240" w:lineRule="auto"/>
        <w:ind w:firstLine="567"/>
        <w:jc w:val="both"/>
        <w:rPr>
          <w:rFonts w:ascii="Times New Roman" w:hAnsi="Times New Roman" w:cs="Times New Roman"/>
          <w:sz w:val="26"/>
          <w:szCs w:val="26"/>
        </w:rPr>
      </w:pPr>
      <w:r w:rsidRPr="008F72FA">
        <w:rPr>
          <w:rFonts w:ascii="Times New Roman" w:hAnsi="Times New Roman" w:cs="Times New Roman"/>
          <w:sz w:val="26"/>
          <w:szCs w:val="26"/>
        </w:rPr>
        <w:t xml:space="preserve">Цифровые лаборатории «Архимед» – это оборудование для проведения широкого спектра исследований, демонстраций, лабораторных работ по физике. </w:t>
      </w:r>
    </w:p>
    <w:p w:rsidR="008A037F" w:rsidRPr="008F72FA" w:rsidRDefault="008A037F" w:rsidP="008F72FA">
      <w:pPr>
        <w:spacing w:after="0" w:line="240" w:lineRule="auto"/>
        <w:ind w:firstLine="567"/>
        <w:jc w:val="both"/>
        <w:rPr>
          <w:rFonts w:ascii="Times New Roman" w:hAnsi="Times New Roman" w:cs="Times New Roman"/>
          <w:sz w:val="26"/>
          <w:szCs w:val="26"/>
        </w:rPr>
      </w:pPr>
      <w:r w:rsidRPr="008F72FA">
        <w:rPr>
          <w:rFonts w:ascii="Times New Roman" w:hAnsi="Times New Roman" w:cs="Times New Roman"/>
          <w:sz w:val="26"/>
          <w:szCs w:val="26"/>
        </w:rPr>
        <w:t>ЦЛА можно использовать как для простейших измерений, так и для более сложных экспериментов, выполнение которых требует определенного времени (демонстрация простых измерений: рост ученика, высота парты, расстояние от парты до доски – использование датчика расстояния).</w:t>
      </w:r>
    </w:p>
    <w:p w:rsidR="008A037F" w:rsidRPr="008F72FA" w:rsidRDefault="008A037F" w:rsidP="008F72FA">
      <w:pPr>
        <w:spacing w:after="0" w:line="240" w:lineRule="auto"/>
        <w:ind w:firstLine="567"/>
        <w:jc w:val="both"/>
        <w:rPr>
          <w:rFonts w:ascii="Times New Roman" w:hAnsi="Times New Roman" w:cs="Times New Roman"/>
          <w:sz w:val="26"/>
          <w:szCs w:val="26"/>
        </w:rPr>
      </w:pPr>
      <w:r w:rsidRPr="008F72FA">
        <w:rPr>
          <w:rFonts w:ascii="Times New Roman" w:hAnsi="Times New Roman" w:cs="Times New Roman"/>
          <w:sz w:val="26"/>
          <w:szCs w:val="26"/>
        </w:rPr>
        <w:t>ЦЛА поможет и при изучении быстропротекающих процессов, таких</w:t>
      </w:r>
      <w:r w:rsidR="00D9419F">
        <w:rPr>
          <w:rFonts w:ascii="Times New Roman" w:hAnsi="Times New Roman" w:cs="Times New Roman"/>
          <w:sz w:val="26"/>
          <w:szCs w:val="26"/>
        </w:rPr>
        <w:t>,</w:t>
      </w:r>
      <w:r w:rsidRPr="008F72FA">
        <w:rPr>
          <w:rFonts w:ascii="Times New Roman" w:hAnsi="Times New Roman" w:cs="Times New Roman"/>
          <w:sz w:val="26"/>
          <w:szCs w:val="26"/>
        </w:rPr>
        <w:t xml:space="preserve"> как механические колебания (демонстрация механических колебаний пружинного маятника, определение по графику характеристик колебаний,</w:t>
      </w:r>
      <w:r w:rsidR="00271D97" w:rsidRPr="008F72FA">
        <w:rPr>
          <w:rFonts w:ascii="Times New Roman" w:hAnsi="Times New Roman" w:cs="Times New Roman"/>
          <w:sz w:val="26"/>
          <w:szCs w:val="26"/>
        </w:rPr>
        <w:t xml:space="preserve"> </w:t>
      </w:r>
      <w:r w:rsidRPr="008F72FA">
        <w:rPr>
          <w:rFonts w:ascii="Times New Roman" w:hAnsi="Times New Roman" w:cs="Times New Roman"/>
          <w:sz w:val="26"/>
          <w:szCs w:val="26"/>
        </w:rPr>
        <w:t>анализ графика).</w:t>
      </w:r>
    </w:p>
    <w:p w:rsidR="008A037F" w:rsidRPr="008F72FA" w:rsidRDefault="008A037F" w:rsidP="008F72FA">
      <w:pPr>
        <w:spacing w:after="0" w:line="240" w:lineRule="auto"/>
        <w:ind w:firstLine="567"/>
        <w:jc w:val="both"/>
        <w:rPr>
          <w:rFonts w:ascii="Times New Roman" w:hAnsi="Times New Roman" w:cs="Times New Roman"/>
          <w:sz w:val="26"/>
          <w:szCs w:val="26"/>
        </w:rPr>
      </w:pPr>
      <w:r w:rsidRPr="008F72FA">
        <w:rPr>
          <w:rFonts w:ascii="Times New Roman" w:hAnsi="Times New Roman" w:cs="Times New Roman"/>
          <w:sz w:val="26"/>
          <w:szCs w:val="26"/>
        </w:rPr>
        <w:t>ЦЛА можно эффективно использовать при проведении экспериментов, к</w:t>
      </w:r>
      <w:r w:rsidRPr="008F72FA">
        <w:rPr>
          <w:rFonts w:ascii="Times New Roman" w:hAnsi="Times New Roman" w:cs="Times New Roman"/>
          <w:sz w:val="26"/>
          <w:szCs w:val="26"/>
        </w:rPr>
        <w:t>о</w:t>
      </w:r>
      <w:r w:rsidRPr="008F72FA">
        <w:rPr>
          <w:rFonts w:ascii="Times New Roman" w:hAnsi="Times New Roman" w:cs="Times New Roman"/>
          <w:sz w:val="26"/>
          <w:szCs w:val="26"/>
        </w:rPr>
        <w:t>торые требуют определенных затрат времени (проведение исследования завис</w:t>
      </w:r>
      <w:r w:rsidRPr="008F72FA">
        <w:rPr>
          <w:rFonts w:ascii="Times New Roman" w:hAnsi="Times New Roman" w:cs="Times New Roman"/>
          <w:sz w:val="26"/>
          <w:szCs w:val="26"/>
        </w:rPr>
        <w:t>и</w:t>
      </w:r>
      <w:r w:rsidRPr="008F72FA">
        <w:rPr>
          <w:rFonts w:ascii="Times New Roman" w:hAnsi="Times New Roman" w:cs="Times New Roman"/>
          <w:sz w:val="26"/>
          <w:szCs w:val="26"/>
        </w:rPr>
        <w:t>мости температуры остывающей воды от времени с помощью датчика темпер</w:t>
      </w:r>
      <w:r w:rsidRPr="008F72FA">
        <w:rPr>
          <w:rFonts w:ascii="Times New Roman" w:hAnsi="Times New Roman" w:cs="Times New Roman"/>
          <w:sz w:val="26"/>
          <w:szCs w:val="26"/>
        </w:rPr>
        <w:t>а</w:t>
      </w:r>
      <w:r w:rsidRPr="008F72FA">
        <w:rPr>
          <w:rFonts w:ascii="Times New Roman" w:hAnsi="Times New Roman" w:cs="Times New Roman"/>
          <w:sz w:val="26"/>
          <w:szCs w:val="26"/>
        </w:rPr>
        <w:t>туры).</w:t>
      </w:r>
    </w:p>
    <w:p w:rsidR="008A037F" w:rsidRPr="008F72FA" w:rsidRDefault="008A037F" w:rsidP="008F72FA">
      <w:pPr>
        <w:spacing w:after="0" w:line="240" w:lineRule="auto"/>
        <w:ind w:firstLine="567"/>
        <w:jc w:val="both"/>
        <w:rPr>
          <w:rFonts w:ascii="Times New Roman" w:hAnsi="Times New Roman" w:cs="Times New Roman"/>
          <w:sz w:val="26"/>
          <w:szCs w:val="26"/>
        </w:rPr>
      </w:pPr>
      <w:r w:rsidRPr="008F72FA">
        <w:rPr>
          <w:rFonts w:ascii="Times New Roman" w:hAnsi="Times New Roman" w:cs="Times New Roman"/>
          <w:sz w:val="26"/>
          <w:szCs w:val="26"/>
        </w:rPr>
        <w:t>Одной из основных функций учителя является контроль усвоения учебного материала обучающимися. Существуют различные формы контроля: устные, письменные, взаимоконтроль, самоконтроль. Однако в настоящее время среди форм контроля важное место занимает компьютерное тестирование. Такая фо</w:t>
      </w:r>
      <w:r w:rsidRPr="008F72FA">
        <w:rPr>
          <w:rFonts w:ascii="Times New Roman" w:hAnsi="Times New Roman" w:cs="Times New Roman"/>
          <w:sz w:val="26"/>
          <w:szCs w:val="26"/>
        </w:rPr>
        <w:t>р</w:t>
      </w:r>
      <w:r w:rsidRPr="008F72FA">
        <w:rPr>
          <w:rFonts w:ascii="Times New Roman" w:hAnsi="Times New Roman" w:cs="Times New Roman"/>
          <w:sz w:val="26"/>
          <w:szCs w:val="26"/>
        </w:rPr>
        <w:t>ма контроля позволяет мгновенно видеть результат выполненного задания, пр</w:t>
      </w:r>
      <w:r w:rsidRPr="008F72FA">
        <w:rPr>
          <w:rFonts w:ascii="Times New Roman" w:hAnsi="Times New Roman" w:cs="Times New Roman"/>
          <w:sz w:val="26"/>
          <w:szCs w:val="26"/>
        </w:rPr>
        <w:t>о</w:t>
      </w:r>
      <w:r w:rsidRPr="008F72FA">
        <w:rPr>
          <w:rFonts w:ascii="Times New Roman" w:hAnsi="Times New Roman" w:cs="Times New Roman"/>
          <w:sz w:val="26"/>
          <w:szCs w:val="26"/>
        </w:rPr>
        <w:t>вести анализ относительно сформированных знаний и умений. Система интера</w:t>
      </w:r>
      <w:r w:rsidRPr="008F72FA">
        <w:rPr>
          <w:rFonts w:ascii="Times New Roman" w:hAnsi="Times New Roman" w:cs="Times New Roman"/>
          <w:sz w:val="26"/>
          <w:szCs w:val="26"/>
        </w:rPr>
        <w:t>к</w:t>
      </w:r>
      <w:r w:rsidRPr="008F72FA">
        <w:rPr>
          <w:rFonts w:ascii="Times New Roman" w:hAnsi="Times New Roman" w:cs="Times New Roman"/>
          <w:sz w:val="26"/>
          <w:szCs w:val="26"/>
        </w:rPr>
        <w:t xml:space="preserve">тивного обучения и тестирования VOTUM по своим возможностям позволяет заменить тестирование в компьютерном классе, которое является очень удобным способом просто и быстро опросить учеников по определенной теме, но имеет и ряд недостатков: в компьютерном классе помещается не более 16 человек, т.е. тестирование необходимо проводить поочередно. Система голосования VOTUM не имеет таких недостатков, с </w:t>
      </w:r>
      <w:r w:rsidR="00D016EF">
        <w:rPr>
          <w:rFonts w:ascii="Times New Roman" w:hAnsi="Times New Roman" w:cs="Times New Roman"/>
          <w:sz w:val="26"/>
          <w:szCs w:val="26"/>
        </w:rPr>
        <w:t xml:space="preserve">ее </w:t>
      </w:r>
      <w:r w:rsidRPr="008F72FA">
        <w:rPr>
          <w:rFonts w:ascii="Times New Roman" w:hAnsi="Times New Roman" w:cs="Times New Roman"/>
          <w:sz w:val="26"/>
          <w:szCs w:val="26"/>
        </w:rPr>
        <w:t>помощью можно одновременно протестировать весь класс, т.к. для этого потребуется только один компьютер.</w:t>
      </w:r>
      <w:r w:rsidR="00271D97" w:rsidRPr="008F72FA">
        <w:rPr>
          <w:rFonts w:ascii="Times New Roman" w:hAnsi="Times New Roman" w:cs="Times New Roman"/>
          <w:sz w:val="26"/>
          <w:szCs w:val="26"/>
        </w:rPr>
        <w:t xml:space="preserve"> </w:t>
      </w:r>
      <w:r w:rsidRPr="008F72FA">
        <w:rPr>
          <w:rFonts w:ascii="Times New Roman" w:hAnsi="Times New Roman" w:cs="Times New Roman"/>
          <w:sz w:val="26"/>
          <w:szCs w:val="26"/>
        </w:rPr>
        <w:t>Для любого уч</w:t>
      </w:r>
      <w:r w:rsidRPr="008F72FA">
        <w:rPr>
          <w:rFonts w:ascii="Times New Roman" w:hAnsi="Times New Roman" w:cs="Times New Roman"/>
          <w:sz w:val="26"/>
          <w:szCs w:val="26"/>
        </w:rPr>
        <w:t>и</w:t>
      </w:r>
      <w:r w:rsidRPr="008F72FA">
        <w:rPr>
          <w:rFonts w:ascii="Times New Roman" w:hAnsi="Times New Roman" w:cs="Times New Roman"/>
          <w:sz w:val="26"/>
          <w:szCs w:val="26"/>
        </w:rPr>
        <w:t>теля очень важна обратная связь с аудиторией, важно понять, насколько матер</w:t>
      </w:r>
      <w:r w:rsidRPr="008F72FA">
        <w:rPr>
          <w:rFonts w:ascii="Times New Roman" w:hAnsi="Times New Roman" w:cs="Times New Roman"/>
          <w:sz w:val="26"/>
          <w:szCs w:val="26"/>
        </w:rPr>
        <w:t>и</w:t>
      </w:r>
      <w:r w:rsidRPr="008F72FA">
        <w:rPr>
          <w:rFonts w:ascii="Times New Roman" w:hAnsi="Times New Roman" w:cs="Times New Roman"/>
          <w:sz w:val="26"/>
          <w:szCs w:val="26"/>
        </w:rPr>
        <w:t>ал усваивается каждым учеником. При отработке навыков или закреплении м</w:t>
      </w:r>
      <w:r w:rsidRPr="008F72FA">
        <w:rPr>
          <w:rFonts w:ascii="Times New Roman" w:hAnsi="Times New Roman" w:cs="Times New Roman"/>
          <w:sz w:val="26"/>
          <w:szCs w:val="26"/>
        </w:rPr>
        <w:t>а</w:t>
      </w:r>
      <w:r w:rsidRPr="008F72FA">
        <w:rPr>
          <w:rFonts w:ascii="Times New Roman" w:hAnsi="Times New Roman" w:cs="Times New Roman"/>
          <w:sz w:val="26"/>
          <w:szCs w:val="26"/>
        </w:rPr>
        <w:lastRenderedPageBreak/>
        <w:t>териала важно не только узнать, кто ответил правильно, а кто нет, но от каждого неправильно ответившего получить конкретный ответ, по которому можно п</w:t>
      </w:r>
      <w:r w:rsidRPr="008F72FA">
        <w:rPr>
          <w:rFonts w:ascii="Times New Roman" w:hAnsi="Times New Roman" w:cs="Times New Roman"/>
          <w:sz w:val="26"/>
          <w:szCs w:val="26"/>
        </w:rPr>
        <w:t>о</w:t>
      </w:r>
      <w:r w:rsidRPr="008F72FA">
        <w:rPr>
          <w:rFonts w:ascii="Times New Roman" w:hAnsi="Times New Roman" w:cs="Times New Roman"/>
          <w:sz w:val="26"/>
          <w:szCs w:val="26"/>
        </w:rPr>
        <w:t>нять ошибочный ход мыслей ученика, разобрать вместе с классом эти ошибки. Класс не будет знать, чья эта ошибка. И если эти ошибки типичны для класса, то это дает возможность скорректировать разъяснение материала. Система VOTUM позволяет учителю управлять учебным процессом, вовлекая каждого учащегося, и при этом поддерживать положительный эмоциональный настрой.</w:t>
      </w:r>
    </w:p>
    <w:p w:rsidR="008A037F" w:rsidRPr="008F72FA" w:rsidRDefault="008A037F" w:rsidP="008F72FA">
      <w:pPr>
        <w:spacing w:after="0" w:line="240" w:lineRule="auto"/>
        <w:ind w:firstLine="567"/>
        <w:jc w:val="both"/>
        <w:rPr>
          <w:rFonts w:ascii="Times New Roman" w:hAnsi="Times New Roman" w:cs="Times New Roman"/>
          <w:sz w:val="26"/>
          <w:szCs w:val="26"/>
        </w:rPr>
      </w:pPr>
      <w:r w:rsidRPr="008F72FA">
        <w:rPr>
          <w:rFonts w:ascii="Times New Roman" w:hAnsi="Times New Roman" w:cs="Times New Roman"/>
          <w:sz w:val="26"/>
          <w:szCs w:val="26"/>
        </w:rPr>
        <w:t>По утверждению специалистов, учебный материал, освоенный в благопр</w:t>
      </w:r>
      <w:r w:rsidRPr="008F72FA">
        <w:rPr>
          <w:rFonts w:ascii="Times New Roman" w:hAnsi="Times New Roman" w:cs="Times New Roman"/>
          <w:sz w:val="26"/>
          <w:szCs w:val="26"/>
        </w:rPr>
        <w:t>и</w:t>
      </w:r>
      <w:r w:rsidRPr="008F72FA">
        <w:rPr>
          <w:rFonts w:ascii="Times New Roman" w:hAnsi="Times New Roman" w:cs="Times New Roman"/>
          <w:sz w:val="26"/>
          <w:szCs w:val="26"/>
        </w:rPr>
        <w:t>ятной атмосфере, лучше запоминается и стимулирует мышление и творческий потенциал обучаемого. С помощью системы VOTUM можно объективно оц</w:t>
      </w:r>
      <w:r w:rsidRPr="008F72FA">
        <w:rPr>
          <w:rFonts w:ascii="Times New Roman" w:hAnsi="Times New Roman" w:cs="Times New Roman"/>
          <w:sz w:val="26"/>
          <w:szCs w:val="26"/>
        </w:rPr>
        <w:t>е</w:t>
      </w:r>
      <w:r w:rsidRPr="008F72FA">
        <w:rPr>
          <w:rFonts w:ascii="Times New Roman" w:hAnsi="Times New Roman" w:cs="Times New Roman"/>
          <w:sz w:val="26"/>
          <w:szCs w:val="26"/>
        </w:rPr>
        <w:t>нить уровень знаний учащихся – независимо от их способностей и психофизи</w:t>
      </w:r>
      <w:r w:rsidRPr="008F72FA">
        <w:rPr>
          <w:rFonts w:ascii="Times New Roman" w:hAnsi="Times New Roman" w:cs="Times New Roman"/>
          <w:sz w:val="26"/>
          <w:szCs w:val="26"/>
        </w:rPr>
        <w:t>о</w:t>
      </w:r>
      <w:r w:rsidRPr="008F72FA">
        <w:rPr>
          <w:rFonts w:ascii="Times New Roman" w:hAnsi="Times New Roman" w:cs="Times New Roman"/>
          <w:sz w:val="26"/>
          <w:szCs w:val="26"/>
        </w:rPr>
        <w:t>логических особенностей. Как правило, в одном классе одна группа учеников при тестировании быстрее выбирает единичный правильный ответ, другая – лучше дает развернутые ответы, третья – успешней подставляет правильный о</w:t>
      </w:r>
      <w:r w:rsidRPr="008F72FA">
        <w:rPr>
          <w:rFonts w:ascii="Times New Roman" w:hAnsi="Times New Roman" w:cs="Times New Roman"/>
          <w:sz w:val="26"/>
          <w:szCs w:val="26"/>
        </w:rPr>
        <w:t>т</w:t>
      </w:r>
      <w:r w:rsidRPr="008F72FA">
        <w:rPr>
          <w:rFonts w:ascii="Times New Roman" w:hAnsi="Times New Roman" w:cs="Times New Roman"/>
          <w:sz w:val="26"/>
          <w:szCs w:val="26"/>
        </w:rPr>
        <w:t>вет в текст. Если учитель будет задавать вопросы, «удобные» для одной группы, он не сможет получить достоверную картину усвоения материала. Кроме того, не будем забывать, что ученики обладают разными реакциями: кто-то больше тратит времени на поиск правильного ответа и не успевает выполнить все зад</w:t>
      </w:r>
      <w:r w:rsidRPr="008F72FA">
        <w:rPr>
          <w:rFonts w:ascii="Times New Roman" w:hAnsi="Times New Roman" w:cs="Times New Roman"/>
          <w:sz w:val="26"/>
          <w:szCs w:val="26"/>
        </w:rPr>
        <w:t>а</w:t>
      </w:r>
      <w:r w:rsidRPr="008F72FA">
        <w:rPr>
          <w:rFonts w:ascii="Times New Roman" w:hAnsi="Times New Roman" w:cs="Times New Roman"/>
          <w:sz w:val="26"/>
          <w:szCs w:val="26"/>
        </w:rPr>
        <w:t>ния, кто-то быстрее выбирает варианты, отвечает на большее количество вопр</w:t>
      </w:r>
      <w:r w:rsidRPr="008F72FA">
        <w:rPr>
          <w:rFonts w:ascii="Times New Roman" w:hAnsi="Times New Roman" w:cs="Times New Roman"/>
          <w:sz w:val="26"/>
          <w:szCs w:val="26"/>
        </w:rPr>
        <w:t>о</w:t>
      </w:r>
      <w:r w:rsidRPr="008F72FA">
        <w:rPr>
          <w:rFonts w:ascii="Times New Roman" w:hAnsi="Times New Roman" w:cs="Times New Roman"/>
          <w:sz w:val="26"/>
          <w:szCs w:val="26"/>
        </w:rPr>
        <w:t>сов, но из-за рассеянности совершает много ошибок. В системе VOTUM выста</w:t>
      </w:r>
      <w:r w:rsidRPr="008F72FA">
        <w:rPr>
          <w:rFonts w:ascii="Times New Roman" w:hAnsi="Times New Roman" w:cs="Times New Roman"/>
          <w:sz w:val="26"/>
          <w:szCs w:val="26"/>
        </w:rPr>
        <w:t>в</w:t>
      </w:r>
      <w:r w:rsidRPr="008F72FA">
        <w:rPr>
          <w:rFonts w:ascii="Times New Roman" w:hAnsi="Times New Roman" w:cs="Times New Roman"/>
          <w:sz w:val="26"/>
          <w:szCs w:val="26"/>
        </w:rPr>
        <w:t>ление оценок происходит на основе подсчета процентов правильных ответов, привязанных к определенной шкале баллов. При подсчете учитывается время, которое ученик потратил на поиск ответа, и уровень сложности самого вопроса, поэтому итоговая оценка отражает не скорость реакций ученика, а наличие или отсутствие у него знаний по определенной тематике. Чтобы избежать «списыв</w:t>
      </w:r>
      <w:r w:rsidRPr="008F72FA">
        <w:rPr>
          <w:rFonts w:ascii="Times New Roman" w:hAnsi="Times New Roman" w:cs="Times New Roman"/>
          <w:sz w:val="26"/>
          <w:szCs w:val="26"/>
        </w:rPr>
        <w:t>а</w:t>
      </w:r>
      <w:r w:rsidRPr="008F72FA">
        <w:rPr>
          <w:rFonts w:ascii="Times New Roman" w:hAnsi="Times New Roman" w:cs="Times New Roman"/>
          <w:sz w:val="26"/>
          <w:szCs w:val="26"/>
        </w:rPr>
        <w:t>ния» в процессе тестирования в</w:t>
      </w:r>
      <w:r w:rsidR="00271D97" w:rsidRPr="008F72FA">
        <w:rPr>
          <w:rFonts w:ascii="Times New Roman" w:hAnsi="Times New Roman" w:cs="Times New Roman"/>
          <w:sz w:val="26"/>
          <w:szCs w:val="26"/>
        </w:rPr>
        <w:t xml:space="preserve"> </w:t>
      </w:r>
      <w:r w:rsidRPr="008F72FA">
        <w:rPr>
          <w:rFonts w:ascii="Times New Roman" w:hAnsi="Times New Roman" w:cs="Times New Roman"/>
          <w:sz w:val="26"/>
          <w:szCs w:val="26"/>
        </w:rPr>
        <w:t>режиме «Индивидуальный тест»</w:t>
      </w:r>
      <w:r w:rsidR="008F72FA">
        <w:rPr>
          <w:rFonts w:ascii="Times New Roman" w:hAnsi="Times New Roman" w:cs="Times New Roman"/>
          <w:sz w:val="26"/>
          <w:szCs w:val="26"/>
        </w:rPr>
        <w:t>,</w:t>
      </w:r>
      <w:r w:rsidRPr="008F72FA">
        <w:rPr>
          <w:rFonts w:ascii="Times New Roman" w:hAnsi="Times New Roman" w:cs="Times New Roman"/>
          <w:sz w:val="26"/>
          <w:szCs w:val="26"/>
        </w:rPr>
        <w:t xml:space="preserve"> каждому уч</w:t>
      </w:r>
      <w:r w:rsidRPr="008F72FA">
        <w:rPr>
          <w:rFonts w:ascii="Times New Roman" w:hAnsi="Times New Roman" w:cs="Times New Roman"/>
          <w:sz w:val="26"/>
          <w:szCs w:val="26"/>
        </w:rPr>
        <w:t>е</w:t>
      </w:r>
      <w:r w:rsidRPr="008F72FA">
        <w:rPr>
          <w:rFonts w:ascii="Times New Roman" w:hAnsi="Times New Roman" w:cs="Times New Roman"/>
          <w:sz w:val="26"/>
          <w:szCs w:val="26"/>
        </w:rPr>
        <w:t>нику выдается индивидуальный лист с заданиями, распечатанный на принтере, ученики отвечают на вопросы с помощью пультов. VOTUM записывает все о</w:t>
      </w:r>
      <w:r w:rsidRPr="008F72FA">
        <w:rPr>
          <w:rFonts w:ascii="Times New Roman" w:hAnsi="Times New Roman" w:cs="Times New Roman"/>
          <w:sz w:val="26"/>
          <w:szCs w:val="26"/>
        </w:rPr>
        <w:t>т</w:t>
      </w:r>
      <w:r w:rsidRPr="008F72FA">
        <w:rPr>
          <w:rFonts w:ascii="Times New Roman" w:hAnsi="Times New Roman" w:cs="Times New Roman"/>
          <w:sz w:val="26"/>
          <w:szCs w:val="26"/>
        </w:rPr>
        <w:t>веты учащихся и формирует отчеты. При этом «большой экран» ученикам не требуется (не нужно выводить вопросы на экран проектора, интерактивной до</w:t>
      </w:r>
      <w:r w:rsidRPr="008F72FA">
        <w:rPr>
          <w:rFonts w:ascii="Times New Roman" w:hAnsi="Times New Roman" w:cs="Times New Roman"/>
          <w:sz w:val="26"/>
          <w:szCs w:val="26"/>
        </w:rPr>
        <w:t>с</w:t>
      </w:r>
      <w:r w:rsidRPr="008F72FA">
        <w:rPr>
          <w:rFonts w:ascii="Times New Roman" w:hAnsi="Times New Roman" w:cs="Times New Roman"/>
          <w:sz w:val="26"/>
          <w:szCs w:val="26"/>
        </w:rPr>
        <w:t>ки и т.д.)</w:t>
      </w:r>
      <w:r w:rsidR="008F72FA">
        <w:rPr>
          <w:rFonts w:ascii="Times New Roman" w:hAnsi="Times New Roman" w:cs="Times New Roman"/>
          <w:sz w:val="26"/>
          <w:szCs w:val="26"/>
        </w:rPr>
        <w:t>.</w:t>
      </w:r>
    </w:p>
    <w:p w:rsidR="008A037F" w:rsidRPr="008F72FA" w:rsidRDefault="008A037F" w:rsidP="008F72FA">
      <w:pPr>
        <w:spacing w:after="0" w:line="240" w:lineRule="auto"/>
        <w:ind w:firstLine="567"/>
        <w:jc w:val="both"/>
        <w:rPr>
          <w:rFonts w:ascii="Times New Roman" w:hAnsi="Times New Roman" w:cs="Times New Roman"/>
          <w:sz w:val="26"/>
          <w:szCs w:val="26"/>
        </w:rPr>
      </w:pPr>
      <w:r w:rsidRPr="008F72FA">
        <w:rPr>
          <w:rFonts w:ascii="Times New Roman" w:hAnsi="Times New Roman" w:cs="Times New Roman"/>
          <w:sz w:val="26"/>
          <w:szCs w:val="26"/>
        </w:rPr>
        <w:t>Итак, оборудование VOTUM не только активизирует визуально-</w:t>
      </w:r>
      <w:r w:rsidR="008F72FA">
        <w:rPr>
          <w:rFonts w:ascii="Times New Roman" w:hAnsi="Times New Roman" w:cs="Times New Roman"/>
          <w:sz w:val="26"/>
          <w:szCs w:val="26"/>
        </w:rPr>
        <w:t xml:space="preserve"> </w:t>
      </w:r>
      <w:r w:rsidRPr="008F72FA">
        <w:rPr>
          <w:rFonts w:ascii="Times New Roman" w:hAnsi="Times New Roman" w:cs="Times New Roman"/>
          <w:sz w:val="26"/>
          <w:szCs w:val="26"/>
        </w:rPr>
        <w:t>простра</w:t>
      </w:r>
      <w:r w:rsidRPr="008F72FA">
        <w:rPr>
          <w:rFonts w:ascii="Times New Roman" w:hAnsi="Times New Roman" w:cs="Times New Roman"/>
          <w:sz w:val="26"/>
          <w:szCs w:val="26"/>
        </w:rPr>
        <w:t>н</w:t>
      </w:r>
      <w:r w:rsidRPr="008F72FA">
        <w:rPr>
          <w:rFonts w:ascii="Times New Roman" w:hAnsi="Times New Roman" w:cs="Times New Roman"/>
          <w:sz w:val="26"/>
          <w:szCs w:val="26"/>
        </w:rPr>
        <w:t>ственную память учащихся, помогает им запомнить большие объемы информ</w:t>
      </w:r>
      <w:r w:rsidRPr="008F72FA">
        <w:rPr>
          <w:rFonts w:ascii="Times New Roman" w:hAnsi="Times New Roman" w:cs="Times New Roman"/>
          <w:sz w:val="26"/>
          <w:szCs w:val="26"/>
        </w:rPr>
        <w:t>а</w:t>
      </w:r>
      <w:r w:rsidRPr="008F72FA">
        <w:rPr>
          <w:rFonts w:ascii="Times New Roman" w:hAnsi="Times New Roman" w:cs="Times New Roman"/>
          <w:sz w:val="26"/>
          <w:szCs w:val="26"/>
        </w:rPr>
        <w:t>ции, но и создает благоприятную психологическую атмосферу в классе, благ</w:t>
      </w:r>
      <w:r w:rsidRPr="008F72FA">
        <w:rPr>
          <w:rFonts w:ascii="Times New Roman" w:hAnsi="Times New Roman" w:cs="Times New Roman"/>
          <w:sz w:val="26"/>
          <w:szCs w:val="26"/>
        </w:rPr>
        <w:t>о</w:t>
      </w:r>
      <w:r w:rsidRPr="008F72FA">
        <w:rPr>
          <w:rFonts w:ascii="Times New Roman" w:hAnsi="Times New Roman" w:cs="Times New Roman"/>
          <w:sz w:val="26"/>
          <w:szCs w:val="26"/>
        </w:rPr>
        <w:t>творно влияет на психическое и эмоциональное состояние тестируемых, позв</w:t>
      </w:r>
      <w:r w:rsidRPr="008F72FA">
        <w:rPr>
          <w:rFonts w:ascii="Times New Roman" w:hAnsi="Times New Roman" w:cs="Times New Roman"/>
          <w:sz w:val="26"/>
          <w:szCs w:val="26"/>
        </w:rPr>
        <w:t>о</w:t>
      </w:r>
      <w:r w:rsidRPr="008F72FA">
        <w:rPr>
          <w:rFonts w:ascii="Times New Roman" w:hAnsi="Times New Roman" w:cs="Times New Roman"/>
          <w:sz w:val="26"/>
          <w:szCs w:val="26"/>
        </w:rPr>
        <w:t>ляя избегать сильных стрессов, а также исключает возможность получения н</w:t>
      </w:r>
      <w:r w:rsidRPr="008F72FA">
        <w:rPr>
          <w:rFonts w:ascii="Times New Roman" w:hAnsi="Times New Roman" w:cs="Times New Roman"/>
          <w:sz w:val="26"/>
          <w:szCs w:val="26"/>
        </w:rPr>
        <w:t>е</w:t>
      </w:r>
      <w:r w:rsidRPr="008F72FA">
        <w:rPr>
          <w:rFonts w:ascii="Times New Roman" w:hAnsi="Times New Roman" w:cs="Times New Roman"/>
          <w:sz w:val="26"/>
          <w:szCs w:val="26"/>
        </w:rPr>
        <w:t>достоверной оценки знаний учащихся и, как следствие, появления «любимч</w:t>
      </w:r>
      <w:r w:rsidRPr="008F72FA">
        <w:rPr>
          <w:rFonts w:ascii="Times New Roman" w:hAnsi="Times New Roman" w:cs="Times New Roman"/>
          <w:sz w:val="26"/>
          <w:szCs w:val="26"/>
        </w:rPr>
        <w:t>и</w:t>
      </w:r>
      <w:r w:rsidRPr="008F72FA">
        <w:rPr>
          <w:rFonts w:ascii="Times New Roman" w:hAnsi="Times New Roman" w:cs="Times New Roman"/>
          <w:sz w:val="26"/>
          <w:szCs w:val="26"/>
        </w:rPr>
        <w:t>ков» и «аутсайдеров».</w:t>
      </w:r>
    </w:p>
    <w:p w:rsidR="008A037F" w:rsidRPr="008F72FA" w:rsidRDefault="008A037F" w:rsidP="008F72FA">
      <w:pPr>
        <w:spacing w:after="0" w:line="240" w:lineRule="auto"/>
        <w:ind w:firstLine="567"/>
        <w:jc w:val="both"/>
        <w:rPr>
          <w:rFonts w:ascii="Times New Roman" w:hAnsi="Times New Roman" w:cs="Times New Roman"/>
          <w:sz w:val="26"/>
          <w:szCs w:val="26"/>
        </w:rPr>
      </w:pPr>
      <w:r w:rsidRPr="008F72FA">
        <w:rPr>
          <w:rFonts w:ascii="Times New Roman" w:hAnsi="Times New Roman" w:cs="Times New Roman"/>
          <w:sz w:val="26"/>
          <w:szCs w:val="26"/>
        </w:rPr>
        <w:t>Обучение эффективно только тогда,</w:t>
      </w:r>
      <w:r w:rsidR="00271D97" w:rsidRPr="008F72FA">
        <w:rPr>
          <w:rFonts w:ascii="Times New Roman" w:hAnsi="Times New Roman" w:cs="Times New Roman"/>
          <w:sz w:val="26"/>
          <w:szCs w:val="26"/>
        </w:rPr>
        <w:t xml:space="preserve"> </w:t>
      </w:r>
      <w:r w:rsidRPr="008F72FA">
        <w:rPr>
          <w:rFonts w:ascii="Times New Roman" w:hAnsi="Times New Roman" w:cs="Times New Roman"/>
          <w:sz w:val="26"/>
          <w:szCs w:val="26"/>
        </w:rPr>
        <w:t>когда дети расслаблены, спокойны и получают удовольствие во время урока.</w:t>
      </w:r>
    </w:p>
    <w:p w:rsidR="008A037F" w:rsidRPr="008F72FA" w:rsidRDefault="008A037F" w:rsidP="008F72FA">
      <w:pPr>
        <w:spacing w:after="0" w:line="240" w:lineRule="auto"/>
        <w:ind w:firstLine="567"/>
        <w:jc w:val="both"/>
        <w:rPr>
          <w:rFonts w:ascii="Times New Roman" w:hAnsi="Times New Roman" w:cs="Times New Roman"/>
          <w:sz w:val="26"/>
          <w:szCs w:val="26"/>
        </w:rPr>
      </w:pPr>
      <w:r w:rsidRPr="008F72FA">
        <w:rPr>
          <w:rFonts w:ascii="Times New Roman" w:hAnsi="Times New Roman" w:cs="Times New Roman"/>
          <w:sz w:val="26"/>
          <w:szCs w:val="26"/>
        </w:rPr>
        <w:t>Основными преимуществами использования оборудования VOTUM в обр</w:t>
      </w:r>
      <w:r w:rsidRPr="008F72FA">
        <w:rPr>
          <w:rFonts w:ascii="Times New Roman" w:hAnsi="Times New Roman" w:cs="Times New Roman"/>
          <w:sz w:val="26"/>
          <w:szCs w:val="26"/>
        </w:rPr>
        <w:t>а</w:t>
      </w:r>
      <w:r w:rsidRPr="008F72FA">
        <w:rPr>
          <w:rFonts w:ascii="Times New Roman" w:hAnsi="Times New Roman" w:cs="Times New Roman"/>
          <w:sz w:val="26"/>
          <w:szCs w:val="26"/>
        </w:rPr>
        <w:t>зовательном процессе</w:t>
      </w:r>
      <w:r w:rsidR="00271D97" w:rsidRPr="008F72FA">
        <w:rPr>
          <w:rFonts w:ascii="Times New Roman" w:hAnsi="Times New Roman" w:cs="Times New Roman"/>
          <w:sz w:val="26"/>
          <w:szCs w:val="26"/>
        </w:rPr>
        <w:t xml:space="preserve"> </w:t>
      </w:r>
      <w:r w:rsidRPr="008F72FA">
        <w:rPr>
          <w:rFonts w:ascii="Times New Roman" w:hAnsi="Times New Roman" w:cs="Times New Roman"/>
          <w:sz w:val="26"/>
          <w:szCs w:val="26"/>
        </w:rPr>
        <w:t>являются:</w:t>
      </w:r>
    </w:p>
    <w:p w:rsidR="008A037F" w:rsidRPr="00062EBC" w:rsidRDefault="008A037F" w:rsidP="00727BEE">
      <w:pPr>
        <w:pStyle w:val="a9"/>
        <w:numPr>
          <w:ilvl w:val="0"/>
          <w:numId w:val="97"/>
        </w:numPr>
        <w:tabs>
          <w:tab w:val="left" w:pos="851"/>
        </w:tabs>
        <w:spacing w:after="0" w:line="240" w:lineRule="auto"/>
        <w:ind w:left="0" w:firstLine="567"/>
        <w:rPr>
          <w:kern w:val="0"/>
          <w:sz w:val="26"/>
          <w:szCs w:val="26"/>
        </w:rPr>
      </w:pPr>
      <w:r w:rsidRPr="00062EBC">
        <w:rPr>
          <w:kern w:val="0"/>
          <w:sz w:val="26"/>
          <w:szCs w:val="26"/>
        </w:rPr>
        <w:t>Возможность создать благоприятную атмосферу в классе и проводить занятия в атмосфере творчества.</w:t>
      </w:r>
    </w:p>
    <w:p w:rsidR="008A037F" w:rsidRPr="00062EBC" w:rsidRDefault="008A037F" w:rsidP="00727BEE">
      <w:pPr>
        <w:pStyle w:val="a9"/>
        <w:numPr>
          <w:ilvl w:val="0"/>
          <w:numId w:val="97"/>
        </w:numPr>
        <w:tabs>
          <w:tab w:val="left" w:pos="851"/>
        </w:tabs>
        <w:spacing w:after="0" w:line="240" w:lineRule="auto"/>
        <w:ind w:left="0" w:firstLine="567"/>
        <w:rPr>
          <w:kern w:val="0"/>
          <w:sz w:val="26"/>
          <w:szCs w:val="26"/>
        </w:rPr>
      </w:pPr>
      <w:r w:rsidRPr="00062EBC">
        <w:rPr>
          <w:kern w:val="0"/>
          <w:sz w:val="26"/>
          <w:szCs w:val="26"/>
        </w:rPr>
        <w:t>Высокая вовлеченность учеников в учебный процесс, их готовность получать дополнительные знания.</w:t>
      </w:r>
    </w:p>
    <w:p w:rsidR="008A037F" w:rsidRPr="00062EBC" w:rsidRDefault="008A037F" w:rsidP="00727BEE">
      <w:pPr>
        <w:pStyle w:val="a9"/>
        <w:numPr>
          <w:ilvl w:val="0"/>
          <w:numId w:val="97"/>
        </w:numPr>
        <w:tabs>
          <w:tab w:val="left" w:pos="851"/>
        </w:tabs>
        <w:spacing w:after="0" w:line="240" w:lineRule="auto"/>
        <w:ind w:left="0" w:firstLine="567"/>
        <w:rPr>
          <w:color w:val="000000"/>
          <w:kern w:val="0"/>
          <w:sz w:val="26"/>
          <w:szCs w:val="26"/>
        </w:rPr>
      </w:pPr>
      <w:r w:rsidRPr="00062EBC">
        <w:rPr>
          <w:kern w:val="0"/>
          <w:sz w:val="26"/>
          <w:szCs w:val="26"/>
        </w:rPr>
        <w:lastRenderedPageBreak/>
        <w:t>Возможность качественной и достоверной оценки знаний учеников.</w:t>
      </w:r>
    </w:p>
    <w:p w:rsidR="008A037F" w:rsidRPr="00062EBC" w:rsidRDefault="008A037F" w:rsidP="00727BEE">
      <w:pPr>
        <w:pStyle w:val="a9"/>
        <w:numPr>
          <w:ilvl w:val="0"/>
          <w:numId w:val="97"/>
        </w:numPr>
        <w:tabs>
          <w:tab w:val="left" w:pos="851"/>
        </w:tabs>
        <w:spacing w:after="0" w:line="240" w:lineRule="auto"/>
        <w:ind w:left="0" w:firstLine="567"/>
        <w:rPr>
          <w:color w:val="000000"/>
          <w:kern w:val="0"/>
          <w:sz w:val="26"/>
          <w:szCs w:val="26"/>
        </w:rPr>
      </w:pPr>
      <w:r w:rsidRPr="00062EBC">
        <w:rPr>
          <w:color w:val="000000"/>
          <w:kern w:val="0"/>
          <w:sz w:val="26"/>
          <w:szCs w:val="26"/>
        </w:rPr>
        <w:t>Снижение эмоциональных затрат на объяснение нового материала.</w:t>
      </w:r>
    </w:p>
    <w:p w:rsidR="008A037F" w:rsidRPr="00062EBC" w:rsidRDefault="008A037F" w:rsidP="00727BEE">
      <w:pPr>
        <w:pStyle w:val="a9"/>
        <w:numPr>
          <w:ilvl w:val="0"/>
          <w:numId w:val="97"/>
        </w:numPr>
        <w:tabs>
          <w:tab w:val="left" w:pos="851"/>
        </w:tabs>
        <w:spacing w:after="0" w:line="240" w:lineRule="auto"/>
        <w:ind w:left="0" w:firstLine="567"/>
        <w:rPr>
          <w:color w:val="000000"/>
          <w:kern w:val="0"/>
          <w:sz w:val="26"/>
          <w:szCs w:val="26"/>
        </w:rPr>
      </w:pPr>
      <w:r w:rsidRPr="00062EBC">
        <w:rPr>
          <w:color w:val="000000"/>
          <w:kern w:val="0"/>
          <w:sz w:val="26"/>
          <w:szCs w:val="26"/>
        </w:rPr>
        <w:t xml:space="preserve">Сокращение времени на осуществление контроля знаний. </w:t>
      </w:r>
    </w:p>
    <w:p w:rsidR="008A037F" w:rsidRDefault="008A037F" w:rsidP="008F72FA">
      <w:pPr>
        <w:spacing w:after="0" w:line="240" w:lineRule="auto"/>
        <w:ind w:firstLine="567"/>
        <w:jc w:val="both"/>
        <w:rPr>
          <w:rFonts w:ascii="Times New Roman" w:hAnsi="Times New Roman" w:cs="Times New Roman"/>
          <w:sz w:val="26"/>
          <w:szCs w:val="26"/>
        </w:rPr>
      </w:pPr>
      <w:r w:rsidRPr="008F72FA">
        <w:rPr>
          <w:rFonts w:ascii="Times New Roman" w:hAnsi="Times New Roman" w:cs="Times New Roman"/>
          <w:sz w:val="26"/>
          <w:szCs w:val="26"/>
        </w:rPr>
        <w:t>Существует огромное число готовых программных продуктов, которые м</w:t>
      </w:r>
      <w:r w:rsidRPr="008F72FA">
        <w:rPr>
          <w:rFonts w:ascii="Times New Roman" w:hAnsi="Times New Roman" w:cs="Times New Roman"/>
          <w:sz w:val="26"/>
          <w:szCs w:val="26"/>
        </w:rPr>
        <w:t>о</w:t>
      </w:r>
      <w:r w:rsidRPr="008F72FA">
        <w:rPr>
          <w:rFonts w:ascii="Times New Roman" w:hAnsi="Times New Roman" w:cs="Times New Roman"/>
          <w:sz w:val="26"/>
          <w:szCs w:val="26"/>
        </w:rPr>
        <w:t xml:space="preserve">гут быть использованы учителями-предметниками при проведении современных уроков с применением новых информационных технологий. Подобные уроки позволяют повысить мотивацию учащихся к изучению </w:t>
      </w:r>
      <w:r w:rsidR="008F72FA" w:rsidRPr="008F72FA">
        <w:rPr>
          <w:rFonts w:ascii="Times New Roman" w:hAnsi="Times New Roman" w:cs="Times New Roman"/>
          <w:sz w:val="26"/>
          <w:szCs w:val="26"/>
        </w:rPr>
        <w:t>предметов естественно-</w:t>
      </w:r>
      <w:r w:rsidRPr="008F72FA">
        <w:rPr>
          <w:rFonts w:ascii="Times New Roman" w:hAnsi="Times New Roman" w:cs="Times New Roman"/>
          <w:sz w:val="26"/>
          <w:szCs w:val="26"/>
        </w:rPr>
        <w:t>математического цикла, активизировать их познавательную деятельность, фо</w:t>
      </w:r>
      <w:r w:rsidRPr="008F72FA">
        <w:rPr>
          <w:rFonts w:ascii="Times New Roman" w:hAnsi="Times New Roman" w:cs="Times New Roman"/>
          <w:sz w:val="26"/>
          <w:szCs w:val="26"/>
        </w:rPr>
        <w:t>р</w:t>
      </w:r>
      <w:r w:rsidRPr="008F72FA">
        <w:rPr>
          <w:rFonts w:ascii="Times New Roman" w:hAnsi="Times New Roman" w:cs="Times New Roman"/>
          <w:sz w:val="26"/>
          <w:szCs w:val="26"/>
        </w:rPr>
        <w:t>мировать общее мировоззрение на научном уровне. Причём подобные програ</w:t>
      </w:r>
      <w:r w:rsidRPr="008F72FA">
        <w:rPr>
          <w:rFonts w:ascii="Times New Roman" w:hAnsi="Times New Roman" w:cs="Times New Roman"/>
          <w:sz w:val="26"/>
          <w:szCs w:val="26"/>
        </w:rPr>
        <w:t>м</w:t>
      </w:r>
      <w:r w:rsidRPr="008F72FA">
        <w:rPr>
          <w:rFonts w:ascii="Times New Roman" w:hAnsi="Times New Roman" w:cs="Times New Roman"/>
          <w:sz w:val="26"/>
          <w:szCs w:val="26"/>
        </w:rPr>
        <w:t>мы могут быть использованы как в полном предложенном объёме, так и модел</w:t>
      </w:r>
      <w:r w:rsidRPr="008F72FA">
        <w:rPr>
          <w:rFonts w:ascii="Times New Roman" w:hAnsi="Times New Roman" w:cs="Times New Roman"/>
          <w:sz w:val="26"/>
          <w:szCs w:val="26"/>
        </w:rPr>
        <w:t>и</w:t>
      </w:r>
      <w:r w:rsidRPr="008F72FA">
        <w:rPr>
          <w:rFonts w:ascii="Times New Roman" w:hAnsi="Times New Roman" w:cs="Times New Roman"/>
          <w:sz w:val="26"/>
          <w:szCs w:val="26"/>
        </w:rPr>
        <w:t>роваться учителем под конкретный урок и конкретные задачи.</w:t>
      </w:r>
    </w:p>
    <w:p w:rsidR="00317ADF" w:rsidRPr="00317ADF" w:rsidRDefault="00317ADF" w:rsidP="008F72FA">
      <w:pPr>
        <w:spacing w:after="0" w:line="240" w:lineRule="auto"/>
        <w:ind w:firstLine="567"/>
        <w:jc w:val="both"/>
        <w:rPr>
          <w:rFonts w:ascii="Times New Roman" w:hAnsi="Times New Roman" w:cs="Times New Roman"/>
          <w:i/>
          <w:sz w:val="24"/>
          <w:szCs w:val="24"/>
        </w:rPr>
      </w:pPr>
      <w:r w:rsidRPr="00317ADF">
        <w:rPr>
          <w:rFonts w:ascii="Times New Roman" w:hAnsi="Times New Roman" w:cs="Times New Roman"/>
          <w:i/>
          <w:sz w:val="24"/>
          <w:szCs w:val="24"/>
        </w:rPr>
        <w:t xml:space="preserve">Литература </w:t>
      </w:r>
    </w:p>
    <w:p w:rsidR="008A037F" w:rsidRPr="00D016EF" w:rsidRDefault="00186E03" w:rsidP="00727BEE">
      <w:pPr>
        <w:pStyle w:val="a4"/>
        <w:widowControl w:val="0"/>
        <w:numPr>
          <w:ilvl w:val="0"/>
          <w:numId w:val="98"/>
        </w:numPr>
        <w:tabs>
          <w:tab w:val="clear" w:pos="720"/>
          <w:tab w:val="num" w:pos="-142"/>
          <w:tab w:val="left" w:pos="284"/>
          <w:tab w:val="left" w:pos="851"/>
        </w:tabs>
        <w:suppressAutoHyphens/>
        <w:spacing w:after="0" w:line="240" w:lineRule="auto"/>
        <w:ind w:left="0" w:firstLine="567"/>
        <w:jc w:val="both"/>
        <w:rPr>
          <w:rFonts w:ascii="Times New Roman" w:hAnsi="Times New Roman" w:cs="Times New Roman"/>
          <w:i/>
          <w:sz w:val="24"/>
          <w:szCs w:val="24"/>
        </w:rPr>
      </w:pPr>
      <w:hyperlink r:id="rId165" w:history="1">
        <w:r w:rsidR="008A037F" w:rsidRPr="00D016EF">
          <w:rPr>
            <w:rStyle w:val="a3"/>
            <w:rFonts w:ascii="Times New Roman" w:hAnsi="Times New Roman" w:cs="Times New Roman"/>
            <w:i/>
            <w:color w:val="auto"/>
            <w:sz w:val="24"/>
            <w:szCs w:val="24"/>
            <w:u w:val="none"/>
          </w:rPr>
          <w:t>http://www.votum-edu.ru/</w:t>
        </w:r>
      </w:hyperlink>
      <w:r w:rsidR="008A037F" w:rsidRPr="00D016EF">
        <w:rPr>
          <w:rFonts w:ascii="Times New Roman" w:hAnsi="Times New Roman" w:cs="Times New Roman"/>
          <w:i/>
          <w:sz w:val="24"/>
          <w:szCs w:val="24"/>
        </w:rPr>
        <w:t xml:space="preserve"> </w:t>
      </w:r>
    </w:p>
    <w:p w:rsidR="008A037F" w:rsidRPr="00D016EF" w:rsidRDefault="00186E03" w:rsidP="00727BEE">
      <w:pPr>
        <w:pStyle w:val="a4"/>
        <w:widowControl w:val="0"/>
        <w:numPr>
          <w:ilvl w:val="0"/>
          <w:numId w:val="98"/>
        </w:numPr>
        <w:tabs>
          <w:tab w:val="clear" w:pos="720"/>
          <w:tab w:val="num" w:pos="-142"/>
          <w:tab w:val="left" w:pos="284"/>
          <w:tab w:val="left" w:pos="851"/>
        </w:tabs>
        <w:suppressAutoHyphens/>
        <w:spacing w:after="0" w:line="240" w:lineRule="auto"/>
        <w:ind w:left="0" w:firstLine="567"/>
        <w:jc w:val="both"/>
        <w:rPr>
          <w:rFonts w:ascii="Times New Roman" w:hAnsi="Times New Roman" w:cs="Times New Roman"/>
          <w:i/>
          <w:sz w:val="24"/>
          <w:szCs w:val="24"/>
        </w:rPr>
      </w:pPr>
      <w:hyperlink r:id="rId166" w:history="1">
        <w:r w:rsidR="008A037F" w:rsidRPr="00D016EF">
          <w:rPr>
            <w:rStyle w:val="a3"/>
            <w:rFonts w:ascii="Times New Roman" w:hAnsi="Times New Roman" w:cs="Times New Roman"/>
            <w:i/>
            <w:color w:val="auto"/>
            <w:sz w:val="24"/>
            <w:szCs w:val="24"/>
            <w:u w:val="none"/>
          </w:rPr>
          <w:t>http://arheemed.ru/catalog/osn/fizika/</w:t>
        </w:r>
      </w:hyperlink>
    </w:p>
    <w:p w:rsidR="008A037F" w:rsidRPr="00D016EF" w:rsidRDefault="008A037F" w:rsidP="00727BEE">
      <w:pPr>
        <w:pStyle w:val="a4"/>
        <w:widowControl w:val="0"/>
        <w:numPr>
          <w:ilvl w:val="0"/>
          <w:numId w:val="98"/>
        </w:numPr>
        <w:tabs>
          <w:tab w:val="clear" w:pos="720"/>
          <w:tab w:val="num" w:pos="-142"/>
          <w:tab w:val="left" w:pos="284"/>
          <w:tab w:val="left" w:pos="851"/>
        </w:tabs>
        <w:suppressAutoHyphens/>
        <w:spacing w:after="0" w:line="240" w:lineRule="auto"/>
        <w:ind w:left="0" w:firstLine="567"/>
        <w:jc w:val="both"/>
        <w:rPr>
          <w:rFonts w:ascii="Times New Roman" w:hAnsi="Times New Roman" w:cs="Times New Roman"/>
          <w:i/>
          <w:sz w:val="24"/>
          <w:szCs w:val="24"/>
        </w:rPr>
      </w:pPr>
      <w:r w:rsidRPr="00D016EF">
        <w:rPr>
          <w:rFonts w:ascii="Times New Roman" w:hAnsi="Times New Roman" w:cs="Times New Roman"/>
          <w:i/>
          <w:sz w:val="24"/>
          <w:szCs w:val="24"/>
        </w:rPr>
        <w:t xml:space="preserve">Самойлова Е.А. Использование компьютерных технологий на уроках физики. </w:t>
      </w:r>
    </w:p>
    <w:p w:rsidR="008A037F" w:rsidRPr="00317ADF" w:rsidRDefault="008A037F" w:rsidP="00727BEE">
      <w:pPr>
        <w:widowControl w:val="0"/>
        <w:numPr>
          <w:ilvl w:val="0"/>
          <w:numId w:val="98"/>
        </w:numPr>
        <w:tabs>
          <w:tab w:val="clear" w:pos="720"/>
          <w:tab w:val="num" w:pos="-142"/>
          <w:tab w:val="left" w:pos="851"/>
        </w:tabs>
        <w:suppressAutoHyphens/>
        <w:spacing w:after="0" w:line="240" w:lineRule="auto"/>
        <w:ind w:left="0" w:firstLine="567"/>
        <w:jc w:val="both"/>
        <w:rPr>
          <w:rFonts w:ascii="Times New Roman" w:hAnsi="Times New Roman" w:cs="Times New Roman"/>
          <w:i/>
          <w:sz w:val="24"/>
          <w:szCs w:val="24"/>
        </w:rPr>
      </w:pPr>
      <w:r w:rsidRPr="00317ADF">
        <w:rPr>
          <w:rFonts w:ascii="Times New Roman" w:hAnsi="Times New Roman" w:cs="Times New Roman"/>
          <w:i/>
          <w:sz w:val="24"/>
          <w:szCs w:val="24"/>
        </w:rPr>
        <w:t>Бажан С.В.Применение новых информационных</w:t>
      </w:r>
      <w:r w:rsidR="00271D97" w:rsidRPr="00317ADF">
        <w:rPr>
          <w:rFonts w:ascii="Times New Roman" w:hAnsi="Times New Roman" w:cs="Times New Roman"/>
          <w:i/>
          <w:sz w:val="24"/>
          <w:szCs w:val="24"/>
        </w:rPr>
        <w:t xml:space="preserve"> </w:t>
      </w:r>
      <w:r w:rsidRPr="00317ADF">
        <w:rPr>
          <w:rFonts w:ascii="Times New Roman" w:hAnsi="Times New Roman" w:cs="Times New Roman"/>
          <w:i/>
          <w:sz w:val="24"/>
          <w:szCs w:val="24"/>
        </w:rPr>
        <w:t>технологий на уроках физики.</w:t>
      </w:r>
    </w:p>
    <w:p w:rsidR="00A348C2" w:rsidRDefault="00A348C2" w:rsidP="00317ADF">
      <w:pPr>
        <w:spacing w:after="0" w:line="240" w:lineRule="auto"/>
        <w:jc w:val="center"/>
        <w:rPr>
          <w:rStyle w:val="a8"/>
          <w:rFonts w:ascii="Times New Roman" w:hAnsi="Times New Roman"/>
          <w:color w:val="000000"/>
          <w:sz w:val="26"/>
          <w:szCs w:val="26"/>
        </w:rPr>
      </w:pPr>
    </w:p>
    <w:p w:rsidR="00486EB7" w:rsidRPr="00062EBC" w:rsidRDefault="00486EB7" w:rsidP="00317ADF">
      <w:pPr>
        <w:spacing w:after="0" w:line="240" w:lineRule="auto"/>
        <w:jc w:val="center"/>
        <w:rPr>
          <w:rStyle w:val="a8"/>
          <w:rFonts w:ascii="Times New Roman" w:hAnsi="Times New Roman"/>
          <w:color w:val="000000"/>
          <w:sz w:val="26"/>
          <w:szCs w:val="26"/>
        </w:rPr>
      </w:pPr>
      <w:r w:rsidRPr="00062EBC">
        <w:rPr>
          <w:rStyle w:val="a8"/>
          <w:rFonts w:ascii="Times New Roman" w:hAnsi="Times New Roman"/>
          <w:color w:val="000000"/>
          <w:sz w:val="26"/>
          <w:szCs w:val="26"/>
        </w:rPr>
        <w:t>Электронное обучение: состояние, проблемы, перспективы</w:t>
      </w:r>
    </w:p>
    <w:p w:rsidR="00486EB7" w:rsidRPr="00062EBC" w:rsidRDefault="00486EB7" w:rsidP="00D920FF">
      <w:pPr>
        <w:pStyle w:val="a7"/>
        <w:spacing w:before="0" w:beforeAutospacing="0" w:after="0" w:afterAutospacing="0"/>
        <w:ind w:firstLine="567"/>
        <w:jc w:val="right"/>
        <w:rPr>
          <w:rStyle w:val="a8"/>
          <w:b w:val="0"/>
          <w:i/>
          <w:sz w:val="26"/>
          <w:szCs w:val="26"/>
        </w:rPr>
      </w:pPr>
      <w:r w:rsidRPr="00062EBC">
        <w:rPr>
          <w:rStyle w:val="a8"/>
          <w:b w:val="0"/>
          <w:i/>
          <w:sz w:val="26"/>
          <w:szCs w:val="26"/>
        </w:rPr>
        <w:t>Киямутдинова Замфария Галинуровна,</w:t>
      </w:r>
    </w:p>
    <w:p w:rsidR="00486EB7" w:rsidRPr="00062EBC" w:rsidRDefault="00486EB7" w:rsidP="00D920FF">
      <w:pPr>
        <w:pStyle w:val="a7"/>
        <w:spacing w:before="0" w:beforeAutospacing="0" w:after="0" w:afterAutospacing="0"/>
        <w:ind w:firstLine="567"/>
        <w:jc w:val="right"/>
        <w:rPr>
          <w:rStyle w:val="a8"/>
          <w:b w:val="0"/>
          <w:i/>
          <w:sz w:val="26"/>
          <w:szCs w:val="26"/>
        </w:rPr>
      </w:pPr>
      <w:r w:rsidRPr="00062EBC">
        <w:rPr>
          <w:rStyle w:val="a8"/>
          <w:b w:val="0"/>
          <w:i/>
          <w:sz w:val="26"/>
          <w:szCs w:val="26"/>
        </w:rPr>
        <w:t xml:space="preserve"> учитель английского языка,</w:t>
      </w:r>
    </w:p>
    <w:p w:rsidR="00486EB7" w:rsidRPr="00062EBC" w:rsidRDefault="00486EB7" w:rsidP="00D920FF">
      <w:pPr>
        <w:spacing w:after="0" w:line="240" w:lineRule="auto"/>
        <w:ind w:firstLine="567"/>
        <w:jc w:val="right"/>
        <w:rPr>
          <w:rFonts w:ascii="Times New Roman" w:hAnsi="Times New Roman"/>
          <w:i/>
          <w:sz w:val="26"/>
          <w:szCs w:val="26"/>
        </w:rPr>
      </w:pPr>
      <w:r w:rsidRPr="00062EBC">
        <w:rPr>
          <w:rFonts w:ascii="Times New Roman" w:hAnsi="Times New Roman"/>
          <w:i/>
          <w:sz w:val="26"/>
          <w:szCs w:val="26"/>
        </w:rPr>
        <w:t>МОБУ</w:t>
      </w:r>
      <w:r w:rsidR="00271D97" w:rsidRPr="00062EBC">
        <w:rPr>
          <w:rFonts w:ascii="Times New Roman" w:hAnsi="Times New Roman"/>
          <w:i/>
          <w:sz w:val="26"/>
          <w:szCs w:val="26"/>
        </w:rPr>
        <w:t xml:space="preserve"> </w:t>
      </w:r>
      <w:r w:rsidRPr="00062EBC">
        <w:rPr>
          <w:rFonts w:ascii="Times New Roman" w:hAnsi="Times New Roman"/>
          <w:i/>
          <w:sz w:val="26"/>
          <w:szCs w:val="26"/>
        </w:rPr>
        <w:t xml:space="preserve">Багазинская общеобразовательная школа </w:t>
      </w:r>
    </w:p>
    <w:p w:rsidR="00486EB7" w:rsidRPr="00062EBC" w:rsidRDefault="00317ADF" w:rsidP="00D920FF">
      <w:pPr>
        <w:spacing w:after="0" w:line="240" w:lineRule="auto"/>
        <w:ind w:firstLine="567"/>
        <w:jc w:val="right"/>
        <w:rPr>
          <w:rFonts w:ascii="Times New Roman" w:hAnsi="Times New Roman"/>
          <w:i/>
          <w:sz w:val="26"/>
          <w:szCs w:val="26"/>
        </w:rPr>
      </w:pPr>
      <w:r>
        <w:rPr>
          <w:rFonts w:ascii="Times New Roman" w:hAnsi="Times New Roman"/>
          <w:i/>
          <w:sz w:val="26"/>
          <w:szCs w:val="26"/>
        </w:rPr>
        <w:t>МР Караидельский район РБ</w:t>
      </w:r>
    </w:p>
    <w:p w:rsidR="00486EB7" w:rsidRPr="00D016EF" w:rsidRDefault="00186E03" w:rsidP="00D920FF">
      <w:pPr>
        <w:spacing w:after="0" w:line="240" w:lineRule="auto"/>
        <w:ind w:firstLine="567"/>
        <w:jc w:val="right"/>
        <w:rPr>
          <w:rFonts w:ascii="Times New Roman" w:hAnsi="Times New Roman"/>
          <w:i/>
          <w:sz w:val="24"/>
          <w:szCs w:val="24"/>
        </w:rPr>
      </w:pPr>
      <w:hyperlink r:id="rId167" w:history="1">
        <w:r w:rsidR="00486EB7" w:rsidRPr="00D016EF">
          <w:rPr>
            <w:rStyle w:val="a3"/>
            <w:rFonts w:ascii="Times New Roman" w:hAnsi="Times New Roman"/>
            <w:i/>
            <w:color w:val="auto"/>
            <w:sz w:val="24"/>
            <w:szCs w:val="24"/>
            <w:u w:val="none"/>
            <w:lang w:val="en-US"/>
          </w:rPr>
          <w:t>zamfariya</w:t>
        </w:r>
        <w:r w:rsidR="00486EB7" w:rsidRPr="00D016EF">
          <w:rPr>
            <w:rStyle w:val="a3"/>
            <w:rFonts w:ascii="Times New Roman" w:hAnsi="Times New Roman"/>
            <w:i/>
            <w:color w:val="auto"/>
            <w:sz w:val="24"/>
            <w:szCs w:val="24"/>
            <w:u w:val="none"/>
          </w:rPr>
          <w:t>.</w:t>
        </w:r>
        <w:r w:rsidR="00486EB7" w:rsidRPr="00D016EF">
          <w:rPr>
            <w:rStyle w:val="a3"/>
            <w:rFonts w:ascii="Times New Roman" w:hAnsi="Times New Roman"/>
            <w:i/>
            <w:color w:val="auto"/>
            <w:sz w:val="24"/>
            <w:szCs w:val="24"/>
            <w:u w:val="none"/>
            <w:lang w:val="en-US"/>
          </w:rPr>
          <w:t>kiyamutdinova</w:t>
        </w:r>
        <w:r w:rsidR="00486EB7" w:rsidRPr="00D016EF">
          <w:rPr>
            <w:rStyle w:val="a3"/>
            <w:rFonts w:ascii="Times New Roman" w:hAnsi="Times New Roman"/>
            <w:i/>
            <w:color w:val="auto"/>
            <w:sz w:val="24"/>
            <w:szCs w:val="24"/>
            <w:u w:val="none"/>
          </w:rPr>
          <w:t>@</w:t>
        </w:r>
        <w:r w:rsidR="00486EB7" w:rsidRPr="00D016EF">
          <w:rPr>
            <w:rStyle w:val="a3"/>
            <w:rFonts w:ascii="Times New Roman" w:hAnsi="Times New Roman"/>
            <w:i/>
            <w:color w:val="auto"/>
            <w:sz w:val="24"/>
            <w:szCs w:val="24"/>
            <w:u w:val="none"/>
            <w:lang w:val="en-US"/>
          </w:rPr>
          <w:t>mail</w:t>
        </w:r>
        <w:r w:rsidR="00486EB7" w:rsidRPr="00D016EF">
          <w:rPr>
            <w:rStyle w:val="a3"/>
            <w:rFonts w:ascii="Times New Roman" w:hAnsi="Times New Roman"/>
            <w:i/>
            <w:color w:val="auto"/>
            <w:sz w:val="24"/>
            <w:szCs w:val="24"/>
            <w:u w:val="none"/>
          </w:rPr>
          <w:t>.</w:t>
        </w:r>
        <w:r w:rsidR="00486EB7" w:rsidRPr="00D016EF">
          <w:rPr>
            <w:rStyle w:val="a3"/>
            <w:rFonts w:ascii="Times New Roman" w:hAnsi="Times New Roman"/>
            <w:i/>
            <w:color w:val="auto"/>
            <w:sz w:val="24"/>
            <w:szCs w:val="24"/>
            <w:u w:val="none"/>
            <w:lang w:val="en-US"/>
          </w:rPr>
          <w:t>ru</w:t>
        </w:r>
      </w:hyperlink>
    </w:p>
    <w:p w:rsidR="00486EB7" w:rsidRPr="00062EBC" w:rsidRDefault="00486EB7" w:rsidP="00D920FF">
      <w:pPr>
        <w:spacing w:after="0" w:line="240" w:lineRule="auto"/>
        <w:ind w:firstLine="567"/>
        <w:jc w:val="both"/>
        <w:rPr>
          <w:rFonts w:ascii="Times New Roman" w:hAnsi="Times New Roman"/>
          <w:sz w:val="26"/>
          <w:szCs w:val="26"/>
        </w:rPr>
      </w:pPr>
      <w:r w:rsidRPr="00466B21">
        <w:rPr>
          <w:rFonts w:ascii="Times New Roman" w:hAnsi="Times New Roman"/>
          <w:sz w:val="26"/>
          <w:szCs w:val="26"/>
        </w:rPr>
        <w:t>ИКТ как средство повышения мотивации к обучению</w:t>
      </w:r>
      <w:r w:rsidR="00271D97" w:rsidRPr="00466B21">
        <w:rPr>
          <w:rFonts w:ascii="Times New Roman" w:hAnsi="Times New Roman"/>
          <w:sz w:val="26"/>
          <w:szCs w:val="26"/>
        </w:rPr>
        <w:t xml:space="preserve"> </w:t>
      </w:r>
      <w:r w:rsidRPr="00466B21">
        <w:rPr>
          <w:rFonts w:ascii="Times New Roman" w:hAnsi="Times New Roman"/>
          <w:sz w:val="26"/>
          <w:szCs w:val="26"/>
        </w:rPr>
        <w:t>и активизации позн</w:t>
      </w:r>
      <w:r w:rsidRPr="00466B21">
        <w:rPr>
          <w:rFonts w:ascii="Times New Roman" w:hAnsi="Times New Roman"/>
          <w:sz w:val="26"/>
          <w:szCs w:val="26"/>
        </w:rPr>
        <w:t>а</w:t>
      </w:r>
      <w:r w:rsidRPr="00466B21">
        <w:rPr>
          <w:rFonts w:ascii="Times New Roman" w:hAnsi="Times New Roman"/>
          <w:sz w:val="26"/>
          <w:szCs w:val="26"/>
        </w:rPr>
        <w:t>вательной и творческой деятельности учащихся на уроках английского языка</w:t>
      </w:r>
      <w:r w:rsidR="00271D97" w:rsidRPr="00466B21">
        <w:rPr>
          <w:rFonts w:ascii="Times New Roman" w:hAnsi="Times New Roman"/>
          <w:sz w:val="26"/>
          <w:szCs w:val="26"/>
        </w:rPr>
        <w:t xml:space="preserve"> </w:t>
      </w:r>
      <w:r w:rsidRPr="00466B21">
        <w:rPr>
          <w:rFonts w:ascii="Times New Roman" w:hAnsi="Times New Roman"/>
          <w:sz w:val="26"/>
          <w:szCs w:val="26"/>
        </w:rPr>
        <w:t>прочно вошли в нашу жизнь. Мы всё реже снимаем с полки словари и энцикл</w:t>
      </w:r>
      <w:r w:rsidRPr="00466B21">
        <w:rPr>
          <w:rFonts w:ascii="Times New Roman" w:hAnsi="Times New Roman"/>
          <w:sz w:val="26"/>
          <w:szCs w:val="26"/>
        </w:rPr>
        <w:t>о</w:t>
      </w:r>
      <w:r w:rsidRPr="00466B21">
        <w:rPr>
          <w:rFonts w:ascii="Times New Roman" w:hAnsi="Times New Roman"/>
          <w:sz w:val="26"/>
          <w:szCs w:val="26"/>
        </w:rPr>
        <w:t>педии – на большинство вопросов ищем и находим ответ в Интернете. Однако наши школьники по-прежнему продолжают пользоваться учебниками на бума</w:t>
      </w:r>
      <w:r w:rsidRPr="00466B21">
        <w:rPr>
          <w:rFonts w:ascii="Times New Roman" w:hAnsi="Times New Roman"/>
          <w:sz w:val="26"/>
          <w:szCs w:val="26"/>
        </w:rPr>
        <w:t>ж</w:t>
      </w:r>
      <w:r w:rsidRPr="00466B21">
        <w:rPr>
          <w:rFonts w:ascii="Times New Roman" w:hAnsi="Times New Roman"/>
          <w:sz w:val="26"/>
          <w:szCs w:val="26"/>
        </w:rPr>
        <w:t>ных носителях, даже если есть возможность перехода на носители электронные. Очень медленно, но начинают появляться в сети мультимедийные приложения к ряду учебников, и это полезно и удобно. Но еще удобнее было бы иметь эле</w:t>
      </w:r>
      <w:r w:rsidRPr="00466B21">
        <w:rPr>
          <w:rFonts w:ascii="Times New Roman" w:hAnsi="Times New Roman"/>
          <w:sz w:val="26"/>
          <w:szCs w:val="26"/>
        </w:rPr>
        <w:t>к</w:t>
      </w:r>
      <w:r w:rsidRPr="00466B21">
        <w:rPr>
          <w:rFonts w:ascii="Times New Roman" w:hAnsi="Times New Roman"/>
          <w:sz w:val="26"/>
          <w:szCs w:val="26"/>
        </w:rPr>
        <w:t>тронные версии существующих учебников. Школьникам не пришлось бы та</w:t>
      </w:r>
      <w:r w:rsidRPr="00466B21">
        <w:rPr>
          <w:rFonts w:ascii="Times New Roman" w:hAnsi="Times New Roman"/>
          <w:sz w:val="26"/>
          <w:szCs w:val="26"/>
        </w:rPr>
        <w:t>с</w:t>
      </w:r>
      <w:r w:rsidRPr="00466B21">
        <w:rPr>
          <w:rFonts w:ascii="Times New Roman" w:hAnsi="Times New Roman"/>
          <w:sz w:val="26"/>
          <w:szCs w:val="26"/>
        </w:rPr>
        <w:t>кать ежедневно неподъемные портфели, а проблема «забыл учебник» перестала бы существовать. Учитель тоже мог бы не носить за собой стопки книг, напр</w:t>
      </w:r>
      <w:r w:rsidRPr="00466B21">
        <w:rPr>
          <w:rFonts w:ascii="Times New Roman" w:hAnsi="Times New Roman"/>
          <w:sz w:val="26"/>
          <w:szCs w:val="26"/>
        </w:rPr>
        <w:t>и</w:t>
      </w:r>
      <w:r w:rsidRPr="00466B21">
        <w:rPr>
          <w:rFonts w:ascii="Times New Roman" w:hAnsi="Times New Roman"/>
          <w:sz w:val="26"/>
          <w:szCs w:val="26"/>
        </w:rPr>
        <w:t>мер, при переходе из кабинета в кабинет. Электронные версии не теряются, не изнашиваются, не переводят древесину на дорогие переиздания для внесения изменений в несколько заданий – более того, они практически бесплатны для потребителя.</w:t>
      </w:r>
      <w:r w:rsidRPr="00062EBC">
        <w:rPr>
          <w:rFonts w:ascii="Times New Roman" w:hAnsi="Times New Roman"/>
          <w:sz w:val="26"/>
          <w:szCs w:val="26"/>
        </w:rPr>
        <w:t xml:space="preserve"> </w:t>
      </w:r>
    </w:p>
    <w:p w:rsidR="00486EB7" w:rsidRPr="00062EBC" w:rsidRDefault="00486E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Разумеется, встает вопрос о техническом оснащении школьных кабинетов. Но уже давно ясно, что только доской и мелом потребности в информации с</w:t>
      </w:r>
      <w:r w:rsidRPr="00062EBC">
        <w:rPr>
          <w:rFonts w:ascii="Times New Roman" w:hAnsi="Times New Roman"/>
          <w:sz w:val="26"/>
          <w:szCs w:val="26"/>
        </w:rPr>
        <w:t>о</w:t>
      </w:r>
      <w:r w:rsidRPr="00062EBC">
        <w:rPr>
          <w:rFonts w:ascii="Times New Roman" w:hAnsi="Times New Roman"/>
          <w:sz w:val="26"/>
          <w:szCs w:val="26"/>
        </w:rPr>
        <w:t>временного школьника удовлетворить невозможно, как невозможно и привлечь и удержать внимание целого класса детей, с пеленок приученных к восприятию динамичной и интерактивной формы подачи информации. Пожелания ФГОС к техническому оснащению школьных кабинетов хорошо бы сопроводить их м</w:t>
      </w:r>
      <w:r w:rsidRPr="00062EBC">
        <w:rPr>
          <w:rFonts w:ascii="Times New Roman" w:hAnsi="Times New Roman"/>
          <w:sz w:val="26"/>
          <w:szCs w:val="26"/>
        </w:rPr>
        <w:t>а</w:t>
      </w:r>
      <w:r w:rsidRPr="00062EBC">
        <w:rPr>
          <w:rFonts w:ascii="Times New Roman" w:hAnsi="Times New Roman"/>
          <w:sz w:val="26"/>
          <w:szCs w:val="26"/>
        </w:rPr>
        <w:t>териальным воплощением в рамках обеспечения доступного и эффективного г</w:t>
      </w:r>
      <w:r w:rsidRPr="00062EBC">
        <w:rPr>
          <w:rFonts w:ascii="Times New Roman" w:hAnsi="Times New Roman"/>
          <w:sz w:val="26"/>
          <w:szCs w:val="26"/>
        </w:rPr>
        <w:t>о</w:t>
      </w:r>
      <w:r w:rsidRPr="00062EBC">
        <w:rPr>
          <w:rFonts w:ascii="Times New Roman" w:hAnsi="Times New Roman"/>
          <w:sz w:val="26"/>
          <w:szCs w:val="26"/>
        </w:rPr>
        <w:t xml:space="preserve">сударственного образования. </w:t>
      </w:r>
    </w:p>
    <w:p w:rsidR="00486EB7" w:rsidRPr="00062EBC" w:rsidRDefault="00486E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lastRenderedPageBreak/>
        <w:t>В современном образовательном процессе акцент с передачи, обмена и н</w:t>
      </w:r>
      <w:r w:rsidRPr="00062EBC">
        <w:rPr>
          <w:rFonts w:ascii="Times New Roman" w:hAnsi="Times New Roman"/>
          <w:sz w:val="26"/>
          <w:szCs w:val="26"/>
        </w:rPr>
        <w:t>а</w:t>
      </w:r>
      <w:r w:rsidRPr="00062EBC">
        <w:rPr>
          <w:rFonts w:ascii="Times New Roman" w:hAnsi="Times New Roman"/>
          <w:sz w:val="26"/>
          <w:szCs w:val="26"/>
        </w:rPr>
        <w:t>копления информации естественным образом смещен на обучение поиску и</w:t>
      </w:r>
      <w:r w:rsidRPr="00062EBC">
        <w:rPr>
          <w:rFonts w:ascii="Times New Roman" w:hAnsi="Times New Roman"/>
          <w:sz w:val="26"/>
          <w:szCs w:val="26"/>
        </w:rPr>
        <w:t>н</w:t>
      </w:r>
      <w:r w:rsidRPr="00062EBC">
        <w:rPr>
          <w:rFonts w:ascii="Times New Roman" w:hAnsi="Times New Roman"/>
          <w:sz w:val="26"/>
          <w:szCs w:val="26"/>
        </w:rPr>
        <w:t>формации ее обработке. Соответственно, необходимо развивать логическое мышление школьника, стимулировать свойственное каждому ребенку стремл</w:t>
      </w:r>
      <w:r w:rsidRPr="00062EBC">
        <w:rPr>
          <w:rFonts w:ascii="Times New Roman" w:hAnsi="Times New Roman"/>
          <w:sz w:val="26"/>
          <w:szCs w:val="26"/>
        </w:rPr>
        <w:t>е</w:t>
      </w:r>
      <w:r w:rsidRPr="00062EBC">
        <w:rPr>
          <w:rFonts w:ascii="Times New Roman" w:hAnsi="Times New Roman"/>
          <w:sz w:val="26"/>
          <w:szCs w:val="26"/>
        </w:rPr>
        <w:t>ние к творчеству и самовыражению.</w:t>
      </w:r>
      <w:r w:rsidR="00271D97" w:rsidRPr="00062EBC">
        <w:rPr>
          <w:rFonts w:ascii="Times New Roman" w:hAnsi="Times New Roman"/>
          <w:sz w:val="26"/>
          <w:szCs w:val="26"/>
        </w:rPr>
        <w:t xml:space="preserve"> </w:t>
      </w:r>
      <w:r w:rsidRPr="00062EBC">
        <w:rPr>
          <w:rFonts w:ascii="Times New Roman" w:hAnsi="Times New Roman"/>
          <w:sz w:val="26"/>
          <w:szCs w:val="26"/>
        </w:rPr>
        <w:t>В то же время приобретает особое значение факт свободного доступа к коммуникационным каналам, хотя наши школьники не всегда готовы к продуктивному общению – им часто не хватает для этого с</w:t>
      </w:r>
      <w:r w:rsidRPr="00062EBC">
        <w:rPr>
          <w:rFonts w:ascii="Times New Roman" w:hAnsi="Times New Roman"/>
          <w:sz w:val="26"/>
          <w:szCs w:val="26"/>
        </w:rPr>
        <w:t>о</w:t>
      </w:r>
      <w:r w:rsidRPr="00062EBC">
        <w:rPr>
          <w:rFonts w:ascii="Times New Roman" w:hAnsi="Times New Roman"/>
          <w:sz w:val="26"/>
          <w:szCs w:val="26"/>
        </w:rPr>
        <w:t>ответствующих выразительных средств и социальной зрелости. Дать детям н</w:t>
      </w:r>
      <w:r w:rsidRPr="00062EBC">
        <w:rPr>
          <w:rFonts w:ascii="Times New Roman" w:hAnsi="Times New Roman"/>
          <w:sz w:val="26"/>
          <w:szCs w:val="26"/>
        </w:rPr>
        <w:t>а</w:t>
      </w:r>
      <w:r w:rsidRPr="00062EBC">
        <w:rPr>
          <w:rFonts w:ascii="Times New Roman" w:hAnsi="Times New Roman"/>
          <w:sz w:val="26"/>
          <w:szCs w:val="26"/>
        </w:rPr>
        <w:t>выки общения, в том числе</w:t>
      </w:r>
      <w:r w:rsidR="00271D97" w:rsidRPr="00062EBC">
        <w:rPr>
          <w:rFonts w:ascii="Times New Roman" w:hAnsi="Times New Roman"/>
          <w:sz w:val="26"/>
          <w:szCs w:val="26"/>
        </w:rPr>
        <w:t xml:space="preserve"> </w:t>
      </w:r>
      <w:r w:rsidRPr="00062EBC">
        <w:rPr>
          <w:rFonts w:ascii="Times New Roman" w:hAnsi="Times New Roman"/>
          <w:sz w:val="26"/>
          <w:szCs w:val="26"/>
        </w:rPr>
        <w:t xml:space="preserve">международного и иноязычного </w:t>
      </w:r>
      <w:r w:rsidR="003F064B">
        <w:rPr>
          <w:rFonts w:ascii="Times New Roman" w:hAnsi="Times New Roman"/>
          <w:sz w:val="26"/>
          <w:szCs w:val="26"/>
        </w:rPr>
        <w:t>–</w:t>
      </w:r>
      <w:r w:rsidRPr="00062EBC">
        <w:rPr>
          <w:rFonts w:ascii="Times New Roman" w:hAnsi="Times New Roman"/>
          <w:sz w:val="26"/>
          <w:szCs w:val="26"/>
        </w:rPr>
        <w:t xml:space="preserve"> одна</w:t>
      </w:r>
      <w:r w:rsidR="003F064B">
        <w:rPr>
          <w:rFonts w:ascii="Times New Roman" w:hAnsi="Times New Roman"/>
          <w:sz w:val="26"/>
          <w:szCs w:val="26"/>
        </w:rPr>
        <w:t xml:space="preserve"> </w:t>
      </w:r>
      <w:r w:rsidRPr="00062EBC">
        <w:rPr>
          <w:rFonts w:ascii="Times New Roman" w:hAnsi="Times New Roman"/>
          <w:sz w:val="26"/>
          <w:szCs w:val="26"/>
        </w:rPr>
        <w:t>из задач школы вообще и предмета «Иностранный язык» в частности. Несмотря на уже обычные для наших школьников выезды за границу, учителя английского языка пока являются для учеников проводниками международного культурного и и</w:t>
      </w:r>
      <w:r w:rsidRPr="00062EBC">
        <w:rPr>
          <w:rFonts w:ascii="Times New Roman" w:hAnsi="Times New Roman"/>
          <w:sz w:val="26"/>
          <w:szCs w:val="26"/>
        </w:rPr>
        <w:t>н</w:t>
      </w:r>
      <w:r w:rsidRPr="00062EBC">
        <w:rPr>
          <w:rFonts w:ascii="Times New Roman" w:hAnsi="Times New Roman"/>
          <w:sz w:val="26"/>
          <w:szCs w:val="26"/>
        </w:rPr>
        <w:t>формационного обмена; во всяком случае, до тех пор, пока каждый человек в нашей стране не будет владеть английским языком на достаточном для обесп</w:t>
      </w:r>
      <w:r w:rsidRPr="00062EBC">
        <w:rPr>
          <w:rFonts w:ascii="Times New Roman" w:hAnsi="Times New Roman"/>
          <w:sz w:val="26"/>
          <w:szCs w:val="26"/>
        </w:rPr>
        <w:t>е</w:t>
      </w:r>
      <w:r w:rsidRPr="00062EBC">
        <w:rPr>
          <w:rFonts w:ascii="Times New Roman" w:hAnsi="Times New Roman"/>
          <w:sz w:val="26"/>
          <w:szCs w:val="26"/>
        </w:rPr>
        <w:t>чения своих коммуникационных потребностей уровне. Какие же сложности м</w:t>
      </w:r>
      <w:r w:rsidRPr="00062EBC">
        <w:rPr>
          <w:rFonts w:ascii="Times New Roman" w:hAnsi="Times New Roman"/>
          <w:sz w:val="26"/>
          <w:szCs w:val="26"/>
        </w:rPr>
        <w:t>о</w:t>
      </w:r>
      <w:r w:rsidRPr="00062EBC">
        <w:rPr>
          <w:rFonts w:ascii="Times New Roman" w:hAnsi="Times New Roman"/>
          <w:sz w:val="26"/>
          <w:szCs w:val="26"/>
        </w:rPr>
        <w:t>жет испытывать учитель в связи с существенно меняющими процесс обучения информационными технологиями?</w:t>
      </w:r>
    </w:p>
    <w:p w:rsidR="00486EB7" w:rsidRPr="00062EBC" w:rsidRDefault="00486E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Современных подростков называют поколением большого пальца: пульты дистанционного управления, мобильные телефоны, всевозможные гаджеты – это не то, что постепенно вошло в их жизнь; современные школьники появились в мире, где всё это уже существовало. Давно никого не удивляет, когда не дошк</w:t>
      </w:r>
      <w:r w:rsidRPr="00062EBC">
        <w:rPr>
          <w:rFonts w:ascii="Times New Roman" w:hAnsi="Times New Roman"/>
          <w:sz w:val="26"/>
          <w:szCs w:val="26"/>
        </w:rPr>
        <w:t>о</w:t>
      </w:r>
      <w:r w:rsidRPr="00062EBC">
        <w:rPr>
          <w:rFonts w:ascii="Times New Roman" w:hAnsi="Times New Roman"/>
          <w:sz w:val="26"/>
          <w:szCs w:val="26"/>
        </w:rPr>
        <w:t>льник зовет к компьютеру маму на помощь, а как раз наоборот. И в этих реалиях учителя, то есть люди, рожденные в докомпьютерную эру, должны приспос</w:t>
      </w:r>
      <w:r w:rsidRPr="00062EBC">
        <w:rPr>
          <w:rFonts w:ascii="Times New Roman" w:hAnsi="Times New Roman"/>
          <w:sz w:val="26"/>
          <w:szCs w:val="26"/>
        </w:rPr>
        <w:t>о</w:t>
      </w:r>
      <w:r w:rsidRPr="00062EBC">
        <w:rPr>
          <w:rFonts w:ascii="Times New Roman" w:hAnsi="Times New Roman"/>
          <w:sz w:val="26"/>
          <w:szCs w:val="26"/>
        </w:rPr>
        <w:t>биться к обучению детей с использованием технических средств, которыми дети зачастую владеют значительно лучше, чем их учителя. Но, как ни странно, именно такое соотношение возможностей и открывает путь к сотрудничеству учителя и ученика, переводя процесс обучения в процесс общения единомы</w:t>
      </w:r>
      <w:r w:rsidRPr="00062EBC">
        <w:rPr>
          <w:rFonts w:ascii="Times New Roman" w:hAnsi="Times New Roman"/>
          <w:sz w:val="26"/>
          <w:szCs w:val="26"/>
        </w:rPr>
        <w:t>ш</w:t>
      </w:r>
      <w:r w:rsidRPr="00062EBC">
        <w:rPr>
          <w:rFonts w:ascii="Times New Roman" w:hAnsi="Times New Roman"/>
          <w:sz w:val="26"/>
          <w:szCs w:val="26"/>
        </w:rPr>
        <w:t>ленников.</w:t>
      </w:r>
    </w:p>
    <w:p w:rsidR="00486EB7" w:rsidRPr="00062EBC" w:rsidRDefault="00486E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Впрочем, дети - везде дети, и ничто человеческое им не чуждо. Каждый р</w:t>
      </w:r>
      <w:r w:rsidRPr="00062EBC">
        <w:rPr>
          <w:rFonts w:ascii="Times New Roman" w:hAnsi="Times New Roman"/>
          <w:sz w:val="26"/>
          <w:szCs w:val="26"/>
        </w:rPr>
        <w:t>е</w:t>
      </w:r>
      <w:r w:rsidRPr="00062EBC">
        <w:rPr>
          <w:rFonts w:ascii="Times New Roman" w:hAnsi="Times New Roman"/>
          <w:sz w:val="26"/>
          <w:szCs w:val="26"/>
        </w:rPr>
        <w:t>бенок нуждается в интересной подаче учебного материала и возможности сам</w:t>
      </w:r>
      <w:r w:rsidRPr="00062EBC">
        <w:rPr>
          <w:rFonts w:ascii="Times New Roman" w:hAnsi="Times New Roman"/>
          <w:sz w:val="26"/>
          <w:szCs w:val="26"/>
        </w:rPr>
        <w:t>о</w:t>
      </w:r>
      <w:r w:rsidRPr="00062EBC">
        <w:rPr>
          <w:rFonts w:ascii="Times New Roman" w:hAnsi="Times New Roman"/>
          <w:sz w:val="26"/>
          <w:szCs w:val="26"/>
        </w:rPr>
        <w:t>реализации. Нам повезло, что у школы есть возможность оборудовать практич</w:t>
      </w:r>
      <w:r w:rsidRPr="00062EBC">
        <w:rPr>
          <w:rFonts w:ascii="Times New Roman" w:hAnsi="Times New Roman"/>
          <w:sz w:val="26"/>
          <w:szCs w:val="26"/>
        </w:rPr>
        <w:t>е</w:t>
      </w:r>
      <w:r w:rsidRPr="00062EBC">
        <w:rPr>
          <w:rFonts w:ascii="Times New Roman" w:hAnsi="Times New Roman"/>
          <w:sz w:val="26"/>
          <w:szCs w:val="26"/>
        </w:rPr>
        <w:t>ски каждый кабинет подключенным к Интернету ПК и мультимедийным прое</w:t>
      </w:r>
      <w:r w:rsidRPr="00062EBC">
        <w:rPr>
          <w:rFonts w:ascii="Times New Roman" w:hAnsi="Times New Roman"/>
          <w:sz w:val="26"/>
          <w:szCs w:val="26"/>
        </w:rPr>
        <w:t>к</w:t>
      </w:r>
      <w:r w:rsidRPr="00062EBC">
        <w:rPr>
          <w:rFonts w:ascii="Times New Roman" w:hAnsi="Times New Roman"/>
          <w:sz w:val="26"/>
          <w:szCs w:val="26"/>
        </w:rPr>
        <w:t>тором</w:t>
      </w:r>
      <w:r w:rsidR="00027BD5">
        <w:rPr>
          <w:rFonts w:ascii="Times New Roman" w:hAnsi="Times New Roman"/>
          <w:sz w:val="26"/>
          <w:szCs w:val="26"/>
        </w:rPr>
        <w:t xml:space="preserve"> -</w:t>
      </w:r>
      <w:r w:rsidRPr="00062EBC">
        <w:rPr>
          <w:rFonts w:ascii="Times New Roman" w:hAnsi="Times New Roman"/>
          <w:sz w:val="26"/>
          <w:szCs w:val="26"/>
        </w:rPr>
        <w:t xml:space="preserve"> это значительно расширяет возможности учителя, облегчает его работу и делает процесс обучения более привлекательным для учеников. </w:t>
      </w:r>
    </w:p>
    <w:p w:rsidR="00486EB7" w:rsidRPr="00062EBC" w:rsidRDefault="00486E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Хочу особо остановиться на актуальности создания занимательного позн</w:t>
      </w:r>
      <w:r w:rsidRPr="00062EBC">
        <w:rPr>
          <w:rFonts w:ascii="Times New Roman" w:hAnsi="Times New Roman"/>
          <w:sz w:val="26"/>
          <w:szCs w:val="26"/>
        </w:rPr>
        <w:t>а</w:t>
      </w:r>
      <w:r w:rsidRPr="00062EBC">
        <w:rPr>
          <w:rFonts w:ascii="Times New Roman" w:hAnsi="Times New Roman"/>
          <w:sz w:val="26"/>
          <w:szCs w:val="26"/>
        </w:rPr>
        <w:t xml:space="preserve">вательного процесса для пятиклассников, проходящих период адаптации </w:t>
      </w:r>
      <w:r w:rsidR="00027BD5" w:rsidRPr="00062EBC">
        <w:rPr>
          <w:rFonts w:ascii="Times New Roman" w:hAnsi="Times New Roman"/>
          <w:sz w:val="26"/>
          <w:szCs w:val="26"/>
        </w:rPr>
        <w:t>к сре</w:t>
      </w:r>
      <w:r w:rsidR="00027BD5" w:rsidRPr="00062EBC">
        <w:rPr>
          <w:rFonts w:ascii="Times New Roman" w:hAnsi="Times New Roman"/>
          <w:sz w:val="26"/>
          <w:szCs w:val="26"/>
        </w:rPr>
        <w:t>д</w:t>
      </w:r>
      <w:r w:rsidR="00027BD5" w:rsidRPr="00062EBC">
        <w:rPr>
          <w:rFonts w:ascii="Times New Roman" w:hAnsi="Times New Roman"/>
          <w:sz w:val="26"/>
          <w:szCs w:val="26"/>
        </w:rPr>
        <w:t xml:space="preserve">ней </w:t>
      </w:r>
      <w:r w:rsidRPr="00062EBC">
        <w:rPr>
          <w:rFonts w:ascii="Times New Roman" w:hAnsi="Times New Roman"/>
          <w:sz w:val="26"/>
          <w:szCs w:val="26"/>
        </w:rPr>
        <w:t>школ</w:t>
      </w:r>
      <w:r w:rsidR="00027BD5">
        <w:rPr>
          <w:rFonts w:ascii="Times New Roman" w:hAnsi="Times New Roman"/>
          <w:sz w:val="26"/>
          <w:szCs w:val="26"/>
        </w:rPr>
        <w:t>е</w:t>
      </w:r>
      <w:r w:rsidRPr="00062EBC">
        <w:rPr>
          <w:rFonts w:ascii="Times New Roman" w:hAnsi="Times New Roman"/>
          <w:sz w:val="26"/>
          <w:szCs w:val="26"/>
        </w:rPr>
        <w:t>. Возраст еще требует игровой формы подачи и отработки материала, а сложность вводимой программной информации делает проблематичной ра</w:t>
      </w:r>
      <w:r w:rsidRPr="00062EBC">
        <w:rPr>
          <w:rFonts w:ascii="Times New Roman" w:hAnsi="Times New Roman"/>
          <w:sz w:val="26"/>
          <w:szCs w:val="26"/>
        </w:rPr>
        <w:t>з</w:t>
      </w:r>
      <w:r w:rsidRPr="00062EBC">
        <w:rPr>
          <w:rFonts w:ascii="Times New Roman" w:hAnsi="Times New Roman"/>
          <w:sz w:val="26"/>
          <w:szCs w:val="26"/>
        </w:rPr>
        <w:t>влекательную форму ее подачи. Здесь на помощь учителю и ученику и приходят информационно-компьютерные технологии. Введенная в урок небольшая эле</w:t>
      </w:r>
      <w:r w:rsidRPr="00062EBC">
        <w:rPr>
          <w:rFonts w:ascii="Times New Roman" w:hAnsi="Times New Roman"/>
          <w:sz w:val="26"/>
          <w:szCs w:val="26"/>
        </w:rPr>
        <w:t>к</w:t>
      </w:r>
      <w:r w:rsidRPr="00062EBC">
        <w:rPr>
          <w:rFonts w:ascii="Times New Roman" w:hAnsi="Times New Roman"/>
          <w:sz w:val="26"/>
          <w:szCs w:val="26"/>
        </w:rPr>
        <w:t>тронная презентация внесет динамику и разнообразие в урок</w:t>
      </w:r>
      <w:r w:rsidR="00D04725">
        <w:rPr>
          <w:rFonts w:ascii="Times New Roman" w:hAnsi="Times New Roman"/>
          <w:sz w:val="26"/>
          <w:szCs w:val="26"/>
        </w:rPr>
        <w:t>,</w:t>
      </w:r>
      <w:r w:rsidRPr="00062EBC">
        <w:rPr>
          <w:rFonts w:ascii="Times New Roman" w:hAnsi="Times New Roman"/>
          <w:sz w:val="26"/>
          <w:szCs w:val="26"/>
        </w:rPr>
        <w:t xml:space="preserve"> даст возможность ученику расслабиться и получить одновременно видео- и аудиоинформацию, что способствует более продуктивному ее восприятию. В то же время учитель нен</w:t>
      </w:r>
      <w:r w:rsidRPr="00062EBC">
        <w:rPr>
          <w:rFonts w:ascii="Times New Roman" w:hAnsi="Times New Roman"/>
          <w:sz w:val="26"/>
          <w:szCs w:val="26"/>
        </w:rPr>
        <w:t>а</w:t>
      </w:r>
      <w:r w:rsidRPr="00062EBC">
        <w:rPr>
          <w:rFonts w:ascii="Times New Roman" w:hAnsi="Times New Roman"/>
          <w:sz w:val="26"/>
          <w:szCs w:val="26"/>
        </w:rPr>
        <w:t>вязчиво дает ученику образец</w:t>
      </w:r>
      <w:r w:rsidR="00271D97" w:rsidRPr="00062EBC">
        <w:rPr>
          <w:rFonts w:ascii="Times New Roman" w:hAnsi="Times New Roman"/>
          <w:sz w:val="26"/>
          <w:szCs w:val="26"/>
        </w:rPr>
        <w:t xml:space="preserve"> </w:t>
      </w:r>
      <w:r w:rsidRPr="00062EBC">
        <w:rPr>
          <w:rFonts w:ascii="Times New Roman" w:hAnsi="Times New Roman"/>
          <w:sz w:val="26"/>
          <w:szCs w:val="26"/>
        </w:rPr>
        <w:t>для самостоятельного создания презентации, в</w:t>
      </w:r>
      <w:r w:rsidRPr="00062EBC">
        <w:rPr>
          <w:rFonts w:ascii="Times New Roman" w:hAnsi="Times New Roman"/>
          <w:sz w:val="26"/>
          <w:szCs w:val="26"/>
        </w:rPr>
        <w:t>ы</w:t>
      </w:r>
      <w:r w:rsidRPr="00062EBC">
        <w:rPr>
          <w:rFonts w:ascii="Times New Roman" w:hAnsi="Times New Roman"/>
          <w:sz w:val="26"/>
          <w:szCs w:val="26"/>
        </w:rPr>
        <w:t>рабатывая у него мотивацию на проявление творчества: это просто, и я так могу.</w:t>
      </w:r>
    </w:p>
    <w:p w:rsidR="00486EB7" w:rsidRPr="00062EBC" w:rsidRDefault="00486E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lastRenderedPageBreak/>
        <w:t>Действительно, пятиклассник уже вполне в состоянии технически освоить процесс создания электронной презентации, но тут он оказывается перед пр</w:t>
      </w:r>
      <w:r w:rsidRPr="00062EBC">
        <w:rPr>
          <w:rFonts w:ascii="Times New Roman" w:hAnsi="Times New Roman"/>
          <w:sz w:val="26"/>
          <w:szCs w:val="26"/>
        </w:rPr>
        <w:t>о</w:t>
      </w:r>
      <w:r w:rsidRPr="00062EBC">
        <w:rPr>
          <w:rFonts w:ascii="Times New Roman" w:hAnsi="Times New Roman"/>
          <w:sz w:val="26"/>
          <w:szCs w:val="26"/>
        </w:rPr>
        <w:t>блемой поиска информации для нее. И именно на этом этапе начинается процесс сотрудничества, так как идет взаимный обмен полезными ссылками и програм</w:t>
      </w:r>
      <w:r w:rsidRPr="00062EBC">
        <w:rPr>
          <w:rFonts w:ascii="Times New Roman" w:hAnsi="Times New Roman"/>
          <w:sz w:val="26"/>
          <w:szCs w:val="26"/>
        </w:rPr>
        <w:t>м</w:t>
      </w:r>
      <w:r w:rsidRPr="00062EBC">
        <w:rPr>
          <w:rFonts w:ascii="Times New Roman" w:hAnsi="Times New Roman"/>
          <w:sz w:val="26"/>
          <w:szCs w:val="26"/>
        </w:rPr>
        <w:t>ными тонкостями; обсуждение способов обработки и представления найденных в Интернете материалов; нахождение точек соприкосновения интересов ученика с учителем и одноклассниками. Ребенок психологически раскрепощается, пре</w:t>
      </w:r>
      <w:r w:rsidRPr="00062EBC">
        <w:rPr>
          <w:rFonts w:ascii="Times New Roman" w:hAnsi="Times New Roman"/>
          <w:sz w:val="26"/>
          <w:szCs w:val="26"/>
        </w:rPr>
        <w:t>д</w:t>
      </w:r>
      <w:r w:rsidRPr="00062EBC">
        <w:rPr>
          <w:rFonts w:ascii="Times New Roman" w:hAnsi="Times New Roman"/>
          <w:sz w:val="26"/>
          <w:szCs w:val="26"/>
        </w:rPr>
        <w:t>мет становится не страшным, а увлекательным. Если ученик чувствовал себя не очень уверенно в предмете, эта неуверенность компенсируется возможностью творческой самореализации.</w:t>
      </w:r>
    </w:p>
    <w:p w:rsidR="00486EB7" w:rsidRPr="00062EBC" w:rsidRDefault="00486E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В чем разница для возможности самовыражения ученика между процессом создания электронной презентации и обычной творческой работ</w:t>
      </w:r>
      <w:r w:rsidR="00D04725">
        <w:rPr>
          <w:rFonts w:ascii="Times New Roman" w:hAnsi="Times New Roman"/>
          <w:sz w:val="26"/>
          <w:szCs w:val="26"/>
        </w:rPr>
        <w:t>ой</w:t>
      </w:r>
      <w:r w:rsidRPr="00062EBC">
        <w:rPr>
          <w:rFonts w:ascii="Times New Roman" w:hAnsi="Times New Roman"/>
          <w:sz w:val="26"/>
          <w:szCs w:val="26"/>
        </w:rPr>
        <w:t xml:space="preserve"> на бумажном носителе или оформлением стенгазеты? Создавая информационный продукт на бумажном носителе, ученик вряд ли чувствует свою причастность к созданию полезного кому-то материала и прекрасно понимает, что через месяц или год р</w:t>
      </w:r>
      <w:r w:rsidRPr="00062EBC">
        <w:rPr>
          <w:rFonts w:ascii="Times New Roman" w:hAnsi="Times New Roman"/>
          <w:sz w:val="26"/>
          <w:szCs w:val="26"/>
        </w:rPr>
        <w:t>а</w:t>
      </w:r>
      <w:r w:rsidRPr="00062EBC">
        <w:rPr>
          <w:rFonts w:ascii="Times New Roman" w:hAnsi="Times New Roman"/>
          <w:sz w:val="26"/>
          <w:szCs w:val="26"/>
        </w:rPr>
        <w:t>бота его или будет лежать забытая в учительском шкафу</w:t>
      </w:r>
      <w:r w:rsidR="00D04725">
        <w:rPr>
          <w:rFonts w:ascii="Times New Roman" w:hAnsi="Times New Roman"/>
          <w:sz w:val="26"/>
          <w:szCs w:val="26"/>
        </w:rPr>
        <w:t>,</w:t>
      </w:r>
      <w:r w:rsidRPr="00062EBC">
        <w:rPr>
          <w:rFonts w:ascii="Times New Roman" w:hAnsi="Times New Roman"/>
          <w:sz w:val="26"/>
          <w:szCs w:val="26"/>
        </w:rPr>
        <w:t xml:space="preserve"> или приобретет в</w:t>
      </w:r>
      <w:r w:rsidRPr="00062EBC">
        <w:rPr>
          <w:rFonts w:ascii="Times New Roman" w:hAnsi="Times New Roman"/>
          <w:sz w:val="26"/>
          <w:szCs w:val="26"/>
        </w:rPr>
        <w:t>ы</w:t>
      </w:r>
      <w:r w:rsidRPr="00062EBC">
        <w:rPr>
          <w:rFonts w:ascii="Times New Roman" w:hAnsi="Times New Roman"/>
          <w:sz w:val="26"/>
          <w:szCs w:val="26"/>
        </w:rPr>
        <w:t>цветший и потрепанный вид на каком-нибудь стенде в углу школьного корид</w:t>
      </w:r>
      <w:r w:rsidRPr="00062EBC">
        <w:rPr>
          <w:rFonts w:ascii="Times New Roman" w:hAnsi="Times New Roman"/>
          <w:sz w:val="26"/>
          <w:szCs w:val="26"/>
        </w:rPr>
        <w:t>о</w:t>
      </w:r>
      <w:r w:rsidRPr="00062EBC">
        <w:rPr>
          <w:rFonts w:ascii="Times New Roman" w:hAnsi="Times New Roman"/>
          <w:sz w:val="26"/>
          <w:szCs w:val="26"/>
        </w:rPr>
        <w:t>ра. Электронная же презентация будет сохранена в памяти компьютера, войдя в базу мультимедийных продуктов кабинета; будет демонстрироваться ученикам своей параллели и будущим ученикам, ее можно в любой момент открыть и п</w:t>
      </w:r>
      <w:r w:rsidRPr="00062EBC">
        <w:rPr>
          <w:rFonts w:ascii="Times New Roman" w:hAnsi="Times New Roman"/>
          <w:sz w:val="26"/>
          <w:szCs w:val="26"/>
        </w:rPr>
        <w:t>о</w:t>
      </w:r>
      <w:r w:rsidRPr="00062EBC">
        <w:rPr>
          <w:rFonts w:ascii="Times New Roman" w:hAnsi="Times New Roman"/>
          <w:sz w:val="26"/>
          <w:szCs w:val="26"/>
        </w:rPr>
        <w:t xml:space="preserve">смотреть, подправить или расширить и углубить. Можно продолжать работать над темой несколько лет, создавая базу для доклада на научной конференции в старших классах или </w:t>
      </w:r>
      <w:r w:rsidR="00D04725">
        <w:rPr>
          <w:rFonts w:ascii="Times New Roman" w:hAnsi="Times New Roman"/>
          <w:sz w:val="26"/>
          <w:szCs w:val="26"/>
        </w:rPr>
        <w:t xml:space="preserve">для </w:t>
      </w:r>
      <w:r w:rsidRPr="00062EBC">
        <w:rPr>
          <w:rFonts w:ascii="Times New Roman" w:hAnsi="Times New Roman"/>
          <w:sz w:val="26"/>
          <w:szCs w:val="26"/>
        </w:rPr>
        <w:t xml:space="preserve">реферата </w:t>
      </w:r>
      <w:r w:rsidR="00D04725">
        <w:rPr>
          <w:rFonts w:ascii="Times New Roman" w:hAnsi="Times New Roman"/>
          <w:sz w:val="26"/>
          <w:szCs w:val="26"/>
        </w:rPr>
        <w:t>на</w:t>
      </w:r>
      <w:r w:rsidRPr="00062EBC">
        <w:rPr>
          <w:rFonts w:ascii="Times New Roman" w:hAnsi="Times New Roman"/>
          <w:sz w:val="26"/>
          <w:szCs w:val="26"/>
        </w:rPr>
        <w:t xml:space="preserve"> конкурс. Ее можно разместить в Интернете для всеобщего обозрения и даже получить авторское свидетельство об этом. </w:t>
      </w:r>
    </w:p>
    <w:p w:rsidR="00486EB7" w:rsidRPr="00062EBC" w:rsidRDefault="00486E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Приведу пример процесса подготовки командных электронных презент</w:t>
      </w:r>
      <w:r w:rsidRPr="00062EBC">
        <w:rPr>
          <w:rFonts w:ascii="Times New Roman" w:hAnsi="Times New Roman"/>
          <w:sz w:val="26"/>
          <w:szCs w:val="26"/>
        </w:rPr>
        <w:t>а</w:t>
      </w:r>
      <w:r w:rsidRPr="00062EBC">
        <w:rPr>
          <w:rFonts w:ascii="Times New Roman" w:hAnsi="Times New Roman"/>
          <w:sz w:val="26"/>
          <w:szCs w:val="26"/>
        </w:rPr>
        <w:t xml:space="preserve">ций пятых классов для участия в школьной Декаде Науки. </w:t>
      </w:r>
    </w:p>
    <w:p w:rsidR="00486EB7" w:rsidRPr="00062EBC" w:rsidRDefault="00486E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Две группы английского языка пятых классов разделены на 4 команды по 8 человек. Общая тема – страноведение. Каждая команда готовит презентацию по одной из крупнейших англоязычных стран. Капитаны команд распределяют м</w:t>
      </w:r>
      <w:r w:rsidRPr="00062EBC">
        <w:rPr>
          <w:rFonts w:ascii="Times New Roman" w:hAnsi="Times New Roman"/>
          <w:sz w:val="26"/>
          <w:szCs w:val="26"/>
        </w:rPr>
        <w:t>е</w:t>
      </w:r>
      <w:r w:rsidRPr="00062EBC">
        <w:rPr>
          <w:rFonts w:ascii="Times New Roman" w:hAnsi="Times New Roman"/>
          <w:sz w:val="26"/>
          <w:szCs w:val="26"/>
        </w:rPr>
        <w:t>жду членами команд подтемы: география, история, флора и фауна, традиции, достопримечательности…</w:t>
      </w:r>
      <w:r w:rsidR="00271D97" w:rsidRPr="00062EBC">
        <w:rPr>
          <w:rFonts w:ascii="Times New Roman" w:hAnsi="Times New Roman"/>
          <w:sz w:val="26"/>
          <w:szCs w:val="26"/>
        </w:rPr>
        <w:t xml:space="preserve"> </w:t>
      </w:r>
      <w:r w:rsidRPr="00062EBC">
        <w:rPr>
          <w:rFonts w:ascii="Times New Roman" w:hAnsi="Times New Roman"/>
          <w:sz w:val="26"/>
          <w:szCs w:val="26"/>
        </w:rPr>
        <w:t>Далее начинается поиск и сбор информации по по</w:t>
      </w:r>
      <w:r w:rsidRPr="00062EBC">
        <w:rPr>
          <w:rFonts w:ascii="Times New Roman" w:hAnsi="Times New Roman"/>
          <w:sz w:val="26"/>
          <w:szCs w:val="26"/>
        </w:rPr>
        <w:t>д</w:t>
      </w:r>
      <w:r w:rsidRPr="00062EBC">
        <w:rPr>
          <w:rFonts w:ascii="Times New Roman" w:hAnsi="Times New Roman"/>
          <w:sz w:val="26"/>
          <w:szCs w:val="26"/>
        </w:rPr>
        <w:t xml:space="preserve">темам. На этапе обработки информации задания для учеников внутри каждой команды дифференцируются по степени сложности. Наиболее продвинутые ученики готовят устную защиту электронной презентации, менее продвинутые представляют совместно собранный материал в виде стенной газеты. В создании компьютерной презентации участвуют все по уровню владения компьютером. Кто-то набирает материал, кто-то оформляет слайды и делает анимацию, кто-то подбирает звуковое оформление, вставляет видео или делает гиперссылки. </w:t>
      </w:r>
    </w:p>
    <w:p w:rsidR="00486EB7" w:rsidRPr="00062EBC" w:rsidRDefault="00486E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Конечно, говорить о том, что пятиклассники в состоянии полностью сами обработать собранный материал, было бы наивно. Встречались попытки перев</w:t>
      </w:r>
      <w:r w:rsidRPr="00062EBC">
        <w:rPr>
          <w:rFonts w:ascii="Times New Roman" w:hAnsi="Times New Roman"/>
          <w:sz w:val="26"/>
          <w:szCs w:val="26"/>
        </w:rPr>
        <w:t>о</w:t>
      </w:r>
      <w:r w:rsidRPr="00062EBC">
        <w:rPr>
          <w:rFonts w:ascii="Times New Roman" w:hAnsi="Times New Roman"/>
          <w:sz w:val="26"/>
          <w:szCs w:val="26"/>
        </w:rPr>
        <w:t>да русскоязычных предложений или даже статей целиком с помощью электро</w:t>
      </w:r>
      <w:r w:rsidRPr="00062EBC">
        <w:rPr>
          <w:rFonts w:ascii="Times New Roman" w:hAnsi="Times New Roman"/>
          <w:sz w:val="26"/>
          <w:szCs w:val="26"/>
        </w:rPr>
        <w:t>н</w:t>
      </w:r>
      <w:r w:rsidRPr="00062EBC">
        <w:rPr>
          <w:rFonts w:ascii="Times New Roman" w:hAnsi="Times New Roman"/>
          <w:sz w:val="26"/>
          <w:szCs w:val="26"/>
        </w:rPr>
        <w:t>ного словаря. Владеющие английским языком могут представить, какая бе</w:t>
      </w:r>
      <w:r w:rsidRPr="00062EBC">
        <w:rPr>
          <w:rFonts w:ascii="Times New Roman" w:hAnsi="Times New Roman"/>
          <w:sz w:val="26"/>
          <w:szCs w:val="26"/>
        </w:rPr>
        <w:t>с</w:t>
      </w:r>
      <w:r w:rsidRPr="00062EBC">
        <w:rPr>
          <w:rFonts w:ascii="Times New Roman" w:hAnsi="Times New Roman"/>
          <w:sz w:val="26"/>
          <w:szCs w:val="26"/>
        </w:rPr>
        <w:t>смыслица при этом порой получается. Поэтому с каждым учеником приходилось работать индивидуально. Ребенок приносит собранную информацию на русском языке или переведенную на русский язык и в присутствии учителя переводит ее на английский в рамках языковых средств, которыми он владеет. Учитель ко</w:t>
      </w:r>
      <w:r w:rsidRPr="00062EBC">
        <w:rPr>
          <w:rFonts w:ascii="Times New Roman" w:hAnsi="Times New Roman"/>
          <w:sz w:val="26"/>
          <w:szCs w:val="26"/>
        </w:rPr>
        <w:t>н</w:t>
      </w:r>
      <w:r w:rsidRPr="00062EBC">
        <w:rPr>
          <w:rFonts w:ascii="Times New Roman" w:hAnsi="Times New Roman"/>
          <w:sz w:val="26"/>
          <w:szCs w:val="26"/>
        </w:rPr>
        <w:lastRenderedPageBreak/>
        <w:t>тролирует и направляет процесс. Наиболее продвинутые ученики работают с</w:t>
      </w:r>
      <w:r w:rsidRPr="00062EBC">
        <w:rPr>
          <w:rFonts w:ascii="Times New Roman" w:hAnsi="Times New Roman"/>
          <w:sz w:val="26"/>
          <w:szCs w:val="26"/>
        </w:rPr>
        <w:t>а</w:t>
      </w:r>
      <w:r w:rsidRPr="00062EBC">
        <w:rPr>
          <w:rFonts w:ascii="Times New Roman" w:hAnsi="Times New Roman"/>
          <w:sz w:val="26"/>
          <w:szCs w:val="26"/>
        </w:rPr>
        <w:t xml:space="preserve">мостоятельно, пересылая созданные фрагменты на электронную почту учителю. Учитель отмечает ошибки и дает комментарии и рекомендации. </w:t>
      </w:r>
    </w:p>
    <w:p w:rsidR="00486EB7" w:rsidRPr="00062EBC" w:rsidRDefault="00486E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Ко всему этому нельзя забывать и о том, что эти дети только что пришли из начальной школы и еще не готовы полноценно войти в режим конференции, н</w:t>
      </w:r>
      <w:r w:rsidRPr="00062EBC">
        <w:rPr>
          <w:rFonts w:ascii="Times New Roman" w:hAnsi="Times New Roman"/>
          <w:sz w:val="26"/>
          <w:szCs w:val="26"/>
        </w:rPr>
        <w:t>у</w:t>
      </w:r>
      <w:r w:rsidRPr="00062EBC">
        <w:rPr>
          <w:rFonts w:ascii="Times New Roman" w:hAnsi="Times New Roman"/>
          <w:sz w:val="26"/>
          <w:szCs w:val="26"/>
        </w:rPr>
        <w:t>ждаясь в игровом и соревновательном моменте. Поэтому мы подготовили эк</w:t>
      </w:r>
      <w:r w:rsidRPr="00062EBC">
        <w:rPr>
          <w:rFonts w:ascii="Times New Roman" w:hAnsi="Times New Roman"/>
          <w:sz w:val="26"/>
          <w:szCs w:val="26"/>
        </w:rPr>
        <w:t>с</w:t>
      </w:r>
      <w:r w:rsidRPr="00062EBC">
        <w:rPr>
          <w:rFonts w:ascii="Times New Roman" w:hAnsi="Times New Roman"/>
          <w:sz w:val="26"/>
          <w:szCs w:val="26"/>
        </w:rPr>
        <w:t>пресс-викторину по материалам презентаций. Каждая команда после предста</w:t>
      </w:r>
      <w:r w:rsidRPr="00062EBC">
        <w:rPr>
          <w:rFonts w:ascii="Times New Roman" w:hAnsi="Times New Roman"/>
          <w:sz w:val="26"/>
          <w:szCs w:val="26"/>
        </w:rPr>
        <w:t>в</w:t>
      </w:r>
      <w:r w:rsidRPr="00062EBC">
        <w:rPr>
          <w:rFonts w:ascii="Times New Roman" w:hAnsi="Times New Roman"/>
          <w:sz w:val="26"/>
          <w:szCs w:val="26"/>
        </w:rPr>
        <w:t>ления презентации задает по 3 вопроса каждой из остальных команд, победитель определяется по числу набранных очков. Неожиданным для меня следствием оказалось то, что во время представления презентаций все зрители начали ко</w:t>
      </w:r>
      <w:r w:rsidRPr="00062EBC">
        <w:rPr>
          <w:rFonts w:ascii="Times New Roman" w:hAnsi="Times New Roman"/>
          <w:sz w:val="26"/>
          <w:szCs w:val="26"/>
        </w:rPr>
        <w:t>н</w:t>
      </w:r>
      <w:r w:rsidRPr="00062EBC">
        <w:rPr>
          <w:rFonts w:ascii="Times New Roman" w:hAnsi="Times New Roman"/>
          <w:sz w:val="26"/>
          <w:szCs w:val="26"/>
        </w:rPr>
        <w:t>спектировать информацию, в результате смогли ответить на вопросы с необ</w:t>
      </w:r>
      <w:r w:rsidRPr="00062EBC">
        <w:rPr>
          <w:rFonts w:ascii="Times New Roman" w:hAnsi="Times New Roman"/>
          <w:sz w:val="26"/>
          <w:szCs w:val="26"/>
        </w:rPr>
        <w:t>ы</w:t>
      </w:r>
      <w:r w:rsidRPr="00062EBC">
        <w:rPr>
          <w:rFonts w:ascii="Times New Roman" w:hAnsi="Times New Roman"/>
          <w:sz w:val="26"/>
          <w:szCs w:val="26"/>
        </w:rPr>
        <w:t>чайной точностью. В любом случае проигравших не было и быть не могло, а д</w:t>
      </w:r>
      <w:r w:rsidRPr="00062EBC">
        <w:rPr>
          <w:rFonts w:ascii="Times New Roman" w:hAnsi="Times New Roman"/>
          <w:sz w:val="26"/>
          <w:szCs w:val="26"/>
        </w:rPr>
        <w:t>е</w:t>
      </w:r>
      <w:r w:rsidRPr="00062EBC">
        <w:rPr>
          <w:rFonts w:ascii="Times New Roman" w:hAnsi="Times New Roman"/>
          <w:sz w:val="26"/>
          <w:szCs w:val="26"/>
        </w:rPr>
        <w:t xml:space="preserve">ти с нетерпением ждут следующую подобную работу. </w:t>
      </w:r>
    </w:p>
    <w:p w:rsidR="00486EB7" w:rsidRPr="00062EBC" w:rsidRDefault="00486EB7"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Поскольку информационно-компьютерные технологии уже стали неотъе</w:t>
      </w:r>
      <w:r w:rsidRPr="00062EBC">
        <w:rPr>
          <w:rFonts w:ascii="Times New Roman" w:hAnsi="Times New Roman"/>
          <w:sz w:val="26"/>
          <w:szCs w:val="26"/>
        </w:rPr>
        <w:t>м</w:t>
      </w:r>
      <w:r w:rsidRPr="00062EBC">
        <w:rPr>
          <w:rFonts w:ascii="Times New Roman" w:hAnsi="Times New Roman"/>
          <w:sz w:val="26"/>
          <w:szCs w:val="26"/>
        </w:rPr>
        <w:t>лемой частью образовательного процесса, в интересах и учителя, и ученика и</w:t>
      </w:r>
      <w:r w:rsidRPr="00062EBC">
        <w:rPr>
          <w:rFonts w:ascii="Times New Roman" w:hAnsi="Times New Roman"/>
          <w:sz w:val="26"/>
          <w:szCs w:val="26"/>
        </w:rPr>
        <w:t>с</w:t>
      </w:r>
      <w:r w:rsidRPr="00062EBC">
        <w:rPr>
          <w:rFonts w:ascii="Times New Roman" w:hAnsi="Times New Roman"/>
          <w:sz w:val="26"/>
          <w:szCs w:val="26"/>
        </w:rPr>
        <w:t>пользовать их с максимальной пользой и взаимным удовольствием. И это совсем не трудно!</w:t>
      </w:r>
    </w:p>
    <w:p w:rsidR="00486EB7" w:rsidRPr="00062EBC" w:rsidRDefault="00486EB7" w:rsidP="00D920FF">
      <w:pPr>
        <w:spacing w:after="0" w:line="240" w:lineRule="auto"/>
        <w:ind w:firstLine="567"/>
        <w:jc w:val="both"/>
        <w:rPr>
          <w:rFonts w:ascii="Times New Roman" w:hAnsi="Times New Roman"/>
          <w:sz w:val="26"/>
          <w:szCs w:val="26"/>
        </w:rPr>
      </w:pPr>
    </w:p>
    <w:p w:rsidR="00AC5EE6" w:rsidRPr="00062EBC" w:rsidRDefault="00AC5EE6" w:rsidP="0092340A">
      <w:pPr>
        <w:spacing w:after="0" w:line="240" w:lineRule="auto"/>
        <w:jc w:val="center"/>
        <w:rPr>
          <w:rFonts w:ascii="Times New Roman" w:hAnsi="Times New Roman" w:cs="Times New Roman"/>
          <w:b/>
          <w:sz w:val="26"/>
          <w:szCs w:val="26"/>
        </w:rPr>
      </w:pPr>
      <w:r w:rsidRPr="00062EBC">
        <w:rPr>
          <w:rFonts w:ascii="Times New Roman" w:hAnsi="Times New Roman" w:cs="Times New Roman"/>
          <w:b/>
          <w:sz w:val="26"/>
          <w:szCs w:val="26"/>
        </w:rPr>
        <w:t xml:space="preserve">Внедрение в практику преподавания основной и средней школы </w:t>
      </w:r>
      <w:r w:rsidR="00231C76">
        <w:rPr>
          <w:rFonts w:ascii="Times New Roman" w:hAnsi="Times New Roman" w:cs="Times New Roman"/>
          <w:b/>
          <w:sz w:val="26"/>
          <w:szCs w:val="26"/>
        </w:rPr>
        <w:br/>
      </w:r>
      <w:r w:rsidRPr="00062EBC">
        <w:rPr>
          <w:rFonts w:ascii="Times New Roman" w:hAnsi="Times New Roman" w:cs="Times New Roman"/>
          <w:b/>
          <w:sz w:val="26"/>
          <w:szCs w:val="26"/>
        </w:rPr>
        <w:t>информационно-коммуникационных технологий</w:t>
      </w:r>
    </w:p>
    <w:p w:rsidR="00AC5EE6" w:rsidRPr="00062EBC" w:rsidRDefault="00AC5EE6"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Рязанова Татьяна Викторовна, </w:t>
      </w:r>
    </w:p>
    <w:p w:rsidR="00AC5EE6" w:rsidRPr="00062EBC" w:rsidRDefault="00AC5EE6"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учитель информатики</w:t>
      </w:r>
      <w:r w:rsidR="00271D97" w:rsidRPr="00062EBC">
        <w:rPr>
          <w:rFonts w:ascii="Times New Roman" w:hAnsi="Times New Roman" w:cs="Times New Roman"/>
          <w:i/>
          <w:sz w:val="26"/>
          <w:szCs w:val="26"/>
        </w:rPr>
        <w:t xml:space="preserve"> </w:t>
      </w:r>
      <w:r w:rsidR="00CF0F23">
        <w:rPr>
          <w:rFonts w:ascii="Times New Roman" w:hAnsi="Times New Roman" w:cs="Times New Roman"/>
          <w:i/>
          <w:sz w:val="26"/>
          <w:szCs w:val="26"/>
        </w:rPr>
        <w:t>высшей категории</w:t>
      </w:r>
    </w:p>
    <w:p w:rsidR="00AC5EE6" w:rsidRPr="00062EBC" w:rsidRDefault="00AC5EE6"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МБОУ СОШ № </w:t>
      </w:r>
      <w:smartTag w:uri="urn:schemas-microsoft-com:office:smarttags" w:element="metricconverter">
        <w:smartTagPr>
          <w:attr w:name="ProductID" w:val="7 г"/>
        </w:smartTagPr>
        <w:r w:rsidRPr="00062EBC">
          <w:rPr>
            <w:rFonts w:ascii="Times New Roman" w:hAnsi="Times New Roman" w:cs="Times New Roman"/>
            <w:i/>
            <w:sz w:val="26"/>
            <w:szCs w:val="26"/>
          </w:rPr>
          <w:t>7 г</w:t>
        </w:r>
      </w:smartTag>
      <w:r w:rsidR="00CF0F23">
        <w:rPr>
          <w:rFonts w:ascii="Times New Roman" w:hAnsi="Times New Roman" w:cs="Times New Roman"/>
          <w:i/>
          <w:sz w:val="26"/>
          <w:szCs w:val="26"/>
        </w:rPr>
        <w:t>. Бирска МР Бирский район РБ</w:t>
      </w:r>
    </w:p>
    <w:p w:rsidR="00AC5EE6" w:rsidRPr="00231C76" w:rsidRDefault="00AC5EE6" w:rsidP="00D920FF">
      <w:pPr>
        <w:spacing w:after="0" w:line="240" w:lineRule="auto"/>
        <w:ind w:firstLine="567"/>
        <w:jc w:val="right"/>
        <w:rPr>
          <w:rFonts w:ascii="Times New Roman" w:hAnsi="Times New Roman" w:cs="Times New Roman"/>
          <w:i/>
          <w:sz w:val="24"/>
          <w:szCs w:val="24"/>
        </w:rPr>
      </w:pPr>
      <w:r w:rsidRPr="00231C76">
        <w:rPr>
          <w:rFonts w:ascii="Times New Roman" w:hAnsi="Times New Roman" w:cs="Times New Roman"/>
          <w:i/>
          <w:sz w:val="24"/>
          <w:szCs w:val="24"/>
          <w:lang w:val="en-US"/>
        </w:rPr>
        <w:t>Laina</w:t>
      </w:r>
      <w:r w:rsidRPr="00231C76">
        <w:rPr>
          <w:rFonts w:ascii="Times New Roman" w:hAnsi="Times New Roman" w:cs="Times New Roman"/>
          <w:i/>
          <w:sz w:val="24"/>
          <w:szCs w:val="24"/>
        </w:rPr>
        <w:t>_</w:t>
      </w:r>
      <w:r w:rsidRPr="00231C76">
        <w:rPr>
          <w:rFonts w:ascii="Times New Roman" w:hAnsi="Times New Roman" w:cs="Times New Roman"/>
          <w:i/>
          <w:sz w:val="24"/>
          <w:szCs w:val="24"/>
          <w:lang w:val="en-US"/>
        </w:rPr>
        <w:t>z</w:t>
      </w:r>
      <w:r w:rsidRPr="00231C76">
        <w:rPr>
          <w:rFonts w:ascii="Times New Roman" w:hAnsi="Times New Roman" w:cs="Times New Roman"/>
          <w:i/>
          <w:sz w:val="24"/>
          <w:szCs w:val="24"/>
        </w:rPr>
        <w:t>@</w:t>
      </w:r>
      <w:r w:rsidRPr="00231C76">
        <w:rPr>
          <w:rFonts w:ascii="Times New Roman" w:hAnsi="Times New Roman" w:cs="Times New Roman"/>
          <w:i/>
          <w:sz w:val="24"/>
          <w:szCs w:val="24"/>
          <w:lang w:val="en-US"/>
        </w:rPr>
        <w:t>mail</w:t>
      </w:r>
      <w:r w:rsidRPr="00231C76">
        <w:rPr>
          <w:rFonts w:ascii="Times New Roman" w:hAnsi="Times New Roman" w:cs="Times New Roman"/>
          <w:i/>
          <w:sz w:val="24"/>
          <w:szCs w:val="24"/>
        </w:rPr>
        <w:t>.</w:t>
      </w:r>
      <w:r w:rsidRPr="00231C76">
        <w:rPr>
          <w:rFonts w:ascii="Times New Roman" w:hAnsi="Times New Roman" w:cs="Times New Roman"/>
          <w:i/>
          <w:sz w:val="24"/>
          <w:szCs w:val="24"/>
          <w:lang w:val="en-US"/>
        </w:rPr>
        <w:t>ru</w:t>
      </w:r>
    </w:p>
    <w:p w:rsidR="00AC5EE6" w:rsidRPr="00062EBC" w:rsidRDefault="00AC5EE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Одним из важнейших направлений реформирования образовательной си</w:t>
      </w:r>
      <w:r w:rsidRPr="00062EBC">
        <w:rPr>
          <w:rFonts w:ascii="Times New Roman" w:hAnsi="Times New Roman" w:cs="Times New Roman"/>
          <w:sz w:val="26"/>
          <w:szCs w:val="26"/>
        </w:rPr>
        <w:t>с</w:t>
      </w:r>
      <w:r w:rsidRPr="00062EBC">
        <w:rPr>
          <w:rFonts w:ascii="Times New Roman" w:hAnsi="Times New Roman" w:cs="Times New Roman"/>
          <w:sz w:val="26"/>
          <w:szCs w:val="26"/>
        </w:rPr>
        <w:t>темы является информатизация образования, предполагающая обеспечение сф</w:t>
      </w:r>
      <w:r w:rsidRPr="00062EBC">
        <w:rPr>
          <w:rFonts w:ascii="Times New Roman" w:hAnsi="Times New Roman" w:cs="Times New Roman"/>
          <w:sz w:val="26"/>
          <w:szCs w:val="26"/>
        </w:rPr>
        <w:t>е</w:t>
      </w:r>
      <w:r w:rsidRPr="00062EBC">
        <w:rPr>
          <w:rFonts w:ascii="Times New Roman" w:hAnsi="Times New Roman" w:cs="Times New Roman"/>
          <w:sz w:val="26"/>
          <w:szCs w:val="26"/>
        </w:rPr>
        <w:t>ры образования теорией и практикой разработки и использования современных информационных технологий, ориентированных на реализацию психолого-педагогических целей обучения и воспитания. Кроме того, переход к гуманист</w:t>
      </w:r>
      <w:r w:rsidRPr="00062EBC">
        <w:rPr>
          <w:rFonts w:ascii="Times New Roman" w:hAnsi="Times New Roman" w:cs="Times New Roman"/>
          <w:sz w:val="26"/>
          <w:szCs w:val="26"/>
        </w:rPr>
        <w:t>и</w:t>
      </w:r>
      <w:r w:rsidRPr="00062EBC">
        <w:rPr>
          <w:rFonts w:ascii="Times New Roman" w:hAnsi="Times New Roman" w:cs="Times New Roman"/>
          <w:sz w:val="26"/>
          <w:szCs w:val="26"/>
        </w:rPr>
        <w:t>ческой парадигме образования приводит к изменению всей традиционной си</w:t>
      </w:r>
      <w:r w:rsidRPr="00062EBC">
        <w:rPr>
          <w:rFonts w:ascii="Times New Roman" w:hAnsi="Times New Roman" w:cs="Times New Roman"/>
          <w:sz w:val="26"/>
          <w:szCs w:val="26"/>
        </w:rPr>
        <w:t>с</w:t>
      </w:r>
      <w:r w:rsidRPr="00062EBC">
        <w:rPr>
          <w:rFonts w:ascii="Times New Roman" w:hAnsi="Times New Roman" w:cs="Times New Roman"/>
          <w:sz w:val="26"/>
          <w:szCs w:val="26"/>
        </w:rPr>
        <w:t>темы обучения. Необходимы новые технологии, новые модели, методы обуч</w:t>
      </w:r>
      <w:r w:rsidRPr="00062EBC">
        <w:rPr>
          <w:rFonts w:ascii="Times New Roman" w:hAnsi="Times New Roman" w:cs="Times New Roman"/>
          <w:sz w:val="26"/>
          <w:szCs w:val="26"/>
        </w:rPr>
        <w:t>е</w:t>
      </w:r>
      <w:r w:rsidRPr="00062EBC">
        <w:rPr>
          <w:rFonts w:ascii="Times New Roman" w:hAnsi="Times New Roman" w:cs="Times New Roman"/>
          <w:sz w:val="26"/>
          <w:szCs w:val="26"/>
        </w:rPr>
        <w:t>ния, которые способствовали бы развитию каждого человека в образовательном процессе. Одним из путей решения этой проблемы является использование н</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вых информационных технологий в учебном процессе школы. </w:t>
      </w:r>
    </w:p>
    <w:p w:rsidR="00AC5EE6" w:rsidRPr="00062EBC" w:rsidRDefault="00AC5EE6" w:rsidP="00D920FF">
      <w:pPr>
        <w:widowControl w:val="0"/>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sz w:val="26"/>
          <w:szCs w:val="26"/>
        </w:rPr>
        <w:t>По данным ЮНЕСКО, когда человек слушает, он запоминает 15% речевой информации, когда смотрит – 25% видимой информации, когда видит и слушает – 65% получаемой информации. Необходимость применения средств обучения, которые в качестве аудиовизуальных средств могут воздействовать на разли</w:t>
      </w:r>
      <w:r w:rsidRPr="00062EBC">
        <w:rPr>
          <w:rFonts w:ascii="Times New Roman" w:hAnsi="Times New Roman" w:cs="Times New Roman"/>
          <w:sz w:val="26"/>
          <w:szCs w:val="26"/>
        </w:rPr>
        <w:t>ч</w:t>
      </w:r>
      <w:r w:rsidRPr="00062EBC">
        <w:rPr>
          <w:rFonts w:ascii="Times New Roman" w:hAnsi="Times New Roman" w:cs="Times New Roman"/>
          <w:sz w:val="26"/>
          <w:szCs w:val="26"/>
        </w:rPr>
        <w:t xml:space="preserve">ные органы чувств, несомненна. </w:t>
      </w:r>
      <w:r w:rsidRPr="00062EBC">
        <w:rPr>
          <w:rFonts w:ascii="Times New Roman" w:hAnsi="Times New Roman" w:cs="Times New Roman"/>
          <w:color w:val="000000"/>
          <w:sz w:val="26"/>
          <w:szCs w:val="26"/>
        </w:rPr>
        <w:t>Появление систем мультимедиа произвело р</w:t>
      </w:r>
      <w:r w:rsidRPr="00062EBC">
        <w:rPr>
          <w:rFonts w:ascii="Times New Roman" w:hAnsi="Times New Roman" w:cs="Times New Roman"/>
          <w:color w:val="000000"/>
          <w:sz w:val="26"/>
          <w:szCs w:val="26"/>
        </w:rPr>
        <w:t>е</w:t>
      </w:r>
      <w:r w:rsidRPr="00062EBC">
        <w:rPr>
          <w:rFonts w:ascii="Times New Roman" w:hAnsi="Times New Roman" w:cs="Times New Roman"/>
          <w:color w:val="000000"/>
          <w:sz w:val="26"/>
          <w:szCs w:val="26"/>
        </w:rPr>
        <w:t>волюцию во многих областях деятельности человека. Одн</w:t>
      </w:r>
      <w:r w:rsidR="00CF0F23">
        <w:rPr>
          <w:rFonts w:ascii="Times New Roman" w:hAnsi="Times New Roman" w:cs="Times New Roman"/>
          <w:color w:val="000000"/>
          <w:sz w:val="26"/>
          <w:szCs w:val="26"/>
        </w:rPr>
        <w:t>у</w:t>
      </w:r>
      <w:r w:rsidRPr="00062EBC">
        <w:rPr>
          <w:rFonts w:ascii="Times New Roman" w:hAnsi="Times New Roman" w:cs="Times New Roman"/>
          <w:color w:val="000000"/>
          <w:sz w:val="26"/>
          <w:szCs w:val="26"/>
        </w:rPr>
        <w:t xml:space="preserve"> из самых широких областей применения технология мультимедиа получила в сфере образования, поскольку средства информатизации, основанные на мультимедиа</w:t>
      </w:r>
      <w:r w:rsidR="00CF0F23">
        <w:rPr>
          <w:rFonts w:ascii="Times New Roman" w:hAnsi="Times New Roman" w:cs="Times New Roman"/>
          <w:color w:val="000000"/>
          <w:sz w:val="26"/>
          <w:szCs w:val="26"/>
        </w:rPr>
        <w:t>,</w:t>
      </w:r>
      <w:r w:rsidRPr="00062EBC">
        <w:rPr>
          <w:rFonts w:ascii="Times New Roman" w:hAnsi="Times New Roman" w:cs="Times New Roman"/>
          <w:color w:val="000000"/>
          <w:sz w:val="26"/>
          <w:szCs w:val="26"/>
        </w:rPr>
        <w:t xml:space="preserve"> способны в ряде случаев существенно повысить эффективность обучения. Экспериментал</w:t>
      </w:r>
      <w:r w:rsidRPr="00062EBC">
        <w:rPr>
          <w:rFonts w:ascii="Times New Roman" w:hAnsi="Times New Roman" w:cs="Times New Roman"/>
          <w:color w:val="000000"/>
          <w:sz w:val="26"/>
          <w:szCs w:val="26"/>
        </w:rPr>
        <w:t>ь</w:t>
      </w:r>
      <w:r w:rsidRPr="00062EBC">
        <w:rPr>
          <w:rFonts w:ascii="Times New Roman" w:hAnsi="Times New Roman" w:cs="Times New Roman"/>
          <w:color w:val="000000"/>
          <w:sz w:val="26"/>
          <w:szCs w:val="26"/>
        </w:rPr>
        <w:t>но установлено, что при устном изложении материала обучаемый за минуту во</w:t>
      </w:r>
      <w:r w:rsidRPr="00062EBC">
        <w:rPr>
          <w:rFonts w:ascii="Times New Roman" w:hAnsi="Times New Roman" w:cs="Times New Roman"/>
          <w:color w:val="000000"/>
          <w:sz w:val="26"/>
          <w:szCs w:val="26"/>
        </w:rPr>
        <w:t>с</w:t>
      </w:r>
      <w:r w:rsidRPr="00062EBC">
        <w:rPr>
          <w:rFonts w:ascii="Times New Roman" w:hAnsi="Times New Roman" w:cs="Times New Roman"/>
          <w:color w:val="000000"/>
          <w:sz w:val="26"/>
          <w:szCs w:val="26"/>
        </w:rPr>
        <w:t xml:space="preserve">принимает и способен переработать до </w:t>
      </w:r>
      <w:r w:rsidR="00CF0F23">
        <w:rPr>
          <w:rFonts w:ascii="Times New Roman" w:hAnsi="Times New Roman" w:cs="Times New Roman"/>
          <w:color w:val="000000"/>
          <w:sz w:val="26"/>
          <w:szCs w:val="26"/>
        </w:rPr>
        <w:t>1000</w:t>
      </w:r>
      <w:r w:rsidRPr="00062EBC">
        <w:rPr>
          <w:rFonts w:ascii="Times New Roman" w:hAnsi="Times New Roman" w:cs="Times New Roman"/>
          <w:color w:val="000000"/>
          <w:sz w:val="26"/>
          <w:szCs w:val="26"/>
        </w:rPr>
        <w:t xml:space="preserve"> условных единиц информации, а при "подключении" органов зрения</w:t>
      </w:r>
      <w:r w:rsidR="00CF0F23">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 xml:space="preserve"> до 100 </w:t>
      </w:r>
      <w:r w:rsidR="00CF0F23">
        <w:rPr>
          <w:rFonts w:ascii="Times New Roman" w:hAnsi="Times New Roman" w:cs="Times New Roman"/>
          <w:color w:val="000000"/>
          <w:sz w:val="26"/>
          <w:szCs w:val="26"/>
        </w:rPr>
        <w:t>000</w:t>
      </w:r>
      <w:r w:rsidRPr="00062EBC">
        <w:rPr>
          <w:rFonts w:ascii="Times New Roman" w:hAnsi="Times New Roman" w:cs="Times New Roman"/>
          <w:color w:val="000000"/>
          <w:sz w:val="26"/>
          <w:szCs w:val="26"/>
        </w:rPr>
        <w:t xml:space="preserve"> таких единиц. </w:t>
      </w:r>
    </w:p>
    <w:p w:rsidR="00AC5EE6" w:rsidRPr="00CC1EF2" w:rsidRDefault="00AC5EE6" w:rsidP="00D920FF">
      <w:pPr>
        <w:widowControl w:val="0"/>
        <w:spacing w:after="0" w:line="240" w:lineRule="auto"/>
        <w:ind w:firstLine="567"/>
        <w:jc w:val="both"/>
        <w:rPr>
          <w:rFonts w:ascii="Times New Roman" w:hAnsi="Times New Roman" w:cs="Times New Roman"/>
          <w:color w:val="000000"/>
          <w:spacing w:val="-2"/>
          <w:sz w:val="26"/>
          <w:szCs w:val="26"/>
        </w:rPr>
      </w:pPr>
      <w:r w:rsidRPr="00CC1EF2">
        <w:rPr>
          <w:rFonts w:ascii="Times New Roman" w:hAnsi="Times New Roman" w:cs="Times New Roman"/>
          <w:b/>
          <w:spacing w:val="-2"/>
          <w:sz w:val="26"/>
          <w:szCs w:val="26"/>
        </w:rPr>
        <w:lastRenderedPageBreak/>
        <w:t xml:space="preserve">Создание творческой группы. </w:t>
      </w:r>
      <w:r w:rsidRPr="00CC1EF2">
        <w:rPr>
          <w:rFonts w:ascii="Times New Roman" w:hAnsi="Times New Roman" w:cs="Times New Roman"/>
          <w:spacing w:val="-2"/>
          <w:sz w:val="26"/>
          <w:szCs w:val="26"/>
        </w:rPr>
        <w:t>Период создания и функционирования тво</w:t>
      </w:r>
      <w:r w:rsidRPr="00CC1EF2">
        <w:rPr>
          <w:rFonts w:ascii="Times New Roman" w:hAnsi="Times New Roman" w:cs="Times New Roman"/>
          <w:spacing w:val="-2"/>
          <w:sz w:val="26"/>
          <w:szCs w:val="26"/>
        </w:rPr>
        <w:t>р</w:t>
      </w:r>
      <w:r w:rsidRPr="00CC1EF2">
        <w:rPr>
          <w:rFonts w:ascii="Times New Roman" w:hAnsi="Times New Roman" w:cs="Times New Roman"/>
          <w:spacing w:val="-2"/>
          <w:sz w:val="26"/>
          <w:szCs w:val="26"/>
        </w:rPr>
        <w:t xml:space="preserve">ческой группы </w:t>
      </w:r>
      <w:r w:rsidR="00CF0F23" w:rsidRPr="00CC1EF2">
        <w:rPr>
          <w:rFonts w:ascii="Times New Roman" w:hAnsi="Times New Roman" w:cs="Times New Roman"/>
          <w:spacing w:val="-2"/>
          <w:sz w:val="26"/>
          <w:szCs w:val="26"/>
        </w:rPr>
        <w:t>проходил</w:t>
      </w:r>
      <w:r w:rsidRPr="00CC1EF2">
        <w:rPr>
          <w:rFonts w:ascii="Times New Roman" w:hAnsi="Times New Roman" w:cs="Times New Roman"/>
          <w:spacing w:val="-2"/>
          <w:sz w:val="26"/>
          <w:szCs w:val="26"/>
        </w:rPr>
        <w:t xml:space="preserve"> поэтапно. Первоначально, когда в образовательном у</w:t>
      </w:r>
      <w:r w:rsidRPr="00CC1EF2">
        <w:rPr>
          <w:rFonts w:ascii="Times New Roman" w:hAnsi="Times New Roman" w:cs="Times New Roman"/>
          <w:spacing w:val="-2"/>
          <w:sz w:val="26"/>
          <w:szCs w:val="26"/>
        </w:rPr>
        <w:t>ч</w:t>
      </w:r>
      <w:r w:rsidRPr="00CC1EF2">
        <w:rPr>
          <w:rFonts w:ascii="Times New Roman" w:hAnsi="Times New Roman" w:cs="Times New Roman"/>
          <w:spacing w:val="-2"/>
          <w:sz w:val="26"/>
          <w:szCs w:val="26"/>
        </w:rPr>
        <w:t>реждении открыли оборудованный класс информатики, приказом директора (и по моей личной инициативе) были организованы курсы начальных навыков польз</w:t>
      </w:r>
      <w:r w:rsidRPr="00CC1EF2">
        <w:rPr>
          <w:rFonts w:ascii="Times New Roman" w:hAnsi="Times New Roman" w:cs="Times New Roman"/>
          <w:spacing w:val="-2"/>
          <w:sz w:val="26"/>
          <w:szCs w:val="26"/>
        </w:rPr>
        <w:t>о</w:t>
      </w:r>
      <w:r w:rsidRPr="00CC1EF2">
        <w:rPr>
          <w:rFonts w:ascii="Times New Roman" w:hAnsi="Times New Roman" w:cs="Times New Roman"/>
          <w:spacing w:val="-2"/>
          <w:sz w:val="26"/>
          <w:szCs w:val="26"/>
        </w:rPr>
        <w:t>вания компьютером для учителей школы (2 потока – зимой и летом). Следующим этапом компьютерной грамотности явилось прохождение в 2008-2009 учебном году дистанционных курсов по изучению свободно распространяемого програм</w:t>
      </w:r>
      <w:r w:rsidRPr="00CC1EF2">
        <w:rPr>
          <w:rFonts w:ascii="Times New Roman" w:hAnsi="Times New Roman" w:cs="Times New Roman"/>
          <w:spacing w:val="-2"/>
          <w:sz w:val="26"/>
          <w:szCs w:val="26"/>
        </w:rPr>
        <w:t>м</w:t>
      </w:r>
      <w:r w:rsidRPr="00CC1EF2">
        <w:rPr>
          <w:rFonts w:ascii="Times New Roman" w:hAnsi="Times New Roman" w:cs="Times New Roman"/>
          <w:spacing w:val="-2"/>
          <w:sz w:val="26"/>
          <w:szCs w:val="26"/>
        </w:rPr>
        <w:t>ного обеспечения (участвовали 9 учителей, преподающие разные предметы).</w:t>
      </w:r>
      <w:r w:rsidRPr="00CC1EF2">
        <w:rPr>
          <w:rFonts w:ascii="Times New Roman" w:hAnsi="Times New Roman" w:cs="Times New Roman"/>
          <w:color w:val="000000"/>
          <w:spacing w:val="-2"/>
          <w:sz w:val="26"/>
          <w:szCs w:val="26"/>
        </w:rPr>
        <w:t xml:space="preserve"> </w:t>
      </w:r>
    </w:p>
    <w:p w:rsidR="00AC5EE6" w:rsidRPr="00062EBC" w:rsidRDefault="00CF0F23" w:rsidP="00D920FF">
      <w:pPr>
        <w:widowControl w:val="0"/>
        <w:spacing w:after="0" w:line="240"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В р</w:t>
      </w:r>
      <w:r w:rsidR="00AC5EE6" w:rsidRPr="00062EBC">
        <w:rPr>
          <w:rFonts w:ascii="Times New Roman" w:hAnsi="Times New Roman" w:cs="Times New Roman"/>
          <w:color w:val="000000"/>
          <w:sz w:val="26"/>
          <w:szCs w:val="26"/>
        </w:rPr>
        <w:t>езультат</w:t>
      </w:r>
      <w:r>
        <w:rPr>
          <w:rFonts w:ascii="Times New Roman" w:hAnsi="Times New Roman" w:cs="Times New Roman"/>
          <w:color w:val="000000"/>
          <w:sz w:val="26"/>
          <w:szCs w:val="26"/>
        </w:rPr>
        <w:t>е</w:t>
      </w:r>
      <w:r w:rsidR="00AC5EE6" w:rsidRPr="00062EBC">
        <w:rPr>
          <w:rFonts w:ascii="Times New Roman" w:hAnsi="Times New Roman" w:cs="Times New Roman"/>
          <w:color w:val="000000"/>
          <w:sz w:val="26"/>
          <w:szCs w:val="26"/>
        </w:rPr>
        <w:t xml:space="preserve"> такой системы подготовки учителя перестали бояться комп</w:t>
      </w:r>
      <w:r w:rsidR="00AC5EE6" w:rsidRPr="00062EBC">
        <w:rPr>
          <w:rFonts w:ascii="Times New Roman" w:hAnsi="Times New Roman" w:cs="Times New Roman"/>
          <w:color w:val="000000"/>
          <w:sz w:val="26"/>
          <w:szCs w:val="26"/>
        </w:rPr>
        <w:t>ь</w:t>
      </w:r>
      <w:r w:rsidR="00AC5EE6" w:rsidRPr="00062EBC">
        <w:rPr>
          <w:rFonts w:ascii="Times New Roman" w:hAnsi="Times New Roman" w:cs="Times New Roman"/>
          <w:color w:val="000000"/>
          <w:sz w:val="26"/>
          <w:szCs w:val="26"/>
        </w:rPr>
        <w:t>ютера,</w:t>
      </w:r>
      <w:r w:rsidR="00271D97" w:rsidRPr="00062EBC">
        <w:rPr>
          <w:rFonts w:ascii="Times New Roman" w:hAnsi="Times New Roman" w:cs="Times New Roman"/>
          <w:color w:val="000000"/>
          <w:sz w:val="26"/>
          <w:szCs w:val="26"/>
        </w:rPr>
        <w:t xml:space="preserve"> </w:t>
      </w:r>
      <w:r w:rsidR="00AC5EE6" w:rsidRPr="00062EBC">
        <w:rPr>
          <w:rFonts w:ascii="Times New Roman" w:hAnsi="Times New Roman" w:cs="Times New Roman"/>
          <w:color w:val="000000"/>
          <w:sz w:val="26"/>
          <w:szCs w:val="26"/>
        </w:rPr>
        <w:t xml:space="preserve">освоили работу с текстовым редактором </w:t>
      </w:r>
      <w:r w:rsidR="00AC5EE6" w:rsidRPr="00062EBC">
        <w:rPr>
          <w:rFonts w:ascii="Times New Roman" w:hAnsi="Times New Roman" w:cs="Times New Roman"/>
          <w:color w:val="000000"/>
          <w:sz w:val="26"/>
          <w:szCs w:val="26"/>
          <w:lang w:val="en-US"/>
        </w:rPr>
        <w:t>Word</w:t>
      </w:r>
      <w:r w:rsidR="00AC5EE6" w:rsidRPr="00062EBC">
        <w:rPr>
          <w:rFonts w:ascii="Times New Roman" w:hAnsi="Times New Roman" w:cs="Times New Roman"/>
          <w:color w:val="000000"/>
          <w:sz w:val="26"/>
          <w:szCs w:val="26"/>
        </w:rPr>
        <w:t xml:space="preserve"> (это важно, т.к. очень мн</w:t>
      </w:r>
      <w:r w:rsidR="00AC5EE6" w:rsidRPr="00062EBC">
        <w:rPr>
          <w:rFonts w:ascii="Times New Roman" w:hAnsi="Times New Roman" w:cs="Times New Roman"/>
          <w:color w:val="000000"/>
          <w:sz w:val="26"/>
          <w:szCs w:val="26"/>
        </w:rPr>
        <w:t>о</w:t>
      </w:r>
      <w:r w:rsidR="00AC5EE6" w:rsidRPr="00062EBC">
        <w:rPr>
          <w:rFonts w:ascii="Times New Roman" w:hAnsi="Times New Roman" w:cs="Times New Roman"/>
          <w:color w:val="000000"/>
          <w:sz w:val="26"/>
          <w:szCs w:val="26"/>
        </w:rPr>
        <w:t xml:space="preserve">го документации), научились находить информацию в Интернете и использовать ее при подготовке к урокам и внеклассной деятельности по предметам. </w:t>
      </w:r>
    </w:p>
    <w:p w:rsidR="00AC5EE6" w:rsidRPr="00062EBC" w:rsidRDefault="00AC5EE6" w:rsidP="00D920FF">
      <w:pPr>
        <w:widowControl w:val="0"/>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В настоящее время количество созданных средств мультимедиа измеряется тысячами наименований. По некоторым предметам информационные ресурсы, необходимые для уроков, созданы такими же учителями, как и мы, поэтому в них много технических недоработок, но самое главное – они разработаны под методику преподавания конкретного человека, и использование их в готовом в</w:t>
      </w:r>
      <w:r w:rsidRPr="00062EBC">
        <w:rPr>
          <w:rFonts w:ascii="Times New Roman" w:hAnsi="Times New Roman" w:cs="Times New Roman"/>
          <w:color w:val="000000"/>
          <w:sz w:val="26"/>
          <w:szCs w:val="26"/>
        </w:rPr>
        <w:t>а</w:t>
      </w:r>
      <w:r w:rsidRPr="00062EBC">
        <w:rPr>
          <w:rFonts w:ascii="Times New Roman" w:hAnsi="Times New Roman" w:cs="Times New Roman"/>
          <w:color w:val="000000"/>
          <w:sz w:val="26"/>
          <w:szCs w:val="26"/>
        </w:rPr>
        <w:t>рианте зачастую является нецелесообразным</w:t>
      </w:r>
      <w:r w:rsidR="00CF0F23">
        <w:rPr>
          <w:rFonts w:ascii="Times New Roman" w:hAnsi="Times New Roman" w:cs="Times New Roman"/>
          <w:color w:val="000000"/>
          <w:sz w:val="26"/>
          <w:szCs w:val="26"/>
        </w:rPr>
        <w:t>,</w:t>
      </w:r>
      <w:r w:rsidRPr="00062EBC">
        <w:rPr>
          <w:rFonts w:ascii="Times New Roman" w:hAnsi="Times New Roman" w:cs="Times New Roman"/>
          <w:color w:val="000000"/>
          <w:sz w:val="26"/>
          <w:szCs w:val="26"/>
        </w:rPr>
        <w:t xml:space="preserve"> т.к. не отвечают стилю преподав</w:t>
      </w:r>
      <w:r w:rsidRPr="00062EBC">
        <w:rPr>
          <w:rFonts w:ascii="Times New Roman" w:hAnsi="Times New Roman" w:cs="Times New Roman"/>
          <w:color w:val="000000"/>
          <w:sz w:val="26"/>
          <w:szCs w:val="26"/>
        </w:rPr>
        <w:t>а</w:t>
      </w:r>
      <w:r w:rsidRPr="00062EBC">
        <w:rPr>
          <w:rFonts w:ascii="Times New Roman" w:hAnsi="Times New Roman" w:cs="Times New Roman"/>
          <w:color w:val="000000"/>
          <w:sz w:val="26"/>
          <w:szCs w:val="26"/>
        </w:rPr>
        <w:t>ния, уровню обученности и познавательному интересу школьников.</w:t>
      </w:r>
      <w:r w:rsidR="00271D97" w:rsidRPr="00062EBC">
        <w:rPr>
          <w:rFonts w:ascii="Times New Roman" w:hAnsi="Times New Roman" w:cs="Times New Roman"/>
          <w:color w:val="000000"/>
          <w:sz w:val="26"/>
          <w:szCs w:val="26"/>
        </w:rPr>
        <w:t xml:space="preserve"> </w:t>
      </w:r>
    </w:p>
    <w:p w:rsidR="00AC5EE6" w:rsidRPr="00062EBC" w:rsidRDefault="00AC5EE6" w:rsidP="00D920FF">
      <w:pPr>
        <w:widowControl w:val="0"/>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Отсюда, основными задачами, выдвинутыми при создании творческой группы, стали:</w:t>
      </w:r>
    </w:p>
    <w:p w:rsidR="00AC5EE6" w:rsidRPr="00CC1EF2" w:rsidRDefault="00AC5EE6" w:rsidP="00727BEE">
      <w:pPr>
        <w:numPr>
          <w:ilvl w:val="0"/>
          <w:numId w:val="78"/>
        </w:numPr>
        <w:tabs>
          <w:tab w:val="left" w:pos="851"/>
        </w:tabs>
        <w:spacing w:after="0" w:line="240" w:lineRule="auto"/>
        <w:ind w:left="0" w:firstLine="567"/>
        <w:jc w:val="both"/>
        <w:rPr>
          <w:rFonts w:ascii="Times New Roman" w:hAnsi="Times New Roman" w:cs="Times New Roman"/>
          <w:spacing w:val="-4"/>
          <w:sz w:val="26"/>
          <w:szCs w:val="26"/>
        </w:rPr>
      </w:pPr>
      <w:r w:rsidRPr="00CC1EF2">
        <w:rPr>
          <w:rFonts w:ascii="Times New Roman" w:hAnsi="Times New Roman" w:cs="Times New Roman"/>
          <w:spacing w:val="-4"/>
          <w:sz w:val="26"/>
          <w:szCs w:val="26"/>
        </w:rPr>
        <w:t>Повышение уровня владения программными средствами для создания со</w:t>
      </w:r>
      <w:r w:rsidRPr="00CC1EF2">
        <w:rPr>
          <w:rFonts w:ascii="Times New Roman" w:hAnsi="Times New Roman" w:cs="Times New Roman"/>
          <w:spacing w:val="-4"/>
          <w:sz w:val="26"/>
          <w:szCs w:val="26"/>
        </w:rPr>
        <w:t>б</w:t>
      </w:r>
      <w:r w:rsidRPr="00CC1EF2">
        <w:rPr>
          <w:rFonts w:ascii="Times New Roman" w:hAnsi="Times New Roman" w:cs="Times New Roman"/>
          <w:spacing w:val="-4"/>
          <w:sz w:val="26"/>
          <w:szCs w:val="26"/>
        </w:rPr>
        <w:t>ственных электронных средств обучения (презентаций, электронных учебников).</w:t>
      </w:r>
    </w:p>
    <w:p w:rsidR="00AC5EE6" w:rsidRPr="00062EBC" w:rsidRDefault="00AC5EE6" w:rsidP="00727BEE">
      <w:pPr>
        <w:numPr>
          <w:ilvl w:val="0"/>
          <w:numId w:val="78"/>
        </w:numPr>
        <w:tabs>
          <w:tab w:val="left"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Изучение и разработка методических рекомендаций по созданию и и</w:t>
      </w:r>
      <w:r w:rsidRPr="00062EBC">
        <w:rPr>
          <w:rFonts w:ascii="Times New Roman" w:hAnsi="Times New Roman" w:cs="Times New Roman"/>
          <w:sz w:val="26"/>
          <w:szCs w:val="26"/>
        </w:rPr>
        <w:t>с</w:t>
      </w:r>
      <w:r w:rsidRPr="00062EBC">
        <w:rPr>
          <w:rFonts w:ascii="Times New Roman" w:hAnsi="Times New Roman" w:cs="Times New Roman"/>
          <w:sz w:val="26"/>
          <w:szCs w:val="26"/>
        </w:rPr>
        <w:t>пользованию имеющихся электронных средств обучения (физика, химия).</w:t>
      </w:r>
    </w:p>
    <w:p w:rsidR="00AC5EE6" w:rsidRPr="00062EBC" w:rsidRDefault="00AC5EE6" w:rsidP="00727BEE">
      <w:pPr>
        <w:numPr>
          <w:ilvl w:val="0"/>
          <w:numId w:val="78"/>
        </w:numPr>
        <w:tabs>
          <w:tab w:val="left"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Изучение методики использования информационно-коммуникационных технологий в преподавании. </w:t>
      </w:r>
    </w:p>
    <w:p w:rsidR="00AC5EE6" w:rsidRPr="00062EBC" w:rsidRDefault="00AC5EE6" w:rsidP="00727BEE">
      <w:pPr>
        <w:numPr>
          <w:ilvl w:val="0"/>
          <w:numId w:val="78"/>
        </w:numPr>
        <w:tabs>
          <w:tab w:val="left" w:pos="851"/>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Знакомство с Интернет-ресурсами по теме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«Информационно-</w:t>
      </w:r>
      <w:r w:rsidR="00231C76">
        <w:rPr>
          <w:rFonts w:ascii="Times New Roman" w:hAnsi="Times New Roman" w:cs="Times New Roman"/>
          <w:sz w:val="26"/>
          <w:szCs w:val="26"/>
        </w:rPr>
        <w:t xml:space="preserve"> </w:t>
      </w:r>
      <w:r w:rsidRPr="00062EBC">
        <w:rPr>
          <w:rFonts w:ascii="Times New Roman" w:hAnsi="Times New Roman" w:cs="Times New Roman"/>
          <w:sz w:val="26"/>
          <w:szCs w:val="26"/>
        </w:rPr>
        <w:t>коммун</w:t>
      </w:r>
      <w:r w:rsidRPr="00062EBC">
        <w:rPr>
          <w:rFonts w:ascii="Times New Roman" w:hAnsi="Times New Roman" w:cs="Times New Roman"/>
          <w:sz w:val="26"/>
          <w:szCs w:val="26"/>
        </w:rPr>
        <w:t>и</w:t>
      </w:r>
      <w:r w:rsidRPr="00062EBC">
        <w:rPr>
          <w:rFonts w:ascii="Times New Roman" w:hAnsi="Times New Roman" w:cs="Times New Roman"/>
          <w:sz w:val="26"/>
          <w:szCs w:val="26"/>
        </w:rPr>
        <w:t xml:space="preserve">кационные технологии в преподавании». </w:t>
      </w:r>
    </w:p>
    <w:p w:rsidR="00AC5EE6" w:rsidRPr="00062EBC" w:rsidRDefault="00AC5EE6" w:rsidP="00D920FF">
      <w:pPr>
        <w:widowControl w:val="0"/>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Особое внимание и помощь учителям по внедрению информационно-коммуникационных технологий оказывает администрация школы. Невозможно использование ИКТ на уроках без оборудованного кабинета. Один кабинет и</w:t>
      </w:r>
      <w:r w:rsidRPr="00062EBC">
        <w:rPr>
          <w:rFonts w:ascii="Times New Roman" w:hAnsi="Times New Roman" w:cs="Times New Roman"/>
          <w:sz w:val="26"/>
          <w:szCs w:val="26"/>
        </w:rPr>
        <w:t>н</w:t>
      </w:r>
      <w:r w:rsidRPr="00062EBC">
        <w:rPr>
          <w:rFonts w:ascii="Times New Roman" w:hAnsi="Times New Roman" w:cs="Times New Roman"/>
          <w:sz w:val="26"/>
          <w:szCs w:val="26"/>
        </w:rPr>
        <w:t>форматики не решит проблему внедрения ИКТ в практику преподавания физики, химии, математики, русского языка и других предметов (нелепо слышать о вн</w:t>
      </w:r>
      <w:r w:rsidRPr="00062EBC">
        <w:rPr>
          <w:rFonts w:ascii="Times New Roman" w:hAnsi="Times New Roman" w:cs="Times New Roman"/>
          <w:sz w:val="26"/>
          <w:szCs w:val="26"/>
        </w:rPr>
        <w:t>е</w:t>
      </w:r>
      <w:r w:rsidRPr="00062EBC">
        <w:rPr>
          <w:rFonts w:ascii="Times New Roman" w:hAnsi="Times New Roman" w:cs="Times New Roman"/>
          <w:sz w:val="26"/>
          <w:szCs w:val="26"/>
        </w:rPr>
        <w:t>дрении ИКТ в преподавание без оборудованных кабинетов).</w:t>
      </w:r>
    </w:p>
    <w:p w:rsidR="00AC5EE6" w:rsidRPr="00062EBC" w:rsidRDefault="00AC5EE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В нашей школе вначале было выбрано направление: </w:t>
      </w:r>
      <w:r w:rsidRPr="00062EBC">
        <w:rPr>
          <w:rFonts w:ascii="Times New Roman" w:hAnsi="Times New Roman" w:cs="Times New Roman"/>
          <w:sz w:val="26"/>
          <w:szCs w:val="26"/>
          <w:lang w:val="en-US"/>
        </w:rPr>
        <w:t>DVD</w:t>
      </w:r>
      <w:r w:rsidRPr="00062EBC">
        <w:rPr>
          <w:rFonts w:ascii="Times New Roman" w:hAnsi="Times New Roman" w:cs="Times New Roman"/>
          <w:sz w:val="26"/>
          <w:szCs w:val="26"/>
        </w:rPr>
        <w:t xml:space="preserve">-проигрыватель + телевизор. Но этот вариант загнал в строгие рамки формата </w:t>
      </w:r>
      <w:r w:rsidRPr="00062EBC">
        <w:rPr>
          <w:rFonts w:ascii="Times New Roman" w:hAnsi="Times New Roman" w:cs="Times New Roman"/>
          <w:sz w:val="26"/>
          <w:szCs w:val="26"/>
          <w:lang w:val="en-US"/>
        </w:rPr>
        <w:t>DVD</w:t>
      </w:r>
      <w:r w:rsidRPr="00062EBC">
        <w:rPr>
          <w:rFonts w:ascii="Times New Roman" w:hAnsi="Times New Roman" w:cs="Times New Roman"/>
          <w:sz w:val="26"/>
          <w:szCs w:val="26"/>
        </w:rPr>
        <w:t xml:space="preserve">-проигрывателя просмотр фильмов и рисунков. Затем </w:t>
      </w:r>
      <w:r w:rsidR="00CF0F23">
        <w:rPr>
          <w:rFonts w:ascii="Times New Roman" w:hAnsi="Times New Roman" w:cs="Times New Roman"/>
          <w:sz w:val="26"/>
          <w:szCs w:val="26"/>
        </w:rPr>
        <w:t xml:space="preserve">был </w:t>
      </w:r>
      <w:r w:rsidRPr="00062EBC">
        <w:rPr>
          <w:rFonts w:ascii="Times New Roman" w:hAnsi="Times New Roman" w:cs="Times New Roman"/>
          <w:sz w:val="26"/>
          <w:szCs w:val="26"/>
        </w:rPr>
        <w:t>найден оптимальный вариант обесп</w:t>
      </w:r>
      <w:r w:rsidRPr="00062EBC">
        <w:rPr>
          <w:rFonts w:ascii="Times New Roman" w:hAnsi="Times New Roman" w:cs="Times New Roman"/>
          <w:sz w:val="26"/>
          <w:szCs w:val="26"/>
        </w:rPr>
        <w:t>е</w:t>
      </w:r>
      <w:r w:rsidRPr="00062EBC">
        <w:rPr>
          <w:rFonts w:ascii="Times New Roman" w:hAnsi="Times New Roman" w:cs="Times New Roman"/>
          <w:sz w:val="26"/>
          <w:szCs w:val="26"/>
        </w:rPr>
        <w:t>чения кабинетов средствами ИКТ. Это один ПК с выходом в Интернет и демо</w:t>
      </w:r>
      <w:r w:rsidRPr="00062EBC">
        <w:rPr>
          <w:rFonts w:ascii="Times New Roman" w:hAnsi="Times New Roman" w:cs="Times New Roman"/>
          <w:sz w:val="26"/>
          <w:szCs w:val="26"/>
        </w:rPr>
        <w:t>н</w:t>
      </w:r>
      <w:r w:rsidRPr="00062EBC">
        <w:rPr>
          <w:rFonts w:ascii="Times New Roman" w:hAnsi="Times New Roman" w:cs="Times New Roman"/>
          <w:sz w:val="26"/>
          <w:szCs w:val="26"/>
        </w:rPr>
        <w:t>страционный монитор. Таким образом были оборудованы кабинеты: физики, химии, биологии, математики, музыки, английского языка, русского языка (2 к</w:t>
      </w:r>
      <w:r w:rsidRPr="00062EBC">
        <w:rPr>
          <w:rFonts w:ascii="Times New Roman" w:hAnsi="Times New Roman" w:cs="Times New Roman"/>
          <w:sz w:val="26"/>
          <w:szCs w:val="26"/>
        </w:rPr>
        <w:t>а</w:t>
      </w:r>
      <w:r w:rsidRPr="00062EBC">
        <w:rPr>
          <w:rFonts w:ascii="Times New Roman" w:hAnsi="Times New Roman" w:cs="Times New Roman"/>
          <w:sz w:val="26"/>
          <w:szCs w:val="26"/>
        </w:rPr>
        <w:t>бинета), начальных классов (3 кабинета). С внедрением ФГОС 4 кабинета н</w:t>
      </w:r>
      <w:r w:rsidRPr="00062EBC">
        <w:rPr>
          <w:rFonts w:ascii="Times New Roman" w:hAnsi="Times New Roman" w:cs="Times New Roman"/>
          <w:sz w:val="26"/>
          <w:szCs w:val="26"/>
        </w:rPr>
        <w:t>а</w:t>
      </w:r>
      <w:r w:rsidRPr="00062EBC">
        <w:rPr>
          <w:rFonts w:ascii="Times New Roman" w:hAnsi="Times New Roman" w:cs="Times New Roman"/>
          <w:sz w:val="26"/>
          <w:szCs w:val="26"/>
        </w:rPr>
        <w:t xml:space="preserve">чальной школы были оснащены интерактивными досками, а все учителя </w:t>
      </w:r>
      <w:r w:rsidR="00CF0F23">
        <w:rPr>
          <w:rFonts w:ascii="Times New Roman" w:hAnsi="Times New Roman" w:cs="Times New Roman"/>
          <w:sz w:val="26"/>
          <w:szCs w:val="26"/>
        </w:rPr>
        <w:t xml:space="preserve">- </w:t>
      </w:r>
      <w:r w:rsidRPr="00062EBC">
        <w:rPr>
          <w:rFonts w:ascii="Times New Roman" w:hAnsi="Times New Roman" w:cs="Times New Roman"/>
          <w:sz w:val="26"/>
          <w:szCs w:val="26"/>
        </w:rPr>
        <w:t>ноу</w:t>
      </w:r>
      <w:r w:rsidRPr="00062EBC">
        <w:rPr>
          <w:rFonts w:ascii="Times New Roman" w:hAnsi="Times New Roman" w:cs="Times New Roman"/>
          <w:sz w:val="26"/>
          <w:szCs w:val="26"/>
        </w:rPr>
        <w:t>т</w:t>
      </w:r>
      <w:r w:rsidRPr="00062EBC">
        <w:rPr>
          <w:rFonts w:ascii="Times New Roman" w:hAnsi="Times New Roman" w:cs="Times New Roman"/>
          <w:sz w:val="26"/>
          <w:szCs w:val="26"/>
        </w:rPr>
        <w:t>буками. Был создан второй кабинет информатики, где проводились меропри</w:t>
      </w:r>
      <w:r w:rsidRPr="00062EBC">
        <w:rPr>
          <w:rFonts w:ascii="Times New Roman" w:hAnsi="Times New Roman" w:cs="Times New Roman"/>
          <w:sz w:val="26"/>
          <w:szCs w:val="26"/>
        </w:rPr>
        <w:t>я</w:t>
      </w:r>
      <w:r w:rsidRPr="00062EBC">
        <w:rPr>
          <w:rFonts w:ascii="Times New Roman" w:hAnsi="Times New Roman" w:cs="Times New Roman"/>
          <w:sz w:val="26"/>
          <w:szCs w:val="26"/>
        </w:rPr>
        <w:t>тия, не касающиеся предмета информатики: аттестация учителей, пред</w:t>
      </w:r>
      <w:r w:rsidR="00231C76">
        <w:rPr>
          <w:rFonts w:ascii="Times New Roman" w:hAnsi="Times New Roman" w:cs="Times New Roman"/>
          <w:sz w:val="26"/>
          <w:szCs w:val="26"/>
        </w:rPr>
        <w:t>ЕГЭ</w:t>
      </w:r>
      <w:r w:rsidRPr="00062EBC">
        <w:rPr>
          <w:rFonts w:ascii="Times New Roman" w:hAnsi="Times New Roman" w:cs="Times New Roman"/>
          <w:sz w:val="26"/>
          <w:szCs w:val="26"/>
        </w:rPr>
        <w:t xml:space="preserve">шное тестирование учеников, Интернет-олимпиады по различным предметам. </w:t>
      </w:r>
    </w:p>
    <w:p w:rsidR="00AC5EE6" w:rsidRPr="00062EBC" w:rsidRDefault="00AC5EE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lastRenderedPageBreak/>
        <w:t>Уроки с выходом в Интернет провод</w:t>
      </w:r>
      <w:r w:rsidR="00231C76">
        <w:rPr>
          <w:rFonts w:ascii="Times New Roman" w:hAnsi="Times New Roman" w:cs="Times New Roman"/>
          <w:sz w:val="26"/>
          <w:szCs w:val="26"/>
        </w:rPr>
        <w:t>и</w:t>
      </w:r>
      <w:r w:rsidRPr="00062EBC">
        <w:rPr>
          <w:rFonts w:ascii="Times New Roman" w:hAnsi="Times New Roman" w:cs="Times New Roman"/>
          <w:sz w:val="26"/>
          <w:szCs w:val="26"/>
        </w:rPr>
        <w:t>т небольшое количество учителей. Так как есть вероятность, что выхода в Интернет по техническим причинам</w:t>
      </w:r>
      <w:r w:rsidR="00CF0F23" w:rsidRPr="00CF0F23">
        <w:rPr>
          <w:rFonts w:ascii="Times New Roman" w:hAnsi="Times New Roman" w:cs="Times New Roman"/>
          <w:sz w:val="26"/>
          <w:szCs w:val="26"/>
        </w:rPr>
        <w:t xml:space="preserve"> </w:t>
      </w:r>
      <w:r w:rsidR="00CF0F23" w:rsidRPr="00062EBC">
        <w:rPr>
          <w:rFonts w:ascii="Times New Roman" w:hAnsi="Times New Roman" w:cs="Times New Roman"/>
          <w:sz w:val="26"/>
          <w:szCs w:val="26"/>
        </w:rPr>
        <w:t>не будет</w:t>
      </w:r>
      <w:r w:rsidRPr="00062EBC">
        <w:rPr>
          <w:rFonts w:ascii="Times New Roman" w:hAnsi="Times New Roman" w:cs="Times New Roman"/>
          <w:sz w:val="26"/>
          <w:szCs w:val="26"/>
        </w:rPr>
        <w:t>, то весь необходимый материал заранее скачивают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себе на компьютер. Хотя в школе имеются две довольно мощные ветки Интернета (по 10 Мбит/с), но если все одновременно начнут работать, скорости не хватит.</w:t>
      </w:r>
      <w:r w:rsidR="00271D97" w:rsidRPr="00062EBC">
        <w:rPr>
          <w:rFonts w:ascii="Times New Roman" w:hAnsi="Times New Roman" w:cs="Times New Roman"/>
          <w:sz w:val="26"/>
          <w:szCs w:val="26"/>
        </w:rPr>
        <w:t xml:space="preserve"> </w:t>
      </w:r>
      <w:r w:rsidR="00CF0F23" w:rsidRPr="00062EBC">
        <w:rPr>
          <w:rFonts w:ascii="Times New Roman" w:hAnsi="Times New Roman" w:cs="Times New Roman"/>
          <w:sz w:val="26"/>
          <w:szCs w:val="26"/>
        </w:rPr>
        <w:t>К</w:t>
      </w:r>
      <w:r w:rsidRPr="00062EBC">
        <w:rPr>
          <w:rFonts w:ascii="Times New Roman" w:hAnsi="Times New Roman" w:cs="Times New Roman"/>
          <w:sz w:val="26"/>
          <w:szCs w:val="26"/>
        </w:rPr>
        <w:t>роме</w:t>
      </w:r>
      <w:r w:rsidR="00CF0F23">
        <w:rPr>
          <w:rFonts w:ascii="Times New Roman" w:hAnsi="Times New Roman" w:cs="Times New Roman"/>
          <w:sz w:val="26"/>
          <w:szCs w:val="26"/>
        </w:rPr>
        <w:t xml:space="preserve"> </w:t>
      </w:r>
      <w:r w:rsidRPr="00062EBC">
        <w:rPr>
          <w:rFonts w:ascii="Times New Roman" w:hAnsi="Times New Roman" w:cs="Times New Roman"/>
          <w:sz w:val="26"/>
          <w:szCs w:val="26"/>
        </w:rPr>
        <w:t>того, по</w:t>
      </w:r>
      <w:r w:rsidRPr="00062EBC">
        <w:rPr>
          <w:rFonts w:ascii="Times New Roman" w:hAnsi="Times New Roman" w:cs="Times New Roman"/>
          <w:sz w:val="26"/>
          <w:szCs w:val="26"/>
        </w:rPr>
        <w:t>ч</w:t>
      </w:r>
      <w:r w:rsidRPr="00062EBC">
        <w:rPr>
          <w:rFonts w:ascii="Times New Roman" w:hAnsi="Times New Roman" w:cs="Times New Roman"/>
          <w:sz w:val="26"/>
          <w:szCs w:val="26"/>
        </w:rPr>
        <w:t xml:space="preserve">ти все учителя скаченный материал обрабатывают, адаптируют под особенности класса. Уроки с выходом в Интернет проводит учитель музыки Климина О.В. Большинство необходимых фильмов и презентаций к урокам она держит на внешних хранилищах. </w:t>
      </w:r>
    </w:p>
    <w:p w:rsidR="00AC5EE6" w:rsidRPr="00062EBC" w:rsidRDefault="00AC5EE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Для подготовки к урокам учителя нашей школы, как и большинство других учителей, разрабатывают презентации, обрабатывают материалы под свой урок, под свою методику преподавания. Это занимает немало времени, т.к. один поиск информации требует временных затрат, найденную информацию необходимо еще обработать под свой урок, под свою методику преподавания, т.к. подстра</w:t>
      </w:r>
      <w:r w:rsidRPr="00062EBC">
        <w:rPr>
          <w:rFonts w:ascii="Times New Roman" w:hAnsi="Times New Roman" w:cs="Times New Roman"/>
          <w:sz w:val="26"/>
          <w:szCs w:val="26"/>
        </w:rPr>
        <w:t>и</w:t>
      </w:r>
      <w:r w:rsidRPr="00062EBC">
        <w:rPr>
          <w:rFonts w:ascii="Times New Roman" w:hAnsi="Times New Roman" w:cs="Times New Roman"/>
          <w:sz w:val="26"/>
          <w:szCs w:val="26"/>
        </w:rPr>
        <w:t>ваться под чужую методику очень тяжело, да и не целесообразно. Даже обраб</w:t>
      </w:r>
      <w:r w:rsidRPr="00062EBC">
        <w:rPr>
          <w:rFonts w:ascii="Times New Roman" w:hAnsi="Times New Roman" w:cs="Times New Roman"/>
          <w:sz w:val="26"/>
          <w:szCs w:val="26"/>
        </w:rPr>
        <w:t>о</w:t>
      </w:r>
      <w:r w:rsidRPr="00062EBC">
        <w:rPr>
          <w:rFonts w:ascii="Times New Roman" w:hAnsi="Times New Roman" w:cs="Times New Roman"/>
          <w:sz w:val="26"/>
          <w:szCs w:val="26"/>
        </w:rPr>
        <w:t>танную самим информацию (презентации, видеофрагменты, тесты) на следу</w:t>
      </w:r>
      <w:r w:rsidRPr="00062EBC">
        <w:rPr>
          <w:rFonts w:ascii="Times New Roman" w:hAnsi="Times New Roman" w:cs="Times New Roman"/>
          <w:sz w:val="26"/>
          <w:szCs w:val="26"/>
        </w:rPr>
        <w:t>ю</w:t>
      </w:r>
      <w:r w:rsidRPr="00062EBC">
        <w:rPr>
          <w:rFonts w:ascii="Times New Roman" w:hAnsi="Times New Roman" w:cs="Times New Roman"/>
          <w:sz w:val="26"/>
          <w:szCs w:val="26"/>
        </w:rPr>
        <w:t>щий год обучения опять приходится корректировать, т.к. необходимо учитывать новые данные, уровень обученности класса, выделенное время на обучение. Это является одним из самых главных факторов, почему информационные технол</w:t>
      </w:r>
      <w:r w:rsidRPr="00062EBC">
        <w:rPr>
          <w:rFonts w:ascii="Times New Roman" w:hAnsi="Times New Roman" w:cs="Times New Roman"/>
          <w:sz w:val="26"/>
          <w:szCs w:val="26"/>
        </w:rPr>
        <w:t>о</w:t>
      </w:r>
      <w:r w:rsidRPr="00062EBC">
        <w:rPr>
          <w:rFonts w:ascii="Times New Roman" w:hAnsi="Times New Roman" w:cs="Times New Roman"/>
          <w:sz w:val="26"/>
          <w:szCs w:val="26"/>
        </w:rPr>
        <w:t>гии тяжело внедрять в практику обучения. Вторым фактором, тормозящим вн</w:t>
      </w:r>
      <w:r w:rsidRPr="00062EBC">
        <w:rPr>
          <w:rFonts w:ascii="Times New Roman" w:hAnsi="Times New Roman" w:cs="Times New Roman"/>
          <w:sz w:val="26"/>
          <w:szCs w:val="26"/>
        </w:rPr>
        <w:t>е</w:t>
      </w:r>
      <w:r w:rsidRPr="00062EBC">
        <w:rPr>
          <w:rFonts w:ascii="Times New Roman" w:hAnsi="Times New Roman" w:cs="Times New Roman"/>
          <w:sz w:val="26"/>
          <w:szCs w:val="26"/>
        </w:rPr>
        <w:t>дрение информационных технологий, является плохое владение учителями пр</w:t>
      </w:r>
      <w:r w:rsidRPr="00062EBC">
        <w:rPr>
          <w:rFonts w:ascii="Times New Roman" w:hAnsi="Times New Roman" w:cs="Times New Roman"/>
          <w:sz w:val="26"/>
          <w:szCs w:val="26"/>
        </w:rPr>
        <w:t>о</w:t>
      </w:r>
      <w:r w:rsidRPr="00062EBC">
        <w:rPr>
          <w:rFonts w:ascii="Times New Roman" w:hAnsi="Times New Roman" w:cs="Times New Roman"/>
          <w:sz w:val="26"/>
          <w:szCs w:val="26"/>
        </w:rPr>
        <w:t>граммами обработки информации, т.к. развитие программного обеспечения ко</w:t>
      </w:r>
      <w:r w:rsidRPr="00062EBC">
        <w:rPr>
          <w:rFonts w:ascii="Times New Roman" w:hAnsi="Times New Roman" w:cs="Times New Roman"/>
          <w:sz w:val="26"/>
          <w:szCs w:val="26"/>
        </w:rPr>
        <w:t>м</w:t>
      </w:r>
      <w:r w:rsidRPr="00062EBC">
        <w:rPr>
          <w:rFonts w:ascii="Times New Roman" w:hAnsi="Times New Roman" w:cs="Times New Roman"/>
          <w:sz w:val="26"/>
          <w:szCs w:val="26"/>
        </w:rPr>
        <w:t>пьютеров идет вперед гипербольшими шагами.</w:t>
      </w:r>
    </w:p>
    <w:p w:rsidR="00AC5EE6" w:rsidRPr="00062EBC" w:rsidRDefault="00AC5EE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С увеличением компьютерной техники в школе появилась необходимость в ее обслуживании. Учителям-предметникам не хватает времени, чтобы освоить программное обеспечение, но еще и разбираться в обслуживании – им это явно не под силу. Поэтому в нашей школе была введена ставка инженера-</w:t>
      </w:r>
      <w:r w:rsidR="00C3379E">
        <w:rPr>
          <w:rFonts w:ascii="Times New Roman" w:hAnsi="Times New Roman" w:cs="Times New Roman"/>
          <w:sz w:val="26"/>
          <w:szCs w:val="26"/>
        </w:rPr>
        <w:t xml:space="preserve"> </w:t>
      </w:r>
      <w:r w:rsidRPr="00062EBC">
        <w:rPr>
          <w:rFonts w:ascii="Times New Roman" w:hAnsi="Times New Roman" w:cs="Times New Roman"/>
          <w:sz w:val="26"/>
          <w:szCs w:val="26"/>
        </w:rPr>
        <w:t>программ</w:t>
      </w:r>
      <w:r w:rsidRPr="00062EBC">
        <w:rPr>
          <w:rFonts w:ascii="Times New Roman" w:hAnsi="Times New Roman" w:cs="Times New Roman"/>
          <w:sz w:val="26"/>
          <w:szCs w:val="26"/>
        </w:rPr>
        <w:t>и</w:t>
      </w:r>
      <w:r w:rsidRPr="00062EBC">
        <w:rPr>
          <w:rFonts w:ascii="Times New Roman" w:hAnsi="Times New Roman" w:cs="Times New Roman"/>
          <w:sz w:val="26"/>
          <w:szCs w:val="26"/>
        </w:rPr>
        <w:t>ста. Один учитель</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информатики с этой задачей не справится. Это помощь учит</w:t>
      </w:r>
      <w:r w:rsidRPr="00062EBC">
        <w:rPr>
          <w:rFonts w:ascii="Times New Roman" w:hAnsi="Times New Roman" w:cs="Times New Roman"/>
          <w:sz w:val="26"/>
          <w:szCs w:val="26"/>
        </w:rPr>
        <w:t>е</w:t>
      </w:r>
      <w:r w:rsidRPr="00062EBC">
        <w:rPr>
          <w:rFonts w:ascii="Times New Roman" w:hAnsi="Times New Roman" w:cs="Times New Roman"/>
          <w:sz w:val="26"/>
          <w:szCs w:val="26"/>
        </w:rPr>
        <w:t>лям с технической точки зрения. До введения этой ставки страдала внеклассная работа по информатике, не хватало времени на хорошую подготовку к олимпи</w:t>
      </w:r>
      <w:r w:rsidRPr="00062EBC">
        <w:rPr>
          <w:rFonts w:ascii="Times New Roman" w:hAnsi="Times New Roman" w:cs="Times New Roman"/>
          <w:sz w:val="26"/>
          <w:szCs w:val="26"/>
        </w:rPr>
        <w:t>а</w:t>
      </w:r>
      <w:r w:rsidRPr="00062EBC">
        <w:rPr>
          <w:rFonts w:ascii="Times New Roman" w:hAnsi="Times New Roman" w:cs="Times New Roman"/>
          <w:sz w:val="26"/>
          <w:szCs w:val="26"/>
        </w:rPr>
        <w:t>д</w:t>
      </w:r>
      <w:r w:rsidR="00C3379E">
        <w:rPr>
          <w:rFonts w:ascii="Times New Roman" w:hAnsi="Times New Roman" w:cs="Times New Roman"/>
          <w:sz w:val="26"/>
          <w:szCs w:val="26"/>
        </w:rPr>
        <w:t>ам</w:t>
      </w:r>
      <w:r w:rsidRPr="00062EBC">
        <w:rPr>
          <w:rFonts w:ascii="Times New Roman" w:hAnsi="Times New Roman" w:cs="Times New Roman"/>
          <w:sz w:val="26"/>
          <w:szCs w:val="26"/>
        </w:rPr>
        <w:t>, на подготовку к участию в конкурсах и т.д.</w:t>
      </w:r>
    </w:p>
    <w:p w:rsidR="00AC5EE6" w:rsidRPr="00062EBC" w:rsidRDefault="00AC5EE6"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На данный момент кабинеты оборудуются интерактивными досками. В н</w:t>
      </w:r>
      <w:r w:rsidRPr="00062EBC">
        <w:rPr>
          <w:rFonts w:ascii="Times New Roman" w:hAnsi="Times New Roman" w:cs="Times New Roman"/>
          <w:sz w:val="26"/>
          <w:szCs w:val="26"/>
        </w:rPr>
        <w:t>а</w:t>
      </w:r>
      <w:r w:rsidRPr="00062EBC">
        <w:rPr>
          <w:rFonts w:ascii="Times New Roman" w:hAnsi="Times New Roman" w:cs="Times New Roman"/>
          <w:sz w:val="26"/>
          <w:szCs w:val="26"/>
        </w:rPr>
        <w:t>чальных классах – все кабинеты, в старшем звене – частично. По школе пров</w:t>
      </w:r>
      <w:r w:rsidRPr="00062EBC">
        <w:rPr>
          <w:rFonts w:ascii="Times New Roman" w:hAnsi="Times New Roman" w:cs="Times New Roman"/>
          <w:sz w:val="26"/>
          <w:szCs w:val="26"/>
        </w:rPr>
        <w:t>е</w:t>
      </w:r>
      <w:r w:rsidRPr="00062EBC">
        <w:rPr>
          <w:rFonts w:ascii="Times New Roman" w:hAnsi="Times New Roman" w:cs="Times New Roman"/>
          <w:sz w:val="26"/>
          <w:szCs w:val="26"/>
        </w:rPr>
        <w:t xml:space="preserve">дена 2-я ветка Интернета с помощью </w:t>
      </w:r>
      <w:r w:rsidRPr="00062EBC">
        <w:rPr>
          <w:rFonts w:ascii="Times New Roman" w:hAnsi="Times New Roman" w:cs="Times New Roman"/>
          <w:sz w:val="26"/>
          <w:szCs w:val="26"/>
          <w:lang w:val="en-US"/>
        </w:rPr>
        <w:t>Wi</w:t>
      </w:r>
      <w:r w:rsidRPr="00062EBC">
        <w:rPr>
          <w:rFonts w:ascii="Times New Roman" w:hAnsi="Times New Roman" w:cs="Times New Roman"/>
          <w:sz w:val="26"/>
          <w:szCs w:val="26"/>
        </w:rPr>
        <w:t>-</w:t>
      </w:r>
      <w:r w:rsidRPr="00062EBC">
        <w:rPr>
          <w:rFonts w:ascii="Times New Roman" w:hAnsi="Times New Roman" w:cs="Times New Roman"/>
          <w:sz w:val="26"/>
          <w:szCs w:val="26"/>
          <w:lang w:val="en-US"/>
        </w:rPr>
        <w:t>Fi</w:t>
      </w:r>
      <w:r w:rsidRPr="00062EBC">
        <w:rPr>
          <w:rFonts w:ascii="Times New Roman" w:hAnsi="Times New Roman" w:cs="Times New Roman"/>
          <w:sz w:val="26"/>
          <w:szCs w:val="26"/>
        </w:rPr>
        <w:t>, и учителя могут им воспользоваться в любом кабинете (у всех есть ноутбуки). Ож</w:t>
      </w:r>
      <w:r w:rsidR="00C3379E">
        <w:rPr>
          <w:rFonts w:ascii="Times New Roman" w:hAnsi="Times New Roman" w:cs="Times New Roman"/>
          <w:sz w:val="26"/>
          <w:szCs w:val="26"/>
        </w:rPr>
        <w:t>идается оборудование кабинета по принципу «</w:t>
      </w:r>
      <w:r w:rsidRPr="00062EBC">
        <w:rPr>
          <w:rFonts w:ascii="Times New Roman" w:hAnsi="Times New Roman" w:cs="Times New Roman"/>
          <w:sz w:val="26"/>
          <w:szCs w:val="26"/>
        </w:rPr>
        <w:t>1 ученик – 1 компьютер</w:t>
      </w:r>
      <w:r w:rsidR="00C3379E">
        <w:rPr>
          <w:rFonts w:ascii="Times New Roman" w:hAnsi="Times New Roman" w:cs="Times New Roman"/>
          <w:sz w:val="26"/>
          <w:szCs w:val="26"/>
        </w:rPr>
        <w:t>»</w:t>
      </w:r>
      <w:r w:rsidRPr="00062EBC">
        <w:rPr>
          <w:rFonts w:ascii="Times New Roman" w:hAnsi="Times New Roman" w:cs="Times New Roman"/>
          <w:sz w:val="26"/>
          <w:szCs w:val="26"/>
        </w:rPr>
        <w:t xml:space="preserve"> для проведения уроков по различным предметам. И на данный момент возникла острая необходимость в заместителе директора по информатизации. Нужен человек, который будет иметь много св</w:t>
      </w:r>
      <w:r w:rsidRPr="00062EBC">
        <w:rPr>
          <w:rFonts w:ascii="Times New Roman" w:hAnsi="Times New Roman" w:cs="Times New Roman"/>
          <w:sz w:val="26"/>
          <w:szCs w:val="26"/>
        </w:rPr>
        <w:t>о</w:t>
      </w:r>
      <w:r w:rsidRPr="00062EBC">
        <w:rPr>
          <w:rFonts w:ascii="Times New Roman" w:hAnsi="Times New Roman" w:cs="Times New Roman"/>
          <w:sz w:val="26"/>
          <w:szCs w:val="26"/>
        </w:rPr>
        <w:t>бодного времени, чтобы ходить по урокам и анализировать их; чтобы искать в Интернете новинки и многое другое.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Учителя стараются, с помощью проб и ошибок внедряют новые технологии в обучении. Но получается, что каждый в</w:t>
      </w:r>
      <w:r w:rsidRPr="00062EBC">
        <w:rPr>
          <w:rFonts w:ascii="Times New Roman" w:hAnsi="Times New Roman" w:cs="Times New Roman"/>
          <w:sz w:val="26"/>
          <w:szCs w:val="26"/>
        </w:rPr>
        <w:t>а</w:t>
      </w:r>
      <w:r w:rsidRPr="00062EBC">
        <w:rPr>
          <w:rFonts w:ascii="Times New Roman" w:hAnsi="Times New Roman" w:cs="Times New Roman"/>
          <w:sz w:val="26"/>
          <w:szCs w:val="26"/>
        </w:rPr>
        <w:t>рится в «свое</w:t>
      </w:r>
      <w:r w:rsidR="00C3379E">
        <w:rPr>
          <w:rFonts w:ascii="Times New Roman" w:hAnsi="Times New Roman" w:cs="Times New Roman"/>
          <w:sz w:val="26"/>
          <w:szCs w:val="26"/>
        </w:rPr>
        <w:t>м котле</w:t>
      </w:r>
      <w:r w:rsidRPr="00062EBC">
        <w:rPr>
          <w:rFonts w:ascii="Times New Roman" w:hAnsi="Times New Roman" w:cs="Times New Roman"/>
          <w:sz w:val="26"/>
          <w:szCs w:val="26"/>
        </w:rPr>
        <w:t>», и многих ошибок и потери времени можно было бы и</w:t>
      </w:r>
      <w:r w:rsidRPr="00062EBC">
        <w:rPr>
          <w:rFonts w:ascii="Times New Roman" w:hAnsi="Times New Roman" w:cs="Times New Roman"/>
          <w:sz w:val="26"/>
          <w:szCs w:val="26"/>
        </w:rPr>
        <w:t>з</w:t>
      </w:r>
      <w:r w:rsidRPr="00062EBC">
        <w:rPr>
          <w:rFonts w:ascii="Times New Roman" w:hAnsi="Times New Roman" w:cs="Times New Roman"/>
          <w:sz w:val="26"/>
          <w:szCs w:val="26"/>
        </w:rPr>
        <w:t>бежать, если бы им помогал человек, уже видевший эти ошибки, помогал анал</w:t>
      </w:r>
      <w:r w:rsidRPr="00062EBC">
        <w:rPr>
          <w:rFonts w:ascii="Times New Roman" w:hAnsi="Times New Roman" w:cs="Times New Roman"/>
          <w:sz w:val="26"/>
          <w:szCs w:val="26"/>
        </w:rPr>
        <w:t>и</w:t>
      </w:r>
      <w:r w:rsidRPr="00062EBC">
        <w:rPr>
          <w:rFonts w:ascii="Times New Roman" w:hAnsi="Times New Roman" w:cs="Times New Roman"/>
          <w:sz w:val="26"/>
          <w:szCs w:val="26"/>
        </w:rPr>
        <w:t>зировать и искать более удачные и эффективные пути решения. Некоторые уч</w:t>
      </w:r>
      <w:r w:rsidRPr="00062EBC">
        <w:rPr>
          <w:rFonts w:ascii="Times New Roman" w:hAnsi="Times New Roman" w:cs="Times New Roman"/>
          <w:sz w:val="26"/>
          <w:szCs w:val="26"/>
        </w:rPr>
        <w:t>и</w:t>
      </w:r>
      <w:r w:rsidRPr="00062EBC">
        <w:rPr>
          <w:rFonts w:ascii="Times New Roman" w:hAnsi="Times New Roman" w:cs="Times New Roman"/>
          <w:sz w:val="26"/>
          <w:szCs w:val="26"/>
        </w:rPr>
        <w:t>теля интуитивно правильно используют</w:t>
      </w:r>
      <w:r w:rsidR="00C3379E">
        <w:rPr>
          <w:rFonts w:ascii="Times New Roman" w:hAnsi="Times New Roman" w:cs="Times New Roman"/>
          <w:sz w:val="26"/>
          <w:szCs w:val="26"/>
        </w:rPr>
        <w:t xml:space="preserve"> ИКТ</w:t>
      </w:r>
      <w:r w:rsidRPr="00062EBC">
        <w:rPr>
          <w:rFonts w:ascii="Times New Roman" w:hAnsi="Times New Roman" w:cs="Times New Roman"/>
          <w:sz w:val="26"/>
          <w:szCs w:val="26"/>
        </w:rPr>
        <w:t>, но это могут не все, особенно т</w:t>
      </w:r>
      <w:r w:rsidRPr="00062EBC">
        <w:rPr>
          <w:rFonts w:ascii="Times New Roman" w:hAnsi="Times New Roman" w:cs="Times New Roman"/>
          <w:sz w:val="26"/>
          <w:szCs w:val="26"/>
        </w:rPr>
        <w:t>я</w:t>
      </w:r>
      <w:r w:rsidRPr="00062EBC">
        <w:rPr>
          <w:rFonts w:ascii="Times New Roman" w:hAnsi="Times New Roman" w:cs="Times New Roman"/>
          <w:sz w:val="26"/>
          <w:szCs w:val="26"/>
        </w:rPr>
        <w:t xml:space="preserve">жело старшему поколению. Необходимо не только </w:t>
      </w:r>
      <w:r w:rsidR="00C3379E">
        <w:rPr>
          <w:rFonts w:ascii="Times New Roman" w:hAnsi="Times New Roman" w:cs="Times New Roman"/>
          <w:sz w:val="26"/>
          <w:szCs w:val="26"/>
        </w:rPr>
        <w:t>оснаща</w:t>
      </w:r>
      <w:r w:rsidRPr="00062EBC">
        <w:rPr>
          <w:rFonts w:ascii="Times New Roman" w:hAnsi="Times New Roman" w:cs="Times New Roman"/>
          <w:sz w:val="26"/>
          <w:szCs w:val="26"/>
        </w:rPr>
        <w:t xml:space="preserve">ть </w:t>
      </w:r>
      <w:r w:rsidR="00C3379E">
        <w:rPr>
          <w:rFonts w:ascii="Times New Roman" w:hAnsi="Times New Roman" w:cs="Times New Roman"/>
          <w:sz w:val="26"/>
          <w:szCs w:val="26"/>
        </w:rPr>
        <w:t xml:space="preserve">школы </w:t>
      </w:r>
      <w:r w:rsidRPr="00062EBC">
        <w:rPr>
          <w:rFonts w:ascii="Times New Roman" w:hAnsi="Times New Roman" w:cs="Times New Roman"/>
          <w:sz w:val="26"/>
          <w:szCs w:val="26"/>
        </w:rPr>
        <w:t>оборудов</w:t>
      </w:r>
      <w:r w:rsidRPr="00062EBC">
        <w:rPr>
          <w:rFonts w:ascii="Times New Roman" w:hAnsi="Times New Roman" w:cs="Times New Roman"/>
          <w:sz w:val="26"/>
          <w:szCs w:val="26"/>
        </w:rPr>
        <w:t>а</w:t>
      </w:r>
      <w:r w:rsidRPr="00062EBC">
        <w:rPr>
          <w:rFonts w:ascii="Times New Roman" w:hAnsi="Times New Roman" w:cs="Times New Roman"/>
          <w:sz w:val="26"/>
          <w:szCs w:val="26"/>
        </w:rPr>
        <w:lastRenderedPageBreak/>
        <w:t>ние</w:t>
      </w:r>
      <w:r w:rsidR="00C3379E">
        <w:rPr>
          <w:rFonts w:ascii="Times New Roman" w:hAnsi="Times New Roman" w:cs="Times New Roman"/>
          <w:sz w:val="26"/>
          <w:szCs w:val="26"/>
        </w:rPr>
        <w:t>м</w:t>
      </w:r>
      <w:r w:rsidRPr="00062EBC">
        <w:rPr>
          <w:rFonts w:ascii="Times New Roman" w:hAnsi="Times New Roman" w:cs="Times New Roman"/>
          <w:sz w:val="26"/>
          <w:szCs w:val="26"/>
        </w:rPr>
        <w:t xml:space="preserve">, но и не в рекомендательном характере, а в штатном расписании </w:t>
      </w:r>
      <w:r w:rsidR="00C3379E">
        <w:rPr>
          <w:rFonts w:ascii="Times New Roman" w:hAnsi="Times New Roman" w:cs="Times New Roman"/>
          <w:sz w:val="26"/>
          <w:szCs w:val="26"/>
        </w:rPr>
        <w:t xml:space="preserve">- </w:t>
      </w:r>
      <w:r w:rsidRPr="00062EBC">
        <w:rPr>
          <w:rFonts w:ascii="Times New Roman" w:hAnsi="Times New Roman" w:cs="Times New Roman"/>
          <w:sz w:val="26"/>
          <w:szCs w:val="26"/>
        </w:rPr>
        <w:t>хотя бы для школ, в которых оборудован</w:t>
      </w:r>
      <w:r w:rsidR="00C3379E">
        <w:rPr>
          <w:rFonts w:ascii="Times New Roman" w:hAnsi="Times New Roman" w:cs="Times New Roman"/>
          <w:sz w:val="26"/>
          <w:szCs w:val="26"/>
        </w:rPr>
        <w:t>а</w:t>
      </w:r>
      <w:r w:rsidRPr="00062EBC">
        <w:rPr>
          <w:rFonts w:ascii="Times New Roman" w:hAnsi="Times New Roman" w:cs="Times New Roman"/>
          <w:sz w:val="26"/>
          <w:szCs w:val="26"/>
        </w:rPr>
        <w:t xml:space="preserve"> большая часть кабинетов,</w:t>
      </w:r>
      <w:r w:rsidR="00C3379E">
        <w:rPr>
          <w:rFonts w:ascii="Times New Roman" w:hAnsi="Times New Roman" w:cs="Times New Roman"/>
          <w:sz w:val="26"/>
          <w:szCs w:val="26"/>
        </w:rPr>
        <w:t xml:space="preserve"> -</w:t>
      </w:r>
      <w:r w:rsidRPr="00062EBC">
        <w:rPr>
          <w:rFonts w:ascii="Times New Roman" w:hAnsi="Times New Roman" w:cs="Times New Roman"/>
          <w:sz w:val="26"/>
          <w:szCs w:val="26"/>
        </w:rPr>
        <w:t xml:space="preserve"> ввести ставки и</w:t>
      </w:r>
      <w:r w:rsidRPr="00062EBC">
        <w:rPr>
          <w:rFonts w:ascii="Times New Roman" w:hAnsi="Times New Roman" w:cs="Times New Roman"/>
          <w:sz w:val="26"/>
          <w:szCs w:val="26"/>
        </w:rPr>
        <w:t>н</w:t>
      </w:r>
      <w:r w:rsidRPr="00062EBC">
        <w:rPr>
          <w:rFonts w:ascii="Times New Roman" w:hAnsi="Times New Roman" w:cs="Times New Roman"/>
          <w:sz w:val="26"/>
          <w:szCs w:val="26"/>
        </w:rPr>
        <w:t>женера-программиста и заместителя директора по информатизации. Иначе р</w:t>
      </w:r>
      <w:r w:rsidRPr="00062EBC">
        <w:rPr>
          <w:rFonts w:ascii="Times New Roman" w:hAnsi="Times New Roman" w:cs="Times New Roman"/>
          <w:sz w:val="26"/>
          <w:szCs w:val="26"/>
        </w:rPr>
        <w:t>е</w:t>
      </w:r>
      <w:r w:rsidRPr="00062EBC">
        <w:rPr>
          <w:rFonts w:ascii="Times New Roman" w:hAnsi="Times New Roman" w:cs="Times New Roman"/>
          <w:sz w:val="26"/>
          <w:szCs w:val="26"/>
        </w:rPr>
        <w:t>зультат будет, но далеко не тот, на который рассчитывае</w:t>
      </w:r>
      <w:r w:rsidR="00C3379E">
        <w:rPr>
          <w:rFonts w:ascii="Times New Roman" w:hAnsi="Times New Roman" w:cs="Times New Roman"/>
          <w:sz w:val="26"/>
          <w:szCs w:val="26"/>
        </w:rPr>
        <w:t>м</w:t>
      </w:r>
      <w:r w:rsidRPr="00062EBC">
        <w:rPr>
          <w:rFonts w:ascii="Times New Roman" w:hAnsi="Times New Roman" w:cs="Times New Roman"/>
          <w:sz w:val="26"/>
          <w:szCs w:val="26"/>
        </w:rPr>
        <w:t>. Большая часть во</w:t>
      </w:r>
      <w:r w:rsidRPr="00062EBC">
        <w:rPr>
          <w:rFonts w:ascii="Times New Roman" w:hAnsi="Times New Roman" w:cs="Times New Roman"/>
          <w:sz w:val="26"/>
          <w:szCs w:val="26"/>
        </w:rPr>
        <w:t>з</w:t>
      </w:r>
      <w:r w:rsidRPr="00062EBC">
        <w:rPr>
          <w:rFonts w:ascii="Times New Roman" w:hAnsi="Times New Roman" w:cs="Times New Roman"/>
          <w:sz w:val="26"/>
          <w:szCs w:val="26"/>
        </w:rPr>
        <w:t xml:space="preserve">можностей использоваться не будет. </w:t>
      </w:r>
      <w:r w:rsidR="00CC1EF2">
        <w:rPr>
          <w:rFonts w:ascii="Times New Roman" w:hAnsi="Times New Roman" w:cs="Times New Roman"/>
          <w:sz w:val="26"/>
          <w:szCs w:val="26"/>
        </w:rPr>
        <w:t xml:space="preserve">Сегодня </w:t>
      </w:r>
      <w:r w:rsidRPr="00062EBC">
        <w:rPr>
          <w:rFonts w:ascii="Times New Roman" w:hAnsi="Times New Roman" w:cs="Times New Roman"/>
          <w:sz w:val="26"/>
          <w:szCs w:val="26"/>
        </w:rPr>
        <w:t>эти ставки могут себе позволить школы в больших городах, где финансир</w:t>
      </w:r>
      <w:r w:rsidR="00CC1EF2">
        <w:rPr>
          <w:rFonts w:ascii="Times New Roman" w:hAnsi="Times New Roman" w:cs="Times New Roman"/>
          <w:sz w:val="26"/>
          <w:szCs w:val="26"/>
        </w:rPr>
        <w:t>ование идет</w:t>
      </w:r>
      <w:r w:rsidRPr="00062EBC">
        <w:rPr>
          <w:rFonts w:ascii="Times New Roman" w:hAnsi="Times New Roman" w:cs="Times New Roman"/>
          <w:sz w:val="26"/>
          <w:szCs w:val="26"/>
        </w:rPr>
        <w:t xml:space="preserve"> за счет городского бюдж</w:t>
      </w:r>
      <w:r w:rsidRPr="00062EBC">
        <w:rPr>
          <w:rFonts w:ascii="Times New Roman" w:hAnsi="Times New Roman" w:cs="Times New Roman"/>
          <w:sz w:val="26"/>
          <w:szCs w:val="26"/>
        </w:rPr>
        <w:t>е</w:t>
      </w:r>
      <w:r w:rsidRPr="00062EBC">
        <w:rPr>
          <w:rFonts w:ascii="Times New Roman" w:hAnsi="Times New Roman" w:cs="Times New Roman"/>
          <w:sz w:val="26"/>
          <w:szCs w:val="26"/>
        </w:rPr>
        <w:t>та. Нам так не повезло. Администрация нашей школы</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много</w:t>
      </w:r>
      <w:r w:rsidR="00CC1EF2">
        <w:rPr>
          <w:rFonts w:ascii="Times New Roman" w:hAnsi="Times New Roman" w:cs="Times New Roman"/>
          <w:sz w:val="26"/>
          <w:szCs w:val="26"/>
        </w:rPr>
        <w:t>е</w:t>
      </w:r>
      <w:r w:rsidRPr="00062EBC">
        <w:rPr>
          <w:rFonts w:ascii="Times New Roman" w:hAnsi="Times New Roman" w:cs="Times New Roman"/>
          <w:sz w:val="26"/>
          <w:szCs w:val="26"/>
        </w:rPr>
        <w:t xml:space="preserve"> сделала, чтобы оборудовать учебное заведение, но вве</w:t>
      </w:r>
      <w:r w:rsidR="00CC1EF2">
        <w:rPr>
          <w:rFonts w:ascii="Times New Roman" w:hAnsi="Times New Roman" w:cs="Times New Roman"/>
          <w:sz w:val="26"/>
          <w:szCs w:val="26"/>
        </w:rPr>
        <w:t>дение</w:t>
      </w:r>
      <w:r w:rsidRPr="00062EBC">
        <w:rPr>
          <w:rFonts w:ascii="Times New Roman" w:hAnsi="Times New Roman" w:cs="Times New Roman"/>
          <w:sz w:val="26"/>
          <w:szCs w:val="26"/>
        </w:rPr>
        <w:t xml:space="preserve"> новы</w:t>
      </w:r>
      <w:r w:rsidR="00CC1EF2">
        <w:rPr>
          <w:rFonts w:ascii="Times New Roman" w:hAnsi="Times New Roman" w:cs="Times New Roman"/>
          <w:sz w:val="26"/>
          <w:szCs w:val="26"/>
        </w:rPr>
        <w:t>х</w:t>
      </w:r>
      <w:r w:rsidRPr="00062EBC">
        <w:rPr>
          <w:rFonts w:ascii="Times New Roman" w:hAnsi="Times New Roman" w:cs="Times New Roman"/>
          <w:sz w:val="26"/>
          <w:szCs w:val="26"/>
        </w:rPr>
        <w:t xml:space="preserve"> став</w:t>
      </w:r>
      <w:r w:rsidR="00CC1EF2">
        <w:rPr>
          <w:rFonts w:ascii="Times New Roman" w:hAnsi="Times New Roman" w:cs="Times New Roman"/>
          <w:sz w:val="26"/>
          <w:szCs w:val="26"/>
        </w:rPr>
        <w:t>о</w:t>
      </w:r>
      <w:r w:rsidRPr="00062EBC">
        <w:rPr>
          <w:rFonts w:ascii="Times New Roman" w:hAnsi="Times New Roman" w:cs="Times New Roman"/>
          <w:sz w:val="26"/>
          <w:szCs w:val="26"/>
        </w:rPr>
        <w:t>к зависит уже от выш</w:t>
      </w:r>
      <w:r w:rsidRPr="00062EBC">
        <w:rPr>
          <w:rFonts w:ascii="Times New Roman" w:hAnsi="Times New Roman" w:cs="Times New Roman"/>
          <w:sz w:val="26"/>
          <w:szCs w:val="26"/>
        </w:rPr>
        <w:t>е</w:t>
      </w:r>
      <w:r w:rsidRPr="00062EBC">
        <w:rPr>
          <w:rFonts w:ascii="Times New Roman" w:hAnsi="Times New Roman" w:cs="Times New Roman"/>
          <w:sz w:val="26"/>
          <w:szCs w:val="26"/>
        </w:rPr>
        <w:t>стоящих органов. Одной творческой группой здесь не обойтись.</w:t>
      </w:r>
    </w:p>
    <w:p w:rsidR="005361F8" w:rsidRPr="00062EBC" w:rsidRDefault="005361F8" w:rsidP="00D920FF">
      <w:pPr>
        <w:pStyle w:val="af1"/>
        <w:spacing w:line="240" w:lineRule="auto"/>
        <w:ind w:firstLine="567"/>
        <w:rPr>
          <w:sz w:val="26"/>
          <w:szCs w:val="26"/>
        </w:rPr>
      </w:pPr>
    </w:p>
    <w:p w:rsidR="00EA64E2" w:rsidRPr="00062EBC" w:rsidRDefault="00EA64E2" w:rsidP="00231C76">
      <w:pPr>
        <w:pStyle w:val="c4"/>
        <w:shd w:val="clear" w:color="auto" w:fill="FFFFFF"/>
        <w:spacing w:before="0" w:after="0"/>
        <w:jc w:val="center"/>
        <w:rPr>
          <w:color w:val="000000"/>
          <w:kern w:val="0"/>
          <w:sz w:val="26"/>
          <w:szCs w:val="26"/>
          <w:shd w:val="clear" w:color="auto" w:fill="FFFFFF"/>
        </w:rPr>
      </w:pPr>
      <w:r w:rsidRPr="00062EBC">
        <w:rPr>
          <w:b/>
          <w:bCs/>
          <w:color w:val="000000"/>
          <w:kern w:val="0"/>
          <w:sz w:val="26"/>
          <w:szCs w:val="26"/>
          <w:shd w:val="clear" w:color="auto" w:fill="FFFFFF"/>
        </w:rPr>
        <w:t xml:space="preserve">Использование Интернет-ресурсов и компьютерных презентаций </w:t>
      </w:r>
      <w:r w:rsidR="00231C76">
        <w:rPr>
          <w:b/>
          <w:bCs/>
          <w:color w:val="000000"/>
          <w:kern w:val="0"/>
          <w:sz w:val="26"/>
          <w:szCs w:val="26"/>
          <w:shd w:val="clear" w:color="auto" w:fill="FFFFFF"/>
        </w:rPr>
        <w:br/>
      </w:r>
      <w:r w:rsidRPr="00062EBC">
        <w:rPr>
          <w:b/>
          <w:bCs/>
          <w:color w:val="000000"/>
          <w:kern w:val="0"/>
          <w:sz w:val="26"/>
          <w:szCs w:val="26"/>
          <w:shd w:val="clear" w:color="auto" w:fill="FFFFFF"/>
        </w:rPr>
        <w:t>на уроках английского языка</w:t>
      </w:r>
    </w:p>
    <w:p w:rsidR="00EA64E2" w:rsidRPr="00062EBC" w:rsidRDefault="00EA64E2"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Яляева Дина Рафиковна, </w:t>
      </w:r>
    </w:p>
    <w:p w:rsidR="00EA64E2" w:rsidRPr="00062EBC" w:rsidRDefault="00EA64E2"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учитель английского языка</w:t>
      </w:r>
      <w:r w:rsidR="00271D97" w:rsidRPr="00062EBC">
        <w:rPr>
          <w:rFonts w:ascii="Times New Roman" w:hAnsi="Times New Roman" w:cs="Times New Roman"/>
          <w:i/>
          <w:sz w:val="26"/>
          <w:szCs w:val="26"/>
        </w:rPr>
        <w:t xml:space="preserve"> </w:t>
      </w:r>
      <w:r w:rsidR="00CC1EF2">
        <w:rPr>
          <w:rFonts w:ascii="Times New Roman" w:hAnsi="Times New Roman" w:cs="Times New Roman"/>
          <w:i/>
          <w:sz w:val="26"/>
          <w:szCs w:val="26"/>
        </w:rPr>
        <w:br/>
      </w:r>
      <w:r w:rsidRPr="00062EBC">
        <w:rPr>
          <w:rFonts w:ascii="Times New Roman" w:hAnsi="Times New Roman" w:cs="Times New Roman"/>
          <w:i/>
          <w:sz w:val="26"/>
          <w:szCs w:val="26"/>
        </w:rPr>
        <w:t>МБОУ лицей №</w:t>
      </w:r>
      <w:r w:rsidR="00CC1EF2">
        <w:rPr>
          <w:rFonts w:ascii="Times New Roman" w:hAnsi="Times New Roman" w:cs="Times New Roman"/>
          <w:i/>
          <w:sz w:val="26"/>
          <w:szCs w:val="26"/>
        </w:rPr>
        <w:t xml:space="preserve"> </w:t>
      </w:r>
      <w:r w:rsidRPr="00062EBC">
        <w:rPr>
          <w:rFonts w:ascii="Times New Roman" w:hAnsi="Times New Roman" w:cs="Times New Roman"/>
          <w:i/>
          <w:sz w:val="26"/>
          <w:szCs w:val="26"/>
        </w:rPr>
        <w:t xml:space="preserve">68 </w:t>
      </w:r>
      <w:r w:rsidR="00231C76">
        <w:rPr>
          <w:rFonts w:ascii="Times New Roman" w:hAnsi="Times New Roman" w:cs="Times New Roman"/>
          <w:i/>
          <w:sz w:val="26"/>
          <w:szCs w:val="26"/>
        </w:rPr>
        <w:t>ГО г. Уфа РБ</w:t>
      </w:r>
    </w:p>
    <w:p w:rsidR="00EA64E2" w:rsidRPr="00CC1EF2" w:rsidRDefault="00186E03" w:rsidP="00D920FF">
      <w:pPr>
        <w:spacing w:after="0" w:line="240" w:lineRule="auto"/>
        <w:ind w:firstLine="567"/>
        <w:jc w:val="right"/>
        <w:rPr>
          <w:rFonts w:ascii="Times New Roman" w:hAnsi="Times New Roman" w:cs="Times New Roman"/>
          <w:i/>
          <w:sz w:val="24"/>
          <w:szCs w:val="24"/>
        </w:rPr>
      </w:pPr>
      <w:hyperlink r:id="rId168" w:history="1">
        <w:r w:rsidR="00EA64E2" w:rsidRPr="00CC1EF2">
          <w:rPr>
            <w:rStyle w:val="a3"/>
            <w:rFonts w:ascii="Times New Roman" w:hAnsi="Times New Roman" w:cs="Times New Roman"/>
            <w:i/>
            <w:color w:val="auto"/>
            <w:sz w:val="24"/>
            <w:szCs w:val="24"/>
            <w:u w:val="none"/>
            <w:lang w:val="en-US"/>
          </w:rPr>
          <w:t>dina</w:t>
        </w:r>
        <w:r w:rsidR="00EA64E2" w:rsidRPr="00CC1EF2">
          <w:rPr>
            <w:rStyle w:val="a3"/>
            <w:rFonts w:ascii="Times New Roman" w:hAnsi="Times New Roman" w:cs="Times New Roman"/>
            <w:i/>
            <w:color w:val="auto"/>
            <w:sz w:val="24"/>
            <w:szCs w:val="24"/>
            <w:u w:val="none"/>
          </w:rPr>
          <w:t>-</w:t>
        </w:r>
        <w:r w:rsidR="00EA64E2" w:rsidRPr="00CC1EF2">
          <w:rPr>
            <w:rStyle w:val="a3"/>
            <w:rFonts w:ascii="Times New Roman" w:hAnsi="Times New Roman" w:cs="Times New Roman"/>
            <w:i/>
            <w:color w:val="auto"/>
            <w:sz w:val="24"/>
            <w:szCs w:val="24"/>
            <w:u w:val="none"/>
            <w:lang w:val="en-US"/>
          </w:rPr>
          <w:t>yalyaeva</w:t>
        </w:r>
        <w:r w:rsidR="00EA64E2" w:rsidRPr="00CC1EF2">
          <w:rPr>
            <w:rStyle w:val="a3"/>
            <w:rFonts w:ascii="Times New Roman" w:hAnsi="Times New Roman" w:cs="Times New Roman"/>
            <w:i/>
            <w:color w:val="auto"/>
            <w:sz w:val="24"/>
            <w:szCs w:val="24"/>
            <w:u w:val="none"/>
          </w:rPr>
          <w:t>@</w:t>
        </w:r>
        <w:r w:rsidR="00EA64E2" w:rsidRPr="00CC1EF2">
          <w:rPr>
            <w:rStyle w:val="a3"/>
            <w:rFonts w:ascii="Times New Roman" w:hAnsi="Times New Roman" w:cs="Times New Roman"/>
            <w:i/>
            <w:color w:val="auto"/>
            <w:sz w:val="24"/>
            <w:szCs w:val="24"/>
            <w:u w:val="none"/>
            <w:lang w:val="en-US"/>
          </w:rPr>
          <w:t>yandex</w:t>
        </w:r>
        <w:r w:rsidR="00EA64E2" w:rsidRPr="00CC1EF2">
          <w:rPr>
            <w:rStyle w:val="a3"/>
            <w:rFonts w:ascii="Times New Roman" w:hAnsi="Times New Roman" w:cs="Times New Roman"/>
            <w:i/>
            <w:color w:val="auto"/>
            <w:sz w:val="24"/>
            <w:szCs w:val="24"/>
            <w:u w:val="none"/>
          </w:rPr>
          <w:t>.</w:t>
        </w:r>
        <w:r w:rsidR="00EA64E2" w:rsidRPr="00CC1EF2">
          <w:rPr>
            <w:rStyle w:val="a3"/>
            <w:rFonts w:ascii="Times New Roman" w:hAnsi="Times New Roman" w:cs="Times New Roman"/>
            <w:i/>
            <w:color w:val="auto"/>
            <w:sz w:val="24"/>
            <w:szCs w:val="24"/>
            <w:u w:val="none"/>
            <w:lang w:val="en-US"/>
          </w:rPr>
          <w:t>ru</w:t>
        </w:r>
      </w:hyperlink>
    </w:p>
    <w:p w:rsidR="00EA64E2" w:rsidRPr="00062EBC" w:rsidRDefault="00EA64E2" w:rsidP="00D920FF">
      <w:pPr>
        <w:spacing w:after="0" w:line="240" w:lineRule="auto"/>
        <w:ind w:firstLine="567"/>
        <w:jc w:val="both"/>
        <w:rPr>
          <w:rFonts w:ascii="Times New Roman" w:hAnsi="Times New Roman" w:cs="Times New Roman"/>
          <w:color w:val="000000"/>
          <w:sz w:val="26"/>
          <w:szCs w:val="26"/>
          <w:shd w:val="clear" w:color="auto" w:fill="FFFFFF"/>
        </w:rPr>
      </w:pPr>
      <w:r w:rsidRPr="00062EBC">
        <w:rPr>
          <w:rFonts w:ascii="Times New Roman" w:hAnsi="Times New Roman" w:cs="Times New Roman"/>
          <w:color w:val="000000"/>
          <w:sz w:val="26"/>
          <w:szCs w:val="26"/>
          <w:shd w:val="clear" w:color="auto" w:fill="FFFFFF"/>
        </w:rPr>
        <w:t>В современном обществе все более возрастает роль иностранных языков. Знание иностранного языка дает молодежи возможность приобщиться к мировой культуре, использовать в своей деятельности потенциал обширных ресурсов глобальной сети Интернет, а также работать с информационными и коммуник</w:t>
      </w:r>
      <w:r w:rsidRPr="00062EBC">
        <w:rPr>
          <w:rFonts w:ascii="Times New Roman" w:hAnsi="Times New Roman" w:cs="Times New Roman"/>
          <w:color w:val="000000"/>
          <w:sz w:val="26"/>
          <w:szCs w:val="26"/>
          <w:shd w:val="clear" w:color="auto" w:fill="FFFFFF"/>
        </w:rPr>
        <w:t>а</w:t>
      </w:r>
      <w:r w:rsidRPr="00062EBC">
        <w:rPr>
          <w:rFonts w:ascii="Times New Roman" w:hAnsi="Times New Roman" w:cs="Times New Roman"/>
          <w:color w:val="000000"/>
          <w:sz w:val="26"/>
          <w:szCs w:val="26"/>
          <w:shd w:val="clear" w:color="auto" w:fill="FFFFFF"/>
        </w:rPr>
        <w:t>ционными технологиями и мультимедийными средствами обучения. Цель об</w:t>
      </w:r>
      <w:r w:rsidRPr="00062EBC">
        <w:rPr>
          <w:rFonts w:ascii="Times New Roman" w:hAnsi="Times New Roman" w:cs="Times New Roman"/>
          <w:color w:val="000000"/>
          <w:sz w:val="26"/>
          <w:szCs w:val="26"/>
          <w:shd w:val="clear" w:color="auto" w:fill="FFFFFF"/>
        </w:rPr>
        <w:t>у</w:t>
      </w:r>
      <w:r w:rsidRPr="00062EBC">
        <w:rPr>
          <w:rFonts w:ascii="Times New Roman" w:hAnsi="Times New Roman" w:cs="Times New Roman"/>
          <w:color w:val="000000"/>
          <w:sz w:val="26"/>
          <w:szCs w:val="26"/>
          <w:shd w:val="clear" w:color="auto" w:fill="FFFFFF"/>
        </w:rPr>
        <w:t>чения иностранному языку – это коммуникативная деятельность учащихся, то есть практическое владение иностранным языком. Задачи учителя - активизир</w:t>
      </w:r>
      <w:r w:rsidRPr="00062EBC">
        <w:rPr>
          <w:rFonts w:ascii="Times New Roman" w:hAnsi="Times New Roman" w:cs="Times New Roman"/>
          <w:color w:val="000000"/>
          <w:sz w:val="26"/>
          <w:szCs w:val="26"/>
          <w:shd w:val="clear" w:color="auto" w:fill="FFFFFF"/>
        </w:rPr>
        <w:t>о</w:t>
      </w:r>
      <w:r w:rsidRPr="00062EBC">
        <w:rPr>
          <w:rFonts w:ascii="Times New Roman" w:hAnsi="Times New Roman" w:cs="Times New Roman"/>
          <w:color w:val="000000"/>
          <w:sz w:val="26"/>
          <w:szCs w:val="26"/>
          <w:shd w:val="clear" w:color="auto" w:fill="FFFFFF"/>
        </w:rPr>
        <w:t>вать деятельность каждого учащегося в процессе обучения, создать ситуации для их творческой активности. Основной целью обучения иностранному языку уч</w:t>
      </w:r>
      <w:r w:rsidRPr="00062EBC">
        <w:rPr>
          <w:rFonts w:ascii="Times New Roman" w:hAnsi="Times New Roman" w:cs="Times New Roman"/>
          <w:color w:val="000000"/>
          <w:sz w:val="26"/>
          <w:szCs w:val="26"/>
          <w:shd w:val="clear" w:color="auto" w:fill="FFFFFF"/>
        </w:rPr>
        <w:t>а</w:t>
      </w:r>
      <w:r w:rsidRPr="00062EBC">
        <w:rPr>
          <w:rFonts w:ascii="Times New Roman" w:hAnsi="Times New Roman" w:cs="Times New Roman"/>
          <w:color w:val="000000"/>
          <w:sz w:val="26"/>
          <w:szCs w:val="26"/>
          <w:shd w:val="clear" w:color="auto" w:fill="FFFFFF"/>
        </w:rPr>
        <w:t>щихся средней школы является воспитание личности, желающей и способной к общению, людей, желающих и способных получать самообразование. Участие в разнообразных международных программах, возможность учиться за границей предполагают не только высокий уровень владения иностранным языком, но и определенные особенности личности: коммуникабельность, отсутствие языков</w:t>
      </w:r>
      <w:r w:rsidRPr="00062EBC">
        <w:rPr>
          <w:rFonts w:ascii="Times New Roman" w:hAnsi="Times New Roman" w:cs="Times New Roman"/>
          <w:color w:val="000000"/>
          <w:sz w:val="26"/>
          <w:szCs w:val="26"/>
          <w:shd w:val="clear" w:color="auto" w:fill="FFFFFF"/>
        </w:rPr>
        <w:t>о</w:t>
      </w:r>
      <w:r w:rsidRPr="00062EBC">
        <w:rPr>
          <w:rFonts w:ascii="Times New Roman" w:hAnsi="Times New Roman" w:cs="Times New Roman"/>
          <w:color w:val="000000"/>
          <w:sz w:val="26"/>
          <w:szCs w:val="26"/>
          <w:shd w:val="clear" w:color="auto" w:fill="FFFFFF"/>
        </w:rPr>
        <w:t>го барьера, знание норм международного этикета, широкий кр</w:t>
      </w:r>
      <w:r w:rsidR="00CC1EF2">
        <w:rPr>
          <w:rFonts w:ascii="Times New Roman" w:hAnsi="Times New Roman" w:cs="Times New Roman"/>
          <w:color w:val="000000"/>
          <w:sz w:val="26"/>
          <w:szCs w:val="26"/>
          <w:shd w:val="clear" w:color="auto" w:fill="FFFFFF"/>
        </w:rPr>
        <w:t>угозор, умение что называется “</w:t>
      </w:r>
      <w:r w:rsidRPr="00062EBC">
        <w:rPr>
          <w:rFonts w:ascii="Times New Roman" w:hAnsi="Times New Roman" w:cs="Times New Roman"/>
          <w:color w:val="000000"/>
          <w:sz w:val="26"/>
          <w:szCs w:val="26"/>
          <w:shd w:val="clear" w:color="auto" w:fill="FFFFFF"/>
        </w:rPr>
        <w:t>подать” себя.</w:t>
      </w:r>
      <w:r w:rsidR="00231C76">
        <w:rPr>
          <w:rFonts w:ascii="Times New Roman" w:hAnsi="Times New Roman" w:cs="Times New Roman"/>
          <w:color w:val="000000"/>
          <w:sz w:val="26"/>
          <w:szCs w:val="26"/>
          <w:shd w:val="clear" w:color="auto" w:fill="FFFFFF"/>
        </w:rPr>
        <w:t xml:space="preserve"> </w:t>
      </w:r>
      <w:r w:rsidRPr="00062EBC">
        <w:rPr>
          <w:rFonts w:ascii="Times New Roman" w:hAnsi="Times New Roman" w:cs="Times New Roman"/>
          <w:color w:val="000000"/>
          <w:sz w:val="26"/>
          <w:szCs w:val="26"/>
          <w:shd w:val="clear" w:color="auto" w:fill="FFFFFF"/>
        </w:rPr>
        <w:t xml:space="preserve">Компьютер в наше время </w:t>
      </w:r>
      <w:r w:rsidR="00CC1EF2">
        <w:rPr>
          <w:rFonts w:ascii="Times New Roman" w:hAnsi="Times New Roman" w:cs="Times New Roman"/>
          <w:color w:val="000000"/>
          <w:sz w:val="26"/>
          <w:szCs w:val="26"/>
          <w:shd w:val="clear" w:color="auto" w:fill="FFFFFF"/>
        </w:rPr>
        <w:t xml:space="preserve">- </w:t>
      </w:r>
      <w:r w:rsidRPr="00062EBC">
        <w:rPr>
          <w:rFonts w:ascii="Times New Roman" w:hAnsi="Times New Roman" w:cs="Times New Roman"/>
          <w:color w:val="000000"/>
          <w:sz w:val="26"/>
          <w:szCs w:val="26"/>
          <w:shd w:val="clear" w:color="auto" w:fill="FFFFFF"/>
        </w:rPr>
        <w:t>очень важная и независ</w:t>
      </w:r>
      <w:r w:rsidRPr="00062EBC">
        <w:rPr>
          <w:rFonts w:ascii="Times New Roman" w:hAnsi="Times New Roman" w:cs="Times New Roman"/>
          <w:color w:val="000000"/>
          <w:sz w:val="26"/>
          <w:szCs w:val="26"/>
          <w:shd w:val="clear" w:color="auto" w:fill="FFFFFF"/>
        </w:rPr>
        <w:t>и</w:t>
      </w:r>
      <w:r w:rsidRPr="00062EBC">
        <w:rPr>
          <w:rFonts w:ascii="Times New Roman" w:hAnsi="Times New Roman" w:cs="Times New Roman"/>
          <w:color w:val="000000"/>
          <w:sz w:val="26"/>
          <w:szCs w:val="26"/>
          <w:shd w:val="clear" w:color="auto" w:fill="FFFFFF"/>
        </w:rPr>
        <w:t>мая вещь. Многие ребята и даже взрослые используют его лишь для того, чтобы поиграть в компьютерные игры. Но, к счастью, много и тех, кто нашел ему пр</w:t>
      </w:r>
      <w:r w:rsidRPr="00062EBC">
        <w:rPr>
          <w:rFonts w:ascii="Times New Roman" w:hAnsi="Times New Roman" w:cs="Times New Roman"/>
          <w:color w:val="000000"/>
          <w:sz w:val="26"/>
          <w:szCs w:val="26"/>
          <w:shd w:val="clear" w:color="auto" w:fill="FFFFFF"/>
        </w:rPr>
        <w:t>а</w:t>
      </w:r>
      <w:r w:rsidRPr="00062EBC">
        <w:rPr>
          <w:rFonts w:ascii="Times New Roman" w:hAnsi="Times New Roman" w:cs="Times New Roman"/>
          <w:color w:val="000000"/>
          <w:sz w:val="26"/>
          <w:szCs w:val="26"/>
          <w:shd w:val="clear" w:color="auto" w:fill="FFFFFF"/>
        </w:rPr>
        <w:t>вильное применение. Так, например, он помогает в учебе. Очень удобно, когда под рукой есть такой помощник, ведь мы, не выходя из дома, можем напечатать реферат, доклад, одним словом, все что нужно. Кроме того, компьютер может помочь в изучении иностранного языка. Ведь существует масса дисков, эле</w:t>
      </w:r>
      <w:r w:rsidRPr="00062EBC">
        <w:rPr>
          <w:rFonts w:ascii="Times New Roman" w:hAnsi="Times New Roman" w:cs="Times New Roman"/>
          <w:color w:val="000000"/>
          <w:sz w:val="26"/>
          <w:szCs w:val="26"/>
          <w:shd w:val="clear" w:color="auto" w:fill="FFFFFF"/>
        </w:rPr>
        <w:t>к</w:t>
      </w:r>
      <w:r w:rsidRPr="00062EBC">
        <w:rPr>
          <w:rFonts w:ascii="Times New Roman" w:hAnsi="Times New Roman" w:cs="Times New Roman"/>
          <w:color w:val="000000"/>
          <w:sz w:val="26"/>
          <w:szCs w:val="26"/>
          <w:shd w:val="clear" w:color="auto" w:fill="FFFFFF"/>
        </w:rPr>
        <w:t>тронных учебников, мультимедийных обучающих программ, которые приводят к хорошим результатам в изучении английского языка.</w:t>
      </w:r>
    </w:p>
    <w:p w:rsidR="00EA64E2" w:rsidRPr="00062EBC" w:rsidRDefault="00EA64E2" w:rsidP="00D920FF">
      <w:pPr>
        <w:pStyle w:val="c4"/>
        <w:shd w:val="clear" w:color="auto" w:fill="FFFFFF"/>
        <w:spacing w:before="0" w:after="0"/>
        <w:ind w:firstLine="567"/>
        <w:jc w:val="both"/>
        <w:rPr>
          <w:color w:val="000000"/>
          <w:kern w:val="0"/>
          <w:sz w:val="26"/>
          <w:szCs w:val="26"/>
        </w:rPr>
      </w:pPr>
      <w:r w:rsidRPr="00062EBC">
        <w:rPr>
          <w:color w:val="000000"/>
          <w:kern w:val="0"/>
          <w:sz w:val="26"/>
          <w:szCs w:val="26"/>
        </w:rPr>
        <w:t>Все понимают, что Интернет обладает колоссальными информационными возможностями и не менее впечатляющими услугами. Интернет создает ун</w:t>
      </w:r>
      <w:r w:rsidRPr="00062EBC">
        <w:rPr>
          <w:color w:val="000000"/>
          <w:kern w:val="0"/>
          <w:sz w:val="26"/>
          <w:szCs w:val="26"/>
        </w:rPr>
        <w:t>и</w:t>
      </w:r>
      <w:r w:rsidRPr="00062EBC">
        <w:rPr>
          <w:color w:val="000000"/>
          <w:kern w:val="0"/>
          <w:sz w:val="26"/>
          <w:szCs w:val="26"/>
        </w:rPr>
        <w:t>кальную возможность для изучающих иностранный язык пользоваться ауте</w:t>
      </w:r>
      <w:r w:rsidRPr="00062EBC">
        <w:rPr>
          <w:color w:val="000000"/>
          <w:kern w:val="0"/>
          <w:sz w:val="26"/>
          <w:szCs w:val="26"/>
        </w:rPr>
        <w:t>н</w:t>
      </w:r>
      <w:r w:rsidRPr="00062EBC">
        <w:rPr>
          <w:color w:val="000000"/>
          <w:kern w:val="0"/>
          <w:sz w:val="26"/>
          <w:szCs w:val="26"/>
        </w:rPr>
        <w:t>тичными текстами, слушать и общаться с носителями языка.</w:t>
      </w:r>
    </w:p>
    <w:p w:rsidR="00EA64E2" w:rsidRPr="00062EBC" w:rsidRDefault="00EA64E2" w:rsidP="00D920FF">
      <w:pPr>
        <w:pStyle w:val="c4"/>
        <w:shd w:val="clear" w:color="auto" w:fill="FFFFFF"/>
        <w:spacing w:before="0" w:after="0"/>
        <w:ind w:firstLine="567"/>
        <w:jc w:val="both"/>
        <w:rPr>
          <w:color w:val="000000"/>
          <w:kern w:val="0"/>
          <w:sz w:val="26"/>
          <w:szCs w:val="26"/>
        </w:rPr>
      </w:pPr>
      <w:r w:rsidRPr="00062EBC">
        <w:rPr>
          <w:color w:val="000000"/>
          <w:kern w:val="0"/>
          <w:sz w:val="26"/>
          <w:szCs w:val="26"/>
        </w:rPr>
        <w:t>Возможности использования Интернет-ресурсов огромны. Глобальная сеть создаёт условия учащимся и учителям для получения любой необходимой и</w:t>
      </w:r>
      <w:r w:rsidRPr="00062EBC">
        <w:rPr>
          <w:color w:val="000000"/>
          <w:kern w:val="0"/>
          <w:sz w:val="26"/>
          <w:szCs w:val="26"/>
        </w:rPr>
        <w:t>н</w:t>
      </w:r>
      <w:r w:rsidRPr="00062EBC">
        <w:rPr>
          <w:color w:val="000000"/>
          <w:kern w:val="0"/>
          <w:sz w:val="26"/>
          <w:szCs w:val="26"/>
        </w:rPr>
        <w:lastRenderedPageBreak/>
        <w:t>формации, находящейся в любой точке земного шара. В нашем лицее широко используется система электронного образования. Учителя активно ведут эле</w:t>
      </w:r>
      <w:r w:rsidRPr="00062EBC">
        <w:rPr>
          <w:color w:val="000000"/>
          <w:kern w:val="0"/>
          <w:sz w:val="26"/>
          <w:szCs w:val="26"/>
        </w:rPr>
        <w:t>к</w:t>
      </w:r>
      <w:r w:rsidRPr="00062EBC">
        <w:rPr>
          <w:color w:val="000000"/>
          <w:kern w:val="0"/>
          <w:sz w:val="26"/>
          <w:szCs w:val="26"/>
        </w:rPr>
        <w:t>тронный школьный журнал, родители и обучающиеся пользуются электронным дневником. Практически все обучающиеся и их родители имеют доступ к И</w:t>
      </w:r>
      <w:r w:rsidRPr="00062EBC">
        <w:rPr>
          <w:color w:val="000000"/>
          <w:kern w:val="0"/>
          <w:sz w:val="26"/>
          <w:szCs w:val="26"/>
        </w:rPr>
        <w:t>н</w:t>
      </w:r>
      <w:r w:rsidRPr="00062EBC">
        <w:rPr>
          <w:color w:val="000000"/>
          <w:kern w:val="0"/>
          <w:sz w:val="26"/>
          <w:szCs w:val="26"/>
        </w:rPr>
        <w:t>тернету. Использование электронного журнала позволяет педагогам затрачивать минимальное количество времени на составление регулярной отчетности. Этот инструмент чрезвычайно удобен для администрации школы, поскольку позвол</w:t>
      </w:r>
      <w:r w:rsidRPr="00062EBC">
        <w:rPr>
          <w:color w:val="000000"/>
          <w:kern w:val="0"/>
          <w:sz w:val="26"/>
          <w:szCs w:val="26"/>
        </w:rPr>
        <w:t>я</w:t>
      </w:r>
      <w:r w:rsidRPr="00062EBC">
        <w:rPr>
          <w:color w:val="000000"/>
          <w:kern w:val="0"/>
          <w:sz w:val="26"/>
          <w:szCs w:val="26"/>
        </w:rPr>
        <w:t>ет контролировать заполн</w:t>
      </w:r>
      <w:r w:rsidR="00CC1EF2">
        <w:rPr>
          <w:color w:val="000000"/>
          <w:kern w:val="0"/>
          <w:sz w:val="26"/>
          <w:szCs w:val="26"/>
        </w:rPr>
        <w:t>ение</w:t>
      </w:r>
      <w:r w:rsidRPr="00062EBC">
        <w:rPr>
          <w:color w:val="000000"/>
          <w:kern w:val="0"/>
          <w:sz w:val="26"/>
          <w:szCs w:val="26"/>
        </w:rPr>
        <w:t xml:space="preserve"> журнал</w:t>
      </w:r>
      <w:r w:rsidR="00CC1EF2">
        <w:rPr>
          <w:color w:val="000000"/>
          <w:kern w:val="0"/>
          <w:sz w:val="26"/>
          <w:szCs w:val="26"/>
        </w:rPr>
        <w:t>а</w:t>
      </w:r>
      <w:r w:rsidRPr="00062EBC">
        <w:rPr>
          <w:color w:val="000000"/>
          <w:kern w:val="0"/>
          <w:sz w:val="26"/>
          <w:szCs w:val="26"/>
        </w:rPr>
        <w:t xml:space="preserve"> учителями разных классов и видеть ка</w:t>
      </w:r>
      <w:r w:rsidRPr="00062EBC">
        <w:rPr>
          <w:color w:val="000000"/>
          <w:kern w:val="0"/>
          <w:sz w:val="26"/>
          <w:szCs w:val="26"/>
        </w:rPr>
        <w:t>р</w:t>
      </w:r>
      <w:r w:rsidRPr="00062EBC">
        <w:rPr>
          <w:color w:val="000000"/>
          <w:kern w:val="0"/>
          <w:sz w:val="26"/>
          <w:szCs w:val="26"/>
        </w:rPr>
        <w:t>тину успеваемости.</w:t>
      </w:r>
      <w:r w:rsidR="00231C76">
        <w:rPr>
          <w:color w:val="000000"/>
          <w:kern w:val="0"/>
          <w:sz w:val="26"/>
          <w:szCs w:val="26"/>
        </w:rPr>
        <w:t xml:space="preserve"> </w:t>
      </w:r>
      <w:r w:rsidRPr="00062EBC">
        <w:rPr>
          <w:color w:val="000000"/>
          <w:kern w:val="0"/>
          <w:sz w:val="26"/>
          <w:szCs w:val="26"/>
        </w:rPr>
        <w:t>Родителям также предоставляется доступ к электронному журналу, благодаря чему они могут видеть оценки своих детей в день их в</w:t>
      </w:r>
      <w:r w:rsidRPr="00062EBC">
        <w:rPr>
          <w:color w:val="000000"/>
          <w:kern w:val="0"/>
          <w:sz w:val="26"/>
          <w:szCs w:val="26"/>
        </w:rPr>
        <w:t>ы</w:t>
      </w:r>
      <w:r w:rsidRPr="00062EBC">
        <w:rPr>
          <w:color w:val="000000"/>
          <w:kern w:val="0"/>
          <w:sz w:val="26"/>
          <w:szCs w:val="26"/>
        </w:rPr>
        <w:t>ставления, быть в курсе задан</w:t>
      </w:r>
      <w:r w:rsidR="00CC1EF2">
        <w:rPr>
          <w:color w:val="000000"/>
          <w:kern w:val="0"/>
          <w:sz w:val="26"/>
          <w:szCs w:val="26"/>
        </w:rPr>
        <w:t>ий на</w:t>
      </w:r>
      <w:r w:rsidRPr="00062EBC">
        <w:rPr>
          <w:color w:val="000000"/>
          <w:kern w:val="0"/>
          <w:sz w:val="26"/>
          <w:szCs w:val="26"/>
        </w:rPr>
        <w:t xml:space="preserve"> дом и тем, которые проходят школьники на уроках. При желании родители могут получать оповещения в виде электронных писем. </w:t>
      </w:r>
    </w:p>
    <w:p w:rsidR="00EA64E2" w:rsidRPr="00062EBC" w:rsidRDefault="00EA64E2"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Большим плюсом электронного журнала является то, что в системе отобр</w:t>
      </w:r>
      <w:r w:rsidRPr="00062EBC">
        <w:rPr>
          <w:rFonts w:ascii="Times New Roman" w:hAnsi="Times New Roman" w:cs="Times New Roman"/>
          <w:color w:val="000000"/>
          <w:sz w:val="26"/>
          <w:szCs w:val="26"/>
        </w:rPr>
        <w:t>а</w:t>
      </w:r>
      <w:r w:rsidRPr="00062EBC">
        <w:rPr>
          <w:rFonts w:ascii="Times New Roman" w:hAnsi="Times New Roman" w:cs="Times New Roman"/>
          <w:color w:val="000000"/>
          <w:sz w:val="26"/>
          <w:szCs w:val="26"/>
        </w:rPr>
        <w:t>жается полная статистика и представлены нужные расчетные показатели. Отч</w:t>
      </w:r>
      <w:r w:rsidRPr="00062EBC">
        <w:rPr>
          <w:rFonts w:ascii="Times New Roman" w:hAnsi="Times New Roman" w:cs="Times New Roman"/>
          <w:color w:val="000000"/>
          <w:sz w:val="26"/>
          <w:szCs w:val="26"/>
        </w:rPr>
        <w:t>е</w:t>
      </w:r>
      <w:r w:rsidRPr="00062EBC">
        <w:rPr>
          <w:rFonts w:ascii="Times New Roman" w:hAnsi="Times New Roman" w:cs="Times New Roman"/>
          <w:color w:val="000000"/>
          <w:sz w:val="26"/>
          <w:szCs w:val="26"/>
        </w:rPr>
        <w:t>ты больше не нужно заполнять вручную, поскольку система создает их автом</w:t>
      </w:r>
      <w:r w:rsidRPr="00062EBC">
        <w:rPr>
          <w:rFonts w:ascii="Times New Roman" w:hAnsi="Times New Roman" w:cs="Times New Roman"/>
          <w:color w:val="000000"/>
          <w:sz w:val="26"/>
          <w:szCs w:val="26"/>
        </w:rPr>
        <w:t>а</w:t>
      </w:r>
      <w:r w:rsidRPr="00062EBC">
        <w:rPr>
          <w:rFonts w:ascii="Times New Roman" w:hAnsi="Times New Roman" w:cs="Times New Roman"/>
          <w:color w:val="000000"/>
          <w:sz w:val="26"/>
          <w:szCs w:val="26"/>
        </w:rPr>
        <w:t>тически. Данные об успеваемости динамически обновляются и представляются в виде графиков.</w:t>
      </w:r>
      <w:r w:rsidR="00231C76">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Родители моего класса считают введение электронного журнала одним из главных достижений системы нашего образования за последние годы.</w:t>
      </w:r>
    </w:p>
    <w:p w:rsidR="00231C76" w:rsidRDefault="00EA64E2" w:rsidP="00D920FF">
      <w:pPr>
        <w:spacing w:after="0" w:line="240" w:lineRule="auto"/>
        <w:ind w:firstLine="567"/>
        <w:jc w:val="both"/>
        <w:rPr>
          <w:rStyle w:val="apple-converted-space"/>
          <w:rFonts w:ascii="Times New Roman" w:hAnsi="Times New Roman" w:cs="Times New Roman"/>
          <w:sz w:val="26"/>
          <w:szCs w:val="26"/>
          <w:shd w:val="clear" w:color="auto" w:fill="FFFFFF"/>
        </w:rPr>
      </w:pPr>
      <w:r w:rsidRPr="00062EBC">
        <w:rPr>
          <w:rFonts w:ascii="Times New Roman" w:hAnsi="Times New Roman" w:cs="Times New Roman"/>
          <w:sz w:val="26"/>
          <w:szCs w:val="26"/>
          <w:shd w:val="clear" w:color="auto" w:fill="FFFFFF"/>
        </w:rPr>
        <w:t>Важным аспектом при использовании Интернет-ресурсов видится создание фильтров, ограждающих детей от ненужной информации в Сети. Администр</w:t>
      </w:r>
      <w:r w:rsidRPr="00062EBC">
        <w:rPr>
          <w:rFonts w:ascii="Times New Roman" w:hAnsi="Times New Roman" w:cs="Times New Roman"/>
          <w:sz w:val="26"/>
          <w:szCs w:val="26"/>
          <w:shd w:val="clear" w:color="auto" w:fill="FFFFFF"/>
        </w:rPr>
        <w:t>а</w:t>
      </w:r>
      <w:r w:rsidRPr="00062EBC">
        <w:rPr>
          <w:rFonts w:ascii="Times New Roman" w:hAnsi="Times New Roman" w:cs="Times New Roman"/>
          <w:sz w:val="26"/>
          <w:szCs w:val="26"/>
          <w:shd w:val="clear" w:color="auto" w:fill="FFFFFF"/>
        </w:rPr>
        <w:t>ция школы, учителя, школьные библиотекари должны определить те данные, к</w:t>
      </w:r>
      <w:r w:rsidRPr="00062EBC">
        <w:rPr>
          <w:rFonts w:ascii="Times New Roman" w:hAnsi="Times New Roman" w:cs="Times New Roman"/>
          <w:sz w:val="26"/>
          <w:szCs w:val="26"/>
          <w:shd w:val="clear" w:color="auto" w:fill="FFFFFF"/>
        </w:rPr>
        <w:t>о</w:t>
      </w:r>
      <w:r w:rsidRPr="00062EBC">
        <w:rPr>
          <w:rFonts w:ascii="Times New Roman" w:hAnsi="Times New Roman" w:cs="Times New Roman"/>
          <w:sz w:val="26"/>
          <w:szCs w:val="26"/>
          <w:shd w:val="clear" w:color="auto" w:fill="FFFFFF"/>
        </w:rPr>
        <w:t>торые необходимо заблокировать или отфильтровать. При создании такого м</w:t>
      </w:r>
      <w:r w:rsidRPr="00062EBC">
        <w:rPr>
          <w:rFonts w:ascii="Times New Roman" w:hAnsi="Times New Roman" w:cs="Times New Roman"/>
          <w:sz w:val="26"/>
          <w:szCs w:val="26"/>
          <w:shd w:val="clear" w:color="auto" w:fill="FFFFFF"/>
        </w:rPr>
        <w:t>е</w:t>
      </w:r>
      <w:r w:rsidRPr="00062EBC">
        <w:rPr>
          <w:rFonts w:ascii="Times New Roman" w:hAnsi="Times New Roman" w:cs="Times New Roman"/>
          <w:sz w:val="26"/>
          <w:szCs w:val="26"/>
          <w:shd w:val="clear" w:color="auto" w:fill="FFFFFF"/>
        </w:rPr>
        <w:t>ханизма будет существенно экономиться время, облегчится работа детей в Сети, будет соблюдаться безопасность учащихся.</w:t>
      </w:r>
    </w:p>
    <w:p w:rsidR="00EA64E2" w:rsidRPr="00062EBC" w:rsidRDefault="00EA64E2" w:rsidP="00D920FF">
      <w:pPr>
        <w:spacing w:after="0" w:line="240" w:lineRule="auto"/>
        <w:ind w:firstLine="567"/>
        <w:jc w:val="both"/>
        <w:rPr>
          <w:rStyle w:val="apple-converted-space"/>
          <w:rFonts w:ascii="Times New Roman" w:hAnsi="Times New Roman" w:cs="Times New Roman"/>
          <w:sz w:val="26"/>
          <w:szCs w:val="26"/>
          <w:shd w:val="clear" w:color="auto" w:fill="FFFFFF"/>
        </w:rPr>
      </w:pPr>
      <w:r w:rsidRPr="00062EBC">
        <w:rPr>
          <w:rFonts w:ascii="Times New Roman" w:hAnsi="Times New Roman" w:cs="Times New Roman"/>
          <w:sz w:val="26"/>
          <w:szCs w:val="26"/>
          <w:shd w:val="clear" w:color="auto" w:fill="FFFFFF"/>
        </w:rPr>
        <w:t>Обучение с помощью Интернета неизбежно приводит не только детей, но и педагогов к выходу за рамки урока и предмета</w:t>
      </w:r>
      <w:r w:rsidRPr="00062EBC">
        <w:rPr>
          <w:rStyle w:val="apple-converted-space"/>
          <w:rFonts w:ascii="Times New Roman" w:hAnsi="Times New Roman" w:cs="Times New Roman"/>
          <w:sz w:val="26"/>
          <w:szCs w:val="26"/>
          <w:shd w:val="clear" w:color="auto" w:fill="FFFFFF"/>
        </w:rPr>
        <w:t xml:space="preserve">. </w:t>
      </w:r>
    </w:p>
    <w:p w:rsidR="00EA64E2" w:rsidRPr="00062EBC" w:rsidRDefault="00EA64E2"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Все кабинеты, в том числе и иностранных языков,</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оснащены компьютер</w:t>
      </w:r>
      <w:r w:rsidRPr="00062EBC">
        <w:rPr>
          <w:rFonts w:ascii="Times New Roman" w:hAnsi="Times New Roman" w:cs="Times New Roman"/>
          <w:color w:val="000000"/>
          <w:sz w:val="26"/>
          <w:szCs w:val="26"/>
        </w:rPr>
        <w:t>а</w:t>
      </w:r>
      <w:r w:rsidRPr="00062EBC">
        <w:rPr>
          <w:rFonts w:ascii="Times New Roman" w:hAnsi="Times New Roman" w:cs="Times New Roman"/>
          <w:color w:val="000000"/>
          <w:sz w:val="26"/>
          <w:szCs w:val="26"/>
        </w:rPr>
        <w:t>ми, что</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позволяет систематически проводить уроки с использованием Интернет-ресурсов. На уроках английского языка в 5-7 классах передо мной стояла задача познакомить своих учеников с теми англоязычными сайтами, которыми они могли бы пользоваться и дома, поддерж</w:t>
      </w:r>
      <w:r w:rsidR="00CC1EF2">
        <w:rPr>
          <w:rFonts w:ascii="Times New Roman" w:hAnsi="Times New Roman" w:cs="Times New Roman"/>
          <w:color w:val="000000"/>
          <w:sz w:val="26"/>
          <w:szCs w:val="26"/>
        </w:rPr>
        <w:t>и</w:t>
      </w:r>
      <w:r w:rsidRPr="00062EBC">
        <w:rPr>
          <w:rFonts w:ascii="Times New Roman" w:hAnsi="Times New Roman" w:cs="Times New Roman"/>
          <w:color w:val="000000"/>
          <w:sz w:val="26"/>
          <w:szCs w:val="26"/>
        </w:rPr>
        <w:t>в</w:t>
      </w:r>
      <w:r w:rsidR="0093231A">
        <w:rPr>
          <w:rFonts w:ascii="Times New Roman" w:hAnsi="Times New Roman" w:cs="Times New Roman"/>
          <w:color w:val="000000"/>
          <w:sz w:val="26"/>
          <w:szCs w:val="26"/>
        </w:rPr>
        <w:t>ая</w:t>
      </w:r>
      <w:r w:rsidRPr="00062EBC">
        <w:rPr>
          <w:rFonts w:ascii="Times New Roman" w:hAnsi="Times New Roman" w:cs="Times New Roman"/>
          <w:color w:val="000000"/>
          <w:sz w:val="26"/>
          <w:szCs w:val="26"/>
        </w:rPr>
        <w:t xml:space="preserve"> тем самым интерес к изучению языка. Мы активно использовали</w:t>
      </w:r>
      <w:r w:rsidR="00231C76">
        <w:rPr>
          <w:rFonts w:ascii="Times New Roman" w:hAnsi="Times New Roman" w:cs="Times New Roman"/>
          <w:color w:val="000000"/>
          <w:sz w:val="26"/>
          <w:szCs w:val="26"/>
        </w:rPr>
        <w:t xml:space="preserve"> </w:t>
      </w:r>
      <w:r w:rsidRPr="00062EBC">
        <w:rPr>
          <w:rFonts w:ascii="Times New Roman" w:hAnsi="Times New Roman" w:cs="Times New Roman"/>
          <w:bCs/>
          <w:color w:val="000000"/>
          <w:sz w:val="26"/>
          <w:szCs w:val="26"/>
        </w:rPr>
        <w:t>материалы сайта Британского совета</w:t>
      </w:r>
      <w:r w:rsidR="00271D97" w:rsidRPr="00062EBC">
        <w:rPr>
          <w:rFonts w:ascii="Times New Roman" w:hAnsi="Times New Roman" w:cs="Times New Roman"/>
          <w:bCs/>
          <w:color w:val="000000"/>
          <w:sz w:val="26"/>
          <w:szCs w:val="26"/>
        </w:rPr>
        <w:t xml:space="preserve"> </w:t>
      </w:r>
      <w:hyperlink r:id="rId169" w:history="1">
        <w:r w:rsidRPr="0055374B">
          <w:rPr>
            <w:rStyle w:val="a3"/>
            <w:rFonts w:ascii="Times New Roman" w:hAnsi="Times New Roman" w:cs="Times New Roman"/>
            <w:color w:val="auto"/>
            <w:sz w:val="26"/>
            <w:szCs w:val="26"/>
            <w:u w:val="none"/>
          </w:rPr>
          <w:t>http://learnenglishkids.britishcouncil.org/ru</w:t>
        </w:r>
      </w:hyperlink>
      <w:r w:rsidRPr="0055374B">
        <w:rPr>
          <w:rFonts w:ascii="Times New Roman" w:hAnsi="Times New Roman" w:cs="Times New Roman"/>
          <w:sz w:val="26"/>
          <w:szCs w:val="26"/>
        </w:rPr>
        <w:t>.</w:t>
      </w:r>
      <w:r w:rsidRPr="00231C76">
        <w:rPr>
          <w:rFonts w:ascii="Times New Roman" w:hAnsi="Times New Roman" w:cs="Times New Roman"/>
          <w:sz w:val="26"/>
          <w:szCs w:val="26"/>
        </w:rPr>
        <w:t xml:space="preserve"> Ребята 5-6 классов с интересом выпо</w:t>
      </w:r>
      <w:r w:rsidRPr="00231C76">
        <w:rPr>
          <w:rFonts w:ascii="Times New Roman" w:hAnsi="Times New Roman" w:cs="Times New Roman"/>
          <w:sz w:val="26"/>
          <w:szCs w:val="26"/>
        </w:rPr>
        <w:t>л</w:t>
      </w:r>
      <w:r w:rsidRPr="00062EBC">
        <w:rPr>
          <w:rFonts w:ascii="Times New Roman" w:hAnsi="Times New Roman" w:cs="Times New Roman"/>
          <w:color w:val="000000"/>
          <w:sz w:val="26"/>
          <w:szCs w:val="26"/>
        </w:rPr>
        <w:t>няли задания по различным темам: «Погода», «Профессии», «Спорт».</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Интере</w:t>
      </w:r>
      <w:r w:rsidRPr="00062EBC">
        <w:rPr>
          <w:rFonts w:ascii="Times New Roman" w:hAnsi="Times New Roman" w:cs="Times New Roman"/>
          <w:color w:val="000000"/>
          <w:sz w:val="26"/>
          <w:szCs w:val="26"/>
        </w:rPr>
        <w:t>с</w:t>
      </w:r>
      <w:r w:rsidRPr="00062EBC">
        <w:rPr>
          <w:rFonts w:ascii="Times New Roman" w:hAnsi="Times New Roman" w:cs="Times New Roman"/>
          <w:color w:val="000000"/>
          <w:sz w:val="26"/>
          <w:szCs w:val="26"/>
        </w:rPr>
        <w:t>ные</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тренировочные</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лексические, грамматические и фонетические упражнения можно найти на сайте</w:t>
      </w:r>
      <w:r w:rsidR="00231C76">
        <w:rPr>
          <w:rFonts w:ascii="Times New Roman" w:hAnsi="Times New Roman" w:cs="Times New Roman"/>
          <w:color w:val="000000"/>
          <w:sz w:val="26"/>
          <w:szCs w:val="26"/>
        </w:rPr>
        <w:t xml:space="preserve"> </w:t>
      </w:r>
      <w:r w:rsidRPr="00062EBC">
        <w:rPr>
          <w:rFonts w:ascii="Times New Roman" w:hAnsi="Times New Roman" w:cs="Times New Roman"/>
          <w:bCs/>
          <w:color w:val="000000"/>
          <w:sz w:val="26"/>
          <w:szCs w:val="26"/>
        </w:rPr>
        <w:t>Кембриджа.</w:t>
      </w:r>
      <w:r w:rsidRPr="00062EBC">
        <w:rPr>
          <w:rFonts w:ascii="Times New Roman" w:hAnsi="Times New Roman" w:cs="Times New Roman"/>
          <w:color w:val="000000"/>
          <w:sz w:val="26"/>
          <w:szCs w:val="26"/>
          <w:shd w:val="clear" w:color="auto" w:fill="FFFFFF"/>
        </w:rPr>
        <w:t xml:space="preserve"> Конечно, Интернет незаменим в том, что к</w:t>
      </w:r>
      <w:r w:rsidRPr="00062EBC">
        <w:rPr>
          <w:rFonts w:ascii="Times New Roman" w:hAnsi="Times New Roman" w:cs="Times New Roman"/>
          <w:color w:val="000000"/>
          <w:sz w:val="26"/>
          <w:szCs w:val="26"/>
          <w:shd w:val="clear" w:color="auto" w:fill="FFFFFF"/>
        </w:rPr>
        <w:t>а</w:t>
      </w:r>
      <w:r w:rsidRPr="00062EBC">
        <w:rPr>
          <w:rFonts w:ascii="Times New Roman" w:hAnsi="Times New Roman" w:cs="Times New Roman"/>
          <w:color w:val="000000"/>
          <w:sz w:val="26"/>
          <w:szCs w:val="26"/>
          <w:shd w:val="clear" w:color="auto" w:fill="FFFFFF"/>
        </w:rPr>
        <w:t>сается самостоятельного контроля знаний. Пятиклассники, шестиклассники и семиклассники выполняли</w:t>
      </w:r>
      <w:r w:rsidR="00231C76">
        <w:rPr>
          <w:rFonts w:ascii="Times New Roman" w:hAnsi="Times New Roman" w:cs="Times New Roman"/>
          <w:color w:val="000000"/>
          <w:sz w:val="26"/>
          <w:szCs w:val="26"/>
          <w:shd w:val="clear" w:color="auto" w:fill="FFFFFF"/>
        </w:rPr>
        <w:t xml:space="preserve"> </w:t>
      </w:r>
      <w:r w:rsidRPr="00062EBC">
        <w:rPr>
          <w:rFonts w:ascii="Times New Roman" w:hAnsi="Times New Roman" w:cs="Times New Roman"/>
          <w:bCs/>
          <w:color w:val="000000"/>
          <w:sz w:val="26"/>
          <w:szCs w:val="26"/>
          <w:shd w:val="clear" w:color="auto" w:fill="FFFFFF"/>
        </w:rPr>
        <w:t>различные тесты.</w:t>
      </w:r>
      <w:r w:rsidRPr="00062EBC">
        <w:rPr>
          <w:rFonts w:ascii="Times New Roman" w:hAnsi="Times New Roman" w:cs="Times New Roman"/>
          <w:color w:val="000000"/>
          <w:sz w:val="26"/>
          <w:szCs w:val="26"/>
          <w:shd w:val="clear" w:color="auto" w:fill="FFFFFF"/>
        </w:rPr>
        <w:t xml:space="preserve"> С учащимися 9-10 классов мы с</w:t>
      </w:r>
      <w:r w:rsidRPr="00062EBC">
        <w:rPr>
          <w:rFonts w:ascii="Times New Roman" w:hAnsi="Times New Roman" w:cs="Times New Roman"/>
          <w:color w:val="000000"/>
          <w:sz w:val="26"/>
          <w:szCs w:val="26"/>
          <w:shd w:val="clear" w:color="auto" w:fill="FFFFFF"/>
        </w:rPr>
        <w:t>о</w:t>
      </w:r>
      <w:r w:rsidRPr="00062EBC">
        <w:rPr>
          <w:rFonts w:ascii="Times New Roman" w:hAnsi="Times New Roman" w:cs="Times New Roman"/>
          <w:color w:val="000000"/>
          <w:sz w:val="26"/>
          <w:szCs w:val="26"/>
          <w:shd w:val="clear" w:color="auto" w:fill="FFFFFF"/>
        </w:rPr>
        <w:t>вершали</w:t>
      </w:r>
      <w:r w:rsidR="00231C76">
        <w:rPr>
          <w:rFonts w:ascii="Times New Roman" w:hAnsi="Times New Roman" w:cs="Times New Roman"/>
          <w:color w:val="000000"/>
          <w:sz w:val="26"/>
          <w:szCs w:val="26"/>
          <w:shd w:val="clear" w:color="auto" w:fill="FFFFFF"/>
        </w:rPr>
        <w:t xml:space="preserve"> </w:t>
      </w:r>
      <w:r w:rsidRPr="00062EBC">
        <w:rPr>
          <w:rFonts w:ascii="Times New Roman" w:hAnsi="Times New Roman" w:cs="Times New Roman"/>
          <w:bCs/>
          <w:color w:val="000000"/>
          <w:sz w:val="26"/>
          <w:szCs w:val="26"/>
          <w:shd w:val="clear" w:color="auto" w:fill="FFFFFF"/>
        </w:rPr>
        <w:t>виртуальные экскурсии по Англии</w:t>
      </w:r>
      <w:r w:rsidRPr="00062EBC">
        <w:rPr>
          <w:rFonts w:ascii="Times New Roman" w:hAnsi="Times New Roman" w:cs="Times New Roman"/>
          <w:color w:val="000000"/>
          <w:sz w:val="26"/>
          <w:szCs w:val="26"/>
          <w:shd w:val="clear" w:color="auto" w:fill="FFFFFF"/>
        </w:rPr>
        <w:t>. В самостоятельном контроле зн</w:t>
      </w:r>
      <w:r w:rsidRPr="00062EBC">
        <w:rPr>
          <w:rFonts w:ascii="Times New Roman" w:hAnsi="Times New Roman" w:cs="Times New Roman"/>
          <w:color w:val="000000"/>
          <w:sz w:val="26"/>
          <w:szCs w:val="26"/>
          <w:shd w:val="clear" w:color="auto" w:fill="FFFFFF"/>
        </w:rPr>
        <w:t>а</w:t>
      </w:r>
      <w:r w:rsidRPr="00062EBC">
        <w:rPr>
          <w:rFonts w:ascii="Times New Roman" w:hAnsi="Times New Roman" w:cs="Times New Roman"/>
          <w:color w:val="000000"/>
          <w:sz w:val="26"/>
          <w:szCs w:val="26"/>
          <w:shd w:val="clear" w:color="auto" w:fill="FFFFFF"/>
        </w:rPr>
        <w:t>ний нам помогли on-line тесты Кембриджа. Выполнив тест, можно проанализ</w:t>
      </w:r>
      <w:r w:rsidRPr="00062EBC">
        <w:rPr>
          <w:rFonts w:ascii="Times New Roman" w:hAnsi="Times New Roman" w:cs="Times New Roman"/>
          <w:color w:val="000000"/>
          <w:sz w:val="26"/>
          <w:szCs w:val="26"/>
          <w:shd w:val="clear" w:color="auto" w:fill="FFFFFF"/>
        </w:rPr>
        <w:t>и</w:t>
      </w:r>
      <w:r w:rsidRPr="00062EBC">
        <w:rPr>
          <w:rFonts w:ascii="Times New Roman" w:hAnsi="Times New Roman" w:cs="Times New Roman"/>
          <w:color w:val="000000"/>
          <w:sz w:val="26"/>
          <w:szCs w:val="26"/>
          <w:shd w:val="clear" w:color="auto" w:fill="FFFFFF"/>
        </w:rPr>
        <w:t>ровать свои ошибки и не повторять их в дальнейшем. Сделав первые шаги в и</w:t>
      </w:r>
      <w:r w:rsidRPr="00062EBC">
        <w:rPr>
          <w:rFonts w:ascii="Times New Roman" w:hAnsi="Times New Roman" w:cs="Times New Roman"/>
          <w:color w:val="000000"/>
          <w:sz w:val="26"/>
          <w:szCs w:val="26"/>
          <w:shd w:val="clear" w:color="auto" w:fill="FFFFFF"/>
        </w:rPr>
        <w:t>с</w:t>
      </w:r>
      <w:r w:rsidRPr="00062EBC">
        <w:rPr>
          <w:rFonts w:ascii="Times New Roman" w:hAnsi="Times New Roman" w:cs="Times New Roman"/>
          <w:color w:val="000000"/>
          <w:sz w:val="26"/>
          <w:szCs w:val="26"/>
          <w:shd w:val="clear" w:color="auto" w:fill="FFFFFF"/>
        </w:rPr>
        <w:t>пользовании Интернет-ресурсов на своих уроках,</w:t>
      </w:r>
      <w:r w:rsidR="00271D97" w:rsidRPr="00062EBC">
        <w:rPr>
          <w:rFonts w:ascii="Times New Roman" w:hAnsi="Times New Roman" w:cs="Times New Roman"/>
          <w:color w:val="000000"/>
          <w:sz w:val="26"/>
          <w:szCs w:val="26"/>
          <w:shd w:val="clear" w:color="auto" w:fill="FFFFFF"/>
        </w:rPr>
        <w:t xml:space="preserve"> </w:t>
      </w:r>
      <w:r w:rsidRPr="00062EBC">
        <w:rPr>
          <w:rFonts w:ascii="Times New Roman" w:hAnsi="Times New Roman" w:cs="Times New Roman"/>
          <w:color w:val="000000"/>
          <w:sz w:val="26"/>
          <w:szCs w:val="26"/>
          <w:shd w:val="clear" w:color="auto" w:fill="FFFFFF"/>
        </w:rPr>
        <w:t xml:space="preserve">увидела результат: реальное увеличение объёма знаний о социокультурной специфике англоязычных стран, формирование положительной мотивации к изучению английского языка через </w:t>
      </w:r>
      <w:r w:rsidRPr="00062EBC">
        <w:rPr>
          <w:rFonts w:ascii="Times New Roman" w:hAnsi="Times New Roman" w:cs="Times New Roman"/>
          <w:color w:val="000000"/>
          <w:sz w:val="26"/>
          <w:szCs w:val="26"/>
          <w:shd w:val="clear" w:color="auto" w:fill="FFFFFF"/>
        </w:rPr>
        <w:lastRenderedPageBreak/>
        <w:t>использование современных аутентичных материалов в учебном процессе, что напрямую способствует развитию коммуникативной компетенции обучающихся.</w:t>
      </w:r>
    </w:p>
    <w:p w:rsidR="00EA64E2" w:rsidRPr="00062EBC" w:rsidRDefault="00EA64E2"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Задачи, которые можно выполнять с помощью Интернета: включение мат</w:t>
      </w:r>
      <w:r w:rsidRPr="00062EBC">
        <w:rPr>
          <w:rFonts w:ascii="Times New Roman" w:hAnsi="Times New Roman" w:cs="Times New Roman"/>
          <w:color w:val="000000"/>
          <w:sz w:val="26"/>
          <w:szCs w:val="26"/>
        </w:rPr>
        <w:t>е</w:t>
      </w:r>
      <w:r w:rsidRPr="00062EBC">
        <w:rPr>
          <w:rFonts w:ascii="Times New Roman" w:hAnsi="Times New Roman" w:cs="Times New Roman"/>
          <w:color w:val="000000"/>
          <w:sz w:val="26"/>
          <w:szCs w:val="26"/>
        </w:rPr>
        <w:t>риалов сети в содержание урока (интегрирование их в программу обучения); с</w:t>
      </w:r>
      <w:r w:rsidRPr="00062EBC">
        <w:rPr>
          <w:rFonts w:ascii="Times New Roman" w:hAnsi="Times New Roman" w:cs="Times New Roman"/>
          <w:color w:val="000000"/>
          <w:sz w:val="26"/>
          <w:szCs w:val="26"/>
        </w:rPr>
        <w:t>а</w:t>
      </w:r>
      <w:r w:rsidRPr="00062EBC">
        <w:rPr>
          <w:rFonts w:ascii="Times New Roman" w:hAnsi="Times New Roman" w:cs="Times New Roman"/>
          <w:color w:val="000000"/>
          <w:sz w:val="26"/>
          <w:szCs w:val="26"/>
        </w:rPr>
        <w:t>мостоятельный поиск информации учащимися в рамках работы над проектом; ликвидация пробелов в знаниях, умениях, навыках; повышение мотивации и создание потребности в изучение иностранного языка посредством живого о</w:t>
      </w:r>
      <w:r w:rsidRPr="00062EBC">
        <w:rPr>
          <w:rFonts w:ascii="Times New Roman" w:hAnsi="Times New Roman" w:cs="Times New Roman"/>
          <w:color w:val="000000"/>
          <w:sz w:val="26"/>
          <w:szCs w:val="26"/>
        </w:rPr>
        <w:t>б</w:t>
      </w:r>
      <w:r w:rsidRPr="00062EBC">
        <w:rPr>
          <w:rFonts w:ascii="Times New Roman" w:hAnsi="Times New Roman" w:cs="Times New Roman"/>
          <w:color w:val="000000"/>
          <w:sz w:val="26"/>
          <w:szCs w:val="26"/>
        </w:rPr>
        <w:t>щения; формирование и развити</w:t>
      </w:r>
      <w:r w:rsidR="0093231A">
        <w:rPr>
          <w:rFonts w:ascii="Times New Roman" w:hAnsi="Times New Roman" w:cs="Times New Roman"/>
          <w:color w:val="000000"/>
          <w:sz w:val="26"/>
          <w:szCs w:val="26"/>
        </w:rPr>
        <w:t>е</w:t>
      </w:r>
      <w:r w:rsidRPr="00062EBC">
        <w:rPr>
          <w:rFonts w:ascii="Times New Roman" w:hAnsi="Times New Roman" w:cs="Times New Roman"/>
          <w:color w:val="000000"/>
          <w:sz w:val="26"/>
          <w:szCs w:val="26"/>
        </w:rPr>
        <w:t xml:space="preserve"> умений и навыков чтения, непосредственно используя материалы сети разной степени сл</w:t>
      </w:r>
      <w:r w:rsidR="0093231A">
        <w:rPr>
          <w:rFonts w:ascii="Times New Roman" w:hAnsi="Times New Roman" w:cs="Times New Roman"/>
          <w:color w:val="000000"/>
          <w:sz w:val="26"/>
          <w:szCs w:val="26"/>
        </w:rPr>
        <w:t>ожности; формирование и развитие</w:t>
      </w:r>
      <w:r w:rsidRPr="00062EBC">
        <w:rPr>
          <w:rFonts w:ascii="Times New Roman" w:hAnsi="Times New Roman" w:cs="Times New Roman"/>
          <w:color w:val="000000"/>
          <w:sz w:val="26"/>
          <w:szCs w:val="26"/>
        </w:rPr>
        <w:t xml:space="preserve"> умений и навыков аудирования на основе аутентичных звуковых текстов сети Интернет, соответственно подготовленных преподавателем; совершенствование умений монологического и диалогического высказывания на основе проблемн</w:t>
      </w:r>
      <w:r w:rsidRPr="00062EBC">
        <w:rPr>
          <w:rFonts w:ascii="Times New Roman" w:hAnsi="Times New Roman" w:cs="Times New Roman"/>
          <w:color w:val="000000"/>
          <w:sz w:val="26"/>
          <w:szCs w:val="26"/>
        </w:rPr>
        <w:t>о</w:t>
      </w:r>
      <w:r w:rsidRPr="00062EBC">
        <w:rPr>
          <w:rFonts w:ascii="Times New Roman" w:hAnsi="Times New Roman" w:cs="Times New Roman"/>
          <w:color w:val="000000"/>
          <w:sz w:val="26"/>
          <w:szCs w:val="26"/>
        </w:rPr>
        <w:t>го обсуждения представленных преподавателем или кем-то из учащихся мат</w:t>
      </w:r>
      <w:r w:rsidRPr="00062EBC">
        <w:rPr>
          <w:rFonts w:ascii="Times New Roman" w:hAnsi="Times New Roman" w:cs="Times New Roman"/>
          <w:color w:val="000000"/>
          <w:sz w:val="26"/>
          <w:szCs w:val="26"/>
        </w:rPr>
        <w:t>е</w:t>
      </w:r>
      <w:r w:rsidRPr="00062EBC">
        <w:rPr>
          <w:rFonts w:ascii="Times New Roman" w:hAnsi="Times New Roman" w:cs="Times New Roman"/>
          <w:color w:val="000000"/>
          <w:sz w:val="26"/>
          <w:szCs w:val="26"/>
        </w:rPr>
        <w:t>риалов сети; совершенствование умений письменной речи, индивидуально или письменно составляя ответы партнерам по переписке; пополнение словарного запаса</w:t>
      </w:r>
      <w:r w:rsidR="0093231A">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 xml:space="preserve"> как активного, так и пассивного </w:t>
      </w:r>
      <w:r w:rsidR="0093231A">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лексикой современного иностранного языка, отражающе</w:t>
      </w:r>
      <w:r w:rsidR="0093231A">
        <w:rPr>
          <w:rFonts w:ascii="Times New Roman" w:hAnsi="Times New Roman" w:cs="Times New Roman"/>
          <w:color w:val="000000"/>
          <w:sz w:val="26"/>
          <w:szCs w:val="26"/>
        </w:rPr>
        <w:t>й</w:t>
      </w:r>
      <w:r w:rsidRPr="00062EBC">
        <w:rPr>
          <w:rFonts w:ascii="Times New Roman" w:hAnsi="Times New Roman" w:cs="Times New Roman"/>
          <w:color w:val="000000"/>
          <w:sz w:val="26"/>
          <w:szCs w:val="26"/>
        </w:rPr>
        <w:t xml:space="preserve"> определенный этап развития культуры народа, социального и политического устройства общества, используя аутентичные тексты из страны изучаемого языка; знакомство с культуроведческими знаниями, включающими в себя речевой этикет, особенности речевого поведения различных народов в у</w:t>
      </w:r>
      <w:r w:rsidRPr="00062EBC">
        <w:rPr>
          <w:rFonts w:ascii="Times New Roman" w:hAnsi="Times New Roman" w:cs="Times New Roman"/>
          <w:color w:val="000000"/>
          <w:sz w:val="26"/>
          <w:szCs w:val="26"/>
        </w:rPr>
        <w:t>с</w:t>
      </w:r>
      <w:r w:rsidRPr="00062EBC">
        <w:rPr>
          <w:rFonts w:ascii="Times New Roman" w:hAnsi="Times New Roman" w:cs="Times New Roman"/>
          <w:color w:val="000000"/>
          <w:sz w:val="26"/>
          <w:szCs w:val="26"/>
        </w:rPr>
        <w:t>ловиях общения, особенности культуры, традиций страны изучаемого языка.</w:t>
      </w:r>
    </w:p>
    <w:p w:rsidR="00EA64E2" w:rsidRPr="00062EBC" w:rsidRDefault="00EA64E2" w:rsidP="00D920FF">
      <w:pPr>
        <w:spacing w:after="0" w:line="240" w:lineRule="auto"/>
        <w:ind w:firstLine="567"/>
        <w:jc w:val="both"/>
        <w:rPr>
          <w:rStyle w:val="apple-converted-space"/>
          <w:rFonts w:ascii="Times New Roman" w:hAnsi="Times New Roman" w:cs="Times New Roman"/>
          <w:color w:val="000000"/>
          <w:sz w:val="26"/>
          <w:szCs w:val="26"/>
        </w:rPr>
      </w:pPr>
      <w:r w:rsidRPr="00062EBC">
        <w:rPr>
          <w:rFonts w:ascii="Times New Roman" w:hAnsi="Times New Roman" w:cs="Times New Roman"/>
          <w:color w:val="000000"/>
          <w:sz w:val="26"/>
          <w:szCs w:val="26"/>
        </w:rPr>
        <w:t xml:space="preserve">На </w:t>
      </w:r>
      <w:r w:rsidR="0093231A">
        <w:rPr>
          <w:rFonts w:ascii="Times New Roman" w:hAnsi="Times New Roman" w:cs="Times New Roman"/>
          <w:color w:val="000000"/>
          <w:sz w:val="26"/>
          <w:szCs w:val="26"/>
        </w:rPr>
        <w:t>сегодня</w:t>
      </w:r>
      <w:r w:rsidRPr="00062EBC">
        <w:rPr>
          <w:rFonts w:ascii="Times New Roman" w:hAnsi="Times New Roman" w:cs="Times New Roman"/>
          <w:color w:val="000000"/>
          <w:sz w:val="26"/>
          <w:szCs w:val="26"/>
        </w:rPr>
        <w:t xml:space="preserve"> существует большое количество сайтов, посвященных препод</w:t>
      </w:r>
      <w:r w:rsidRPr="00062EBC">
        <w:rPr>
          <w:rFonts w:ascii="Times New Roman" w:hAnsi="Times New Roman" w:cs="Times New Roman"/>
          <w:color w:val="000000"/>
          <w:sz w:val="26"/>
          <w:szCs w:val="26"/>
        </w:rPr>
        <w:t>а</w:t>
      </w:r>
      <w:r w:rsidRPr="00062EBC">
        <w:rPr>
          <w:rFonts w:ascii="Times New Roman" w:hAnsi="Times New Roman" w:cs="Times New Roman"/>
          <w:color w:val="000000"/>
          <w:sz w:val="26"/>
          <w:szCs w:val="26"/>
        </w:rPr>
        <w:t>ванию иностранных языков. На таких сайтах можно найти готовые уроки преп</w:t>
      </w:r>
      <w:r w:rsidRPr="00062EBC">
        <w:rPr>
          <w:rFonts w:ascii="Times New Roman" w:hAnsi="Times New Roman" w:cs="Times New Roman"/>
          <w:color w:val="000000"/>
          <w:sz w:val="26"/>
          <w:szCs w:val="26"/>
        </w:rPr>
        <w:t>о</w:t>
      </w:r>
      <w:r w:rsidRPr="00062EBC">
        <w:rPr>
          <w:rFonts w:ascii="Times New Roman" w:hAnsi="Times New Roman" w:cs="Times New Roman"/>
          <w:color w:val="000000"/>
          <w:sz w:val="26"/>
          <w:szCs w:val="26"/>
        </w:rPr>
        <w:t xml:space="preserve">давателей иностранного языка, газетные статьи, различные тематические тексты, упражнения, </w:t>
      </w:r>
      <w:r w:rsidR="0093231A">
        <w:rPr>
          <w:rFonts w:ascii="Times New Roman" w:hAnsi="Times New Roman" w:cs="Times New Roman"/>
          <w:color w:val="000000"/>
          <w:sz w:val="26"/>
          <w:szCs w:val="26"/>
        </w:rPr>
        <w:t>грамматические пояснения, аудио</w:t>
      </w:r>
      <w:r w:rsidRPr="00062EBC">
        <w:rPr>
          <w:rFonts w:ascii="Times New Roman" w:hAnsi="Times New Roman" w:cs="Times New Roman"/>
          <w:color w:val="000000"/>
          <w:sz w:val="26"/>
          <w:szCs w:val="26"/>
        </w:rPr>
        <w:t>книги.</w:t>
      </w:r>
      <w:r w:rsidRPr="00062EBC">
        <w:rPr>
          <w:rStyle w:val="apple-converted-space"/>
          <w:rFonts w:ascii="Times New Roman" w:hAnsi="Times New Roman" w:cs="Times New Roman"/>
          <w:color w:val="000000"/>
          <w:sz w:val="26"/>
          <w:szCs w:val="26"/>
        </w:rPr>
        <w:t> </w:t>
      </w:r>
    </w:p>
    <w:p w:rsidR="00EA64E2" w:rsidRPr="00062EBC" w:rsidRDefault="00EA64E2" w:rsidP="00D920FF">
      <w:pPr>
        <w:spacing w:after="0" w:line="240" w:lineRule="auto"/>
        <w:ind w:firstLine="567"/>
        <w:jc w:val="both"/>
        <w:rPr>
          <w:rStyle w:val="apple-converted-space"/>
          <w:rFonts w:ascii="Times New Roman" w:hAnsi="Times New Roman" w:cs="Times New Roman"/>
          <w:color w:val="000000"/>
          <w:sz w:val="26"/>
          <w:szCs w:val="26"/>
          <w:shd w:val="clear" w:color="auto" w:fill="FFFFFF"/>
        </w:rPr>
      </w:pPr>
      <w:r w:rsidRPr="00062EBC">
        <w:rPr>
          <w:rFonts w:ascii="Times New Roman" w:hAnsi="Times New Roman" w:cs="Times New Roman"/>
          <w:sz w:val="26"/>
          <w:szCs w:val="26"/>
          <w:shd w:val="clear" w:color="auto" w:fill="FFFFFF"/>
        </w:rPr>
        <w:t>В целях повышения мотивации учащихся к практическому овладению письменной речью</w:t>
      </w:r>
      <w:r w:rsidRPr="00062EBC">
        <w:rPr>
          <w:rFonts w:ascii="Times New Roman" w:hAnsi="Times New Roman" w:cs="Times New Roman"/>
          <w:color w:val="FF0000"/>
          <w:sz w:val="26"/>
          <w:szCs w:val="26"/>
          <w:shd w:val="clear" w:color="auto" w:fill="FFFFFF"/>
        </w:rPr>
        <w:t xml:space="preserve"> </w:t>
      </w:r>
      <w:r w:rsidRPr="00062EBC">
        <w:rPr>
          <w:rFonts w:ascii="Times New Roman" w:hAnsi="Times New Roman" w:cs="Times New Roman"/>
          <w:color w:val="000000"/>
          <w:sz w:val="26"/>
          <w:szCs w:val="26"/>
          <w:shd w:val="clear" w:color="auto" w:fill="FFFFFF"/>
        </w:rPr>
        <w:t>использую электронную почту: учащиеся отправляют на мой почтовый ящик письма на английском языке по темам программного материала и получают персональный комментарий в ответ. Данный вид работы стал акт</w:t>
      </w:r>
      <w:r w:rsidRPr="00062EBC">
        <w:rPr>
          <w:rFonts w:ascii="Times New Roman" w:hAnsi="Times New Roman" w:cs="Times New Roman"/>
          <w:color w:val="000000"/>
          <w:sz w:val="26"/>
          <w:szCs w:val="26"/>
          <w:shd w:val="clear" w:color="auto" w:fill="FFFFFF"/>
        </w:rPr>
        <w:t>у</w:t>
      </w:r>
      <w:r w:rsidRPr="00062EBC">
        <w:rPr>
          <w:rFonts w:ascii="Times New Roman" w:hAnsi="Times New Roman" w:cs="Times New Roman"/>
          <w:color w:val="000000"/>
          <w:sz w:val="26"/>
          <w:szCs w:val="26"/>
          <w:shd w:val="clear" w:color="auto" w:fill="FFFFFF"/>
        </w:rPr>
        <w:t>альным в связи с изменени</w:t>
      </w:r>
      <w:r w:rsidR="0093231A">
        <w:rPr>
          <w:rFonts w:ascii="Times New Roman" w:hAnsi="Times New Roman" w:cs="Times New Roman"/>
          <w:color w:val="000000"/>
          <w:sz w:val="26"/>
          <w:szCs w:val="26"/>
          <w:shd w:val="clear" w:color="auto" w:fill="FFFFFF"/>
        </w:rPr>
        <w:t>я</w:t>
      </w:r>
      <w:r w:rsidRPr="00062EBC">
        <w:rPr>
          <w:rFonts w:ascii="Times New Roman" w:hAnsi="Times New Roman" w:cs="Times New Roman"/>
          <w:color w:val="000000"/>
          <w:sz w:val="26"/>
          <w:szCs w:val="26"/>
          <w:shd w:val="clear" w:color="auto" w:fill="FFFFFF"/>
        </w:rPr>
        <w:t>м</w:t>
      </w:r>
      <w:r w:rsidR="0093231A">
        <w:rPr>
          <w:rFonts w:ascii="Times New Roman" w:hAnsi="Times New Roman" w:cs="Times New Roman"/>
          <w:color w:val="000000"/>
          <w:sz w:val="26"/>
          <w:szCs w:val="26"/>
          <w:shd w:val="clear" w:color="auto" w:fill="FFFFFF"/>
        </w:rPr>
        <w:t>и</w:t>
      </w:r>
      <w:r w:rsidRPr="00062EBC">
        <w:rPr>
          <w:rFonts w:ascii="Times New Roman" w:hAnsi="Times New Roman" w:cs="Times New Roman"/>
          <w:color w:val="000000"/>
          <w:sz w:val="26"/>
          <w:szCs w:val="26"/>
          <w:shd w:val="clear" w:color="auto" w:fill="FFFFFF"/>
        </w:rPr>
        <w:t xml:space="preserve"> в ЕГЭ и ужесточением кри</w:t>
      </w:r>
      <w:r w:rsidR="0093231A">
        <w:rPr>
          <w:rFonts w:ascii="Times New Roman" w:hAnsi="Times New Roman" w:cs="Times New Roman"/>
          <w:color w:val="000000"/>
          <w:sz w:val="26"/>
          <w:szCs w:val="26"/>
          <w:shd w:val="clear" w:color="auto" w:fill="FFFFFF"/>
        </w:rPr>
        <w:t>териев в разделе «П</w:t>
      </w:r>
      <w:r w:rsidRPr="00062EBC">
        <w:rPr>
          <w:rFonts w:ascii="Times New Roman" w:hAnsi="Times New Roman" w:cs="Times New Roman"/>
          <w:color w:val="000000"/>
          <w:sz w:val="26"/>
          <w:szCs w:val="26"/>
          <w:shd w:val="clear" w:color="auto" w:fill="FFFFFF"/>
        </w:rPr>
        <w:t>исьмо».</w:t>
      </w:r>
      <w:r w:rsidRPr="00062EBC">
        <w:rPr>
          <w:rStyle w:val="apple-converted-space"/>
          <w:rFonts w:ascii="Times New Roman" w:hAnsi="Times New Roman" w:cs="Times New Roman"/>
          <w:color w:val="000000"/>
          <w:sz w:val="26"/>
          <w:szCs w:val="26"/>
          <w:shd w:val="clear" w:color="auto" w:fill="FFFFFF"/>
        </w:rPr>
        <w:t> </w:t>
      </w:r>
    </w:p>
    <w:p w:rsidR="00231C76" w:rsidRDefault="00EA64E2" w:rsidP="00D920FF">
      <w:pPr>
        <w:spacing w:after="0" w:line="240" w:lineRule="auto"/>
        <w:ind w:firstLine="567"/>
        <w:jc w:val="both"/>
        <w:rPr>
          <w:rStyle w:val="apple-converted-space"/>
          <w:rFonts w:ascii="Times New Roman" w:hAnsi="Times New Roman" w:cs="Times New Roman"/>
          <w:color w:val="000000"/>
          <w:sz w:val="26"/>
          <w:szCs w:val="26"/>
          <w:shd w:val="clear" w:color="auto" w:fill="FFFFFF"/>
        </w:rPr>
      </w:pPr>
      <w:r w:rsidRPr="00062EBC">
        <w:rPr>
          <w:rFonts w:ascii="Times New Roman" w:hAnsi="Times New Roman" w:cs="Times New Roman"/>
          <w:color w:val="000000"/>
          <w:sz w:val="26"/>
          <w:szCs w:val="26"/>
          <w:shd w:val="clear" w:color="auto" w:fill="FFFFFF"/>
        </w:rPr>
        <w:t>Презентация - целенаправленный информационный процесс, решающий свои задачи, в котором компьютер выступает не только как средство, дающее большую свободу для творчества, но и как своего рода генератор новой эстет</w:t>
      </w:r>
      <w:r w:rsidRPr="00062EBC">
        <w:rPr>
          <w:rFonts w:ascii="Times New Roman" w:hAnsi="Times New Roman" w:cs="Times New Roman"/>
          <w:color w:val="000000"/>
          <w:sz w:val="26"/>
          <w:szCs w:val="26"/>
          <w:shd w:val="clear" w:color="auto" w:fill="FFFFFF"/>
        </w:rPr>
        <w:t>и</w:t>
      </w:r>
      <w:r w:rsidRPr="00062EBC">
        <w:rPr>
          <w:rFonts w:ascii="Times New Roman" w:hAnsi="Times New Roman" w:cs="Times New Roman"/>
          <w:color w:val="000000"/>
          <w:sz w:val="26"/>
          <w:szCs w:val="26"/>
          <w:shd w:val="clear" w:color="auto" w:fill="FFFFFF"/>
        </w:rPr>
        <w:t>ки. Это способствует повышению эффективности восприятия и запоминания п</w:t>
      </w:r>
      <w:r w:rsidRPr="00062EBC">
        <w:rPr>
          <w:rFonts w:ascii="Times New Roman" w:hAnsi="Times New Roman" w:cs="Times New Roman"/>
          <w:color w:val="000000"/>
          <w:sz w:val="26"/>
          <w:szCs w:val="26"/>
          <w:shd w:val="clear" w:color="auto" w:fill="FFFFFF"/>
        </w:rPr>
        <w:t>о</w:t>
      </w:r>
      <w:r w:rsidRPr="00062EBC">
        <w:rPr>
          <w:rFonts w:ascii="Times New Roman" w:hAnsi="Times New Roman" w:cs="Times New Roman"/>
          <w:color w:val="000000"/>
          <w:sz w:val="26"/>
          <w:szCs w:val="26"/>
          <w:shd w:val="clear" w:color="auto" w:fill="FFFFFF"/>
        </w:rPr>
        <w:t>даваемого в презентации материала.</w:t>
      </w:r>
      <w:r w:rsidRPr="00062EBC">
        <w:rPr>
          <w:rStyle w:val="apple-converted-space"/>
          <w:rFonts w:ascii="Times New Roman" w:hAnsi="Times New Roman" w:cs="Times New Roman"/>
          <w:color w:val="000000"/>
          <w:sz w:val="26"/>
          <w:szCs w:val="26"/>
          <w:shd w:val="clear" w:color="auto" w:fill="FFFFFF"/>
        </w:rPr>
        <w:t> </w:t>
      </w:r>
    </w:p>
    <w:p w:rsidR="00231C76" w:rsidRDefault="00EA64E2" w:rsidP="00D920FF">
      <w:pPr>
        <w:spacing w:after="0" w:line="240" w:lineRule="auto"/>
        <w:ind w:firstLine="567"/>
        <w:jc w:val="both"/>
        <w:rPr>
          <w:rFonts w:ascii="Times New Roman" w:hAnsi="Times New Roman" w:cs="Times New Roman"/>
          <w:color w:val="000000"/>
          <w:sz w:val="26"/>
          <w:szCs w:val="26"/>
          <w:shd w:val="clear" w:color="auto" w:fill="FFFFFF"/>
        </w:rPr>
      </w:pPr>
      <w:r w:rsidRPr="00062EBC">
        <w:rPr>
          <w:rFonts w:ascii="Times New Roman" w:hAnsi="Times New Roman" w:cs="Times New Roman"/>
          <w:color w:val="000000"/>
          <w:sz w:val="26"/>
          <w:szCs w:val="26"/>
          <w:shd w:val="clear" w:color="auto" w:fill="FFFFFF"/>
        </w:rPr>
        <w:t>Используя он-лайн тесты, учащиеся могут сразу же узнать результат раб</w:t>
      </w:r>
      <w:r w:rsidRPr="00062EBC">
        <w:rPr>
          <w:rFonts w:ascii="Times New Roman" w:hAnsi="Times New Roman" w:cs="Times New Roman"/>
          <w:color w:val="000000"/>
          <w:sz w:val="26"/>
          <w:szCs w:val="26"/>
          <w:shd w:val="clear" w:color="auto" w:fill="FFFFFF"/>
        </w:rPr>
        <w:t>о</w:t>
      </w:r>
      <w:r w:rsidRPr="00062EBC">
        <w:rPr>
          <w:rFonts w:ascii="Times New Roman" w:hAnsi="Times New Roman" w:cs="Times New Roman"/>
          <w:color w:val="000000"/>
          <w:sz w:val="26"/>
          <w:szCs w:val="26"/>
          <w:shd w:val="clear" w:color="auto" w:fill="FFFFFF"/>
        </w:rPr>
        <w:t>ты и оценку.</w:t>
      </w:r>
      <w:r w:rsidR="00231C76">
        <w:rPr>
          <w:rFonts w:ascii="Times New Roman" w:hAnsi="Times New Roman" w:cs="Times New Roman"/>
          <w:color w:val="000000"/>
          <w:sz w:val="26"/>
          <w:szCs w:val="26"/>
          <w:shd w:val="clear" w:color="auto" w:fill="FFFFFF"/>
        </w:rPr>
        <w:t xml:space="preserve"> </w:t>
      </w:r>
    </w:p>
    <w:p w:rsidR="00EA64E2" w:rsidRPr="00062EBC" w:rsidRDefault="00EA64E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своей работе мне хотелось бы рассмотреть метод использования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презе</w:t>
      </w:r>
      <w:r w:rsidRPr="00062EBC">
        <w:rPr>
          <w:rFonts w:ascii="Times New Roman" w:hAnsi="Times New Roman" w:cs="Times New Roman"/>
          <w:sz w:val="26"/>
          <w:szCs w:val="26"/>
        </w:rPr>
        <w:t>н</w:t>
      </w:r>
      <w:r w:rsidRPr="00062EBC">
        <w:rPr>
          <w:rFonts w:ascii="Times New Roman" w:hAnsi="Times New Roman" w:cs="Times New Roman"/>
          <w:sz w:val="26"/>
          <w:szCs w:val="26"/>
        </w:rPr>
        <w:t>таций на уроках иностранного языка в школе с целью его широкого применения в учебном процессе.</w:t>
      </w:r>
      <w:r w:rsidR="00231C76">
        <w:rPr>
          <w:rFonts w:ascii="Times New Roman" w:hAnsi="Times New Roman" w:cs="Times New Roman"/>
          <w:sz w:val="26"/>
          <w:szCs w:val="26"/>
        </w:rPr>
        <w:t xml:space="preserve"> </w:t>
      </w:r>
      <w:r w:rsidRPr="00062EBC">
        <w:rPr>
          <w:rFonts w:ascii="Times New Roman" w:hAnsi="Times New Roman" w:cs="Times New Roman"/>
          <w:sz w:val="26"/>
          <w:szCs w:val="26"/>
        </w:rPr>
        <w:t>Остановимся на использовании компьютера для создания презентаций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уроков английского языка. Презентации можно использовать и на начальном этапе обучения</w:t>
      </w:r>
      <w:r w:rsidR="0093231A">
        <w:rPr>
          <w:rFonts w:ascii="Times New Roman" w:hAnsi="Times New Roman" w:cs="Times New Roman"/>
          <w:sz w:val="26"/>
          <w:szCs w:val="26"/>
        </w:rPr>
        <w:t>,</w:t>
      </w:r>
      <w:r w:rsidRPr="00062EBC">
        <w:rPr>
          <w:rFonts w:ascii="Times New Roman" w:hAnsi="Times New Roman" w:cs="Times New Roman"/>
          <w:sz w:val="26"/>
          <w:szCs w:val="26"/>
        </w:rPr>
        <w:t xml:space="preserve"> и на продвинутом.</w:t>
      </w:r>
    </w:p>
    <w:p w:rsidR="00EA64E2" w:rsidRPr="00062EBC" w:rsidRDefault="00EA64E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Применение компьютерных презентаций в учебном процессе позволяет и</w:t>
      </w:r>
      <w:r w:rsidRPr="00062EBC">
        <w:rPr>
          <w:rFonts w:ascii="Times New Roman" w:hAnsi="Times New Roman" w:cs="Times New Roman"/>
          <w:sz w:val="26"/>
          <w:szCs w:val="26"/>
        </w:rPr>
        <w:t>н</w:t>
      </w:r>
      <w:r w:rsidRPr="00062EBC">
        <w:rPr>
          <w:rFonts w:ascii="Times New Roman" w:hAnsi="Times New Roman" w:cs="Times New Roman"/>
          <w:sz w:val="26"/>
          <w:szCs w:val="26"/>
        </w:rPr>
        <w:t xml:space="preserve">тенсифицировать усвоение учебного материала учащимися и проводить занятия </w:t>
      </w:r>
      <w:r w:rsidRPr="00062EBC">
        <w:rPr>
          <w:rFonts w:ascii="Times New Roman" w:hAnsi="Times New Roman" w:cs="Times New Roman"/>
          <w:sz w:val="26"/>
          <w:szCs w:val="26"/>
        </w:rPr>
        <w:lastRenderedPageBreak/>
        <w:t>на качественно новом уровне, используя вместо аудиторной доски проециров</w:t>
      </w:r>
      <w:r w:rsidRPr="00062EBC">
        <w:rPr>
          <w:rFonts w:ascii="Times New Roman" w:hAnsi="Times New Roman" w:cs="Times New Roman"/>
          <w:sz w:val="26"/>
          <w:szCs w:val="26"/>
        </w:rPr>
        <w:t>а</w:t>
      </w:r>
      <w:r w:rsidRPr="00062EBC">
        <w:rPr>
          <w:rFonts w:ascii="Times New Roman" w:hAnsi="Times New Roman" w:cs="Times New Roman"/>
          <w:sz w:val="26"/>
          <w:szCs w:val="26"/>
        </w:rPr>
        <w:t>ние слайд-фильмов с экрана компьютера на большой настенный экран.</w:t>
      </w:r>
    </w:p>
    <w:p w:rsidR="00EA64E2" w:rsidRPr="00062EBC" w:rsidRDefault="00EA64E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Эффективность воздействия учебного материала на учащихся во многом зависит от степени и уровня иллюстративности материала. Визуальная нас</w:t>
      </w:r>
      <w:r w:rsidRPr="00062EBC">
        <w:rPr>
          <w:rFonts w:ascii="Times New Roman" w:hAnsi="Times New Roman" w:cs="Times New Roman"/>
          <w:sz w:val="26"/>
          <w:szCs w:val="26"/>
        </w:rPr>
        <w:t>ы</w:t>
      </w:r>
      <w:r w:rsidRPr="00062EBC">
        <w:rPr>
          <w:rFonts w:ascii="Times New Roman" w:hAnsi="Times New Roman" w:cs="Times New Roman"/>
          <w:sz w:val="26"/>
          <w:szCs w:val="26"/>
        </w:rPr>
        <w:t>щенность учебного материала делает его ярким, убедительным. Такие презент</w:t>
      </w:r>
      <w:r w:rsidRPr="00062EBC">
        <w:rPr>
          <w:rFonts w:ascii="Times New Roman" w:hAnsi="Times New Roman" w:cs="Times New Roman"/>
          <w:sz w:val="26"/>
          <w:szCs w:val="26"/>
        </w:rPr>
        <w:t>а</w:t>
      </w:r>
      <w:r w:rsidRPr="00062EBC">
        <w:rPr>
          <w:rFonts w:ascii="Times New Roman" w:hAnsi="Times New Roman" w:cs="Times New Roman"/>
          <w:sz w:val="26"/>
          <w:szCs w:val="26"/>
        </w:rPr>
        <w:t>ции позволяют:</w:t>
      </w:r>
    </w:p>
    <w:p w:rsidR="00EA64E2" w:rsidRPr="00062EBC" w:rsidRDefault="00EA64E2" w:rsidP="00231C76">
      <w:pPr>
        <w:numPr>
          <w:ilvl w:val="0"/>
          <w:numId w:val="3"/>
        </w:numPr>
        <w:tabs>
          <w:tab w:val="clear" w:pos="720"/>
          <w:tab w:val="left" w:pos="709"/>
          <w:tab w:val="num" w:pos="1069"/>
        </w:tabs>
        <w:suppressAutoHyphen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акцентировать внимание учащихся на значимых моментах излагаемой информации;</w:t>
      </w:r>
    </w:p>
    <w:p w:rsidR="00EA64E2" w:rsidRPr="00062EBC" w:rsidRDefault="00EA64E2" w:rsidP="00231C76">
      <w:pPr>
        <w:numPr>
          <w:ilvl w:val="0"/>
          <w:numId w:val="3"/>
        </w:numPr>
        <w:tabs>
          <w:tab w:val="clear" w:pos="720"/>
          <w:tab w:val="left" w:pos="709"/>
          <w:tab w:val="num" w:pos="1069"/>
        </w:tabs>
        <w:suppressAutoHyphen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создавать наглядные эффектные образцы в виде иллюстраций, схем, диагра</w:t>
      </w:r>
      <w:r w:rsidR="0093231A">
        <w:rPr>
          <w:rFonts w:ascii="Times New Roman" w:hAnsi="Times New Roman" w:cs="Times New Roman"/>
          <w:sz w:val="26"/>
          <w:szCs w:val="26"/>
        </w:rPr>
        <w:t>мм, графических композиций и т.</w:t>
      </w:r>
      <w:r w:rsidRPr="00062EBC">
        <w:rPr>
          <w:rFonts w:ascii="Times New Roman" w:hAnsi="Times New Roman" w:cs="Times New Roman"/>
          <w:sz w:val="26"/>
          <w:szCs w:val="26"/>
        </w:rPr>
        <w:t>п.;</w:t>
      </w:r>
    </w:p>
    <w:p w:rsidR="00EA64E2" w:rsidRPr="00062EBC" w:rsidRDefault="00EA64E2" w:rsidP="00231C76">
      <w:pPr>
        <w:numPr>
          <w:ilvl w:val="0"/>
          <w:numId w:val="3"/>
        </w:numPr>
        <w:tabs>
          <w:tab w:val="clear" w:pos="720"/>
          <w:tab w:val="left" w:pos="709"/>
          <w:tab w:val="num" w:pos="1069"/>
        </w:tabs>
        <w:suppressAutoHyphen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воздействовать сразу на несколько видов памяти: зрительную, слуховую, эмоциональную и в некоторых случаях </w:t>
      </w:r>
      <w:r w:rsidR="0093231A">
        <w:rPr>
          <w:rFonts w:ascii="Times New Roman" w:hAnsi="Times New Roman" w:cs="Times New Roman"/>
          <w:sz w:val="26"/>
          <w:szCs w:val="26"/>
        </w:rPr>
        <w:t xml:space="preserve">- </w:t>
      </w:r>
      <w:r w:rsidRPr="00062EBC">
        <w:rPr>
          <w:rFonts w:ascii="Times New Roman" w:hAnsi="Times New Roman" w:cs="Times New Roman"/>
          <w:sz w:val="26"/>
          <w:szCs w:val="26"/>
        </w:rPr>
        <w:t>моторную.</w:t>
      </w:r>
    </w:p>
    <w:p w:rsidR="00EA64E2" w:rsidRPr="00062EBC" w:rsidRDefault="00EA64E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Обладая так</w:t>
      </w:r>
      <w:r w:rsidR="0093231A">
        <w:rPr>
          <w:rFonts w:ascii="Times New Roman" w:hAnsi="Times New Roman" w:cs="Times New Roman"/>
          <w:sz w:val="26"/>
          <w:szCs w:val="26"/>
        </w:rPr>
        <w:t>им качеством,</w:t>
      </w:r>
      <w:r w:rsidRPr="00062EBC">
        <w:rPr>
          <w:rFonts w:ascii="Times New Roman" w:hAnsi="Times New Roman" w:cs="Times New Roman"/>
          <w:sz w:val="26"/>
          <w:szCs w:val="26"/>
        </w:rPr>
        <w:t xml:space="preserve"> как интерактивность, компьютерные презент</w:t>
      </w:r>
      <w:r w:rsidRPr="00062EBC">
        <w:rPr>
          <w:rFonts w:ascii="Times New Roman" w:hAnsi="Times New Roman" w:cs="Times New Roman"/>
          <w:sz w:val="26"/>
          <w:szCs w:val="26"/>
        </w:rPr>
        <w:t>а</w:t>
      </w:r>
      <w:r w:rsidRPr="00062EBC">
        <w:rPr>
          <w:rFonts w:ascii="Times New Roman" w:hAnsi="Times New Roman" w:cs="Times New Roman"/>
          <w:sz w:val="26"/>
          <w:szCs w:val="26"/>
        </w:rPr>
        <w:t>ции позволяют эффективно адаптировать учебный материал под особенности обучающихся. Усиление интерактивности приводит к более интенсивному уч</w:t>
      </w:r>
      <w:r w:rsidRPr="00062EBC">
        <w:rPr>
          <w:rFonts w:ascii="Times New Roman" w:hAnsi="Times New Roman" w:cs="Times New Roman"/>
          <w:sz w:val="26"/>
          <w:szCs w:val="26"/>
        </w:rPr>
        <w:t>а</w:t>
      </w:r>
      <w:r w:rsidRPr="00062EBC">
        <w:rPr>
          <w:rFonts w:ascii="Times New Roman" w:hAnsi="Times New Roman" w:cs="Times New Roman"/>
          <w:sz w:val="26"/>
          <w:szCs w:val="26"/>
        </w:rPr>
        <w:t>стию в процессе обучения самого обучаемого, что способствует повышению э</w:t>
      </w:r>
      <w:r w:rsidRPr="00062EBC">
        <w:rPr>
          <w:rFonts w:ascii="Times New Roman" w:hAnsi="Times New Roman" w:cs="Times New Roman"/>
          <w:sz w:val="26"/>
          <w:szCs w:val="26"/>
        </w:rPr>
        <w:t>ф</w:t>
      </w:r>
      <w:r w:rsidRPr="00062EBC">
        <w:rPr>
          <w:rFonts w:ascii="Times New Roman" w:hAnsi="Times New Roman" w:cs="Times New Roman"/>
          <w:sz w:val="26"/>
          <w:szCs w:val="26"/>
        </w:rPr>
        <w:t>фективности восприятия и запоминания учебного материала.</w:t>
      </w:r>
    </w:p>
    <w:p w:rsidR="00EA64E2" w:rsidRPr="00062EBC" w:rsidRDefault="00EA64E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Использовать презентацию в учебном процессе можно на различных этапах урока, при этом суть ее как наглядного средства остается неизменной, меняются только ее формы, в зависимости от поставленной цели ее использования.</w:t>
      </w:r>
    </w:p>
    <w:p w:rsidR="00EA64E2" w:rsidRPr="00062EBC" w:rsidRDefault="00EA64E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Существующие на рынке программного обеспечения средства построения презентаций позволяют без программирования в короткий срок создавать и</w:t>
      </w:r>
      <w:r w:rsidR="0093231A">
        <w:rPr>
          <w:rFonts w:ascii="Times New Roman" w:hAnsi="Times New Roman" w:cs="Times New Roman"/>
          <w:sz w:val="26"/>
          <w:szCs w:val="26"/>
        </w:rPr>
        <w:t>,</w:t>
      </w:r>
      <w:r w:rsidRPr="00062EBC">
        <w:rPr>
          <w:rFonts w:ascii="Times New Roman" w:hAnsi="Times New Roman" w:cs="Times New Roman"/>
          <w:sz w:val="26"/>
          <w:szCs w:val="26"/>
        </w:rPr>
        <w:t xml:space="preserve"> при необходимости</w:t>
      </w:r>
      <w:r w:rsidR="0093231A">
        <w:rPr>
          <w:rFonts w:ascii="Times New Roman" w:hAnsi="Times New Roman" w:cs="Times New Roman"/>
          <w:sz w:val="26"/>
          <w:szCs w:val="26"/>
        </w:rPr>
        <w:t>,</w:t>
      </w:r>
      <w:r w:rsidRPr="00062EBC">
        <w:rPr>
          <w:rFonts w:ascii="Times New Roman" w:hAnsi="Times New Roman" w:cs="Times New Roman"/>
          <w:sz w:val="26"/>
          <w:szCs w:val="26"/>
        </w:rPr>
        <w:t xml:space="preserve"> изменять компьютерные презентации. Одна из самых эффе</w:t>
      </w:r>
      <w:r w:rsidRPr="00062EBC">
        <w:rPr>
          <w:rFonts w:ascii="Times New Roman" w:hAnsi="Times New Roman" w:cs="Times New Roman"/>
          <w:sz w:val="26"/>
          <w:szCs w:val="26"/>
        </w:rPr>
        <w:t>к</w:t>
      </w:r>
      <w:r w:rsidRPr="00062EBC">
        <w:rPr>
          <w:rFonts w:ascii="Times New Roman" w:hAnsi="Times New Roman" w:cs="Times New Roman"/>
          <w:sz w:val="26"/>
          <w:szCs w:val="26"/>
        </w:rPr>
        <w:t>тивных программ для создания презентаций – Microsoft Power Point. Она позв</w:t>
      </w:r>
      <w:r w:rsidRPr="00062EBC">
        <w:rPr>
          <w:rFonts w:ascii="Times New Roman" w:hAnsi="Times New Roman" w:cs="Times New Roman"/>
          <w:sz w:val="26"/>
          <w:szCs w:val="26"/>
        </w:rPr>
        <w:t>о</w:t>
      </w:r>
      <w:r w:rsidRPr="00062EBC">
        <w:rPr>
          <w:rFonts w:ascii="Times New Roman" w:hAnsi="Times New Roman" w:cs="Times New Roman"/>
          <w:sz w:val="26"/>
          <w:szCs w:val="26"/>
        </w:rPr>
        <w:t>ляет учителю в короткие сроки создавать собственные презентации.</w:t>
      </w:r>
    </w:p>
    <w:p w:rsidR="00EA64E2" w:rsidRPr="00A348C2" w:rsidRDefault="00EA64E2" w:rsidP="00D920FF">
      <w:pPr>
        <w:spacing w:after="0" w:line="240" w:lineRule="auto"/>
        <w:ind w:firstLine="567"/>
        <w:jc w:val="both"/>
        <w:rPr>
          <w:rFonts w:ascii="Times New Roman" w:hAnsi="Times New Roman" w:cs="Times New Roman"/>
          <w:spacing w:val="-2"/>
          <w:sz w:val="26"/>
          <w:szCs w:val="26"/>
        </w:rPr>
      </w:pPr>
      <w:r w:rsidRPr="00A348C2">
        <w:rPr>
          <w:rFonts w:ascii="Times New Roman" w:hAnsi="Times New Roman" w:cs="Times New Roman"/>
          <w:spacing w:val="-2"/>
          <w:sz w:val="26"/>
          <w:szCs w:val="26"/>
        </w:rPr>
        <w:t xml:space="preserve">В своей педагогической практике </w:t>
      </w:r>
      <w:r w:rsidR="0093231A" w:rsidRPr="00A348C2">
        <w:rPr>
          <w:rFonts w:ascii="Times New Roman" w:hAnsi="Times New Roman" w:cs="Times New Roman"/>
          <w:spacing w:val="-2"/>
          <w:sz w:val="26"/>
          <w:szCs w:val="26"/>
        </w:rPr>
        <w:t xml:space="preserve">я </w:t>
      </w:r>
      <w:r w:rsidRPr="00A348C2">
        <w:rPr>
          <w:rFonts w:ascii="Times New Roman" w:hAnsi="Times New Roman" w:cs="Times New Roman"/>
          <w:spacing w:val="-2"/>
          <w:sz w:val="26"/>
          <w:szCs w:val="26"/>
        </w:rPr>
        <w:t>широко использую презентации.</w:t>
      </w:r>
      <w:r w:rsidR="0093231A" w:rsidRPr="00A348C2">
        <w:rPr>
          <w:rFonts w:ascii="Times New Roman" w:hAnsi="Times New Roman" w:cs="Times New Roman"/>
          <w:spacing w:val="-2"/>
          <w:sz w:val="26"/>
          <w:szCs w:val="26"/>
        </w:rPr>
        <w:t xml:space="preserve"> </w:t>
      </w:r>
      <w:r w:rsidRPr="00A348C2">
        <w:rPr>
          <w:rFonts w:ascii="Times New Roman" w:hAnsi="Times New Roman" w:cs="Times New Roman"/>
          <w:spacing w:val="-2"/>
          <w:sz w:val="26"/>
          <w:szCs w:val="26"/>
        </w:rPr>
        <w:t>Красо</w:t>
      </w:r>
      <w:r w:rsidRPr="00A348C2">
        <w:rPr>
          <w:rFonts w:ascii="Times New Roman" w:hAnsi="Times New Roman" w:cs="Times New Roman"/>
          <w:spacing w:val="-2"/>
          <w:sz w:val="26"/>
          <w:szCs w:val="26"/>
        </w:rPr>
        <w:t>ч</w:t>
      </w:r>
      <w:r w:rsidRPr="00A348C2">
        <w:rPr>
          <w:rFonts w:ascii="Times New Roman" w:hAnsi="Times New Roman" w:cs="Times New Roman"/>
          <w:spacing w:val="-2"/>
          <w:sz w:val="26"/>
          <w:szCs w:val="26"/>
        </w:rPr>
        <w:t>но оформленные презентации вызывают большой интерес у подростков. Они р</w:t>
      </w:r>
      <w:r w:rsidRPr="00A348C2">
        <w:rPr>
          <w:rFonts w:ascii="Times New Roman" w:hAnsi="Times New Roman" w:cs="Times New Roman"/>
          <w:spacing w:val="-2"/>
          <w:sz w:val="26"/>
          <w:szCs w:val="26"/>
        </w:rPr>
        <w:t>е</w:t>
      </w:r>
      <w:r w:rsidRPr="00A348C2">
        <w:rPr>
          <w:rFonts w:ascii="Times New Roman" w:hAnsi="Times New Roman" w:cs="Times New Roman"/>
          <w:spacing w:val="-2"/>
          <w:sz w:val="26"/>
          <w:szCs w:val="26"/>
        </w:rPr>
        <w:t>шают проблему использования наглядного материала. Например, если раньше приходилось вырезать и приклеивать картинки на доску, то сейчас с помощью Интернет</w:t>
      </w:r>
      <w:r w:rsidR="0093231A" w:rsidRPr="00A348C2">
        <w:rPr>
          <w:rFonts w:ascii="Times New Roman" w:hAnsi="Times New Roman" w:cs="Times New Roman"/>
          <w:spacing w:val="-2"/>
          <w:sz w:val="26"/>
          <w:szCs w:val="26"/>
        </w:rPr>
        <w:t>а</w:t>
      </w:r>
      <w:r w:rsidRPr="00A348C2">
        <w:rPr>
          <w:rFonts w:ascii="Times New Roman" w:hAnsi="Times New Roman" w:cs="Times New Roman"/>
          <w:spacing w:val="-2"/>
          <w:sz w:val="26"/>
          <w:szCs w:val="26"/>
        </w:rPr>
        <w:t xml:space="preserve"> можно найти картинки и рисунки и сразу вставить </w:t>
      </w:r>
      <w:r w:rsidR="0093231A" w:rsidRPr="00A348C2">
        <w:rPr>
          <w:rFonts w:ascii="Times New Roman" w:hAnsi="Times New Roman" w:cs="Times New Roman"/>
          <w:spacing w:val="-2"/>
          <w:sz w:val="26"/>
          <w:szCs w:val="26"/>
        </w:rPr>
        <w:t>в</w:t>
      </w:r>
      <w:r w:rsidRPr="00A348C2">
        <w:rPr>
          <w:rFonts w:ascii="Times New Roman" w:hAnsi="Times New Roman" w:cs="Times New Roman"/>
          <w:spacing w:val="-2"/>
          <w:sz w:val="26"/>
          <w:szCs w:val="26"/>
        </w:rPr>
        <w:t xml:space="preserve"> слайд. Если ка</w:t>
      </w:r>
      <w:r w:rsidRPr="00A348C2">
        <w:rPr>
          <w:rFonts w:ascii="Times New Roman" w:hAnsi="Times New Roman" w:cs="Times New Roman"/>
          <w:spacing w:val="-2"/>
          <w:sz w:val="26"/>
          <w:szCs w:val="26"/>
        </w:rPr>
        <w:t>р</w:t>
      </w:r>
      <w:r w:rsidRPr="00A348C2">
        <w:rPr>
          <w:rFonts w:ascii="Times New Roman" w:hAnsi="Times New Roman" w:cs="Times New Roman"/>
          <w:spacing w:val="-2"/>
          <w:sz w:val="26"/>
          <w:szCs w:val="26"/>
        </w:rPr>
        <w:t>тинок много, то оформить несколько слайдов. Детям очень нравятся презентации.</w:t>
      </w:r>
    </w:p>
    <w:p w:rsidR="00EA64E2" w:rsidRPr="00062EBC" w:rsidRDefault="00EA64E2" w:rsidP="00973E92">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Создание презентаций требует </w:t>
      </w:r>
      <w:r w:rsidR="0093231A">
        <w:rPr>
          <w:rFonts w:ascii="Times New Roman" w:hAnsi="Times New Roman" w:cs="Times New Roman"/>
          <w:sz w:val="26"/>
          <w:szCs w:val="26"/>
        </w:rPr>
        <w:t xml:space="preserve">от </w:t>
      </w:r>
      <w:r w:rsidR="0093231A" w:rsidRPr="00062EBC">
        <w:rPr>
          <w:rFonts w:ascii="Times New Roman" w:hAnsi="Times New Roman" w:cs="Times New Roman"/>
          <w:sz w:val="26"/>
          <w:szCs w:val="26"/>
        </w:rPr>
        <w:t xml:space="preserve">учителя </w:t>
      </w:r>
      <w:r w:rsidRPr="00062EBC">
        <w:rPr>
          <w:rFonts w:ascii="Times New Roman" w:hAnsi="Times New Roman" w:cs="Times New Roman"/>
          <w:sz w:val="26"/>
          <w:szCs w:val="26"/>
        </w:rPr>
        <w:t>творческого подхода 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хорошего знания компьютера, большой предварительной работ</w:t>
      </w:r>
      <w:r w:rsidR="00973E92">
        <w:rPr>
          <w:rFonts w:ascii="Times New Roman" w:hAnsi="Times New Roman" w:cs="Times New Roman"/>
          <w:sz w:val="26"/>
          <w:szCs w:val="26"/>
        </w:rPr>
        <w:t xml:space="preserve">ы. Это: </w:t>
      </w:r>
      <w:r w:rsidRPr="00062EBC">
        <w:rPr>
          <w:rFonts w:ascii="Times New Roman" w:hAnsi="Times New Roman" w:cs="Times New Roman"/>
          <w:sz w:val="26"/>
          <w:szCs w:val="26"/>
        </w:rPr>
        <w:t>создание слайдов, каждый из которых должен логически вписаться в структуру урока,</w:t>
      </w:r>
      <w:r w:rsidR="00973E92">
        <w:rPr>
          <w:rFonts w:ascii="Times New Roman" w:hAnsi="Times New Roman" w:cs="Times New Roman"/>
          <w:sz w:val="26"/>
          <w:szCs w:val="26"/>
        </w:rPr>
        <w:t xml:space="preserve"> </w:t>
      </w:r>
      <w:r w:rsidRPr="00062EBC">
        <w:rPr>
          <w:rFonts w:ascii="Times New Roman" w:hAnsi="Times New Roman" w:cs="Times New Roman"/>
          <w:sz w:val="26"/>
          <w:szCs w:val="26"/>
        </w:rPr>
        <w:t>подбор н</w:t>
      </w:r>
      <w:r w:rsidRPr="00062EBC">
        <w:rPr>
          <w:rFonts w:ascii="Times New Roman" w:hAnsi="Times New Roman" w:cs="Times New Roman"/>
          <w:sz w:val="26"/>
          <w:szCs w:val="26"/>
        </w:rPr>
        <w:t>е</w:t>
      </w:r>
      <w:r w:rsidRPr="00062EBC">
        <w:rPr>
          <w:rFonts w:ascii="Times New Roman" w:hAnsi="Times New Roman" w:cs="Times New Roman"/>
          <w:sz w:val="26"/>
          <w:szCs w:val="26"/>
        </w:rPr>
        <w:t xml:space="preserve">обходимого раздаточного и дидактического материала. </w:t>
      </w:r>
    </w:p>
    <w:p w:rsidR="00EA64E2" w:rsidRPr="00062EBC" w:rsidRDefault="00EA64E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Презентация делает урок</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ярким, образным, наглядным, запоминающимся, эмоциональным. Создание уроков-презентаций является творческим стимулом для учителя. Презентации помогают пополнить базу методических разработок уроков. Работа с презентациями заставляет конкретизировать объемный матер</w:t>
      </w:r>
      <w:r w:rsidRPr="00062EBC">
        <w:rPr>
          <w:rFonts w:ascii="Times New Roman" w:hAnsi="Times New Roman" w:cs="Times New Roman"/>
          <w:sz w:val="26"/>
          <w:szCs w:val="26"/>
        </w:rPr>
        <w:t>и</w:t>
      </w:r>
      <w:r w:rsidRPr="00062EBC">
        <w:rPr>
          <w:rFonts w:ascii="Times New Roman" w:hAnsi="Times New Roman" w:cs="Times New Roman"/>
          <w:sz w:val="26"/>
          <w:szCs w:val="26"/>
        </w:rPr>
        <w:t>ал, формулировать свои мысли кратко, систематизировать полученную инфо</w:t>
      </w:r>
      <w:r w:rsidRPr="00062EBC">
        <w:rPr>
          <w:rFonts w:ascii="Times New Roman" w:hAnsi="Times New Roman" w:cs="Times New Roman"/>
          <w:sz w:val="26"/>
          <w:szCs w:val="26"/>
        </w:rPr>
        <w:t>р</w:t>
      </w:r>
      <w:r w:rsidRPr="00062EBC">
        <w:rPr>
          <w:rFonts w:ascii="Times New Roman" w:hAnsi="Times New Roman" w:cs="Times New Roman"/>
          <w:sz w:val="26"/>
          <w:szCs w:val="26"/>
        </w:rPr>
        <w:t xml:space="preserve">мацию, представляя ее в виде краткого конспекта. </w:t>
      </w:r>
    </w:p>
    <w:p w:rsidR="00973E92" w:rsidRDefault="00EA64E2" w:rsidP="00D920FF">
      <w:pPr>
        <w:spacing w:after="0" w:line="240" w:lineRule="auto"/>
        <w:ind w:firstLine="567"/>
        <w:jc w:val="both"/>
        <w:rPr>
          <w:rFonts w:ascii="Times New Roman" w:hAnsi="Times New Roman" w:cs="Times New Roman"/>
          <w:color w:val="000000"/>
          <w:sz w:val="26"/>
          <w:szCs w:val="26"/>
          <w:shd w:val="clear" w:color="auto" w:fill="FFFFFF"/>
        </w:rPr>
      </w:pPr>
      <w:r w:rsidRPr="00062EBC">
        <w:rPr>
          <w:rFonts w:ascii="Times New Roman" w:hAnsi="Times New Roman" w:cs="Times New Roman"/>
          <w:color w:val="000000"/>
          <w:sz w:val="26"/>
          <w:szCs w:val="26"/>
          <w:shd w:val="clear" w:color="auto" w:fill="FFFFFF"/>
        </w:rPr>
        <w:t>В условиях изменения содержания образования, когда происходит переход от знани</w:t>
      </w:r>
      <w:r w:rsidR="00973E92">
        <w:rPr>
          <w:rFonts w:ascii="Times New Roman" w:hAnsi="Times New Roman" w:cs="Times New Roman"/>
          <w:color w:val="000000"/>
          <w:sz w:val="26"/>
          <w:szCs w:val="26"/>
          <w:shd w:val="clear" w:color="auto" w:fill="FFFFFF"/>
        </w:rPr>
        <w:t>е</w:t>
      </w:r>
      <w:r w:rsidRPr="00062EBC">
        <w:rPr>
          <w:rFonts w:ascii="Times New Roman" w:hAnsi="Times New Roman" w:cs="Times New Roman"/>
          <w:color w:val="000000"/>
          <w:sz w:val="26"/>
          <w:szCs w:val="26"/>
          <w:shd w:val="clear" w:color="auto" w:fill="FFFFFF"/>
        </w:rPr>
        <w:t>центрического подхода к компетентностному, приоритетную роль в учебно-воспитательном процессе играют информационно-коммуника</w:t>
      </w:r>
      <w:r w:rsidR="00973E92">
        <w:rPr>
          <w:rFonts w:ascii="Times New Roman" w:hAnsi="Times New Roman" w:cs="Times New Roman"/>
          <w:color w:val="000000"/>
          <w:sz w:val="26"/>
          <w:szCs w:val="26"/>
          <w:shd w:val="clear" w:color="auto" w:fill="FFFFFF"/>
        </w:rPr>
        <w:t>цион</w:t>
      </w:r>
      <w:r w:rsidRPr="00062EBC">
        <w:rPr>
          <w:rFonts w:ascii="Times New Roman" w:hAnsi="Times New Roman" w:cs="Times New Roman"/>
          <w:color w:val="000000"/>
          <w:sz w:val="26"/>
          <w:szCs w:val="26"/>
          <w:shd w:val="clear" w:color="auto" w:fill="FFFFFF"/>
        </w:rPr>
        <w:t xml:space="preserve">ные технологии. Использование </w:t>
      </w:r>
      <w:r w:rsidR="00973E92">
        <w:rPr>
          <w:rFonts w:ascii="Times New Roman" w:hAnsi="Times New Roman" w:cs="Times New Roman"/>
          <w:color w:val="000000"/>
          <w:sz w:val="26"/>
          <w:szCs w:val="26"/>
          <w:shd w:val="clear" w:color="auto" w:fill="FFFFFF"/>
        </w:rPr>
        <w:t>ИКТ</w:t>
      </w:r>
      <w:r w:rsidRPr="00062EBC">
        <w:rPr>
          <w:rFonts w:ascii="Times New Roman" w:hAnsi="Times New Roman" w:cs="Times New Roman"/>
          <w:color w:val="000000"/>
          <w:sz w:val="26"/>
          <w:szCs w:val="26"/>
          <w:shd w:val="clear" w:color="auto" w:fill="FFFFFF"/>
        </w:rPr>
        <w:t xml:space="preserve"> раскрывает огромные возможности компьют</w:t>
      </w:r>
      <w:r w:rsidRPr="00062EBC">
        <w:rPr>
          <w:rFonts w:ascii="Times New Roman" w:hAnsi="Times New Roman" w:cs="Times New Roman"/>
          <w:color w:val="000000"/>
          <w:sz w:val="26"/>
          <w:szCs w:val="26"/>
          <w:shd w:val="clear" w:color="auto" w:fill="FFFFFF"/>
        </w:rPr>
        <w:t>е</w:t>
      </w:r>
      <w:r w:rsidRPr="00062EBC">
        <w:rPr>
          <w:rFonts w:ascii="Times New Roman" w:hAnsi="Times New Roman" w:cs="Times New Roman"/>
          <w:color w:val="000000"/>
          <w:sz w:val="26"/>
          <w:szCs w:val="26"/>
          <w:shd w:val="clear" w:color="auto" w:fill="FFFFFF"/>
        </w:rPr>
        <w:lastRenderedPageBreak/>
        <w:t>ра как средства обучения. Компьютерные обучающие программы имеют много преимуществ перед традиционными методами обучения.</w:t>
      </w:r>
      <w:r w:rsidR="00231C76">
        <w:rPr>
          <w:rFonts w:ascii="Times New Roman" w:hAnsi="Times New Roman" w:cs="Times New Roman"/>
          <w:color w:val="000000"/>
          <w:sz w:val="26"/>
          <w:szCs w:val="26"/>
          <w:shd w:val="clear" w:color="auto" w:fill="FFFFFF"/>
        </w:rPr>
        <w:t xml:space="preserve"> </w:t>
      </w:r>
    </w:p>
    <w:p w:rsidR="00EA64E2" w:rsidRPr="00062EBC" w:rsidRDefault="00EA64E2"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color w:val="000000"/>
          <w:sz w:val="26"/>
          <w:szCs w:val="26"/>
          <w:shd w:val="clear" w:color="auto" w:fill="FFFFFF"/>
        </w:rPr>
        <w:t>Следует отметить, что использование мультимедийных технологий не м</w:t>
      </w:r>
      <w:r w:rsidRPr="00062EBC">
        <w:rPr>
          <w:rFonts w:ascii="Times New Roman" w:hAnsi="Times New Roman" w:cs="Times New Roman"/>
          <w:color w:val="000000"/>
          <w:sz w:val="26"/>
          <w:szCs w:val="26"/>
          <w:shd w:val="clear" w:color="auto" w:fill="FFFFFF"/>
        </w:rPr>
        <w:t>о</w:t>
      </w:r>
      <w:r w:rsidRPr="00062EBC">
        <w:rPr>
          <w:rFonts w:ascii="Times New Roman" w:hAnsi="Times New Roman" w:cs="Times New Roman"/>
          <w:color w:val="000000"/>
          <w:sz w:val="26"/>
          <w:szCs w:val="26"/>
          <w:shd w:val="clear" w:color="auto" w:fill="FFFFFF"/>
        </w:rPr>
        <w:t xml:space="preserve">жет обеспечить существенного педагогического эффекта без учителя, поскольку эти технологии </w:t>
      </w:r>
      <w:r w:rsidR="00973E92">
        <w:rPr>
          <w:rFonts w:ascii="Times New Roman" w:hAnsi="Times New Roman" w:cs="Times New Roman"/>
          <w:color w:val="000000"/>
          <w:sz w:val="26"/>
          <w:szCs w:val="26"/>
          <w:shd w:val="clear" w:color="auto" w:fill="FFFFFF"/>
        </w:rPr>
        <w:t xml:space="preserve">- </w:t>
      </w:r>
      <w:r w:rsidRPr="00062EBC">
        <w:rPr>
          <w:rFonts w:ascii="Times New Roman" w:hAnsi="Times New Roman" w:cs="Times New Roman"/>
          <w:color w:val="000000"/>
          <w:sz w:val="26"/>
          <w:szCs w:val="26"/>
          <w:shd w:val="clear" w:color="auto" w:fill="FFFFFF"/>
        </w:rPr>
        <w:t xml:space="preserve">только способы обучения. Компьютер в учебном процессе </w:t>
      </w:r>
      <w:r w:rsidR="00973E92">
        <w:rPr>
          <w:rFonts w:ascii="Times New Roman" w:hAnsi="Times New Roman" w:cs="Times New Roman"/>
          <w:color w:val="000000"/>
          <w:sz w:val="26"/>
          <w:szCs w:val="26"/>
          <w:shd w:val="clear" w:color="auto" w:fill="FFFFFF"/>
        </w:rPr>
        <w:t xml:space="preserve">- </w:t>
      </w:r>
      <w:r w:rsidRPr="00062EBC">
        <w:rPr>
          <w:rFonts w:ascii="Times New Roman" w:hAnsi="Times New Roman" w:cs="Times New Roman"/>
          <w:color w:val="000000"/>
          <w:sz w:val="26"/>
          <w:szCs w:val="26"/>
          <w:shd w:val="clear" w:color="auto" w:fill="FFFFFF"/>
        </w:rPr>
        <w:t>не механический педагог, не заместитель или аналог преподавателя, а средство, усиливающее и расширяющее возможности его обучающей деятельности.</w:t>
      </w:r>
    </w:p>
    <w:p w:rsidR="00EA64E2" w:rsidRPr="00231C76" w:rsidRDefault="00EA64E2" w:rsidP="00D920FF">
      <w:pPr>
        <w:pStyle w:val="c4"/>
        <w:shd w:val="clear" w:color="auto" w:fill="FFFFFF"/>
        <w:spacing w:before="0" w:after="0"/>
        <w:ind w:firstLine="567"/>
        <w:jc w:val="both"/>
        <w:rPr>
          <w:i/>
          <w:kern w:val="0"/>
        </w:rPr>
      </w:pPr>
      <w:r w:rsidRPr="00231C76">
        <w:rPr>
          <w:i/>
          <w:kern w:val="0"/>
        </w:rPr>
        <w:t>Литература:</w:t>
      </w:r>
    </w:p>
    <w:p w:rsidR="00EA64E2" w:rsidRPr="00973E92" w:rsidRDefault="00EA64E2" w:rsidP="00D920FF">
      <w:pPr>
        <w:spacing w:after="0" w:line="240" w:lineRule="auto"/>
        <w:ind w:firstLine="567"/>
        <w:jc w:val="both"/>
        <w:rPr>
          <w:rFonts w:ascii="Times New Roman" w:hAnsi="Times New Roman" w:cs="Times New Roman"/>
          <w:i/>
          <w:sz w:val="24"/>
          <w:szCs w:val="24"/>
        </w:rPr>
      </w:pPr>
      <w:r w:rsidRPr="00973E92">
        <w:rPr>
          <w:rFonts w:ascii="Times New Roman" w:hAnsi="Times New Roman" w:cs="Times New Roman"/>
          <w:i/>
          <w:sz w:val="24"/>
          <w:szCs w:val="24"/>
        </w:rPr>
        <w:t xml:space="preserve">1. </w:t>
      </w:r>
      <w:hyperlink r:id="rId170" w:tgtFrame="_blank" w:history="1">
        <w:r w:rsidRPr="00973E92">
          <w:rPr>
            <w:rStyle w:val="a3"/>
            <w:rFonts w:ascii="Times New Roman" w:hAnsi="Times New Roman" w:cs="Times New Roman"/>
            <w:i/>
            <w:color w:val="auto"/>
            <w:sz w:val="24"/>
            <w:szCs w:val="24"/>
            <w:u w:val="none"/>
            <w:shd w:val="clear" w:color="auto" w:fill="FFFFFF"/>
          </w:rPr>
          <w:t>Http://www</w:t>
        </w:r>
        <w:r w:rsidRPr="00973E92">
          <w:rPr>
            <w:rStyle w:val="apple-converted-space"/>
            <w:rFonts w:ascii="Times New Roman" w:hAnsi="Times New Roman" w:cs="Times New Roman"/>
            <w:i/>
            <w:sz w:val="24"/>
            <w:szCs w:val="24"/>
            <w:shd w:val="clear" w:color="auto" w:fill="FFFFFF"/>
          </w:rPr>
          <w:t> </w:t>
        </w:r>
        <w:r w:rsidRPr="00973E92">
          <w:rPr>
            <w:rStyle w:val="a3"/>
            <w:rFonts w:ascii="Times New Roman" w:hAnsi="Times New Roman" w:cs="Times New Roman"/>
            <w:bCs/>
            <w:i/>
            <w:color w:val="auto"/>
            <w:sz w:val="24"/>
            <w:szCs w:val="24"/>
            <w:u w:val="none"/>
            <w:shd w:val="clear" w:color="auto" w:fill="FFFFFF"/>
          </w:rPr>
          <w:t>rhsweb</w:t>
        </w:r>
        <w:r w:rsidRPr="00973E92">
          <w:rPr>
            <w:rStyle w:val="apple-converted-space"/>
            <w:rFonts w:ascii="Times New Roman" w:hAnsi="Times New Roman" w:cs="Times New Roman"/>
            <w:i/>
            <w:sz w:val="24"/>
            <w:szCs w:val="24"/>
            <w:shd w:val="clear" w:color="auto" w:fill="FFFFFF"/>
          </w:rPr>
          <w:t> </w:t>
        </w:r>
        <w:r w:rsidRPr="00973E92">
          <w:rPr>
            <w:rStyle w:val="a3"/>
            <w:rFonts w:ascii="Times New Roman" w:hAnsi="Times New Roman" w:cs="Times New Roman"/>
            <w:bCs/>
            <w:i/>
            <w:color w:val="auto"/>
            <w:sz w:val="24"/>
            <w:szCs w:val="24"/>
            <w:u w:val="none"/>
            <w:shd w:val="clear" w:color="auto" w:fill="FFFFFF"/>
          </w:rPr>
          <w:t>org</w:t>
        </w:r>
        <w:r w:rsidRPr="00973E92">
          <w:rPr>
            <w:rStyle w:val="a3"/>
            <w:rFonts w:ascii="Times New Roman" w:hAnsi="Times New Roman" w:cs="Times New Roman"/>
            <w:i/>
            <w:color w:val="auto"/>
            <w:sz w:val="24"/>
            <w:szCs w:val="24"/>
            <w:u w:val="none"/>
            <w:shd w:val="clear" w:color="auto" w:fill="FFFFFF"/>
          </w:rPr>
          <w:t>/</w:t>
        </w:r>
        <w:r w:rsidRPr="00973E92">
          <w:rPr>
            <w:rStyle w:val="a3"/>
            <w:rFonts w:ascii="Times New Roman" w:hAnsi="Times New Roman" w:cs="Times New Roman"/>
            <w:bCs/>
            <w:i/>
            <w:color w:val="auto"/>
            <w:sz w:val="24"/>
            <w:szCs w:val="24"/>
            <w:u w:val="none"/>
            <w:shd w:val="clear" w:color="auto" w:fill="FFFFFF"/>
          </w:rPr>
          <w:t>intro</w:t>
        </w:r>
      </w:hyperlink>
    </w:p>
    <w:p w:rsidR="00EA64E2" w:rsidRPr="00973E92" w:rsidRDefault="00EA64E2" w:rsidP="00D920FF">
      <w:pPr>
        <w:spacing w:after="0" w:line="240" w:lineRule="auto"/>
        <w:ind w:firstLine="567"/>
        <w:jc w:val="both"/>
        <w:rPr>
          <w:rFonts w:ascii="Times New Roman" w:hAnsi="Times New Roman" w:cs="Times New Roman"/>
          <w:i/>
          <w:sz w:val="24"/>
          <w:szCs w:val="24"/>
        </w:rPr>
      </w:pPr>
      <w:r w:rsidRPr="00973E92">
        <w:rPr>
          <w:rFonts w:ascii="Times New Roman" w:hAnsi="Times New Roman" w:cs="Times New Roman"/>
          <w:i/>
          <w:sz w:val="24"/>
          <w:szCs w:val="24"/>
        </w:rPr>
        <w:t>2. Ариан М.А. и др.</w:t>
      </w:r>
      <w:r w:rsidR="00973E92">
        <w:rPr>
          <w:rFonts w:ascii="Times New Roman" w:hAnsi="Times New Roman" w:cs="Times New Roman"/>
          <w:i/>
          <w:sz w:val="24"/>
          <w:szCs w:val="24"/>
        </w:rPr>
        <w:t xml:space="preserve"> </w:t>
      </w:r>
      <w:r w:rsidRPr="00973E92">
        <w:rPr>
          <w:rFonts w:ascii="Times New Roman" w:hAnsi="Times New Roman" w:cs="Times New Roman"/>
          <w:i/>
          <w:sz w:val="24"/>
          <w:szCs w:val="24"/>
        </w:rPr>
        <w:t>Методика преподавания иностранных языков: Общий курс.– Н.Новгород: НГЛУ, 2004.</w:t>
      </w:r>
      <w:r w:rsidR="001A0214" w:rsidRPr="00973E92">
        <w:rPr>
          <w:rFonts w:ascii="Times New Roman" w:hAnsi="Times New Roman" w:cs="Times New Roman"/>
          <w:i/>
          <w:sz w:val="24"/>
          <w:szCs w:val="24"/>
        </w:rPr>
        <w:t xml:space="preserve"> – </w:t>
      </w:r>
      <w:r w:rsidRPr="00973E92">
        <w:rPr>
          <w:rFonts w:ascii="Times New Roman" w:hAnsi="Times New Roman" w:cs="Times New Roman"/>
          <w:i/>
          <w:sz w:val="24"/>
          <w:szCs w:val="24"/>
        </w:rPr>
        <w:t>190</w:t>
      </w:r>
      <w:r w:rsidR="001A0214" w:rsidRPr="00973E92">
        <w:rPr>
          <w:rFonts w:ascii="Times New Roman" w:hAnsi="Times New Roman" w:cs="Times New Roman"/>
          <w:i/>
          <w:sz w:val="24"/>
          <w:szCs w:val="24"/>
        </w:rPr>
        <w:t xml:space="preserve"> </w:t>
      </w:r>
      <w:r w:rsidRPr="00973E92">
        <w:rPr>
          <w:rFonts w:ascii="Times New Roman" w:hAnsi="Times New Roman" w:cs="Times New Roman"/>
          <w:i/>
          <w:sz w:val="24"/>
          <w:szCs w:val="24"/>
        </w:rPr>
        <w:t>с.</w:t>
      </w:r>
    </w:p>
    <w:p w:rsidR="00EA64E2" w:rsidRPr="00973E92" w:rsidRDefault="00EA64E2" w:rsidP="00D920FF">
      <w:pPr>
        <w:spacing w:after="0" w:line="240" w:lineRule="auto"/>
        <w:ind w:firstLine="567"/>
        <w:jc w:val="both"/>
        <w:rPr>
          <w:rFonts w:ascii="Times New Roman" w:hAnsi="Times New Roman" w:cs="Times New Roman"/>
          <w:i/>
          <w:sz w:val="24"/>
          <w:szCs w:val="24"/>
        </w:rPr>
      </w:pPr>
      <w:r w:rsidRPr="00973E92">
        <w:rPr>
          <w:rFonts w:ascii="Times New Roman" w:hAnsi="Times New Roman" w:cs="Times New Roman"/>
          <w:i/>
          <w:sz w:val="24"/>
          <w:szCs w:val="24"/>
        </w:rPr>
        <w:t>3. Петрова Л.П. Использование компьютеров на уроке иностранного языка – п</w:t>
      </w:r>
      <w:r w:rsidRPr="00973E92">
        <w:rPr>
          <w:rFonts w:ascii="Times New Roman" w:hAnsi="Times New Roman" w:cs="Times New Roman"/>
          <w:i/>
          <w:sz w:val="24"/>
          <w:szCs w:val="24"/>
        </w:rPr>
        <w:t>о</w:t>
      </w:r>
      <w:r w:rsidRPr="00973E92">
        <w:rPr>
          <w:rFonts w:ascii="Times New Roman" w:hAnsi="Times New Roman" w:cs="Times New Roman"/>
          <w:i/>
          <w:sz w:val="24"/>
          <w:szCs w:val="24"/>
        </w:rPr>
        <w:t>требность времени // Иностранные языки в школе.</w:t>
      </w:r>
      <w:r w:rsidR="001A0214" w:rsidRPr="00973E92">
        <w:rPr>
          <w:rFonts w:ascii="Times New Roman" w:hAnsi="Times New Roman" w:cs="Times New Roman"/>
          <w:i/>
          <w:sz w:val="24"/>
          <w:szCs w:val="24"/>
        </w:rPr>
        <w:t xml:space="preserve"> </w:t>
      </w:r>
      <w:r w:rsidRPr="00973E92">
        <w:rPr>
          <w:rFonts w:ascii="Times New Roman" w:hAnsi="Times New Roman" w:cs="Times New Roman"/>
          <w:i/>
          <w:sz w:val="24"/>
          <w:szCs w:val="24"/>
        </w:rPr>
        <w:t>- 2005.</w:t>
      </w:r>
      <w:r w:rsidR="001A0214" w:rsidRPr="00973E92">
        <w:rPr>
          <w:rFonts w:ascii="Times New Roman" w:hAnsi="Times New Roman" w:cs="Times New Roman"/>
          <w:i/>
          <w:sz w:val="24"/>
          <w:szCs w:val="24"/>
        </w:rPr>
        <w:t xml:space="preserve"> </w:t>
      </w:r>
      <w:r w:rsidRPr="00973E92">
        <w:rPr>
          <w:rFonts w:ascii="Times New Roman" w:hAnsi="Times New Roman" w:cs="Times New Roman"/>
          <w:i/>
          <w:sz w:val="24"/>
          <w:szCs w:val="24"/>
        </w:rPr>
        <w:t>- № 5.</w:t>
      </w:r>
      <w:r w:rsidR="001A0214" w:rsidRPr="00973E92">
        <w:rPr>
          <w:rFonts w:ascii="Times New Roman" w:hAnsi="Times New Roman" w:cs="Times New Roman"/>
          <w:i/>
          <w:sz w:val="24"/>
          <w:szCs w:val="24"/>
        </w:rPr>
        <w:t xml:space="preserve"> </w:t>
      </w:r>
      <w:r w:rsidRPr="00973E92">
        <w:rPr>
          <w:rFonts w:ascii="Times New Roman" w:hAnsi="Times New Roman" w:cs="Times New Roman"/>
          <w:i/>
          <w:sz w:val="24"/>
          <w:szCs w:val="24"/>
        </w:rPr>
        <w:t>- с.</w:t>
      </w:r>
      <w:r w:rsidR="001A0214" w:rsidRPr="00973E92">
        <w:rPr>
          <w:rFonts w:ascii="Times New Roman" w:hAnsi="Times New Roman" w:cs="Times New Roman"/>
          <w:i/>
          <w:sz w:val="24"/>
          <w:szCs w:val="24"/>
        </w:rPr>
        <w:t xml:space="preserve"> </w:t>
      </w:r>
      <w:r w:rsidRPr="00973E92">
        <w:rPr>
          <w:rFonts w:ascii="Times New Roman" w:hAnsi="Times New Roman" w:cs="Times New Roman"/>
          <w:i/>
          <w:sz w:val="24"/>
          <w:szCs w:val="24"/>
        </w:rPr>
        <w:t>57-60.</w:t>
      </w:r>
    </w:p>
    <w:p w:rsidR="00EA64E2" w:rsidRPr="00973E92" w:rsidRDefault="00EA64E2" w:rsidP="00D920FF">
      <w:pPr>
        <w:spacing w:after="0" w:line="240" w:lineRule="auto"/>
        <w:ind w:firstLine="567"/>
        <w:jc w:val="both"/>
        <w:rPr>
          <w:rFonts w:ascii="Times New Roman" w:hAnsi="Times New Roman" w:cs="Times New Roman"/>
          <w:i/>
          <w:sz w:val="24"/>
          <w:szCs w:val="24"/>
        </w:rPr>
      </w:pPr>
      <w:r w:rsidRPr="00973E92">
        <w:rPr>
          <w:rFonts w:ascii="Times New Roman" w:hAnsi="Times New Roman" w:cs="Times New Roman"/>
          <w:i/>
          <w:sz w:val="24"/>
          <w:szCs w:val="24"/>
        </w:rPr>
        <w:t>4. Федорова Г.И. Компьютеры и Интернет в обучении иностранным языкам</w:t>
      </w:r>
      <w:r w:rsidR="001A0214" w:rsidRPr="00973E92">
        <w:rPr>
          <w:rFonts w:ascii="Times New Roman" w:hAnsi="Times New Roman" w:cs="Times New Roman"/>
          <w:i/>
          <w:sz w:val="24"/>
          <w:szCs w:val="24"/>
        </w:rPr>
        <w:t xml:space="preserve"> </w:t>
      </w:r>
      <w:r w:rsidRPr="00973E92">
        <w:rPr>
          <w:rFonts w:ascii="Times New Roman" w:hAnsi="Times New Roman" w:cs="Times New Roman"/>
          <w:i/>
          <w:sz w:val="24"/>
          <w:szCs w:val="24"/>
        </w:rPr>
        <w:t>// Учитель.</w:t>
      </w:r>
      <w:r w:rsidR="001A0214" w:rsidRPr="00973E92">
        <w:rPr>
          <w:rFonts w:ascii="Times New Roman" w:hAnsi="Times New Roman" w:cs="Times New Roman"/>
          <w:i/>
          <w:sz w:val="24"/>
          <w:szCs w:val="24"/>
        </w:rPr>
        <w:t xml:space="preserve"> </w:t>
      </w:r>
      <w:r w:rsidRPr="00973E92">
        <w:rPr>
          <w:rFonts w:ascii="Times New Roman" w:hAnsi="Times New Roman" w:cs="Times New Roman"/>
          <w:i/>
          <w:sz w:val="24"/>
          <w:szCs w:val="24"/>
        </w:rPr>
        <w:t>- 2003.</w:t>
      </w:r>
      <w:r w:rsidR="001A0214" w:rsidRPr="00973E92">
        <w:rPr>
          <w:rFonts w:ascii="Times New Roman" w:hAnsi="Times New Roman" w:cs="Times New Roman"/>
          <w:i/>
          <w:sz w:val="24"/>
          <w:szCs w:val="24"/>
        </w:rPr>
        <w:t xml:space="preserve"> </w:t>
      </w:r>
      <w:r w:rsidRPr="00973E92">
        <w:rPr>
          <w:rFonts w:ascii="Times New Roman" w:hAnsi="Times New Roman" w:cs="Times New Roman"/>
          <w:i/>
          <w:sz w:val="24"/>
          <w:szCs w:val="24"/>
        </w:rPr>
        <w:t>- №1.</w:t>
      </w:r>
      <w:r w:rsidR="001A0214" w:rsidRPr="00973E92">
        <w:rPr>
          <w:rFonts w:ascii="Times New Roman" w:hAnsi="Times New Roman" w:cs="Times New Roman"/>
          <w:i/>
          <w:sz w:val="24"/>
          <w:szCs w:val="24"/>
        </w:rPr>
        <w:t xml:space="preserve"> </w:t>
      </w:r>
      <w:r w:rsidRPr="00973E92">
        <w:rPr>
          <w:rFonts w:ascii="Times New Roman" w:hAnsi="Times New Roman" w:cs="Times New Roman"/>
          <w:i/>
          <w:sz w:val="24"/>
          <w:szCs w:val="24"/>
        </w:rPr>
        <w:t>- с.</w:t>
      </w:r>
      <w:r w:rsidR="001A0214" w:rsidRPr="00973E92">
        <w:rPr>
          <w:rFonts w:ascii="Times New Roman" w:hAnsi="Times New Roman" w:cs="Times New Roman"/>
          <w:i/>
          <w:sz w:val="24"/>
          <w:szCs w:val="24"/>
        </w:rPr>
        <w:t xml:space="preserve"> </w:t>
      </w:r>
      <w:r w:rsidRPr="00973E92">
        <w:rPr>
          <w:rFonts w:ascii="Times New Roman" w:hAnsi="Times New Roman" w:cs="Times New Roman"/>
          <w:i/>
          <w:sz w:val="24"/>
          <w:szCs w:val="24"/>
        </w:rPr>
        <w:t>65-67.</w:t>
      </w:r>
    </w:p>
    <w:p w:rsidR="00EA64E2" w:rsidRPr="00973E92" w:rsidRDefault="00EA64E2" w:rsidP="00D920FF">
      <w:pPr>
        <w:spacing w:after="0" w:line="240" w:lineRule="auto"/>
        <w:ind w:firstLine="567"/>
        <w:jc w:val="both"/>
        <w:rPr>
          <w:rFonts w:ascii="Times New Roman" w:hAnsi="Times New Roman" w:cs="Times New Roman"/>
          <w:i/>
          <w:sz w:val="24"/>
          <w:szCs w:val="24"/>
        </w:rPr>
      </w:pPr>
      <w:r w:rsidRPr="00973E92">
        <w:rPr>
          <w:rFonts w:ascii="Times New Roman" w:hAnsi="Times New Roman" w:cs="Times New Roman"/>
          <w:i/>
          <w:sz w:val="24"/>
          <w:szCs w:val="24"/>
        </w:rPr>
        <w:t xml:space="preserve">5. </w:t>
      </w:r>
      <w:hyperlink r:id="rId171" w:history="1">
        <w:r w:rsidRPr="00973E92">
          <w:rPr>
            <w:rStyle w:val="a3"/>
            <w:rFonts w:ascii="Times New Roman" w:hAnsi="Times New Roman" w:cs="Times New Roman"/>
            <w:i/>
            <w:color w:val="auto"/>
            <w:sz w:val="24"/>
            <w:szCs w:val="24"/>
            <w:u w:val="none"/>
          </w:rPr>
          <w:t>http://www.uchportal.ru/</w:t>
        </w:r>
      </w:hyperlink>
      <w:r w:rsidRPr="00973E92">
        <w:rPr>
          <w:rFonts w:ascii="Times New Roman" w:hAnsi="Times New Roman" w:cs="Times New Roman"/>
          <w:i/>
          <w:sz w:val="24"/>
          <w:szCs w:val="24"/>
        </w:rPr>
        <w:t xml:space="preserve"> </w:t>
      </w:r>
    </w:p>
    <w:p w:rsidR="005361F8" w:rsidRPr="00062EBC" w:rsidRDefault="005361F8" w:rsidP="00D920FF">
      <w:pPr>
        <w:pStyle w:val="af1"/>
        <w:spacing w:line="240" w:lineRule="auto"/>
        <w:ind w:firstLine="567"/>
        <w:rPr>
          <w:sz w:val="26"/>
          <w:szCs w:val="26"/>
        </w:rPr>
      </w:pPr>
    </w:p>
    <w:p w:rsidR="00394508" w:rsidRPr="00062EBC" w:rsidRDefault="00394508" w:rsidP="001A0214">
      <w:pPr>
        <w:spacing w:after="0" w:line="240" w:lineRule="auto"/>
        <w:jc w:val="center"/>
        <w:rPr>
          <w:rFonts w:ascii="Times New Roman" w:hAnsi="Times New Roman" w:cs="Times New Roman"/>
          <w:b/>
          <w:sz w:val="26"/>
          <w:szCs w:val="26"/>
        </w:rPr>
      </w:pPr>
      <w:r w:rsidRPr="00062EBC">
        <w:rPr>
          <w:rFonts w:ascii="Times New Roman" w:hAnsi="Times New Roman" w:cs="Times New Roman"/>
          <w:b/>
          <w:sz w:val="26"/>
          <w:szCs w:val="26"/>
        </w:rPr>
        <w:t>Актуальные</w:t>
      </w:r>
      <w:r w:rsidR="00271D97" w:rsidRPr="00062EBC">
        <w:rPr>
          <w:rFonts w:ascii="Times New Roman" w:hAnsi="Times New Roman" w:cs="Times New Roman"/>
          <w:b/>
          <w:sz w:val="26"/>
          <w:szCs w:val="26"/>
        </w:rPr>
        <w:t xml:space="preserve"> </w:t>
      </w:r>
      <w:r w:rsidRPr="00062EBC">
        <w:rPr>
          <w:rFonts w:ascii="Times New Roman" w:hAnsi="Times New Roman" w:cs="Times New Roman"/>
          <w:b/>
          <w:sz w:val="26"/>
          <w:szCs w:val="26"/>
        </w:rPr>
        <w:t>электронные ресурсы подготовки</w:t>
      </w:r>
      <w:r w:rsidR="00271D97" w:rsidRPr="00062EBC">
        <w:rPr>
          <w:rFonts w:ascii="Times New Roman" w:hAnsi="Times New Roman" w:cs="Times New Roman"/>
          <w:b/>
          <w:sz w:val="26"/>
          <w:szCs w:val="26"/>
        </w:rPr>
        <w:t xml:space="preserve"> </w:t>
      </w:r>
      <w:r w:rsidRPr="00062EBC">
        <w:rPr>
          <w:rFonts w:ascii="Times New Roman" w:hAnsi="Times New Roman" w:cs="Times New Roman"/>
          <w:b/>
          <w:sz w:val="26"/>
          <w:szCs w:val="26"/>
        </w:rPr>
        <w:t>к ЕГЭ по русскому языку</w:t>
      </w:r>
      <w:r w:rsidR="001A0214">
        <w:rPr>
          <w:rFonts w:ascii="Times New Roman" w:hAnsi="Times New Roman" w:cs="Times New Roman"/>
          <w:b/>
          <w:sz w:val="26"/>
          <w:szCs w:val="26"/>
        </w:rPr>
        <w:br/>
      </w:r>
      <w:r w:rsidRPr="00062EBC">
        <w:rPr>
          <w:rFonts w:ascii="Times New Roman" w:hAnsi="Times New Roman" w:cs="Times New Roman"/>
          <w:b/>
          <w:sz w:val="26"/>
          <w:szCs w:val="26"/>
        </w:rPr>
        <w:t>(по материалам электронного журнала «Русский язык»)</w:t>
      </w:r>
    </w:p>
    <w:p w:rsidR="00394508" w:rsidRPr="00062EBC" w:rsidRDefault="00394508"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Акбулдина Зинаида Александровна, </w:t>
      </w:r>
    </w:p>
    <w:p w:rsidR="00394508" w:rsidRPr="00062EBC" w:rsidRDefault="00394508" w:rsidP="00D920FF">
      <w:pPr>
        <w:spacing w:after="0" w:line="240" w:lineRule="auto"/>
        <w:ind w:firstLine="567"/>
        <w:jc w:val="right"/>
        <w:rPr>
          <w:rFonts w:ascii="Times New Roman" w:hAnsi="Times New Roman" w:cs="Times New Roman"/>
          <w:i/>
          <w:sz w:val="26"/>
          <w:szCs w:val="26"/>
        </w:rPr>
      </w:pPr>
      <w:r w:rsidRPr="00062EBC">
        <w:rPr>
          <w:rFonts w:ascii="Times New Roman" w:hAnsi="Times New Roman" w:cs="Times New Roman"/>
          <w:i/>
          <w:sz w:val="26"/>
          <w:szCs w:val="26"/>
        </w:rPr>
        <w:t xml:space="preserve">аспирант кафедры русской </w:t>
      </w:r>
      <w:r w:rsidR="001A0214">
        <w:rPr>
          <w:rFonts w:ascii="Times New Roman" w:hAnsi="Times New Roman" w:cs="Times New Roman"/>
          <w:i/>
          <w:sz w:val="26"/>
          <w:szCs w:val="26"/>
        </w:rPr>
        <w:t xml:space="preserve">литературы </w:t>
      </w:r>
      <w:r w:rsidR="00A348C2">
        <w:rPr>
          <w:rFonts w:ascii="Times New Roman" w:hAnsi="Times New Roman" w:cs="Times New Roman"/>
          <w:i/>
          <w:sz w:val="26"/>
          <w:szCs w:val="26"/>
        </w:rPr>
        <w:br/>
      </w:r>
      <w:r w:rsidR="001A0214">
        <w:rPr>
          <w:rFonts w:ascii="Times New Roman" w:hAnsi="Times New Roman" w:cs="Times New Roman"/>
          <w:i/>
          <w:sz w:val="26"/>
          <w:szCs w:val="26"/>
        </w:rPr>
        <w:t>Бирского филиала Баш</w:t>
      </w:r>
      <w:r w:rsidRPr="00062EBC">
        <w:rPr>
          <w:rFonts w:ascii="Times New Roman" w:hAnsi="Times New Roman" w:cs="Times New Roman"/>
          <w:i/>
          <w:sz w:val="26"/>
          <w:szCs w:val="26"/>
        </w:rPr>
        <w:t xml:space="preserve">ГУ, </w:t>
      </w:r>
      <w:r w:rsidR="001A0214">
        <w:rPr>
          <w:rFonts w:ascii="Times New Roman" w:hAnsi="Times New Roman" w:cs="Times New Roman"/>
          <w:i/>
          <w:sz w:val="26"/>
          <w:szCs w:val="26"/>
        </w:rPr>
        <w:br/>
      </w:r>
      <w:r w:rsidRPr="00062EBC">
        <w:rPr>
          <w:rFonts w:ascii="Times New Roman" w:hAnsi="Times New Roman" w:cs="Times New Roman"/>
          <w:i/>
          <w:sz w:val="26"/>
          <w:szCs w:val="26"/>
        </w:rPr>
        <w:t>учитель русского языка и л</w:t>
      </w:r>
      <w:r w:rsidR="001A0214">
        <w:rPr>
          <w:rFonts w:ascii="Times New Roman" w:hAnsi="Times New Roman" w:cs="Times New Roman"/>
          <w:i/>
          <w:sz w:val="26"/>
          <w:szCs w:val="26"/>
        </w:rPr>
        <w:t xml:space="preserve">итературы </w:t>
      </w:r>
      <w:r w:rsidR="00A348C2">
        <w:rPr>
          <w:rFonts w:ascii="Times New Roman" w:hAnsi="Times New Roman" w:cs="Times New Roman"/>
          <w:i/>
          <w:sz w:val="26"/>
          <w:szCs w:val="26"/>
        </w:rPr>
        <w:br/>
      </w:r>
      <w:r w:rsidR="001A0214">
        <w:rPr>
          <w:rFonts w:ascii="Times New Roman" w:hAnsi="Times New Roman" w:cs="Times New Roman"/>
          <w:i/>
          <w:sz w:val="26"/>
          <w:szCs w:val="26"/>
        </w:rPr>
        <w:t>МБОУ СОШ № 117 г. Уфы</w:t>
      </w:r>
    </w:p>
    <w:p w:rsidR="00394508" w:rsidRPr="001A0214" w:rsidRDefault="00394508" w:rsidP="00D920FF">
      <w:pPr>
        <w:spacing w:after="0" w:line="240" w:lineRule="auto"/>
        <w:ind w:firstLine="567"/>
        <w:jc w:val="right"/>
        <w:rPr>
          <w:rFonts w:ascii="Times New Roman" w:hAnsi="Times New Roman" w:cs="Times New Roman"/>
          <w:sz w:val="24"/>
          <w:szCs w:val="24"/>
        </w:rPr>
      </w:pPr>
      <w:r w:rsidRPr="001A0214">
        <w:rPr>
          <w:rFonts w:ascii="Times New Roman" w:hAnsi="Times New Roman" w:cs="Times New Roman"/>
          <w:i/>
          <w:sz w:val="24"/>
          <w:szCs w:val="24"/>
          <w:lang w:val="en-US"/>
        </w:rPr>
        <w:t>e</w:t>
      </w:r>
      <w:r w:rsidRPr="001A0214">
        <w:rPr>
          <w:rFonts w:ascii="Times New Roman" w:hAnsi="Times New Roman" w:cs="Times New Roman"/>
          <w:i/>
          <w:sz w:val="24"/>
          <w:szCs w:val="24"/>
        </w:rPr>
        <w:t>-</w:t>
      </w:r>
      <w:r w:rsidRPr="001A0214">
        <w:rPr>
          <w:rFonts w:ascii="Times New Roman" w:hAnsi="Times New Roman" w:cs="Times New Roman"/>
          <w:i/>
          <w:sz w:val="24"/>
          <w:szCs w:val="24"/>
          <w:lang w:val="en-US"/>
        </w:rPr>
        <w:t>mail</w:t>
      </w:r>
      <w:r w:rsidRPr="001A0214">
        <w:rPr>
          <w:rFonts w:ascii="Times New Roman" w:hAnsi="Times New Roman" w:cs="Times New Roman"/>
          <w:i/>
          <w:sz w:val="24"/>
          <w:szCs w:val="24"/>
        </w:rPr>
        <w:t xml:space="preserve">: </w:t>
      </w:r>
      <w:hyperlink r:id="rId172" w:history="1">
        <w:r w:rsidRPr="001A0214">
          <w:rPr>
            <w:rStyle w:val="a3"/>
            <w:rFonts w:ascii="Times New Roman" w:hAnsi="Times New Roman" w:cs="Times New Roman"/>
            <w:i/>
            <w:iCs/>
            <w:color w:val="auto"/>
            <w:sz w:val="24"/>
            <w:szCs w:val="24"/>
            <w:u w:val="none"/>
            <w:lang w:val="en-US"/>
          </w:rPr>
          <w:t>zinaida</w:t>
        </w:r>
        <w:r w:rsidRPr="001A0214">
          <w:rPr>
            <w:rStyle w:val="a3"/>
            <w:rFonts w:ascii="Times New Roman" w:hAnsi="Times New Roman" w:cs="Times New Roman"/>
            <w:i/>
            <w:iCs/>
            <w:color w:val="auto"/>
            <w:sz w:val="24"/>
            <w:szCs w:val="24"/>
            <w:u w:val="none"/>
          </w:rPr>
          <w:t>14@</w:t>
        </w:r>
        <w:r w:rsidRPr="001A0214">
          <w:rPr>
            <w:rStyle w:val="a3"/>
            <w:rFonts w:ascii="Times New Roman" w:hAnsi="Times New Roman" w:cs="Times New Roman"/>
            <w:i/>
            <w:iCs/>
            <w:color w:val="auto"/>
            <w:sz w:val="24"/>
            <w:szCs w:val="24"/>
            <w:u w:val="none"/>
            <w:lang w:val="en-US"/>
          </w:rPr>
          <w:t>mail</w:t>
        </w:r>
        <w:r w:rsidRPr="001A0214">
          <w:rPr>
            <w:rStyle w:val="a3"/>
            <w:rFonts w:ascii="Times New Roman" w:hAnsi="Times New Roman" w:cs="Times New Roman"/>
            <w:i/>
            <w:iCs/>
            <w:color w:val="auto"/>
            <w:sz w:val="24"/>
            <w:szCs w:val="24"/>
            <w:u w:val="none"/>
          </w:rPr>
          <w:t>.</w:t>
        </w:r>
        <w:r w:rsidRPr="001A0214">
          <w:rPr>
            <w:rStyle w:val="a3"/>
            <w:rFonts w:ascii="Times New Roman" w:hAnsi="Times New Roman" w:cs="Times New Roman"/>
            <w:i/>
            <w:iCs/>
            <w:color w:val="auto"/>
            <w:sz w:val="24"/>
            <w:szCs w:val="24"/>
            <w:u w:val="none"/>
            <w:lang w:val="en-US"/>
          </w:rPr>
          <w:t>ru</w:t>
        </w:r>
      </w:hyperlink>
    </w:p>
    <w:p w:rsidR="00394508" w:rsidRPr="00062EBC" w:rsidRDefault="00394508"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Сегодня по праву можно сказать, что Интернет прочно вошел в жизнь уч</w:t>
      </w:r>
      <w:r w:rsidRPr="00062EBC">
        <w:rPr>
          <w:rFonts w:ascii="Times New Roman" w:hAnsi="Times New Roman" w:cs="Times New Roman"/>
          <w:color w:val="000000"/>
          <w:sz w:val="26"/>
          <w:szCs w:val="26"/>
        </w:rPr>
        <w:t>и</w:t>
      </w:r>
      <w:r w:rsidRPr="00062EBC">
        <w:rPr>
          <w:rFonts w:ascii="Times New Roman" w:hAnsi="Times New Roman" w:cs="Times New Roman"/>
          <w:color w:val="000000"/>
          <w:sz w:val="26"/>
          <w:szCs w:val="26"/>
        </w:rPr>
        <w:t>телей и качественно изменил подготовку</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к урокам и их проведение.</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В совреме</w:t>
      </w:r>
      <w:r w:rsidRPr="00062EBC">
        <w:rPr>
          <w:rFonts w:ascii="Times New Roman" w:hAnsi="Times New Roman" w:cs="Times New Roman"/>
          <w:color w:val="000000"/>
          <w:sz w:val="26"/>
          <w:szCs w:val="26"/>
        </w:rPr>
        <w:t>н</w:t>
      </w:r>
      <w:r w:rsidRPr="00062EBC">
        <w:rPr>
          <w:rFonts w:ascii="Times New Roman" w:hAnsi="Times New Roman" w:cs="Times New Roman"/>
          <w:color w:val="000000"/>
          <w:sz w:val="26"/>
          <w:szCs w:val="26"/>
        </w:rPr>
        <w:t>ный век ИКТ важно не потеряться, «не заблудиться» учителю в огромном вирт</w:t>
      </w:r>
      <w:r w:rsidRPr="00062EBC">
        <w:rPr>
          <w:rFonts w:ascii="Times New Roman" w:hAnsi="Times New Roman" w:cs="Times New Roman"/>
          <w:color w:val="000000"/>
          <w:sz w:val="26"/>
          <w:szCs w:val="26"/>
        </w:rPr>
        <w:t>у</w:t>
      </w:r>
      <w:r w:rsidRPr="00062EBC">
        <w:rPr>
          <w:rFonts w:ascii="Times New Roman" w:hAnsi="Times New Roman" w:cs="Times New Roman"/>
          <w:color w:val="000000"/>
          <w:sz w:val="26"/>
          <w:szCs w:val="26"/>
        </w:rPr>
        <w:t xml:space="preserve">альном мире, для этого просто необходимо грамотно владеть информацией, уметь видеть главное и второстепенное, научиться быстро принимать решения и как можно быстрее адаптироваться к изменяющимся условиям работы. </w:t>
      </w:r>
    </w:p>
    <w:p w:rsidR="00394508" w:rsidRPr="00062EBC" w:rsidRDefault="00394508" w:rsidP="00D920FF">
      <w:pPr>
        <w:spacing w:after="0" w:line="240" w:lineRule="auto"/>
        <w:ind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В связи с переходом на ФГОС меняется роль учителя, формы проведения урока и его подготовка. Модернизация образования делает акцент на</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необход</w:t>
      </w:r>
      <w:r w:rsidRPr="00062EBC">
        <w:rPr>
          <w:rFonts w:ascii="Times New Roman" w:hAnsi="Times New Roman" w:cs="Times New Roman"/>
          <w:color w:val="000000"/>
          <w:sz w:val="26"/>
          <w:szCs w:val="26"/>
        </w:rPr>
        <w:t>и</w:t>
      </w:r>
      <w:r w:rsidRPr="00062EBC">
        <w:rPr>
          <w:rFonts w:ascii="Times New Roman" w:hAnsi="Times New Roman" w:cs="Times New Roman"/>
          <w:color w:val="000000"/>
          <w:sz w:val="26"/>
          <w:szCs w:val="26"/>
        </w:rPr>
        <w:t xml:space="preserve">мость формирования информационной компетентности как одного из главных показателей качества образования. </w:t>
      </w:r>
    </w:p>
    <w:p w:rsidR="00394508" w:rsidRPr="00DE3F0C" w:rsidRDefault="00394508" w:rsidP="00D920FF">
      <w:pPr>
        <w:spacing w:after="0" w:line="240" w:lineRule="auto"/>
        <w:ind w:firstLine="567"/>
        <w:jc w:val="both"/>
        <w:rPr>
          <w:rFonts w:ascii="Times New Roman" w:hAnsi="Times New Roman" w:cs="Times New Roman"/>
          <w:color w:val="000000"/>
          <w:spacing w:val="-2"/>
          <w:sz w:val="26"/>
          <w:szCs w:val="26"/>
        </w:rPr>
      </w:pPr>
      <w:r w:rsidRPr="00DE3F0C">
        <w:rPr>
          <w:rFonts w:ascii="Times New Roman" w:hAnsi="Times New Roman" w:cs="Times New Roman"/>
          <w:color w:val="000000"/>
          <w:spacing w:val="-2"/>
          <w:sz w:val="26"/>
          <w:szCs w:val="26"/>
        </w:rPr>
        <w:t>Как же применяются электронно-образовательные ресурсы на уроках ру</w:t>
      </w:r>
      <w:r w:rsidRPr="00DE3F0C">
        <w:rPr>
          <w:rFonts w:ascii="Times New Roman" w:hAnsi="Times New Roman" w:cs="Times New Roman"/>
          <w:color w:val="000000"/>
          <w:spacing w:val="-2"/>
          <w:sz w:val="26"/>
          <w:szCs w:val="26"/>
        </w:rPr>
        <w:t>с</w:t>
      </w:r>
      <w:r w:rsidRPr="00DE3F0C">
        <w:rPr>
          <w:rFonts w:ascii="Times New Roman" w:hAnsi="Times New Roman" w:cs="Times New Roman"/>
          <w:color w:val="000000"/>
          <w:spacing w:val="-2"/>
          <w:sz w:val="26"/>
          <w:szCs w:val="26"/>
        </w:rPr>
        <w:t>ского языка? Насколько эффективно их применение? Использование таких ресу</w:t>
      </w:r>
      <w:r w:rsidRPr="00DE3F0C">
        <w:rPr>
          <w:rFonts w:ascii="Times New Roman" w:hAnsi="Times New Roman" w:cs="Times New Roman"/>
          <w:color w:val="000000"/>
          <w:spacing w:val="-2"/>
          <w:sz w:val="26"/>
          <w:szCs w:val="26"/>
        </w:rPr>
        <w:t>р</w:t>
      </w:r>
      <w:r w:rsidRPr="00DE3F0C">
        <w:rPr>
          <w:rFonts w:ascii="Times New Roman" w:hAnsi="Times New Roman" w:cs="Times New Roman"/>
          <w:color w:val="000000"/>
          <w:spacing w:val="-2"/>
          <w:sz w:val="26"/>
          <w:szCs w:val="26"/>
        </w:rPr>
        <w:t>сов открывает огромные возможности для качественно новой подготовки уч</w:t>
      </w:r>
      <w:r w:rsidRPr="00DE3F0C">
        <w:rPr>
          <w:rFonts w:ascii="Times New Roman" w:hAnsi="Times New Roman" w:cs="Times New Roman"/>
          <w:color w:val="000000"/>
          <w:spacing w:val="-2"/>
          <w:sz w:val="26"/>
          <w:szCs w:val="26"/>
        </w:rPr>
        <w:t>а</w:t>
      </w:r>
      <w:r w:rsidRPr="00DE3F0C">
        <w:rPr>
          <w:rFonts w:ascii="Times New Roman" w:hAnsi="Times New Roman" w:cs="Times New Roman"/>
          <w:color w:val="000000"/>
          <w:spacing w:val="-2"/>
          <w:sz w:val="26"/>
          <w:szCs w:val="26"/>
        </w:rPr>
        <w:t xml:space="preserve">щихся к экзамену. </w:t>
      </w:r>
      <w:r w:rsidRPr="00DE3F0C">
        <w:rPr>
          <w:rFonts w:ascii="Times New Roman" w:hAnsi="Times New Roman" w:cs="Times New Roman"/>
          <w:spacing w:val="-2"/>
          <w:sz w:val="26"/>
          <w:szCs w:val="26"/>
        </w:rPr>
        <w:t>На уроках русского языка мы</w:t>
      </w:r>
      <w:r w:rsidR="00271D97" w:rsidRPr="00DE3F0C">
        <w:rPr>
          <w:rFonts w:ascii="Times New Roman" w:hAnsi="Times New Roman" w:cs="Times New Roman"/>
          <w:spacing w:val="-2"/>
          <w:sz w:val="26"/>
          <w:szCs w:val="26"/>
        </w:rPr>
        <w:t xml:space="preserve"> </w:t>
      </w:r>
      <w:r w:rsidRPr="00DE3F0C">
        <w:rPr>
          <w:rFonts w:ascii="Times New Roman" w:hAnsi="Times New Roman" w:cs="Times New Roman"/>
          <w:spacing w:val="-2"/>
          <w:sz w:val="26"/>
          <w:szCs w:val="26"/>
        </w:rPr>
        <w:t xml:space="preserve">должны обеспечить высокий уровень подготовки, чтобы </w:t>
      </w:r>
      <w:r w:rsidR="00DE3F0C">
        <w:rPr>
          <w:rFonts w:ascii="Times New Roman" w:hAnsi="Times New Roman" w:cs="Times New Roman"/>
          <w:spacing w:val="-2"/>
          <w:sz w:val="26"/>
          <w:szCs w:val="26"/>
        </w:rPr>
        <w:t>11-</w:t>
      </w:r>
      <w:r w:rsidRPr="00DE3F0C">
        <w:rPr>
          <w:rFonts w:ascii="Times New Roman" w:hAnsi="Times New Roman" w:cs="Times New Roman"/>
          <w:spacing w:val="-2"/>
          <w:sz w:val="26"/>
          <w:szCs w:val="26"/>
        </w:rPr>
        <w:t>классники показали хорошее</w:t>
      </w:r>
      <w:r w:rsidR="00271D97" w:rsidRPr="00DE3F0C">
        <w:rPr>
          <w:rFonts w:ascii="Times New Roman" w:hAnsi="Times New Roman" w:cs="Times New Roman"/>
          <w:spacing w:val="-2"/>
          <w:sz w:val="26"/>
          <w:szCs w:val="26"/>
        </w:rPr>
        <w:t xml:space="preserve"> </w:t>
      </w:r>
      <w:r w:rsidRPr="00DE3F0C">
        <w:rPr>
          <w:rFonts w:ascii="Times New Roman" w:hAnsi="Times New Roman" w:cs="Times New Roman"/>
          <w:spacing w:val="-2"/>
          <w:sz w:val="26"/>
          <w:szCs w:val="26"/>
        </w:rPr>
        <w:t xml:space="preserve">качество знаний. </w:t>
      </w:r>
    </w:p>
    <w:p w:rsidR="00394508" w:rsidRPr="00062EBC" w:rsidRDefault="00394508"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Отбор приемов и методов для</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подготовки на хорошем уровне обучающихся к сдаче экзамена в формате ЕГЭ – это основная проблема.</w:t>
      </w:r>
      <w:r w:rsidRPr="00062EBC">
        <w:rPr>
          <w:rFonts w:ascii="Times New Roman" w:hAnsi="Times New Roman" w:cs="Times New Roman"/>
          <w:b/>
          <w:sz w:val="26"/>
          <w:szCs w:val="26"/>
        </w:rPr>
        <w:t xml:space="preserve"> </w:t>
      </w:r>
      <w:r w:rsidRPr="00062EBC">
        <w:rPr>
          <w:rFonts w:ascii="Times New Roman" w:hAnsi="Times New Roman" w:cs="Times New Roman"/>
          <w:sz w:val="26"/>
          <w:szCs w:val="26"/>
        </w:rPr>
        <w:t xml:space="preserve">И чтобы решить ее, на сегодняшний день одной из актуальных форм работы, на </w:t>
      </w:r>
      <w:r w:rsidR="00FE78E2">
        <w:rPr>
          <w:rFonts w:ascii="Times New Roman" w:hAnsi="Times New Roman" w:cs="Times New Roman"/>
          <w:sz w:val="26"/>
          <w:szCs w:val="26"/>
        </w:rPr>
        <w:t>наш</w:t>
      </w:r>
      <w:r w:rsidRPr="00062EBC">
        <w:rPr>
          <w:rFonts w:ascii="Times New Roman" w:hAnsi="Times New Roman" w:cs="Times New Roman"/>
          <w:sz w:val="26"/>
          <w:szCs w:val="26"/>
        </w:rPr>
        <w:t xml:space="preserve"> взгляд, является обращение к цифровым образовательным ресурсам, в частности, к журналу «Русский язык», который </w:t>
      </w:r>
      <w:r w:rsidR="00FE78E2">
        <w:rPr>
          <w:rFonts w:ascii="Times New Roman" w:hAnsi="Times New Roman" w:cs="Times New Roman"/>
          <w:sz w:val="26"/>
          <w:szCs w:val="26"/>
        </w:rPr>
        <w:t xml:space="preserve">нам </w:t>
      </w:r>
      <w:r w:rsidRPr="00062EBC">
        <w:rPr>
          <w:rFonts w:ascii="Times New Roman" w:hAnsi="Times New Roman" w:cs="Times New Roman"/>
          <w:sz w:val="26"/>
          <w:szCs w:val="26"/>
        </w:rPr>
        <w:t>представляется очень полезным и интересным.</w:t>
      </w:r>
    </w:p>
    <w:p w:rsidR="00394508" w:rsidRPr="00062EBC" w:rsidRDefault="00394508"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Хочу рассказать о новых способах приобщения к опыту коллег, который мы использовали.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Это общероссийский проект </w:t>
      </w:r>
      <w:r w:rsidRPr="001A0214">
        <w:rPr>
          <w:rFonts w:ascii="Times New Roman" w:hAnsi="Times New Roman" w:cs="Times New Roman"/>
          <w:sz w:val="26"/>
          <w:szCs w:val="26"/>
        </w:rPr>
        <w:t>«Школа цифрового века»,</w:t>
      </w:r>
      <w:r w:rsidRPr="00062EBC">
        <w:rPr>
          <w:rFonts w:ascii="Times New Roman" w:hAnsi="Times New Roman" w:cs="Times New Roman"/>
          <w:b/>
          <w:sz w:val="26"/>
          <w:szCs w:val="26"/>
        </w:rPr>
        <w:t xml:space="preserve"> </w:t>
      </w:r>
      <w:r w:rsidRPr="00062EBC">
        <w:rPr>
          <w:rFonts w:ascii="Times New Roman" w:hAnsi="Times New Roman" w:cs="Times New Roman"/>
          <w:sz w:val="26"/>
          <w:szCs w:val="26"/>
        </w:rPr>
        <w:t>разр</w:t>
      </w:r>
      <w:r w:rsidRPr="00062EBC">
        <w:rPr>
          <w:rFonts w:ascii="Times New Roman" w:hAnsi="Times New Roman" w:cs="Times New Roman"/>
          <w:sz w:val="26"/>
          <w:szCs w:val="26"/>
        </w:rPr>
        <w:t>а</w:t>
      </w:r>
      <w:r w:rsidRPr="00062EBC">
        <w:rPr>
          <w:rFonts w:ascii="Times New Roman" w:hAnsi="Times New Roman" w:cs="Times New Roman"/>
          <w:sz w:val="26"/>
          <w:szCs w:val="26"/>
        </w:rPr>
        <w:lastRenderedPageBreak/>
        <w:t>ботанный в соответствии с Федеральной целевой программой развития системы образования на 2011-2015 годы, направленный на развитие инновационного п</w:t>
      </w:r>
      <w:r w:rsidRPr="00062EBC">
        <w:rPr>
          <w:rFonts w:ascii="Times New Roman" w:hAnsi="Times New Roman" w:cs="Times New Roman"/>
          <w:sz w:val="26"/>
          <w:szCs w:val="26"/>
        </w:rPr>
        <w:t>о</w:t>
      </w:r>
      <w:r w:rsidRPr="00062EBC">
        <w:rPr>
          <w:rFonts w:ascii="Times New Roman" w:hAnsi="Times New Roman" w:cs="Times New Roman"/>
          <w:sz w:val="26"/>
          <w:szCs w:val="26"/>
        </w:rPr>
        <w:t>тенциала, повышение использования информационно-коммуника</w:t>
      </w:r>
      <w:r w:rsidR="00FE78E2">
        <w:rPr>
          <w:rFonts w:ascii="Times New Roman" w:hAnsi="Times New Roman" w:cs="Times New Roman"/>
          <w:sz w:val="26"/>
          <w:szCs w:val="26"/>
        </w:rPr>
        <w:t>цион</w:t>
      </w:r>
      <w:r w:rsidRPr="00062EBC">
        <w:rPr>
          <w:rFonts w:ascii="Times New Roman" w:hAnsi="Times New Roman" w:cs="Times New Roman"/>
          <w:sz w:val="26"/>
          <w:szCs w:val="26"/>
        </w:rPr>
        <w:t>ных те</w:t>
      </w:r>
      <w:r w:rsidRPr="00062EBC">
        <w:rPr>
          <w:rFonts w:ascii="Times New Roman" w:hAnsi="Times New Roman" w:cs="Times New Roman"/>
          <w:sz w:val="26"/>
          <w:szCs w:val="26"/>
        </w:rPr>
        <w:t>х</w:t>
      </w:r>
      <w:r w:rsidRPr="00062EBC">
        <w:rPr>
          <w:rFonts w:ascii="Times New Roman" w:hAnsi="Times New Roman" w:cs="Times New Roman"/>
          <w:sz w:val="26"/>
          <w:szCs w:val="26"/>
        </w:rPr>
        <w:t>нологий,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комплексное обеспечение образовательных учреждений цифровыми предметно-методическими материалами. Благодаря этому проекту можно по</w:t>
      </w:r>
      <w:r w:rsidRPr="00062EBC">
        <w:rPr>
          <w:rFonts w:ascii="Times New Roman" w:hAnsi="Times New Roman" w:cs="Times New Roman"/>
          <w:sz w:val="26"/>
          <w:szCs w:val="26"/>
        </w:rPr>
        <w:t>д</w:t>
      </w:r>
      <w:r w:rsidRPr="00062EBC">
        <w:rPr>
          <w:rFonts w:ascii="Times New Roman" w:hAnsi="Times New Roman" w:cs="Times New Roman"/>
          <w:sz w:val="26"/>
          <w:szCs w:val="26"/>
        </w:rPr>
        <w:t xml:space="preserve">писаться на журналы </w:t>
      </w:r>
      <w:r w:rsidR="00FE78E2">
        <w:rPr>
          <w:rFonts w:ascii="Times New Roman" w:hAnsi="Times New Roman" w:cs="Times New Roman"/>
          <w:sz w:val="26"/>
          <w:szCs w:val="26"/>
        </w:rPr>
        <w:t>ИД</w:t>
      </w:r>
      <w:r w:rsidRPr="00062EBC">
        <w:rPr>
          <w:rFonts w:ascii="Times New Roman" w:hAnsi="Times New Roman" w:cs="Times New Roman"/>
          <w:sz w:val="26"/>
          <w:szCs w:val="26"/>
        </w:rPr>
        <w:t xml:space="preserve"> «Первое сентября» в электронном виде с адресной до</w:t>
      </w:r>
      <w:r w:rsidRPr="00062EBC">
        <w:rPr>
          <w:rFonts w:ascii="Times New Roman" w:hAnsi="Times New Roman" w:cs="Times New Roman"/>
          <w:sz w:val="26"/>
          <w:szCs w:val="26"/>
        </w:rPr>
        <w:t>с</w:t>
      </w:r>
      <w:r w:rsidRPr="00062EBC">
        <w:rPr>
          <w:rFonts w:ascii="Times New Roman" w:hAnsi="Times New Roman" w:cs="Times New Roman"/>
          <w:sz w:val="26"/>
          <w:szCs w:val="26"/>
        </w:rPr>
        <w:t>тавкой на современных носителях и выбирать нужные материалы без огранич</w:t>
      </w:r>
      <w:r w:rsidRPr="00062EBC">
        <w:rPr>
          <w:rFonts w:ascii="Times New Roman" w:hAnsi="Times New Roman" w:cs="Times New Roman"/>
          <w:sz w:val="26"/>
          <w:szCs w:val="26"/>
        </w:rPr>
        <w:t>е</w:t>
      </w:r>
      <w:r w:rsidRPr="00062EBC">
        <w:rPr>
          <w:rFonts w:ascii="Times New Roman" w:hAnsi="Times New Roman" w:cs="Times New Roman"/>
          <w:sz w:val="26"/>
          <w:szCs w:val="26"/>
        </w:rPr>
        <w:t>ни</w:t>
      </w:r>
      <w:r w:rsidR="00FE78E2">
        <w:rPr>
          <w:rFonts w:ascii="Times New Roman" w:hAnsi="Times New Roman" w:cs="Times New Roman"/>
          <w:sz w:val="26"/>
          <w:szCs w:val="26"/>
        </w:rPr>
        <w:t>й</w:t>
      </w:r>
      <w:r w:rsidRPr="00062EBC">
        <w:rPr>
          <w:rFonts w:ascii="Times New Roman" w:hAnsi="Times New Roman" w:cs="Times New Roman"/>
          <w:sz w:val="26"/>
          <w:szCs w:val="26"/>
        </w:rPr>
        <w:t xml:space="preserve">. </w:t>
      </w:r>
      <w:r w:rsidRPr="00062EBC">
        <w:rPr>
          <w:rFonts w:ascii="Times New Roman" w:hAnsi="Times New Roman" w:cs="Times New Roman"/>
          <w:bCs/>
          <w:sz w:val="26"/>
          <w:szCs w:val="26"/>
        </w:rPr>
        <w:t>Свежий</w:t>
      </w:r>
      <w:r w:rsidRPr="00062EBC">
        <w:rPr>
          <w:rFonts w:ascii="Times New Roman" w:hAnsi="Times New Roman" w:cs="Times New Roman"/>
          <w:sz w:val="26"/>
          <w:szCs w:val="26"/>
        </w:rPr>
        <w:t xml:space="preserve"> </w:t>
      </w:r>
      <w:r w:rsidRPr="00062EBC">
        <w:rPr>
          <w:rFonts w:ascii="Times New Roman" w:hAnsi="Times New Roman" w:cs="Times New Roman"/>
          <w:bCs/>
          <w:sz w:val="26"/>
          <w:szCs w:val="26"/>
        </w:rPr>
        <w:t>номер</w:t>
      </w:r>
      <w:r w:rsidR="00271D97" w:rsidRPr="00062EBC">
        <w:rPr>
          <w:rFonts w:ascii="Times New Roman" w:hAnsi="Times New Roman" w:cs="Times New Roman"/>
          <w:bCs/>
          <w:sz w:val="26"/>
          <w:szCs w:val="26"/>
        </w:rPr>
        <w:t xml:space="preserve"> </w:t>
      </w:r>
      <w:r w:rsidRPr="00062EBC">
        <w:rPr>
          <w:rFonts w:ascii="Times New Roman" w:hAnsi="Times New Roman" w:cs="Times New Roman"/>
          <w:sz w:val="26"/>
          <w:szCs w:val="26"/>
        </w:rPr>
        <w:t xml:space="preserve">журнала по всем </w:t>
      </w:r>
      <w:r w:rsidR="00FE78E2" w:rsidRPr="00062EBC">
        <w:rPr>
          <w:rFonts w:ascii="Times New Roman" w:hAnsi="Times New Roman" w:cs="Times New Roman"/>
          <w:sz w:val="26"/>
          <w:szCs w:val="26"/>
        </w:rPr>
        <w:t>23</w:t>
      </w:r>
      <w:r w:rsidR="00FE78E2">
        <w:rPr>
          <w:rFonts w:ascii="Times New Roman" w:hAnsi="Times New Roman" w:cs="Times New Roman"/>
          <w:sz w:val="26"/>
          <w:szCs w:val="26"/>
        </w:rPr>
        <w:t xml:space="preserve"> </w:t>
      </w:r>
      <w:r w:rsidRPr="00062EBC">
        <w:rPr>
          <w:rFonts w:ascii="Times New Roman" w:hAnsi="Times New Roman" w:cs="Times New Roman"/>
          <w:sz w:val="26"/>
          <w:szCs w:val="26"/>
        </w:rPr>
        <w:t xml:space="preserve">учебным дисциплинам можно прочитать уже </w:t>
      </w:r>
      <w:r w:rsidRPr="00062EBC">
        <w:rPr>
          <w:rFonts w:ascii="Times New Roman" w:hAnsi="Times New Roman" w:cs="Times New Roman"/>
          <w:bCs/>
          <w:sz w:val="26"/>
          <w:szCs w:val="26"/>
        </w:rPr>
        <w:t>1</w:t>
      </w:r>
      <w:r w:rsidRPr="00062EBC">
        <w:rPr>
          <w:rFonts w:ascii="Times New Roman" w:hAnsi="Times New Roman" w:cs="Times New Roman"/>
          <w:sz w:val="26"/>
          <w:szCs w:val="26"/>
        </w:rPr>
        <w:t xml:space="preserve">-го </w:t>
      </w:r>
      <w:r w:rsidRPr="00062EBC">
        <w:rPr>
          <w:rFonts w:ascii="Times New Roman" w:hAnsi="Times New Roman" w:cs="Times New Roman"/>
          <w:bCs/>
          <w:sz w:val="26"/>
          <w:szCs w:val="26"/>
        </w:rPr>
        <w:t>числа</w:t>
      </w:r>
      <w:r w:rsidRPr="00062EBC">
        <w:rPr>
          <w:rFonts w:ascii="Times New Roman" w:hAnsi="Times New Roman" w:cs="Times New Roman"/>
          <w:sz w:val="26"/>
          <w:szCs w:val="26"/>
        </w:rPr>
        <w:t xml:space="preserve"> </w:t>
      </w:r>
      <w:r w:rsidRPr="00062EBC">
        <w:rPr>
          <w:rFonts w:ascii="Times New Roman" w:hAnsi="Times New Roman" w:cs="Times New Roman"/>
          <w:bCs/>
          <w:sz w:val="26"/>
          <w:szCs w:val="26"/>
        </w:rPr>
        <w:t>каждого</w:t>
      </w:r>
      <w:r w:rsidRPr="00062EBC">
        <w:rPr>
          <w:rFonts w:ascii="Times New Roman" w:hAnsi="Times New Roman" w:cs="Times New Roman"/>
          <w:sz w:val="26"/>
          <w:szCs w:val="26"/>
        </w:rPr>
        <w:t xml:space="preserve"> </w:t>
      </w:r>
      <w:r w:rsidRPr="00062EBC">
        <w:rPr>
          <w:rFonts w:ascii="Times New Roman" w:hAnsi="Times New Roman" w:cs="Times New Roman"/>
          <w:bCs/>
          <w:sz w:val="26"/>
          <w:szCs w:val="26"/>
        </w:rPr>
        <w:t>месяца</w:t>
      </w:r>
      <w:r w:rsidRPr="00062EBC">
        <w:rPr>
          <w:rFonts w:ascii="Times New Roman" w:hAnsi="Times New Roman" w:cs="Times New Roman"/>
          <w:sz w:val="26"/>
          <w:szCs w:val="26"/>
        </w:rPr>
        <w:t>. Ко всем номерам журналов</w:t>
      </w:r>
      <w:r w:rsidR="001A0214">
        <w:rPr>
          <w:rFonts w:ascii="Times New Roman" w:hAnsi="Times New Roman" w:cs="Times New Roman"/>
          <w:sz w:val="26"/>
          <w:szCs w:val="26"/>
        </w:rPr>
        <w:t xml:space="preserve"> </w:t>
      </w:r>
      <w:r w:rsidRPr="00062EBC">
        <w:rPr>
          <w:rFonts w:ascii="Times New Roman" w:hAnsi="Times New Roman" w:cs="Times New Roman"/>
          <w:sz w:val="26"/>
          <w:szCs w:val="26"/>
        </w:rPr>
        <w:t>прилагаются эле</w:t>
      </w:r>
      <w:r w:rsidRPr="00062EBC">
        <w:rPr>
          <w:rFonts w:ascii="Times New Roman" w:hAnsi="Times New Roman" w:cs="Times New Roman"/>
          <w:sz w:val="26"/>
          <w:szCs w:val="26"/>
        </w:rPr>
        <w:t>к</w:t>
      </w:r>
      <w:r w:rsidRPr="00062EBC">
        <w:rPr>
          <w:rFonts w:ascii="Times New Roman" w:hAnsi="Times New Roman" w:cs="Times New Roman"/>
          <w:sz w:val="26"/>
          <w:szCs w:val="26"/>
        </w:rPr>
        <w:t>тронные приложения для практического использования (раздаточные матери</w:t>
      </w:r>
      <w:r w:rsidRPr="00062EBC">
        <w:rPr>
          <w:rFonts w:ascii="Times New Roman" w:hAnsi="Times New Roman" w:cs="Times New Roman"/>
          <w:sz w:val="26"/>
          <w:szCs w:val="26"/>
        </w:rPr>
        <w:t>а</w:t>
      </w:r>
      <w:r w:rsidRPr="00062EBC">
        <w:rPr>
          <w:rFonts w:ascii="Times New Roman" w:hAnsi="Times New Roman" w:cs="Times New Roman"/>
          <w:sz w:val="26"/>
          <w:szCs w:val="26"/>
        </w:rPr>
        <w:t xml:space="preserve">лы, презентации, тематическое видео). Это </w:t>
      </w:r>
      <w:r w:rsidR="00FE78E2">
        <w:rPr>
          <w:rFonts w:ascii="Times New Roman" w:hAnsi="Times New Roman" w:cs="Times New Roman"/>
          <w:sz w:val="26"/>
          <w:szCs w:val="26"/>
        </w:rPr>
        <w:t>наи</w:t>
      </w:r>
      <w:r w:rsidRPr="00062EBC">
        <w:rPr>
          <w:rFonts w:ascii="Times New Roman" w:hAnsi="Times New Roman" w:cs="Times New Roman"/>
          <w:sz w:val="26"/>
          <w:szCs w:val="26"/>
        </w:rPr>
        <w:t>более современный, эффективный и удобный способ доступа к журналам, который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дает новые возможности. Л</w:t>
      </w:r>
      <w:r w:rsidRPr="00062EBC">
        <w:rPr>
          <w:rFonts w:ascii="Times New Roman" w:hAnsi="Times New Roman" w:cs="Times New Roman"/>
          <w:sz w:val="26"/>
          <w:szCs w:val="26"/>
        </w:rPr>
        <w:t>ю</w:t>
      </w:r>
      <w:r w:rsidRPr="00062EBC">
        <w:rPr>
          <w:rFonts w:ascii="Times New Roman" w:hAnsi="Times New Roman" w:cs="Times New Roman"/>
          <w:sz w:val="26"/>
          <w:szCs w:val="26"/>
        </w:rPr>
        <w:t>бой материал можно распечатать, использовать при организации учебного пр</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цесса, раздать или </w:t>
      </w:r>
      <w:r w:rsidR="00FE78E2">
        <w:rPr>
          <w:rFonts w:ascii="Times New Roman" w:hAnsi="Times New Roman" w:cs="Times New Roman"/>
          <w:sz w:val="26"/>
          <w:szCs w:val="26"/>
        </w:rPr>
        <w:t>с</w:t>
      </w:r>
      <w:r w:rsidRPr="00062EBC">
        <w:rPr>
          <w:rFonts w:ascii="Times New Roman" w:hAnsi="Times New Roman" w:cs="Times New Roman"/>
          <w:sz w:val="26"/>
          <w:szCs w:val="26"/>
        </w:rPr>
        <w:t>проецировать на экране, а также использовать в режиме о</w:t>
      </w:r>
      <w:r w:rsidRPr="00062EBC">
        <w:rPr>
          <w:rFonts w:ascii="Times New Roman" w:hAnsi="Times New Roman" w:cs="Times New Roman"/>
          <w:sz w:val="26"/>
          <w:szCs w:val="26"/>
        </w:rPr>
        <w:t>н</w:t>
      </w:r>
      <w:r w:rsidRPr="00062EBC">
        <w:rPr>
          <w:rFonts w:ascii="Times New Roman" w:hAnsi="Times New Roman" w:cs="Times New Roman"/>
          <w:sz w:val="26"/>
          <w:szCs w:val="26"/>
        </w:rPr>
        <w:t>лайн.</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Каждому педагогическому работнику, активировавшему код доступа, пр</w:t>
      </w:r>
      <w:r w:rsidRPr="00062EBC">
        <w:rPr>
          <w:rFonts w:ascii="Times New Roman" w:hAnsi="Times New Roman" w:cs="Times New Roman"/>
          <w:sz w:val="26"/>
          <w:szCs w:val="26"/>
        </w:rPr>
        <w:t>и</w:t>
      </w:r>
      <w:r w:rsidRPr="00062EBC">
        <w:rPr>
          <w:rFonts w:ascii="Times New Roman" w:hAnsi="Times New Roman" w:cs="Times New Roman"/>
          <w:sz w:val="26"/>
          <w:szCs w:val="26"/>
        </w:rPr>
        <w:t>сылается именной диплом</w:t>
      </w:r>
      <w:r w:rsidR="00FE78E2">
        <w:rPr>
          <w:rFonts w:ascii="Times New Roman" w:hAnsi="Times New Roman" w:cs="Times New Roman"/>
          <w:sz w:val="26"/>
          <w:szCs w:val="26"/>
        </w:rPr>
        <w:t>,</w:t>
      </w:r>
      <w:r w:rsidRPr="00062EBC">
        <w:rPr>
          <w:rFonts w:ascii="Times New Roman" w:hAnsi="Times New Roman" w:cs="Times New Roman"/>
          <w:sz w:val="26"/>
          <w:szCs w:val="26"/>
        </w:rPr>
        <w:t xml:space="preserve"> подтверждающий участие в проекте, что сегодня н</w:t>
      </w:r>
      <w:r w:rsidRPr="00062EBC">
        <w:rPr>
          <w:rFonts w:ascii="Times New Roman" w:hAnsi="Times New Roman" w:cs="Times New Roman"/>
          <w:sz w:val="26"/>
          <w:szCs w:val="26"/>
        </w:rPr>
        <w:t>е</w:t>
      </w:r>
      <w:r w:rsidRPr="00062EBC">
        <w:rPr>
          <w:rFonts w:ascii="Times New Roman" w:hAnsi="Times New Roman" w:cs="Times New Roman"/>
          <w:sz w:val="26"/>
          <w:szCs w:val="26"/>
        </w:rPr>
        <w:t>маловажно для всех творчески работающих и идущих в ногу со временем пед</w:t>
      </w:r>
      <w:r w:rsidRPr="00062EBC">
        <w:rPr>
          <w:rFonts w:ascii="Times New Roman" w:hAnsi="Times New Roman" w:cs="Times New Roman"/>
          <w:sz w:val="26"/>
          <w:szCs w:val="26"/>
        </w:rPr>
        <w:t>а</w:t>
      </w:r>
      <w:r w:rsidRPr="00062EBC">
        <w:rPr>
          <w:rFonts w:ascii="Times New Roman" w:hAnsi="Times New Roman" w:cs="Times New Roman"/>
          <w:sz w:val="26"/>
          <w:szCs w:val="26"/>
        </w:rPr>
        <w:t>гогов.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«Школа цифрового века» дает учителю большие возможности!</w:t>
      </w:r>
    </w:p>
    <w:p w:rsidR="00394508" w:rsidRPr="00062EBC" w:rsidRDefault="00394508"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 xml:space="preserve">Хочу представить систему приемов и методов подготовки к экзамену в формате ЕГЭ, которые предлагает журнал, отобрать самый ценный и важный материал из номеров за 2013-2014 гг. </w:t>
      </w:r>
    </w:p>
    <w:p w:rsidR="00394508" w:rsidRPr="00062EBC" w:rsidRDefault="00394508"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Так</w:t>
      </w:r>
      <w:r w:rsidR="001A0214">
        <w:rPr>
          <w:rFonts w:ascii="Times New Roman" w:hAnsi="Times New Roman" w:cs="Times New Roman"/>
          <w:sz w:val="26"/>
          <w:szCs w:val="26"/>
        </w:rPr>
        <w:t>,</w:t>
      </w:r>
      <w:r w:rsidRPr="00062EBC">
        <w:rPr>
          <w:rFonts w:ascii="Times New Roman" w:hAnsi="Times New Roman" w:cs="Times New Roman"/>
          <w:sz w:val="26"/>
          <w:szCs w:val="26"/>
        </w:rPr>
        <w:t xml:space="preserve"> в статье В.А. Чикриной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 вождь несчастливый! Суров был жребий твой…» представлен комплексный анализ текста. Подбор текстового материала учитель связывает с учебной программой по литературе и истории. Учащимся предлагается текст, по которому нужно выполнить аспектный анализ. Например, определить тип речи. Умение определять представленные типы речи проверяет задание А29. После предлагается дать понятие всем средствам выразительности из списка терминов и соотнести их с местами пропусков. Автор статьи предлаг</w:t>
      </w:r>
      <w:r w:rsidRPr="00062EBC">
        <w:rPr>
          <w:rFonts w:ascii="Times New Roman" w:hAnsi="Times New Roman" w:cs="Times New Roman"/>
          <w:sz w:val="26"/>
          <w:szCs w:val="26"/>
        </w:rPr>
        <w:t>а</w:t>
      </w:r>
      <w:r w:rsidRPr="00062EBC">
        <w:rPr>
          <w:rFonts w:ascii="Times New Roman" w:hAnsi="Times New Roman" w:cs="Times New Roman"/>
          <w:sz w:val="26"/>
          <w:szCs w:val="26"/>
        </w:rPr>
        <w:t>ет сформулировать позицию автора текста по проблеме, выразить свое согласие</w:t>
      </w:r>
      <w:r w:rsidR="00FE78E2">
        <w:rPr>
          <w:rFonts w:ascii="Times New Roman" w:hAnsi="Times New Roman" w:cs="Times New Roman"/>
          <w:sz w:val="26"/>
          <w:szCs w:val="26"/>
        </w:rPr>
        <w:t xml:space="preserve"> или </w:t>
      </w:r>
      <w:r w:rsidRPr="00062EBC">
        <w:rPr>
          <w:rFonts w:ascii="Times New Roman" w:hAnsi="Times New Roman" w:cs="Times New Roman"/>
          <w:sz w:val="26"/>
          <w:szCs w:val="26"/>
        </w:rPr>
        <w:t>несогласие с ней. Собственную точку зрения обосновать аргументами.</w:t>
      </w:r>
      <w:r w:rsidR="00271D97" w:rsidRPr="00062EBC">
        <w:rPr>
          <w:rFonts w:ascii="Times New Roman" w:hAnsi="Times New Roman" w:cs="Times New Roman"/>
          <w:sz w:val="26"/>
          <w:szCs w:val="26"/>
        </w:rPr>
        <w:t xml:space="preserve"> </w:t>
      </w:r>
    </w:p>
    <w:p w:rsidR="00394508" w:rsidRPr="00062EBC" w:rsidRDefault="00394508"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Среди материалов к уроку хочется выделить подборку тестовых заданий Е.Ю. Кулаковой «Проверяем знания по орфографии и грамматике». Автор пре</w:t>
      </w:r>
      <w:r w:rsidRPr="00062EBC">
        <w:rPr>
          <w:rFonts w:ascii="Times New Roman" w:hAnsi="Times New Roman" w:cs="Times New Roman"/>
          <w:sz w:val="26"/>
          <w:szCs w:val="26"/>
        </w:rPr>
        <w:t>д</w:t>
      </w:r>
      <w:r w:rsidRPr="00062EBC">
        <w:rPr>
          <w:rFonts w:ascii="Times New Roman" w:hAnsi="Times New Roman" w:cs="Times New Roman"/>
          <w:sz w:val="26"/>
          <w:szCs w:val="26"/>
        </w:rPr>
        <w:t>лагает ученикам поработать с предложениями из романа Ф.</w:t>
      </w:r>
      <w:r w:rsidR="00FE78E2">
        <w:rPr>
          <w:rFonts w:ascii="Times New Roman" w:hAnsi="Times New Roman" w:cs="Times New Roman"/>
          <w:sz w:val="26"/>
          <w:szCs w:val="26"/>
        </w:rPr>
        <w:t xml:space="preserve"> </w:t>
      </w:r>
      <w:r w:rsidRPr="00062EBC">
        <w:rPr>
          <w:rFonts w:ascii="Times New Roman" w:hAnsi="Times New Roman" w:cs="Times New Roman"/>
          <w:sz w:val="26"/>
          <w:szCs w:val="26"/>
        </w:rPr>
        <w:t>Достоевского «Пр</w:t>
      </w:r>
      <w:r w:rsidRPr="00062EBC">
        <w:rPr>
          <w:rFonts w:ascii="Times New Roman" w:hAnsi="Times New Roman" w:cs="Times New Roman"/>
          <w:sz w:val="26"/>
          <w:szCs w:val="26"/>
        </w:rPr>
        <w:t>е</w:t>
      </w:r>
      <w:r w:rsidRPr="00062EBC">
        <w:rPr>
          <w:rFonts w:ascii="Times New Roman" w:hAnsi="Times New Roman" w:cs="Times New Roman"/>
          <w:sz w:val="26"/>
          <w:szCs w:val="26"/>
        </w:rPr>
        <w:t>ступление и наказание». Выполняя задания, они заодно освежают в памяти с</w:t>
      </w:r>
      <w:r w:rsidRPr="00062EBC">
        <w:rPr>
          <w:rFonts w:ascii="Times New Roman" w:hAnsi="Times New Roman" w:cs="Times New Roman"/>
          <w:sz w:val="26"/>
          <w:szCs w:val="26"/>
        </w:rPr>
        <w:t>о</w:t>
      </w:r>
      <w:r w:rsidRPr="00062EBC">
        <w:rPr>
          <w:rFonts w:ascii="Times New Roman" w:hAnsi="Times New Roman" w:cs="Times New Roman"/>
          <w:sz w:val="26"/>
          <w:szCs w:val="26"/>
        </w:rPr>
        <w:t xml:space="preserve">держание классического произведения. </w:t>
      </w:r>
    </w:p>
    <w:p w:rsidR="00394508" w:rsidRPr="00062EBC" w:rsidRDefault="00394508"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Л.В. Торопчина напоминает коллегам о простой и важной вещи: писать диктанты с выпускниками необходимо, понимая, каков уровень их грамотности. Она предлагает проводить их 3 раза: в середине сентября (входной контроль), в середине декабря (итоговый контроль за 1-е полугодие), в начале мая (итоговый диктант за 2-е полугодие). Для диктантов предлагаются отрывки из художес</w:t>
      </w:r>
      <w:r w:rsidRPr="00062EBC">
        <w:rPr>
          <w:rFonts w:ascii="Times New Roman" w:hAnsi="Times New Roman" w:cs="Times New Roman"/>
          <w:sz w:val="26"/>
          <w:szCs w:val="26"/>
        </w:rPr>
        <w:t>т</w:t>
      </w:r>
      <w:r w:rsidRPr="00062EBC">
        <w:rPr>
          <w:rFonts w:ascii="Times New Roman" w:hAnsi="Times New Roman" w:cs="Times New Roman"/>
          <w:sz w:val="26"/>
          <w:szCs w:val="26"/>
        </w:rPr>
        <w:t>венных текстов с грамматическим заданием. Система вопросов хорошо прод</w:t>
      </w:r>
      <w:r w:rsidRPr="00062EBC">
        <w:rPr>
          <w:rFonts w:ascii="Times New Roman" w:hAnsi="Times New Roman" w:cs="Times New Roman"/>
          <w:sz w:val="26"/>
          <w:szCs w:val="26"/>
        </w:rPr>
        <w:t>у</w:t>
      </w:r>
      <w:r w:rsidRPr="00062EBC">
        <w:rPr>
          <w:rFonts w:ascii="Times New Roman" w:hAnsi="Times New Roman" w:cs="Times New Roman"/>
          <w:sz w:val="26"/>
          <w:szCs w:val="26"/>
        </w:rPr>
        <w:t>мана. Она интересна тем, что соответствует некоторым заданиям ЕГЭ. Напр</w:t>
      </w:r>
      <w:r w:rsidRPr="00062EBC">
        <w:rPr>
          <w:rFonts w:ascii="Times New Roman" w:hAnsi="Times New Roman" w:cs="Times New Roman"/>
          <w:sz w:val="26"/>
          <w:szCs w:val="26"/>
        </w:rPr>
        <w:t>и</w:t>
      </w:r>
      <w:r w:rsidR="00FE78E2">
        <w:rPr>
          <w:rFonts w:ascii="Times New Roman" w:hAnsi="Times New Roman" w:cs="Times New Roman"/>
          <w:sz w:val="26"/>
          <w:szCs w:val="26"/>
        </w:rPr>
        <w:t>мер:</w:t>
      </w:r>
      <w:r w:rsidRPr="00062EBC">
        <w:rPr>
          <w:rFonts w:ascii="Times New Roman" w:hAnsi="Times New Roman" w:cs="Times New Roman"/>
          <w:sz w:val="26"/>
          <w:szCs w:val="26"/>
        </w:rPr>
        <w:t xml:space="preserve"> </w:t>
      </w:r>
      <w:r w:rsidR="00FE78E2">
        <w:rPr>
          <w:rFonts w:ascii="Times New Roman" w:hAnsi="Times New Roman" w:cs="Times New Roman"/>
          <w:i/>
          <w:sz w:val="26"/>
          <w:szCs w:val="26"/>
        </w:rPr>
        <w:t>О</w:t>
      </w:r>
      <w:r w:rsidRPr="00062EBC">
        <w:rPr>
          <w:rFonts w:ascii="Times New Roman" w:hAnsi="Times New Roman" w:cs="Times New Roman"/>
          <w:i/>
          <w:sz w:val="26"/>
          <w:szCs w:val="26"/>
        </w:rPr>
        <w:t>пределите способ образования слова</w:t>
      </w:r>
      <w:r w:rsidRPr="00062EBC">
        <w:rPr>
          <w:rFonts w:ascii="Times New Roman" w:hAnsi="Times New Roman" w:cs="Times New Roman"/>
          <w:sz w:val="26"/>
          <w:szCs w:val="26"/>
        </w:rPr>
        <w:t xml:space="preserve"> или </w:t>
      </w:r>
      <w:r w:rsidR="00FE78E2">
        <w:rPr>
          <w:rFonts w:ascii="Times New Roman" w:hAnsi="Times New Roman" w:cs="Times New Roman"/>
          <w:i/>
          <w:sz w:val="26"/>
          <w:szCs w:val="26"/>
        </w:rPr>
        <w:t>С</w:t>
      </w:r>
      <w:r w:rsidRPr="00062EBC">
        <w:rPr>
          <w:rFonts w:ascii="Times New Roman" w:hAnsi="Times New Roman" w:cs="Times New Roman"/>
          <w:i/>
          <w:sz w:val="26"/>
          <w:szCs w:val="26"/>
        </w:rPr>
        <w:t>реди предложений первого а</w:t>
      </w:r>
      <w:r w:rsidRPr="00062EBC">
        <w:rPr>
          <w:rFonts w:ascii="Times New Roman" w:hAnsi="Times New Roman" w:cs="Times New Roman"/>
          <w:i/>
          <w:sz w:val="26"/>
          <w:szCs w:val="26"/>
        </w:rPr>
        <w:t>б</w:t>
      </w:r>
      <w:r w:rsidRPr="00062EBC">
        <w:rPr>
          <w:rFonts w:ascii="Times New Roman" w:hAnsi="Times New Roman" w:cs="Times New Roman"/>
          <w:i/>
          <w:sz w:val="26"/>
          <w:szCs w:val="26"/>
        </w:rPr>
        <w:t xml:space="preserve">заца найдите такое, которое соединяется с предыдущим при помощи личного местоимения. </w:t>
      </w:r>
      <w:r w:rsidRPr="00062EBC">
        <w:rPr>
          <w:rFonts w:ascii="Times New Roman" w:hAnsi="Times New Roman" w:cs="Times New Roman"/>
          <w:sz w:val="26"/>
          <w:szCs w:val="26"/>
        </w:rPr>
        <w:t>Проанализировав комплекс заданий,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стала применять их. Это пр</w:t>
      </w:r>
      <w:r w:rsidRPr="00062EBC">
        <w:rPr>
          <w:rFonts w:ascii="Times New Roman" w:hAnsi="Times New Roman" w:cs="Times New Roman"/>
          <w:sz w:val="26"/>
          <w:szCs w:val="26"/>
        </w:rPr>
        <w:t>и</w:t>
      </w:r>
      <w:r w:rsidRPr="00062EBC">
        <w:rPr>
          <w:rFonts w:ascii="Times New Roman" w:hAnsi="Times New Roman" w:cs="Times New Roman"/>
          <w:sz w:val="26"/>
          <w:szCs w:val="26"/>
        </w:rPr>
        <w:t xml:space="preserve">годится при подготовке к успешной сдаче экзамена. Анализ написанных работ </w:t>
      </w:r>
      <w:r w:rsidRPr="00062EBC">
        <w:rPr>
          <w:rFonts w:ascii="Times New Roman" w:hAnsi="Times New Roman" w:cs="Times New Roman"/>
          <w:sz w:val="26"/>
          <w:szCs w:val="26"/>
        </w:rPr>
        <w:lastRenderedPageBreak/>
        <w:t>автор предлагает делать на занятиях элективного курса или факультатива. Уч</w:t>
      </w:r>
      <w:r w:rsidRPr="00062EBC">
        <w:rPr>
          <w:rFonts w:ascii="Times New Roman" w:hAnsi="Times New Roman" w:cs="Times New Roman"/>
          <w:sz w:val="26"/>
          <w:szCs w:val="26"/>
        </w:rPr>
        <w:t>и</w:t>
      </w:r>
      <w:r w:rsidRPr="00062EBC">
        <w:rPr>
          <w:rFonts w:ascii="Times New Roman" w:hAnsi="Times New Roman" w:cs="Times New Roman"/>
          <w:sz w:val="26"/>
          <w:szCs w:val="26"/>
        </w:rPr>
        <w:t>тель М.В. Праско публикует диктанты-предложения при подготовке к ЕГЭ.</w:t>
      </w:r>
    </w:p>
    <w:p w:rsidR="00394508" w:rsidRPr="00062EBC" w:rsidRDefault="00394508"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В рубрике «Материалы к уроку» публикуются уроки для 10-х и 11-х кла</w:t>
      </w:r>
      <w:r w:rsidRPr="00062EBC">
        <w:rPr>
          <w:rFonts w:ascii="Times New Roman" w:hAnsi="Times New Roman" w:cs="Times New Roman"/>
          <w:sz w:val="26"/>
          <w:szCs w:val="26"/>
        </w:rPr>
        <w:t>с</w:t>
      </w:r>
      <w:r w:rsidRPr="00062EBC">
        <w:rPr>
          <w:rFonts w:ascii="Times New Roman" w:hAnsi="Times New Roman" w:cs="Times New Roman"/>
          <w:sz w:val="26"/>
          <w:szCs w:val="26"/>
        </w:rPr>
        <w:t>сов, которые можно тоже успешно использовать в работе. Аржаников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 статье «Речевые ошибки: тренировочные упражнения при подготовке к ЕГЭ» советует на последнем этапе подготовки проводить стилистические пятиминутки «Пор</w:t>
      </w:r>
      <w:r w:rsidRPr="00062EBC">
        <w:rPr>
          <w:rFonts w:ascii="Times New Roman" w:hAnsi="Times New Roman" w:cs="Times New Roman"/>
          <w:sz w:val="26"/>
          <w:szCs w:val="26"/>
        </w:rPr>
        <w:t>а</w:t>
      </w:r>
      <w:r w:rsidRPr="00062EBC">
        <w:rPr>
          <w:rFonts w:ascii="Times New Roman" w:hAnsi="Times New Roman" w:cs="Times New Roman"/>
          <w:sz w:val="26"/>
          <w:szCs w:val="26"/>
        </w:rPr>
        <w:t>ботай учителем-экспертом» во избежание речевых и грамматических ошибок. Стала предлагать в качестве домашнего задания карточки с индивидуальным подбором примеров, чтобы ученики в них исправили ошибки. Для этого расп</w:t>
      </w:r>
      <w:r w:rsidRPr="00062EBC">
        <w:rPr>
          <w:rFonts w:ascii="Times New Roman" w:hAnsi="Times New Roman" w:cs="Times New Roman"/>
          <w:sz w:val="26"/>
          <w:szCs w:val="26"/>
        </w:rPr>
        <w:t>е</w:t>
      </w:r>
      <w:r w:rsidRPr="00062EBC">
        <w:rPr>
          <w:rFonts w:ascii="Times New Roman" w:hAnsi="Times New Roman" w:cs="Times New Roman"/>
          <w:sz w:val="26"/>
          <w:szCs w:val="26"/>
        </w:rPr>
        <w:t>чатала им таблицу исправляемых и учитываемых в системе оценивания видов речевых ошибок, которая представлена в журнале.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Ребята научились видеть ошибки, исправлять их и даже определять их вид. Такой методы работы советую взять на вооружение</w:t>
      </w:r>
      <w:r w:rsidR="00FE78E2" w:rsidRPr="00FE78E2">
        <w:rPr>
          <w:rFonts w:ascii="Times New Roman" w:hAnsi="Times New Roman" w:cs="Times New Roman"/>
          <w:sz w:val="26"/>
          <w:szCs w:val="26"/>
        </w:rPr>
        <w:t xml:space="preserve"> </w:t>
      </w:r>
      <w:r w:rsidR="00FE78E2" w:rsidRPr="00062EBC">
        <w:rPr>
          <w:rFonts w:ascii="Times New Roman" w:hAnsi="Times New Roman" w:cs="Times New Roman"/>
          <w:sz w:val="26"/>
          <w:szCs w:val="26"/>
        </w:rPr>
        <w:t>всем коллегам</w:t>
      </w:r>
      <w:r w:rsidRPr="00062EBC">
        <w:rPr>
          <w:rFonts w:ascii="Times New Roman" w:hAnsi="Times New Roman" w:cs="Times New Roman"/>
          <w:sz w:val="26"/>
          <w:szCs w:val="26"/>
        </w:rPr>
        <w:t>.</w:t>
      </w:r>
    </w:p>
    <w:p w:rsidR="00394508" w:rsidRPr="00062EBC" w:rsidRDefault="00394508" w:rsidP="00D920FF">
      <w:pPr>
        <w:spacing w:after="0" w:line="240" w:lineRule="auto"/>
        <w:ind w:firstLine="567"/>
        <w:jc w:val="both"/>
        <w:rPr>
          <w:rFonts w:ascii="Times New Roman" w:hAnsi="Times New Roman" w:cs="Times New Roman"/>
          <w:b/>
          <w:sz w:val="26"/>
          <w:szCs w:val="26"/>
        </w:rPr>
      </w:pPr>
      <w:r w:rsidRPr="00062EBC">
        <w:rPr>
          <w:rFonts w:ascii="Times New Roman" w:hAnsi="Times New Roman" w:cs="Times New Roman"/>
          <w:sz w:val="26"/>
          <w:szCs w:val="26"/>
        </w:rPr>
        <w:t>Вопрос</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выбора приемов и методов подготовки обучающихся к сдаче ЕГЭ по русскому языку в старшей школе</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остается важным и актуальным.</w:t>
      </w:r>
      <w:r w:rsidR="001A0214">
        <w:rPr>
          <w:rFonts w:ascii="Times New Roman" w:hAnsi="Times New Roman" w:cs="Times New Roman"/>
          <w:sz w:val="26"/>
          <w:szCs w:val="26"/>
        </w:rPr>
        <w:t xml:space="preserve"> </w:t>
      </w:r>
      <w:r w:rsidRPr="00062EBC">
        <w:rPr>
          <w:rFonts w:ascii="Times New Roman" w:hAnsi="Times New Roman" w:cs="Times New Roman"/>
          <w:sz w:val="26"/>
          <w:szCs w:val="26"/>
        </w:rPr>
        <w:t>Особенно большой интерес у коллег вызовет информация о том,</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что на страницах журнала опубликован орфоэпический словник </w:t>
      </w:r>
      <w:r w:rsidR="00DE3F0C">
        <w:rPr>
          <w:rFonts w:ascii="Times New Roman" w:hAnsi="Times New Roman" w:cs="Times New Roman"/>
          <w:sz w:val="26"/>
          <w:szCs w:val="26"/>
        </w:rPr>
        <w:t xml:space="preserve">для </w:t>
      </w:r>
      <w:r w:rsidRPr="00062EBC">
        <w:rPr>
          <w:rFonts w:ascii="Times New Roman" w:hAnsi="Times New Roman" w:cs="Times New Roman"/>
          <w:sz w:val="26"/>
          <w:szCs w:val="26"/>
        </w:rPr>
        <w:t>ЕГЭ. Материал представлен Предме</w:t>
      </w:r>
      <w:r w:rsidRPr="00062EBC">
        <w:rPr>
          <w:rFonts w:ascii="Times New Roman" w:hAnsi="Times New Roman" w:cs="Times New Roman"/>
          <w:sz w:val="26"/>
          <w:szCs w:val="26"/>
        </w:rPr>
        <w:t>т</w:t>
      </w:r>
      <w:r w:rsidRPr="00062EBC">
        <w:rPr>
          <w:rFonts w:ascii="Times New Roman" w:hAnsi="Times New Roman" w:cs="Times New Roman"/>
          <w:sz w:val="26"/>
          <w:szCs w:val="26"/>
        </w:rPr>
        <w:t>ной комиссией по русскому языку ФИПИ. В задание А1 ЕГЭ будут включены слова только из этого списка.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Всего 2 страницы.</w:t>
      </w:r>
      <w:r w:rsidRPr="00062EBC">
        <w:rPr>
          <w:rFonts w:ascii="Times New Roman" w:hAnsi="Times New Roman" w:cs="Times New Roman"/>
          <w:b/>
          <w:sz w:val="26"/>
          <w:szCs w:val="26"/>
        </w:rPr>
        <w:t xml:space="preserve"> </w:t>
      </w:r>
      <w:r w:rsidRPr="00062EBC">
        <w:rPr>
          <w:rFonts w:ascii="Times New Roman" w:hAnsi="Times New Roman" w:cs="Times New Roman"/>
          <w:sz w:val="26"/>
          <w:szCs w:val="26"/>
        </w:rPr>
        <w:t>Любопытно, что весь предста</w:t>
      </w:r>
      <w:r w:rsidRPr="00062EBC">
        <w:rPr>
          <w:rFonts w:ascii="Times New Roman" w:hAnsi="Times New Roman" w:cs="Times New Roman"/>
          <w:sz w:val="26"/>
          <w:szCs w:val="26"/>
        </w:rPr>
        <w:t>в</w:t>
      </w:r>
      <w:r w:rsidRPr="00062EBC">
        <w:rPr>
          <w:rFonts w:ascii="Times New Roman" w:hAnsi="Times New Roman" w:cs="Times New Roman"/>
          <w:sz w:val="26"/>
          <w:szCs w:val="26"/>
        </w:rPr>
        <w:t>ленный материал членится по частям речи: имена существительные, имена пр</w:t>
      </w:r>
      <w:r w:rsidRPr="00062EBC">
        <w:rPr>
          <w:rFonts w:ascii="Times New Roman" w:hAnsi="Times New Roman" w:cs="Times New Roman"/>
          <w:sz w:val="26"/>
          <w:szCs w:val="26"/>
        </w:rPr>
        <w:t>и</w:t>
      </w:r>
      <w:r w:rsidRPr="00062EBC">
        <w:rPr>
          <w:rFonts w:ascii="Times New Roman" w:hAnsi="Times New Roman" w:cs="Times New Roman"/>
          <w:sz w:val="26"/>
          <w:szCs w:val="26"/>
        </w:rPr>
        <w:t>лагательные, глаголы, причастия, деепричастия, наречия. Среди имен существ</w:t>
      </w:r>
      <w:r w:rsidRPr="00062EBC">
        <w:rPr>
          <w:rFonts w:ascii="Times New Roman" w:hAnsi="Times New Roman" w:cs="Times New Roman"/>
          <w:sz w:val="26"/>
          <w:szCs w:val="26"/>
        </w:rPr>
        <w:t>и</w:t>
      </w:r>
      <w:r w:rsidRPr="00062EBC">
        <w:rPr>
          <w:rFonts w:ascii="Times New Roman" w:hAnsi="Times New Roman" w:cs="Times New Roman"/>
          <w:sz w:val="26"/>
          <w:szCs w:val="26"/>
        </w:rPr>
        <w:t>тельных есть слова русского происхождения: договорЁнность, мЕстностей, н</w:t>
      </w:r>
      <w:r w:rsidRPr="00062EBC">
        <w:rPr>
          <w:rFonts w:ascii="Times New Roman" w:hAnsi="Times New Roman" w:cs="Times New Roman"/>
          <w:sz w:val="26"/>
          <w:szCs w:val="26"/>
        </w:rPr>
        <w:t>а</w:t>
      </w:r>
      <w:r w:rsidRPr="00062EBC">
        <w:rPr>
          <w:rFonts w:ascii="Times New Roman" w:hAnsi="Times New Roman" w:cs="Times New Roman"/>
          <w:sz w:val="26"/>
          <w:szCs w:val="26"/>
        </w:rPr>
        <w:t>мЕрение, нОготь, Отрочество. Много заимствованных слов: дефИс, аэроп</w:t>
      </w:r>
      <w:r w:rsidRPr="00062EBC">
        <w:rPr>
          <w:rFonts w:ascii="Times New Roman" w:hAnsi="Times New Roman" w:cs="Times New Roman"/>
          <w:b/>
          <w:sz w:val="26"/>
          <w:szCs w:val="26"/>
        </w:rPr>
        <w:t>О</w:t>
      </w:r>
      <w:r w:rsidRPr="00062EBC">
        <w:rPr>
          <w:rFonts w:ascii="Times New Roman" w:hAnsi="Times New Roman" w:cs="Times New Roman"/>
          <w:sz w:val="26"/>
          <w:szCs w:val="26"/>
        </w:rPr>
        <w:t>рты, докумЕнт, шофЁр, экспЕрт.</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Даются формы слов: новости, новостей. Среди пр</w:t>
      </w:r>
      <w:r w:rsidRPr="00062EBC">
        <w:rPr>
          <w:rFonts w:ascii="Times New Roman" w:hAnsi="Times New Roman" w:cs="Times New Roman"/>
          <w:sz w:val="26"/>
          <w:szCs w:val="26"/>
        </w:rPr>
        <w:t>и</w:t>
      </w:r>
      <w:r w:rsidRPr="00062EBC">
        <w:rPr>
          <w:rFonts w:ascii="Times New Roman" w:hAnsi="Times New Roman" w:cs="Times New Roman"/>
          <w:sz w:val="26"/>
          <w:szCs w:val="26"/>
        </w:rPr>
        <w:t>лагательных</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есть слова в краткой форме и в полной, есть сравнительные степ</w:t>
      </w:r>
      <w:r w:rsidRPr="00062EBC">
        <w:rPr>
          <w:rFonts w:ascii="Times New Roman" w:hAnsi="Times New Roman" w:cs="Times New Roman"/>
          <w:sz w:val="26"/>
          <w:szCs w:val="26"/>
        </w:rPr>
        <w:t>е</w:t>
      </w:r>
      <w:r w:rsidRPr="00062EBC">
        <w:rPr>
          <w:rFonts w:ascii="Times New Roman" w:hAnsi="Times New Roman" w:cs="Times New Roman"/>
          <w:sz w:val="26"/>
          <w:szCs w:val="26"/>
        </w:rPr>
        <w:t>ни. Словник</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очень полезен для нас</w:t>
      </w:r>
      <w:r w:rsidR="00DE3F0C">
        <w:rPr>
          <w:rFonts w:ascii="Times New Roman" w:hAnsi="Times New Roman" w:cs="Times New Roman"/>
          <w:sz w:val="26"/>
          <w:szCs w:val="26"/>
        </w:rPr>
        <w:t>,</w:t>
      </w:r>
      <w:r w:rsidRPr="00062EBC">
        <w:rPr>
          <w:rFonts w:ascii="Times New Roman" w:hAnsi="Times New Roman" w:cs="Times New Roman"/>
          <w:sz w:val="26"/>
          <w:szCs w:val="26"/>
        </w:rPr>
        <w:t xml:space="preserve"> словесников. Мы с коллегами взяли на во</w:t>
      </w:r>
      <w:r w:rsidRPr="00062EBC">
        <w:rPr>
          <w:rFonts w:ascii="Times New Roman" w:hAnsi="Times New Roman" w:cs="Times New Roman"/>
          <w:sz w:val="26"/>
          <w:szCs w:val="26"/>
        </w:rPr>
        <w:t>о</w:t>
      </w:r>
      <w:r w:rsidRPr="00062EBC">
        <w:rPr>
          <w:rFonts w:ascii="Times New Roman" w:hAnsi="Times New Roman" w:cs="Times New Roman"/>
          <w:sz w:val="26"/>
          <w:szCs w:val="26"/>
        </w:rPr>
        <w:t>ружение этот перечень слов и уже работаем по этой публикации. Не</w:t>
      </w:r>
      <w:r w:rsidR="00DE3F0C">
        <w:rPr>
          <w:rFonts w:ascii="Times New Roman" w:hAnsi="Times New Roman" w:cs="Times New Roman"/>
          <w:sz w:val="26"/>
          <w:szCs w:val="26"/>
        </w:rPr>
        <w:t xml:space="preserve"> </w:t>
      </w:r>
      <w:r w:rsidRPr="00062EBC">
        <w:rPr>
          <w:rFonts w:ascii="Times New Roman" w:hAnsi="Times New Roman" w:cs="Times New Roman"/>
          <w:sz w:val="26"/>
          <w:szCs w:val="26"/>
        </w:rPr>
        <w:t>меньший интерес представля</w:t>
      </w:r>
      <w:r w:rsidR="00DE3F0C">
        <w:rPr>
          <w:rFonts w:ascii="Times New Roman" w:hAnsi="Times New Roman" w:cs="Times New Roman"/>
          <w:sz w:val="26"/>
          <w:szCs w:val="26"/>
        </w:rPr>
        <w:t>е</w:t>
      </w:r>
      <w:r w:rsidRPr="00062EBC">
        <w:rPr>
          <w:rFonts w:ascii="Times New Roman" w:hAnsi="Times New Roman" w:cs="Times New Roman"/>
          <w:sz w:val="26"/>
          <w:szCs w:val="26"/>
        </w:rPr>
        <w:t>т словарик паронимов, включающий все паронимы, которые могут оказаться в экзаменационных материалах 2014 года.</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Он, несомненно, п</w:t>
      </w:r>
      <w:r w:rsidRPr="00062EBC">
        <w:rPr>
          <w:rFonts w:ascii="Times New Roman" w:hAnsi="Times New Roman" w:cs="Times New Roman"/>
          <w:sz w:val="26"/>
          <w:szCs w:val="26"/>
        </w:rPr>
        <w:t>о</w:t>
      </w:r>
      <w:r w:rsidRPr="00062EBC">
        <w:rPr>
          <w:rFonts w:ascii="Times New Roman" w:hAnsi="Times New Roman" w:cs="Times New Roman"/>
          <w:sz w:val="26"/>
          <w:szCs w:val="26"/>
        </w:rPr>
        <w:t>может учителю и выпускнику в подготовке к выполнению заданий А2. Помимо того</w:t>
      </w:r>
      <w:r w:rsidR="00DE3F0C">
        <w:rPr>
          <w:rFonts w:ascii="Times New Roman" w:hAnsi="Times New Roman" w:cs="Times New Roman"/>
          <w:sz w:val="26"/>
          <w:szCs w:val="26"/>
        </w:rPr>
        <w:t>,</w:t>
      </w:r>
      <w:r w:rsidRPr="00062EBC">
        <w:rPr>
          <w:rFonts w:ascii="Times New Roman" w:hAnsi="Times New Roman" w:cs="Times New Roman"/>
          <w:sz w:val="26"/>
          <w:szCs w:val="26"/>
        </w:rPr>
        <w:t xml:space="preserve"> Н.А. Шапиро (Москва) в статье «Как работать с паронимами» публикует тренировочные упражнения для организации работы по этой проблеме.</w:t>
      </w:r>
    </w:p>
    <w:p w:rsidR="00394508" w:rsidRPr="00062EBC" w:rsidRDefault="00394508"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Изучение опыта, представленного на страницах электронного журнала (что в современном мире наиболее приемлемо и удобно) по предмету, где печатаются находки, транслируется опыт эффективно работающих педагогов, практически значимо для нас.</w:t>
      </w:r>
    </w:p>
    <w:p w:rsidR="00394508" w:rsidRPr="00062EBC" w:rsidRDefault="00394508"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Думаю, эта форма работы с журналами на современных электронных нос</w:t>
      </w:r>
      <w:r w:rsidRPr="00062EBC">
        <w:rPr>
          <w:rFonts w:ascii="Times New Roman" w:hAnsi="Times New Roman" w:cs="Times New Roman"/>
          <w:sz w:val="26"/>
          <w:szCs w:val="26"/>
        </w:rPr>
        <w:t>и</w:t>
      </w:r>
      <w:r w:rsidRPr="00062EBC">
        <w:rPr>
          <w:rFonts w:ascii="Times New Roman" w:hAnsi="Times New Roman" w:cs="Times New Roman"/>
          <w:sz w:val="26"/>
          <w:szCs w:val="26"/>
        </w:rPr>
        <w:t xml:space="preserve">телях достаточно актуальна для всех </w:t>
      </w:r>
      <w:r w:rsidR="00DE3F0C">
        <w:rPr>
          <w:rFonts w:ascii="Times New Roman" w:hAnsi="Times New Roman" w:cs="Times New Roman"/>
          <w:sz w:val="26"/>
          <w:szCs w:val="26"/>
        </w:rPr>
        <w:t>мо</w:t>
      </w:r>
      <w:r w:rsidRPr="00062EBC">
        <w:rPr>
          <w:rFonts w:ascii="Times New Roman" w:hAnsi="Times New Roman" w:cs="Times New Roman"/>
          <w:sz w:val="26"/>
          <w:szCs w:val="26"/>
        </w:rPr>
        <w:t>их коллег. Это дает новый положител</w:t>
      </w:r>
      <w:r w:rsidRPr="00062EBC">
        <w:rPr>
          <w:rFonts w:ascii="Times New Roman" w:hAnsi="Times New Roman" w:cs="Times New Roman"/>
          <w:sz w:val="26"/>
          <w:szCs w:val="26"/>
        </w:rPr>
        <w:t>ь</w:t>
      </w:r>
      <w:r w:rsidRPr="00062EBC">
        <w:rPr>
          <w:rFonts w:ascii="Times New Roman" w:hAnsi="Times New Roman" w:cs="Times New Roman"/>
          <w:sz w:val="26"/>
          <w:szCs w:val="26"/>
        </w:rPr>
        <w:t>ный эффект! Это нам помогает и несколько облегча</w:t>
      </w:r>
      <w:r w:rsidR="00DE3F0C">
        <w:rPr>
          <w:rFonts w:ascii="Times New Roman" w:hAnsi="Times New Roman" w:cs="Times New Roman"/>
          <w:sz w:val="26"/>
          <w:szCs w:val="26"/>
        </w:rPr>
        <w:t>ет нашу работу.</w:t>
      </w:r>
    </w:p>
    <w:p w:rsidR="00394508" w:rsidRPr="001A0214" w:rsidRDefault="00394508" w:rsidP="001A0214">
      <w:pPr>
        <w:tabs>
          <w:tab w:val="left" w:pos="851"/>
        </w:tabs>
        <w:spacing w:after="0" w:line="240" w:lineRule="auto"/>
        <w:ind w:firstLine="567"/>
        <w:rPr>
          <w:rFonts w:ascii="Times New Roman" w:hAnsi="Times New Roman" w:cs="Times New Roman"/>
          <w:i/>
          <w:sz w:val="24"/>
          <w:szCs w:val="24"/>
        </w:rPr>
      </w:pPr>
      <w:r w:rsidRPr="001A0214">
        <w:rPr>
          <w:rFonts w:ascii="Times New Roman" w:hAnsi="Times New Roman" w:cs="Times New Roman"/>
          <w:i/>
          <w:sz w:val="24"/>
          <w:szCs w:val="24"/>
        </w:rPr>
        <w:t>Литература:</w:t>
      </w:r>
    </w:p>
    <w:p w:rsidR="00394508" w:rsidRPr="001A0214" w:rsidRDefault="00394508" w:rsidP="00727BEE">
      <w:pPr>
        <w:numPr>
          <w:ilvl w:val="0"/>
          <w:numId w:val="79"/>
        </w:numPr>
        <w:tabs>
          <w:tab w:val="left" w:pos="851"/>
        </w:tabs>
        <w:spacing w:after="0" w:line="240" w:lineRule="auto"/>
        <w:ind w:left="0" w:firstLine="567"/>
        <w:jc w:val="both"/>
        <w:rPr>
          <w:rFonts w:ascii="Times New Roman" w:hAnsi="Times New Roman" w:cs="Times New Roman"/>
          <w:i/>
          <w:sz w:val="24"/>
          <w:szCs w:val="24"/>
        </w:rPr>
      </w:pPr>
      <w:r w:rsidRPr="001A0214">
        <w:rPr>
          <w:rFonts w:ascii="Times New Roman" w:hAnsi="Times New Roman" w:cs="Times New Roman"/>
          <w:i/>
          <w:sz w:val="24"/>
          <w:szCs w:val="24"/>
        </w:rPr>
        <w:t>Чикрина</w:t>
      </w:r>
      <w:r w:rsidR="001A0214" w:rsidRPr="001A0214">
        <w:rPr>
          <w:rFonts w:ascii="Times New Roman" w:hAnsi="Times New Roman" w:cs="Times New Roman"/>
          <w:i/>
          <w:sz w:val="24"/>
          <w:szCs w:val="24"/>
        </w:rPr>
        <w:t xml:space="preserve"> В.А.</w:t>
      </w:r>
      <w:r w:rsidRPr="001A0214">
        <w:rPr>
          <w:rFonts w:ascii="Times New Roman" w:hAnsi="Times New Roman" w:cs="Times New Roman"/>
          <w:i/>
          <w:sz w:val="24"/>
          <w:szCs w:val="24"/>
        </w:rPr>
        <w:t xml:space="preserve"> О вождь несчастливый! Суров был жребий твой…</w:t>
      </w:r>
      <w:r w:rsidR="00DE3F0C">
        <w:rPr>
          <w:rFonts w:ascii="Times New Roman" w:hAnsi="Times New Roman" w:cs="Times New Roman"/>
          <w:i/>
          <w:sz w:val="24"/>
          <w:szCs w:val="24"/>
        </w:rPr>
        <w:t xml:space="preserve"> </w:t>
      </w:r>
      <w:r w:rsidRPr="001A0214">
        <w:rPr>
          <w:rFonts w:ascii="Times New Roman" w:hAnsi="Times New Roman" w:cs="Times New Roman"/>
          <w:i/>
          <w:sz w:val="24"/>
          <w:szCs w:val="24"/>
        </w:rPr>
        <w:t>// Русский язык. Методический журнал для учителей</w:t>
      </w:r>
      <w:r w:rsidR="00DE3F0C">
        <w:rPr>
          <w:rFonts w:ascii="Times New Roman" w:hAnsi="Times New Roman" w:cs="Times New Roman"/>
          <w:i/>
          <w:sz w:val="24"/>
          <w:szCs w:val="24"/>
        </w:rPr>
        <w:t>-</w:t>
      </w:r>
      <w:r w:rsidRPr="001A0214">
        <w:rPr>
          <w:rFonts w:ascii="Times New Roman" w:hAnsi="Times New Roman" w:cs="Times New Roman"/>
          <w:i/>
          <w:sz w:val="24"/>
          <w:szCs w:val="24"/>
        </w:rPr>
        <w:t xml:space="preserve">словесников. – 2013. </w:t>
      </w:r>
    </w:p>
    <w:p w:rsidR="00394508" w:rsidRPr="001A0214" w:rsidRDefault="00394508" w:rsidP="00727BEE">
      <w:pPr>
        <w:numPr>
          <w:ilvl w:val="0"/>
          <w:numId w:val="79"/>
        </w:numPr>
        <w:tabs>
          <w:tab w:val="left" w:pos="851"/>
        </w:tabs>
        <w:spacing w:after="0" w:line="240" w:lineRule="auto"/>
        <w:ind w:left="0" w:firstLine="567"/>
        <w:jc w:val="both"/>
        <w:rPr>
          <w:rFonts w:ascii="Times New Roman" w:hAnsi="Times New Roman" w:cs="Times New Roman"/>
          <w:i/>
          <w:sz w:val="24"/>
          <w:szCs w:val="24"/>
        </w:rPr>
      </w:pPr>
      <w:r w:rsidRPr="001A0214">
        <w:rPr>
          <w:rFonts w:ascii="Times New Roman" w:hAnsi="Times New Roman" w:cs="Times New Roman"/>
          <w:i/>
          <w:sz w:val="24"/>
          <w:szCs w:val="24"/>
        </w:rPr>
        <w:t xml:space="preserve">Шапиро </w:t>
      </w:r>
      <w:r w:rsidR="001A0214" w:rsidRPr="001A0214">
        <w:rPr>
          <w:rFonts w:ascii="Times New Roman" w:hAnsi="Times New Roman" w:cs="Times New Roman"/>
          <w:i/>
          <w:sz w:val="24"/>
          <w:szCs w:val="24"/>
        </w:rPr>
        <w:t xml:space="preserve">Н.А. </w:t>
      </w:r>
      <w:r w:rsidRPr="001A0214">
        <w:rPr>
          <w:rFonts w:ascii="Times New Roman" w:hAnsi="Times New Roman" w:cs="Times New Roman"/>
          <w:i/>
          <w:sz w:val="24"/>
          <w:szCs w:val="24"/>
        </w:rPr>
        <w:t>Как работать с паронимами // Русский язык. М</w:t>
      </w:r>
      <w:r w:rsidR="00DE3F0C">
        <w:rPr>
          <w:rFonts w:ascii="Times New Roman" w:hAnsi="Times New Roman" w:cs="Times New Roman"/>
          <w:i/>
          <w:sz w:val="24"/>
          <w:szCs w:val="24"/>
        </w:rPr>
        <w:t>етодический журнал для учителей-</w:t>
      </w:r>
      <w:r w:rsidRPr="001A0214">
        <w:rPr>
          <w:rFonts w:ascii="Times New Roman" w:hAnsi="Times New Roman" w:cs="Times New Roman"/>
          <w:i/>
          <w:sz w:val="24"/>
          <w:szCs w:val="24"/>
        </w:rPr>
        <w:t>словесников. –</w:t>
      </w:r>
      <w:r w:rsidR="00271D97" w:rsidRPr="001A0214">
        <w:rPr>
          <w:rFonts w:ascii="Times New Roman" w:hAnsi="Times New Roman" w:cs="Times New Roman"/>
          <w:i/>
          <w:sz w:val="24"/>
          <w:szCs w:val="24"/>
        </w:rPr>
        <w:t xml:space="preserve"> </w:t>
      </w:r>
      <w:r w:rsidRPr="001A0214">
        <w:rPr>
          <w:rFonts w:ascii="Times New Roman" w:hAnsi="Times New Roman" w:cs="Times New Roman"/>
          <w:i/>
          <w:sz w:val="24"/>
          <w:szCs w:val="24"/>
        </w:rPr>
        <w:t>№2. -</w:t>
      </w:r>
      <w:r w:rsidR="001A0214" w:rsidRPr="001A0214">
        <w:rPr>
          <w:rFonts w:ascii="Times New Roman" w:hAnsi="Times New Roman" w:cs="Times New Roman"/>
          <w:i/>
          <w:sz w:val="24"/>
          <w:szCs w:val="24"/>
        </w:rPr>
        <w:t xml:space="preserve"> </w:t>
      </w:r>
      <w:r w:rsidRPr="001A0214">
        <w:rPr>
          <w:rFonts w:ascii="Times New Roman" w:hAnsi="Times New Roman" w:cs="Times New Roman"/>
          <w:i/>
          <w:sz w:val="24"/>
          <w:szCs w:val="24"/>
        </w:rPr>
        <w:t xml:space="preserve">2014. </w:t>
      </w:r>
    </w:p>
    <w:p w:rsidR="00394508" w:rsidRPr="00A348C2" w:rsidRDefault="00394508" w:rsidP="00A348C2">
      <w:pPr>
        <w:numPr>
          <w:ilvl w:val="0"/>
          <w:numId w:val="79"/>
        </w:numPr>
        <w:tabs>
          <w:tab w:val="left" w:pos="851"/>
        </w:tabs>
        <w:spacing w:after="0" w:line="240" w:lineRule="auto"/>
        <w:ind w:left="0" w:right="-57" w:firstLine="567"/>
        <w:rPr>
          <w:rFonts w:ascii="Times New Roman" w:hAnsi="Times New Roman" w:cs="Times New Roman"/>
          <w:i/>
          <w:spacing w:val="-5"/>
          <w:sz w:val="24"/>
          <w:szCs w:val="24"/>
        </w:rPr>
      </w:pPr>
      <w:r w:rsidRPr="00A348C2">
        <w:rPr>
          <w:rFonts w:ascii="Times New Roman" w:hAnsi="Times New Roman" w:cs="Times New Roman"/>
          <w:bCs/>
          <w:i/>
          <w:spacing w:val="-5"/>
          <w:sz w:val="24"/>
          <w:szCs w:val="24"/>
        </w:rPr>
        <w:t>Педагогика. /</w:t>
      </w:r>
      <w:r w:rsidR="001A0214" w:rsidRPr="00A348C2">
        <w:rPr>
          <w:rFonts w:ascii="Times New Roman" w:hAnsi="Times New Roman" w:cs="Times New Roman"/>
          <w:bCs/>
          <w:i/>
          <w:spacing w:val="-5"/>
          <w:sz w:val="24"/>
          <w:szCs w:val="24"/>
        </w:rPr>
        <w:t xml:space="preserve"> </w:t>
      </w:r>
      <w:r w:rsidRPr="00A348C2">
        <w:rPr>
          <w:rFonts w:ascii="Times New Roman" w:hAnsi="Times New Roman" w:cs="Times New Roman"/>
          <w:bCs/>
          <w:i/>
          <w:spacing w:val="-5"/>
          <w:sz w:val="24"/>
          <w:szCs w:val="24"/>
        </w:rPr>
        <w:t xml:space="preserve">Под ред. П.И. Пидкасистого. </w:t>
      </w:r>
      <w:r w:rsidR="001A0214" w:rsidRPr="00A348C2">
        <w:rPr>
          <w:rFonts w:ascii="Times New Roman" w:hAnsi="Times New Roman" w:cs="Times New Roman"/>
          <w:bCs/>
          <w:i/>
          <w:spacing w:val="-5"/>
          <w:sz w:val="24"/>
          <w:szCs w:val="24"/>
        </w:rPr>
        <w:t xml:space="preserve">- </w:t>
      </w:r>
      <w:r w:rsidRPr="00A348C2">
        <w:rPr>
          <w:rFonts w:ascii="Times New Roman" w:hAnsi="Times New Roman" w:cs="Times New Roman"/>
          <w:bCs/>
          <w:i/>
          <w:spacing w:val="-5"/>
          <w:sz w:val="24"/>
          <w:szCs w:val="24"/>
        </w:rPr>
        <w:t>М.: Пед. наследие России, 2010. - 608 с.</w:t>
      </w:r>
    </w:p>
    <w:p w:rsidR="00394508" w:rsidRPr="001A0214" w:rsidRDefault="00394508" w:rsidP="00727BEE">
      <w:pPr>
        <w:numPr>
          <w:ilvl w:val="0"/>
          <w:numId w:val="79"/>
        </w:numPr>
        <w:tabs>
          <w:tab w:val="left" w:pos="851"/>
        </w:tabs>
        <w:spacing w:after="0" w:line="240" w:lineRule="auto"/>
        <w:ind w:left="0" w:firstLine="567"/>
        <w:jc w:val="both"/>
        <w:rPr>
          <w:rFonts w:ascii="Times New Roman" w:hAnsi="Times New Roman" w:cs="Times New Roman"/>
          <w:i/>
          <w:sz w:val="24"/>
          <w:szCs w:val="24"/>
        </w:rPr>
      </w:pPr>
      <w:r w:rsidRPr="001A0214">
        <w:rPr>
          <w:rFonts w:ascii="Times New Roman" w:hAnsi="Times New Roman" w:cs="Times New Roman"/>
          <w:bCs/>
          <w:i/>
          <w:sz w:val="24"/>
          <w:szCs w:val="24"/>
        </w:rPr>
        <w:t xml:space="preserve">Республиканский Закон «Об образовании </w:t>
      </w:r>
      <w:r w:rsidR="001A0214" w:rsidRPr="001A0214">
        <w:rPr>
          <w:rFonts w:ascii="Times New Roman" w:hAnsi="Times New Roman" w:cs="Times New Roman"/>
          <w:bCs/>
          <w:i/>
          <w:sz w:val="24"/>
          <w:szCs w:val="24"/>
        </w:rPr>
        <w:t xml:space="preserve">в </w:t>
      </w:r>
      <w:r w:rsidRPr="001A0214">
        <w:rPr>
          <w:rFonts w:ascii="Times New Roman" w:hAnsi="Times New Roman" w:cs="Times New Roman"/>
          <w:bCs/>
          <w:i/>
          <w:sz w:val="24"/>
          <w:szCs w:val="24"/>
        </w:rPr>
        <w:t>РБ». – Уфа, 2013.</w:t>
      </w:r>
    </w:p>
    <w:p w:rsidR="00394508" w:rsidRPr="001A0214" w:rsidRDefault="00186E03" w:rsidP="00A348C2">
      <w:pPr>
        <w:numPr>
          <w:ilvl w:val="0"/>
          <w:numId w:val="79"/>
        </w:numPr>
        <w:tabs>
          <w:tab w:val="left" w:pos="851"/>
        </w:tabs>
        <w:spacing w:after="0" w:line="240" w:lineRule="auto"/>
        <w:ind w:left="0" w:right="-85" w:firstLine="567"/>
        <w:jc w:val="both"/>
        <w:rPr>
          <w:rFonts w:ascii="Times New Roman" w:hAnsi="Times New Roman" w:cs="Times New Roman"/>
          <w:i/>
          <w:sz w:val="24"/>
          <w:szCs w:val="24"/>
        </w:rPr>
      </w:pPr>
      <w:hyperlink r:id="rId173" w:history="1">
        <w:r w:rsidR="00394508" w:rsidRPr="001A0214">
          <w:rPr>
            <w:rStyle w:val="a3"/>
            <w:rFonts w:ascii="Times New Roman" w:hAnsi="Times New Roman" w:cs="Times New Roman"/>
            <w:i/>
            <w:color w:val="auto"/>
            <w:sz w:val="24"/>
            <w:szCs w:val="24"/>
            <w:u w:val="none"/>
          </w:rPr>
          <w:t>www.1september.ru</w:t>
        </w:r>
      </w:hyperlink>
    </w:p>
    <w:p w:rsidR="00312C05" w:rsidRPr="00062EBC" w:rsidRDefault="00312C05" w:rsidP="001A0214">
      <w:pPr>
        <w:shd w:val="clear" w:color="auto" w:fill="FFFFFF"/>
        <w:spacing w:after="0" w:line="240" w:lineRule="auto"/>
        <w:jc w:val="center"/>
        <w:rPr>
          <w:rFonts w:ascii="Times New Roman" w:hAnsi="Times New Roman"/>
          <w:b/>
          <w:color w:val="000000"/>
          <w:sz w:val="26"/>
          <w:szCs w:val="26"/>
        </w:rPr>
      </w:pPr>
      <w:r w:rsidRPr="00062EBC">
        <w:rPr>
          <w:rFonts w:ascii="Times New Roman" w:hAnsi="Times New Roman"/>
          <w:b/>
          <w:color w:val="000000"/>
          <w:sz w:val="26"/>
          <w:szCs w:val="26"/>
        </w:rPr>
        <w:lastRenderedPageBreak/>
        <w:t xml:space="preserve">Использование ИКТ во внеурочной деятельности </w:t>
      </w:r>
    </w:p>
    <w:p w:rsidR="00312C05" w:rsidRPr="00062EBC" w:rsidRDefault="00312C05" w:rsidP="00D920FF">
      <w:pPr>
        <w:shd w:val="clear" w:color="auto" w:fill="FFFFFF"/>
        <w:spacing w:after="0" w:line="240" w:lineRule="auto"/>
        <w:ind w:firstLine="567"/>
        <w:jc w:val="right"/>
        <w:rPr>
          <w:rFonts w:ascii="Times New Roman" w:hAnsi="Times New Roman"/>
          <w:i/>
          <w:color w:val="000000"/>
          <w:sz w:val="26"/>
          <w:szCs w:val="26"/>
        </w:rPr>
      </w:pPr>
      <w:r w:rsidRPr="00062EBC">
        <w:rPr>
          <w:rFonts w:ascii="Times New Roman" w:hAnsi="Times New Roman"/>
          <w:i/>
          <w:color w:val="000000"/>
          <w:sz w:val="26"/>
          <w:szCs w:val="26"/>
        </w:rPr>
        <w:t>Буняк Светлана Васильевна,</w:t>
      </w:r>
    </w:p>
    <w:p w:rsidR="00312C05" w:rsidRPr="00062EBC" w:rsidRDefault="00312C05" w:rsidP="00D920FF">
      <w:pPr>
        <w:shd w:val="clear" w:color="auto" w:fill="FFFFFF"/>
        <w:spacing w:after="0" w:line="240" w:lineRule="auto"/>
        <w:ind w:firstLine="567"/>
        <w:jc w:val="right"/>
        <w:rPr>
          <w:rFonts w:ascii="Times New Roman" w:hAnsi="Times New Roman"/>
          <w:i/>
          <w:color w:val="000000"/>
          <w:sz w:val="26"/>
          <w:szCs w:val="26"/>
        </w:rPr>
      </w:pPr>
      <w:r w:rsidRPr="00062EBC">
        <w:rPr>
          <w:rFonts w:ascii="Times New Roman" w:hAnsi="Times New Roman"/>
          <w:i/>
          <w:color w:val="000000"/>
          <w:sz w:val="26"/>
          <w:szCs w:val="26"/>
        </w:rPr>
        <w:t>учитель географии</w:t>
      </w:r>
    </w:p>
    <w:p w:rsidR="00312C05" w:rsidRPr="00062EBC" w:rsidRDefault="00312C05" w:rsidP="00D920FF">
      <w:pPr>
        <w:spacing w:after="0" w:line="240" w:lineRule="auto"/>
        <w:ind w:firstLine="567"/>
        <w:jc w:val="right"/>
        <w:rPr>
          <w:rFonts w:ascii="Times New Roman" w:hAnsi="Times New Roman"/>
          <w:b/>
          <w:i/>
          <w:sz w:val="26"/>
          <w:szCs w:val="26"/>
        </w:rPr>
      </w:pPr>
      <w:r w:rsidRPr="00062EBC">
        <w:rPr>
          <w:rFonts w:ascii="Times New Roman" w:hAnsi="Times New Roman"/>
          <w:i/>
          <w:sz w:val="26"/>
          <w:szCs w:val="26"/>
        </w:rPr>
        <w:t xml:space="preserve">МБОУ лицей № 123 Демского района </w:t>
      </w:r>
      <w:r w:rsidR="001C1EBC">
        <w:rPr>
          <w:rFonts w:ascii="Times New Roman" w:hAnsi="Times New Roman"/>
          <w:i/>
          <w:sz w:val="26"/>
          <w:szCs w:val="26"/>
        </w:rPr>
        <w:br/>
      </w:r>
      <w:r w:rsidRPr="00062EBC">
        <w:rPr>
          <w:rFonts w:ascii="Times New Roman" w:hAnsi="Times New Roman"/>
          <w:i/>
          <w:sz w:val="26"/>
          <w:szCs w:val="26"/>
        </w:rPr>
        <w:t>ГО г. Уфа РБ</w:t>
      </w:r>
    </w:p>
    <w:p w:rsidR="00312C05" w:rsidRPr="001A0214" w:rsidRDefault="00312C05" w:rsidP="00D920FF">
      <w:pPr>
        <w:spacing w:after="0" w:line="240" w:lineRule="auto"/>
        <w:ind w:firstLine="567"/>
        <w:jc w:val="right"/>
        <w:rPr>
          <w:rFonts w:ascii="Times New Roman" w:hAnsi="Times New Roman"/>
          <w:sz w:val="24"/>
          <w:szCs w:val="24"/>
        </w:rPr>
      </w:pPr>
      <w:r w:rsidRPr="001A0214">
        <w:rPr>
          <w:rFonts w:ascii="Times New Roman" w:hAnsi="Times New Roman"/>
          <w:i/>
          <w:sz w:val="24"/>
          <w:szCs w:val="24"/>
        </w:rPr>
        <w:t xml:space="preserve"> </w:t>
      </w:r>
      <w:r w:rsidRPr="001A0214">
        <w:rPr>
          <w:rFonts w:ascii="Times New Roman" w:hAnsi="Times New Roman"/>
          <w:i/>
          <w:sz w:val="24"/>
          <w:szCs w:val="24"/>
          <w:lang w:val="en-US"/>
        </w:rPr>
        <w:t>lana</w:t>
      </w:r>
      <w:r w:rsidRPr="001A0214">
        <w:rPr>
          <w:rFonts w:ascii="Times New Roman" w:hAnsi="Times New Roman"/>
          <w:i/>
          <w:sz w:val="24"/>
          <w:szCs w:val="24"/>
        </w:rPr>
        <w:t>1070@</w:t>
      </w:r>
      <w:r w:rsidRPr="001A0214">
        <w:rPr>
          <w:rFonts w:ascii="Times New Roman" w:hAnsi="Times New Roman"/>
          <w:i/>
          <w:sz w:val="24"/>
          <w:szCs w:val="24"/>
          <w:lang w:val="en-US"/>
        </w:rPr>
        <w:t>mail</w:t>
      </w:r>
      <w:r w:rsidRPr="001A0214">
        <w:rPr>
          <w:rFonts w:ascii="Times New Roman" w:hAnsi="Times New Roman"/>
          <w:i/>
          <w:sz w:val="24"/>
          <w:szCs w:val="24"/>
        </w:rPr>
        <w:t>.</w:t>
      </w:r>
      <w:r w:rsidRPr="001A0214">
        <w:rPr>
          <w:rFonts w:ascii="Times New Roman" w:hAnsi="Times New Roman"/>
          <w:i/>
          <w:sz w:val="24"/>
          <w:szCs w:val="24"/>
          <w:lang w:val="en-US"/>
        </w:rPr>
        <w:t>ru</w:t>
      </w:r>
    </w:p>
    <w:p w:rsidR="00312C05" w:rsidRPr="00062EBC" w:rsidRDefault="00312C05" w:rsidP="00D920FF">
      <w:pPr>
        <w:shd w:val="clear" w:color="auto" w:fill="FFFFFF"/>
        <w:spacing w:after="0" w:line="240" w:lineRule="auto"/>
        <w:ind w:firstLine="567"/>
        <w:jc w:val="both"/>
        <w:rPr>
          <w:rFonts w:ascii="Times New Roman" w:hAnsi="Times New Roman"/>
          <w:color w:val="000000"/>
          <w:sz w:val="26"/>
          <w:szCs w:val="26"/>
        </w:rPr>
      </w:pPr>
      <w:r w:rsidRPr="00062EBC">
        <w:rPr>
          <w:rFonts w:ascii="Times New Roman" w:hAnsi="Times New Roman"/>
          <w:color w:val="000000"/>
          <w:sz w:val="26"/>
          <w:szCs w:val="26"/>
        </w:rPr>
        <w:t>Во внеурочной де</w:t>
      </w:r>
      <w:r w:rsidR="00A348C2">
        <w:rPr>
          <w:rFonts w:ascii="Times New Roman" w:hAnsi="Times New Roman"/>
          <w:color w:val="000000"/>
          <w:sz w:val="26"/>
          <w:szCs w:val="26"/>
        </w:rPr>
        <w:t>ятельности без использования ИК</w:t>
      </w:r>
      <w:r w:rsidRPr="00062EBC">
        <w:rPr>
          <w:rFonts w:ascii="Times New Roman" w:hAnsi="Times New Roman"/>
          <w:color w:val="000000"/>
          <w:sz w:val="26"/>
          <w:szCs w:val="26"/>
        </w:rPr>
        <w:t>-технологий не обо</w:t>
      </w:r>
      <w:r w:rsidRPr="00062EBC">
        <w:rPr>
          <w:rFonts w:ascii="Times New Roman" w:hAnsi="Times New Roman"/>
          <w:color w:val="000000"/>
          <w:sz w:val="26"/>
          <w:szCs w:val="26"/>
        </w:rPr>
        <w:t>й</w:t>
      </w:r>
      <w:r w:rsidRPr="00062EBC">
        <w:rPr>
          <w:rFonts w:ascii="Times New Roman" w:hAnsi="Times New Roman"/>
          <w:color w:val="000000"/>
          <w:sz w:val="26"/>
          <w:szCs w:val="26"/>
        </w:rPr>
        <w:t>тись.</w:t>
      </w:r>
      <w:r w:rsidR="00271D97" w:rsidRPr="00062EBC">
        <w:rPr>
          <w:rFonts w:ascii="Times New Roman" w:hAnsi="Times New Roman"/>
          <w:color w:val="000000"/>
          <w:sz w:val="26"/>
          <w:szCs w:val="26"/>
        </w:rPr>
        <w:t xml:space="preserve"> </w:t>
      </w:r>
      <w:r w:rsidRPr="00062EBC">
        <w:rPr>
          <w:rFonts w:ascii="Times New Roman" w:hAnsi="Times New Roman"/>
          <w:color w:val="000000"/>
          <w:sz w:val="26"/>
          <w:szCs w:val="26"/>
        </w:rPr>
        <w:t>При проведении внеклассных мероприятий по предмету очень удобно применять информационные технологии. Слайды с фотографиями, информац</w:t>
      </w:r>
      <w:r w:rsidRPr="00062EBC">
        <w:rPr>
          <w:rFonts w:ascii="Times New Roman" w:hAnsi="Times New Roman"/>
          <w:color w:val="000000"/>
          <w:sz w:val="26"/>
          <w:szCs w:val="26"/>
        </w:rPr>
        <w:t>и</w:t>
      </w:r>
      <w:r w:rsidRPr="00062EBC">
        <w:rPr>
          <w:rFonts w:ascii="Times New Roman" w:hAnsi="Times New Roman"/>
          <w:color w:val="000000"/>
          <w:sz w:val="26"/>
          <w:szCs w:val="26"/>
        </w:rPr>
        <w:t>онным материалом, анимацией способствуют формированию чувственных обр</w:t>
      </w:r>
      <w:r w:rsidRPr="00062EBC">
        <w:rPr>
          <w:rFonts w:ascii="Times New Roman" w:hAnsi="Times New Roman"/>
          <w:color w:val="000000"/>
          <w:sz w:val="26"/>
          <w:szCs w:val="26"/>
        </w:rPr>
        <w:t>а</w:t>
      </w:r>
      <w:r w:rsidRPr="00062EBC">
        <w:rPr>
          <w:rFonts w:ascii="Times New Roman" w:hAnsi="Times New Roman"/>
          <w:color w:val="000000"/>
          <w:sz w:val="26"/>
          <w:szCs w:val="26"/>
        </w:rPr>
        <w:t>зов предметов. Использование презентации вызывает интерес, активность и л</w:t>
      </w:r>
      <w:r w:rsidRPr="00062EBC">
        <w:rPr>
          <w:rFonts w:ascii="Times New Roman" w:hAnsi="Times New Roman"/>
          <w:color w:val="000000"/>
          <w:sz w:val="26"/>
          <w:szCs w:val="26"/>
        </w:rPr>
        <w:t>ю</w:t>
      </w:r>
      <w:r w:rsidRPr="00062EBC">
        <w:rPr>
          <w:rFonts w:ascii="Times New Roman" w:hAnsi="Times New Roman"/>
          <w:color w:val="000000"/>
          <w:sz w:val="26"/>
          <w:szCs w:val="26"/>
        </w:rPr>
        <w:t>бознательность у учащихся.</w:t>
      </w:r>
      <w:r w:rsidR="00271D97" w:rsidRPr="00062EBC">
        <w:rPr>
          <w:rFonts w:ascii="Times New Roman" w:hAnsi="Times New Roman"/>
          <w:color w:val="000000"/>
          <w:sz w:val="26"/>
          <w:szCs w:val="26"/>
        </w:rPr>
        <w:t xml:space="preserve"> </w:t>
      </w:r>
      <w:r w:rsidRPr="00062EBC">
        <w:rPr>
          <w:rFonts w:ascii="Times New Roman" w:hAnsi="Times New Roman"/>
          <w:color w:val="000000"/>
          <w:sz w:val="26"/>
          <w:szCs w:val="26"/>
        </w:rPr>
        <w:t>Использование ИКТ дает возможность для повыш</w:t>
      </w:r>
      <w:r w:rsidRPr="00062EBC">
        <w:rPr>
          <w:rFonts w:ascii="Times New Roman" w:hAnsi="Times New Roman"/>
          <w:color w:val="000000"/>
          <w:sz w:val="26"/>
          <w:szCs w:val="26"/>
        </w:rPr>
        <w:t>е</w:t>
      </w:r>
      <w:r w:rsidRPr="00062EBC">
        <w:rPr>
          <w:rFonts w:ascii="Times New Roman" w:hAnsi="Times New Roman"/>
          <w:color w:val="000000"/>
          <w:sz w:val="26"/>
          <w:szCs w:val="26"/>
        </w:rPr>
        <w:t>ния мотивации обучения, индивидуальной активности, формирования информ</w:t>
      </w:r>
      <w:r w:rsidRPr="00062EBC">
        <w:rPr>
          <w:rFonts w:ascii="Times New Roman" w:hAnsi="Times New Roman"/>
          <w:color w:val="000000"/>
          <w:sz w:val="26"/>
          <w:szCs w:val="26"/>
        </w:rPr>
        <w:t>а</w:t>
      </w:r>
      <w:r w:rsidRPr="00062EBC">
        <w:rPr>
          <w:rFonts w:ascii="Times New Roman" w:hAnsi="Times New Roman"/>
          <w:color w:val="000000"/>
          <w:sz w:val="26"/>
          <w:szCs w:val="26"/>
        </w:rPr>
        <w:t>ционной компетенции, свободы творчества.</w:t>
      </w:r>
    </w:p>
    <w:p w:rsidR="00312C05" w:rsidRPr="00062EBC" w:rsidRDefault="00312C05" w:rsidP="00D920FF">
      <w:pPr>
        <w:shd w:val="clear" w:color="auto" w:fill="FFFFFF"/>
        <w:spacing w:after="0" w:line="240" w:lineRule="auto"/>
        <w:ind w:firstLine="567"/>
        <w:jc w:val="both"/>
        <w:rPr>
          <w:rFonts w:ascii="Times New Roman" w:hAnsi="Times New Roman"/>
          <w:color w:val="000000"/>
          <w:sz w:val="26"/>
          <w:szCs w:val="26"/>
        </w:rPr>
      </w:pPr>
      <w:r w:rsidRPr="00062EBC">
        <w:rPr>
          <w:rFonts w:ascii="Times New Roman" w:hAnsi="Times New Roman"/>
          <w:color w:val="000000"/>
          <w:sz w:val="26"/>
          <w:szCs w:val="26"/>
        </w:rPr>
        <w:t>Успешность в подготовке к олимпиадам, участи</w:t>
      </w:r>
      <w:r w:rsidR="00DE3F0C">
        <w:rPr>
          <w:rFonts w:ascii="Times New Roman" w:hAnsi="Times New Roman"/>
          <w:color w:val="000000"/>
          <w:sz w:val="26"/>
          <w:szCs w:val="26"/>
        </w:rPr>
        <w:t>е</w:t>
      </w:r>
      <w:r w:rsidRPr="00062EBC">
        <w:rPr>
          <w:rFonts w:ascii="Times New Roman" w:hAnsi="Times New Roman"/>
          <w:color w:val="000000"/>
          <w:sz w:val="26"/>
          <w:szCs w:val="26"/>
        </w:rPr>
        <w:t xml:space="preserve"> в исследовательской де</w:t>
      </w:r>
      <w:r w:rsidRPr="00062EBC">
        <w:rPr>
          <w:rFonts w:ascii="Times New Roman" w:hAnsi="Times New Roman"/>
          <w:color w:val="000000"/>
          <w:sz w:val="26"/>
          <w:szCs w:val="26"/>
        </w:rPr>
        <w:t>я</w:t>
      </w:r>
      <w:r w:rsidRPr="00062EBC">
        <w:rPr>
          <w:rFonts w:ascii="Times New Roman" w:hAnsi="Times New Roman"/>
          <w:color w:val="000000"/>
          <w:sz w:val="26"/>
          <w:szCs w:val="26"/>
        </w:rPr>
        <w:t>тельности,</w:t>
      </w:r>
      <w:r w:rsidR="00271D97" w:rsidRPr="00062EBC">
        <w:rPr>
          <w:rFonts w:ascii="Times New Roman" w:hAnsi="Times New Roman"/>
          <w:color w:val="000000"/>
          <w:sz w:val="26"/>
          <w:szCs w:val="26"/>
        </w:rPr>
        <w:t xml:space="preserve"> </w:t>
      </w:r>
      <w:r w:rsidRPr="00062EBC">
        <w:rPr>
          <w:rFonts w:ascii="Times New Roman" w:hAnsi="Times New Roman"/>
          <w:color w:val="000000"/>
          <w:sz w:val="26"/>
          <w:szCs w:val="26"/>
        </w:rPr>
        <w:t>создани</w:t>
      </w:r>
      <w:r w:rsidR="00DE3F0C">
        <w:rPr>
          <w:rFonts w:ascii="Times New Roman" w:hAnsi="Times New Roman"/>
          <w:color w:val="000000"/>
          <w:sz w:val="26"/>
          <w:szCs w:val="26"/>
        </w:rPr>
        <w:t>е</w:t>
      </w:r>
      <w:r w:rsidRPr="00062EBC">
        <w:rPr>
          <w:rFonts w:ascii="Times New Roman" w:hAnsi="Times New Roman"/>
          <w:color w:val="000000"/>
          <w:sz w:val="26"/>
          <w:szCs w:val="26"/>
        </w:rPr>
        <w:t xml:space="preserve"> творческих проектов</w:t>
      </w:r>
      <w:r w:rsidR="00271D97" w:rsidRPr="00062EBC">
        <w:rPr>
          <w:rFonts w:ascii="Times New Roman" w:hAnsi="Times New Roman"/>
          <w:color w:val="000000"/>
          <w:sz w:val="26"/>
          <w:szCs w:val="26"/>
        </w:rPr>
        <w:t xml:space="preserve"> </w:t>
      </w:r>
      <w:r w:rsidRPr="00062EBC">
        <w:rPr>
          <w:rFonts w:ascii="Times New Roman" w:hAnsi="Times New Roman"/>
          <w:color w:val="000000"/>
          <w:sz w:val="26"/>
          <w:szCs w:val="26"/>
        </w:rPr>
        <w:t>в современном обществе напрямую зависит от уровня владения ИКТ. Учащийся должен знать способы хранения, передачи и использования информации, иметь начальные навыки работы с ко</w:t>
      </w:r>
      <w:r w:rsidRPr="00062EBC">
        <w:rPr>
          <w:rFonts w:ascii="Times New Roman" w:hAnsi="Times New Roman"/>
          <w:color w:val="000000"/>
          <w:sz w:val="26"/>
          <w:szCs w:val="26"/>
        </w:rPr>
        <w:t>м</w:t>
      </w:r>
      <w:r w:rsidRPr="00062EBC">
        <w:rPr>
          <w:rFonts w:ascii="Times New Roman" w:hAnsi="Times New Roman"/>
          <w:color w:val="000000"/>
          <w:sz w:val="26"/>
          <w:szCs w:val="26"/>
        </w:rPr>
        <w:t>пьютером и другими информационными техническими средствами.</w:t>
      </w:r>
      <w:r w:rsidR="00271D97" w:rsidRPr="00062EBC">
        <w:rPr>
          <w:rFonts w:ascii="Times New Roman" w:hAnsi="Times New Roman"/>
          <w:color w:val="000000"/>
          <w:sz w:val="26"/>
          <w:szCs w:val="26"/>
        </w:rPr>
        <w:t xml:space="preserve"> </w:t>
      </w:r>
    </w:p>
    <w:p w:rsidR="00312C05" w:rsidRPr="00062EBC" w:rsidRDefault="00312C05" w:rsidP="00D920FF">
      <w:pPr>
        <w:shd w:val="clear" w:color="auto" w:fill="FFFFFF"/>
        <w:spacing w:after="0" w:line="240" w:lineRule="auto"/>
        <w:ind w:firstLine="567"/>
        <w:jc w:val="both"/>
        <w:rPr>
          <w:rFonts w:ascii="Times New Roman" w:hAnsi="Times New Roman"/>
          <w:b/>
          <w:color w:val="000000"/>
          <w:sz w:val="26"/>
          <w:szCs w:val="26"/>
        </w:rPr>
      </w:pPr>
      <w:r w:rsidRPr="00062EBC">
        <w:rPr>
          <w:rFonts w:ascii="Times New Roman" w:hAnsi="Times New Roman"/>
          <w:color w:val="000000"/>
          <w:sz w:val="26"/>
          <w:szCs w:val="26"/>
        </w:rPr>
        <w:t xml:space="preserve">В связи с развитием сети Интернет мы имеем возможность участвовать не только в традиционных, но и дистанционных конкурсах (например, </w:t>
      </w:r>
      <w:r w:rsidR="00DE3F0C">
        <w:rPr>
          <w:rFonts w:ascii="Times New Roman" w:hAnsi="Times New Roman"/>
          <w:color w:val="000000"/>
          <w:sz w:val="26"/>
          <w:szCs w:val="26"/>
        </w:rPr>
        <w:t xml:space="preserve">в </w:t>
      </w:r>
      <w:r w:rsidRPr="00062EBC">
        <w:rPr>
          <w:rFonts w:ascii="Times New Roman" w:hAnsi="Times New Roman"/>
          <w:color w:val="000000"/>
          <w:sz w:val="26"/>
          <w:szCs w:val="26"/>
        </w:rPr>
        <w:t>Интернет-конкурс</w:t>
      </w:r>
      <w:r w:rsidR="00DE3F0C">
        <w:rPr>
          <w:rFonts w:ascii="Times New Roman" w:hAnsi="Times New Roman"/>
          <w:color w:val="000000"/>
          <w:sz w:val="26"/>
          <w:szCs w:val="26"/>
        </w:rPr>
        <w:t>е</w:t>
      </w:r>
      <w:r w:rsidRPr="00062EBC">
        <w:rPr>
          <w:rFonts w:ascii="Times New Roman" w:hAnsi="Times New Roman"/>
          <w:color w:val="000000"/>
          <w:sz w:val="26"/>
          <w:szCs w:val="26"/>
        </w:rPr>
        <w:t xml:space="preserve"> детских виртуальных экскурсий, результат – 3 место в номинации «Земля – вот наша малая родина» - Давлетбаева Юлия) и</w:t>
      </w:r>
      <w:r w:rsidR="00271D97" w:rsidRPr="00062EBC">
        <w:rPr>
          <w:rFonts w:ascii="Times New Roman" w:hAnsi="Times New Roman"/>
          <w:color w:val="000000"/>
          <w:sz w:val="26"/>
          <w:szCs w:val="26"/>
        </w:rPr>
        <w:t xml:space="preserve"> </w:t>
      </w:r>
      <w:r w:rsidRPr="00062EBC">
        <w:rPr>
          <w:rFonts w:ascii="Times New Roman" w:hAnsi="Times New Roman"/>
          <w:color w:val="000000"/>
          <w:sz w:val="26"/>
          <w:szCs w:val="26"/>
        </w:rPr>
        <w:t>олимпиадах</w:t>
      </w:r>
      <w:r w:rsidRPr="00062EBC">
        <w:rPr>
          <w:rFonts w:ascii="Times New Roman" w:hAnsi="Times New Roman"/>
          <w:b/>
          <w:color w:val="000000"/>
          <w:sz w:val="26"/>
          <w:szCs w:val="26"/>
        </w:rPr>
        <w:t xml:space="preserve">. </w:t>
      </w:r>
    </w:p>
    <w:p w:rsidR="00312C05" w:rsidRPr="00062EBC" w:rsidRDefault="00312C05" w:rsidP="00D920FF">
      <w:pPr>
        <w:shd w:val="clear" w:color="auto" w:fill="FFFFFF"/>
        <w:spacing w:after="0" w:line="240" w:lineRule="auto"/>
        <w:ind w:firstLine="567"/>
        <w:jc w:val="both"/>
        <w:rPr>
          <w:rFonts w:ascii="Times New Roman" w:hAnsi="Times New Roman" w:cs="Times New Roman"/>
          <w:b/>
          <w:color w:val="000000"/>
          <w:sz w:val="26"/>
          <w:szCs w:val="26"/>
        </w:rPr>
      </w:pPr>
      <w:r w:rsidRPr="00062EBC">
        <w:rPr>
          <w:rStyle w:val="a8"/>
          <w:rFonts w:ascii="Times New Roman" w:hAnsi="Times New Roman"/>
          <w:b w:val="0"/>
          <w:sz w:val="26"/>
          <w:szCs w:val="26"/>
        </w:rPr>
        <w:t>Проведение дистанционных олимпиад невозможно без Интернет-</w:t>
      </w:r>
      <w:r w:rsidR="001A0214">
        <w:rPr>
          <w:rStyle w:val="a8"/>
          <w:rFonts w:ascii="Times New Roman" w:hAnsi="Times New Roman"/>
          <w:b w:val="0"/>
          <w:sz w:val="26"/>
          <w:szCs w:val="26"/>
        </w:rPr>
        <w:t xml:space="preserve"> </w:t>
      </w:r>
      <w:r w:rsidRPr="00062EBC">
        <w:rPr>
          <w:rStyle w:val="a8"/>
          <w:rFonts w:ascii="Times New Roman" w:hAnsi="Times New Roman"/>
          <w:b w:val="0"/>
          <w:sz w:val="26"/>
          <w:szCs w:val="26"/>
        </w:rPr>
        <w:t>технол</w:t>
      </w:r>
      <w:r w:rsidRPr="00062EBC">
        <w:rPr>
          <w:rStyle w:val="a8"/>
          <w:rFonts w:ascii="Times New Roman" w:hAnsi="Times New Roman"/>
          <w:b w:val="0"/>
          <w:sz w:val="26"/>
          <w:szCs w:val="26"/>
        </w:rPr>
        <w:t>о</w:t>
      </w:r>
      <w:r w:rsidRPr="00062EBC">
        <w:rPr>
          <w:rStyle w:val="a8"/>
          <w:rFonts w:ascii="Times New Roman" w:hAnsi="Times New Roman"/>
          <w:b w:val="0"/>
          <w:sz w:val="26"/>
          <w:szCs w:val="26"/>
        </w:rPr>
        <w:t>гий: умени</w:t>
      </w:r>
      <w:r w:rsidR="00DE3F0C">
        <w:rPr>
          <w:rStyle w:val="a8"/>
          <w:rFonts w:ascii="Times New Roman" w:hAnsi="Times New Roman"/>
          <w:b w:val="0"/>
          <w:sz w:val="26"/>
          <w:szCs w:val="26"/>
        </w:rPr>
        <w:t>я</w:t>
      </w:r>
      <w:r w:rsidRPr="00062EBC">
        <w:rPr>
          <w:rStyle w:val="a8"/>
          <w:rFonts w:ascii="Times New Roman" w:hAnsi="Times New Roman"/>
          <w:b w:val="0"/>
          <w:sz w:val="26"/>
          <w:szCs w:val="26"/>
        </w:rPr>
        <w:t xml:space="preserve"> работать с электронной почтой, проходить электронную регистр</w:t>
      </w:r>
      <w:r w:rsidRPr="00062EBC">
        <w:rPr>
          <w:rStyle w:val="a8"/>
          <w:rFonts w:ascii="Times New Roman" w:hAnsi="Times New Roman"/>
          <w:b w:val="0"/>
          <w:sz w:val="26"/>
          <w:szCs w:val="26"/>
        </w:rPr>
        <w:t>а</w:t>
      </w:r>
      <w:r w:rsidRPr="00062EBC">
        <w:rPr>
          <w:rStyle w:val="a8"/>
          <w:rFonts w:ascii="Times New Roman" w:hAnsi="Times New Roman"/>
          <w:b w:val="0"/>
          <w:sz w:val="26"/>
          <w:szCs w:val="26"/>
        </w:rPr>
        <w:t xml:space="preserve">цию, работать с картами </w:t>
      </w:r>
      <w:r w:rsidRPr="00062EBC">
        <w:rPr>
          <w:rStyle w:val="a8"/>
          <w:rFonts w:ascii="Times New Roman" w:hAnsi="Times New Roman"/>
          <w:b w:val="0"/>
          <w:sz w:val="26"/>
          <w:szCs w:val="26"/>
          <w:lang w:val="en-US"/>
        </w:rPr>
        <w:t>Google</w:t>
      </w:r>
      <w:r w:rsidRPr="00062EBC">
        <w:rPr>
          <w:rStyle w:val="a8"/>
          <w:rFonts w:ascii="Times New Roman" w:hAnsi="Times New Roman"/>
          <w:b w:val="0"/>
          <w:sz w:val="26"/>
          <w:szCs w:val="26"/>
        </w:rPr>
        <w:t xml:space="preserve">, правильно </w:t>
      </w:r>
      <w:r w:rsidRPr="00062EBC">
        <w:rPr>
          <w:rStyle w:val="a8"/>
          <w:rFonts w:ascii="Times New Roman" w:hAnsi="Times New Roman" w:cs="Times New Roman"/>
          <w:b w:val="0"/>
          <w:sz w:val="26"/>
          <w:szCs w:val="26"/>
        </w:rPr>
        <w:t>оформить ответы</w:t>
      </w:r>
      <w:r w:rsidR="00271D97" w:rsidRPr="00062EBC">
        <w:rPr>
          <w:rStyle w:val="a8"/>
          <w:rFonts w:ascii="Times New Roman" w:hAnsi="Times New Roman" w:cs="Times New Roman"/>
          <w:b w:val="0"/>
          <w:sz w:val="26"/>
          <w:szCs w:val="26"/>
        </w:rPr>
        <w:t xml:space="preserve"> </w:t>
      </w:r>
      <w:r w:rsidRPr="00062EBC">
        <w:rPr>
          <w:rStyle w:val="a8"/>
          <w:rFonts w:ascii="Times New Roman" w:hAnsi="Times New Roman" w:cs="Times New Roman"/>
          <w:b w:val="0"/>
          <w:sz w:val="26"/>
          <w:szCs w:val="26"/>
        </w:rPr>
        <w:t>с использованием приложений в виде диаграмм, электронных таблиц, графиков и т.д.</w:t>
      </w:r>
    </w:p>
    <w:p w:rsidR="00312C05" w:rsidRPr="00062EBC" w:rsidRDefault="00312C05" w:rsidP="00D920FF">
      <w:pPr>
        <w:pStyle w:val="a4"/>
        <w:tabs>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color w:val="000000"/>
          <w:sz w:val="26"/>
          <w:szCs w:val="26"/>
        </w:rPr>
      </w:pPr>
      <w:r w:rsidRPr="00062EBC">
        <w:rPr>
          <w:rFonts w:ascii="Times New Roman" w:hAnsi="Times New Roman" w:cs="Times New Roman"/>
          <w:color w:val="000000"/>
          <w:sz w:val="26"/>
          <w:szCs w:val="26"/>
        </w:rPr>
        <w:t>Чтобы ответить на вопросы соперников, ребятам приходится перебрать большое количество книг, энциклопедий, справочников и дополнительной лит</w:t>
      </w:r>
      <w:r w:rsidRPr="00062EBC">
        <w:rPr>
          <w:rFonts w:ascii="Times New Roman" w:hAnsi="Times New Roman" w:cs="Times New Roman"/>
          <w:color w:val="000000"/>
          <w:sz w:val="26"/>
          <w:szCs w:val="26"/>
        </w:rPr>
        <w:t>е</w:t>
      </w:r>
      <w:r w:rsidRPr="00062EBC">
        <w:rPr>
          <w:rFonts w:ascii="Times New Roman" w:hAnsi="Times New Roman" w:cs="Times New Roman"/>
          <w:color w:val="000000"/>
          <w:sz w:val="26"/>
          <w:szCs w:val="26"/>
        </w:rPr>
        <w:t>ратуры. Для более сложных и запутанных вопросов они обращаются к помощи ресурсов Интернет.</w:t>
      </w:r>
    </w:p>
    <w:p w:rsidR="00312C05" w:rsidRPr="00062EBC" w:rsidRDefault="00312C05" w:rsidP="00D920FF">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6"/>
          <w:szCs w:val="26"/>
        </w:rPr>
      </w:pPr>
      <w:r w:rsidRPr="00062EBC">
        <w:rPr>
          <w:rFonts w:ascii="Times New Roman" w:hAnsi="Times New Roman" w:cs="Times New Roman"/>
          <w:color w:val="000000"/>
          <w:sz w:val="26"/>
          <w:szCs w:val="26"/>
        </w:rPr>
        <w:t>На протяжении трех лет команда лицея принимает участие в дистанцио</w:t>
      </w:r>
      <w:r w:rsidRPr="00062EBC">
        <w:rPr>
          <w:rFonts w:ascii="Times New Roman" w:hAnsi="Times New Roman" w:cs="Times New Roman"/>
          <w:color w:val="000000"/>
          <w:sz w:val="26"/>
          <w:szCs w:val="26"/>
        </w:rPr>
        <w:t>н</w:t>
      </w:r>
      <w:r w:rsidRPr="00062EBC">
        <w:rPr>
          <w:rFonts w:ascii="Times New Roman" w:hAnsi="Times New Roman" w:cs="Times New Roman"/>
          <w:color w:val="000000"/>
          <w:sz w:val="26"/>
          <w:szCs w:val="26"/>
        </w:rPr>
        <w:t>ной олимпиаде по географии. В 2012</w:t>
      </w:r>
      <w:r w:rsidR="00271D97" w:rsidRPr="00062EBC">
        <w:rPr>
          <w:rFonts w:ascii="Times New Roman" w:hAnsi="Times New Roman" w:cs="Times New Roman"/>
          <w:color w:val="000000"/>
          <w:sz w:val="26"/>
          <w:szCs w:val="26"/>
        </w:rPr>
        <w:t xml:space="preserve"> </w:t>
      </w:r>
      <w:r w:rsidRPr="00062EBC">
        <w:rPr>
          <w:rFonts w:ascii="Times New Roman" w:hAnsi="Times New Roman" w:cs="Times New Roman"/>
          <w:color w:val="000000"/>
          <w:sz w:val="26"/>
          <w:szCs w:val="26"/>
        </w:rPr>
        <w:t>году мы впервые приняли участие в ДООГ</w:t>
      </w:r>
      <w:r w:rsidRPr="00062EBC">
        <w:rPr>
          <w:rFonts w:ascii="Times New Roman" w:hAnsi="Times New Roman" w:cs="Times New Roman"/>
          <w:b/>
          <w:sz w:val="26"/>
          <w:szCs w:val="26"/>
        </w:rPr>
        <w:t>,</w:t>
      </w:r>
      <w:r w:rsidRPr="00062EBC">
        <w:rPr>
          <w:rFonts w:ascii="Times New Roman" w:eastAsia="+mn-ea" w:hAnsi="Times New Roman" w:cs="Times New Roman"/>
          <w:b/>
          <w:color w:val="000000"/>
          <w:sz w:val="26"/>
          <w:szCs w:val="26"/>
        </w:rPr>
        <w:t xml:space="preserve"> </w:t>
      </w:r>
      <w:r w:rsidRPr="00062EBC">
        <w:rPr>
          <w:rFonts w:ascii="Times New Roman" w:hAnsi="Times New Roman" w:cs="Times New Roman"/>
          <w:sz w:val="26"/>
          <w:szCs w:val="26"/>
        </w:rPr>
        <w:t xml:space="preserve">проводимой при поддержке </w:t>
      </w:r>
      <w:r w:rsidR="00DE3F0C">
        <w:rPr>
          <w:rFonts w:ascii="Times New Roman" w:hAnsi="Times New Roman" w:cs="Times New Roman"/>
          <w:sz w:val="26"/>
          <w:szCs w:val="26"/>
        </w:rPr>
        <w:t>М</w:t>
      </w:r>
      <w:r w:rsidRPr="00062EBC">
        <w:rPr>
          <w:rFonts w:ascii="Times New Roman" w:hAnsi="Times New Roman" w:cs="Times New Roman"/>
          <w:sz w:val="26"/>
          <w:szCs w:val="26"/>
        </w:rPr>
        <w:t>етодической лаборатории географии Московского Института Открытого Образования.</w:t>
      </w:r>
    </w:p>
    <w:p w:rsidR="00312C05" w:rsidRPr="00062EBC" w:rsidRDefault="00312C05" w:rsidP="00D920FF">
      <w:pPr>
        <w:spacing w:after="0" w:line="240" w:lineRule="auto"/>
        <w:ind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Основными целями Олимпиады являются:</w:t>
      </w:r>
    </w:p>
    <w:p w:rsidR="00312C05" w:rsidRPr="00062EBC" w:rsidRDefault="00312C05" w:rsidP="00727BEE">
      <w:pPr>
        <w:numPr>
          <w:ilvl w:val="0"/>
          <w:numId w:val="80"/>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популяризация географии и географических знаний,</w:t>
      </w:r>
    </w:p>
    <w:p w:rsidR="00312C05" w:rsidRPr="00062EBC" w:rsidRDefault="00312C05" w:rsidP="00727BEE">
      <w:pPr>
        <w:numPr>
          <w:ilvl w:val="0"/>
          <w:numId w:val="80"/>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повышение качественного уровня проведения региональных олимпиад по географии,</w:t>
      </w:r>
    </w:p>
    <w:p w:rsidR="00312C05" w:rsidRPr="00062EBC" w:rsidRDefault="00312C05" w:rsidP="00727BEE">
      <w:pPr>
        <w:numPr>
          <w:ilvl w:val="0"/>
          <w:numId w:val="80"/>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формирование интереса учащихся к географии, повышение мотивации получения географических знаний,</w:t>
      </w:r>
    </w:p>
    <w:p w:rsidR="00312C05" w:rsidRPr="00062EBC" w:rsidRDefault="00312C05" w:rsidP="00727BEE">
      <w:pPr>
        <w:numPr>
          <w:ilvl w:val="0"/>
          <w:numId w:val="80"/>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расширение кругозора, повышение творческого потенциала учащихся на основе исследовательского подхода и коммуникационных технологий,</w:t>
      </w:r>
    </w:p>
    <w:p w:rsidR="00312C05" w:rsidRPr="00062EBC" w:rsidRDefault="00312C05" w:rsidP="00727BEE">
      <w:pPr>
        <w:numPr>
          <w:ilvl w:val="0"/>
          <w:numId w:val="80"/>
        </w:numPr>
        <w:spacing w:after="0" w:line="240" w:lineRule="auto"/>
        <w:ind w:left="0" w:firstLine="567"/>
        <w:jc w:val="both"/>
        <w:rPr>
          <w:rFonts w:ascii="Times New Roman" w:eastAsia="Times New Roman" w:hAnsi="Times New Roman" w:cs="Times New Roman"/>
          <w:sz w:val="26"/>
          <w:szCs w:val="26"/>
        </w:rPr>
      </w:pPr>
      <w:r w:rsidRPr="00062EBC">
        <w:rPr>
          <w:rFonts w:ascii="Times New Roman" w:eastAsia="Times New Roman" w:hAnsi="Times New Roman" w:cs="Times New Roman"/>
          <w:sz w:val="26"/>
          <w:szCs w:val="26"/>
        </w:rPr>
        <w:t>эффективное использование ИКТ в образовательном процессе,</w:t>
      </w:r>
    </w:p>
    <w:p w:rsidR="001C1EBC" w:rsidRPr="001C1EBC" w:rsidRDefault="00312C05" w:rsidP="00727BEE">
      <w:pPr>
        <w:numPr>
          <w:ilvl w:val="0"/>
          <w:numId w:val="80"/>
        </w:numPr>
        <w:spacing w:after="0" w:line="240" w:lineRule="auto"/>
        <w:ind w:left="0" w:firstLine="567"/>
        <w:jc w:val="both"/>
        <w:rPr>
          <w:rFonts w:ascii="Times New Roman" w:hAnsi="Times New Roman" w:cs="Times New Roman"/>
          <w:sz w:val="26"/>
          <w:szCs w:val="26"/>
        </w:rPr>
      </w:pPr>
      <w:r w:rsidRPr="00062EBC">
        <w:rPr>
          <w:rFonts w:ascii="Times New Roman" w:eastAsia="Times New Roman" w:hAnsi="Times New Roman" w:cs="Times New Roman"/>
          <w:sz w:val="26"/>
          <w:szCs w:val="26"/>
        </w:rPr>
        <w:t xml:space="preserve">создание условий для интеллектуального развития, поддержки одаренных </w:t>
      </w:r>
    </w:p>
    <w:p w:rsidR="00312C05" w:rsidRPr="00062EBC" w:rsidRDefault="00312C05" w:rsidP="001C1EBC">
      <w:pPr>
        <w:spacing w:after="0" w:line="240" w:lineRule="auto"/>
        <w:jc w:val="both"/>
        <w:rPr>
          <w:rFonts w:ascii="Times New Roman" w:hAnsi="Times New Roman" w:cs="Times New Roman"/>
          <w:sz w:val="26"/>
          <w:szCs w:val="26"/>
        </w:rPr>
      </w:pPr>
      <w:r w:rsidRPr="00062EBC">
        <w:rPr>
          <w:rFonts w:ascii="Times New Roman" w:eastAsia="Times New Roman" w:hAnsi="Times New Roman" w:cs="Times New Roman"/>
          <w:sz w:val="26"/>
          <w:szCs w:val="26"/>
        </w:rPr>
        <w:lastRenderedPageBreak/>
        <w:t>детей, в том числе содействие в их профессиональной ориентации и продолж</w:t>
      </w:r>
      <w:r w:rsidRPr="00062EBC">
        <w:rPr>
          <w:rFonts w:ascii="Times New Roman" w:eastAsia="Times New Roman" w:hAnsi="Times New Roman" w:cs="Times New Roman"/>
          <w:sz w:val="26"/>
          <w:szCs w:val="26"/>
        </w:rPr>
        <w:t>е</w:t>
      </w:r>
      <w:r w:rsidRPr="00062EBC">
        <w:rPr>
          <w:rFonts w:ascii="Times New Roman" w:eastAsia="Times New Roman" w:hAnsi="Times New Roman" w:cs="Times New Roman"/>
          <w:sz w:val="26"/>
          <w:szCs w:val="26"/>
        </w:rPr>
        <w:t xml:space="preserve">нии образования, </w:t>
      </w:r>
    </w:p>
    <w:p w:rsidR="00312C05" w:rsidRPr="00062EBC" w:rsidRDefault="00312C05" w:rsidP="00727BEE">
      <w:pPr>
        <w:numPr>
          <w:ilvl w:val="0"/>
          <w:numId w:val="80"/>
        </w:numPr>
        <w:spacing w:after="0" w:line="240" w:lineRule="auto"/>
        <w:ind w:left="0" w:firstLine="567"/>
        <w:jc w:val="both"/>
        <w:rPr>
          <w:rFonts w:ascii="Times New Roman" w:hAnsi="Times New Roman" w:cs="Times New Roman"/>
          <w:sz w:val="26"/>
          <w:szCs w:val="26"/>
        </w:rPr>
      </w:pPr>
      <w:r w:rsidRPr="00062EBC">
        <w:rPr>
          <w:rFonts w:ascii="Times New Roman" w:eastAsia="Times New Roman" w:hAnsi="Times New Roman" w:cs="Times New Roman"/>
          <w:sz w:val="26"/>
          <w:szCs w:val="26"/>
        </w:rPr>
        <w:t>повышение педагогической квалификации учителей, принимающих уч</w:t>
      </w:r>
      <w:r w:rsidRPr="00062EBC">
        <w:rPr>
          <w:rFonts w:ascii="Times New Roman" w:eastAsia="Times New Roman" w:hAnsi="Times New Roman" w:cs="Times New Roman"/>
          <w:sz w:val="26"/>
          <w:szCs w:val="26"/>
        </w:rPr>
        <w:t>а</w:t>
      </w:r>
      <w:r w:rsidRPr="00062EBC">
        <w:rPr>
          <w:rFonts w:ascii="Times New Roman" w:eastAsia="Times New Roman" w:hAnsi="Times New Roman" w:cs="Times New Roman"/>
          <w:sz w:val="26"/>
          <w:szCs w:val="26"/>
        </w:rPr>
        <w:t>стие в проведении Олимпиады.</w:t>
      </w:r>
    </w:p>
    <w:p w:rsidR="00312C05" w:rsidRPr="00062EBC" w:rsidRDefault="00312C05" w:rsidP="00D920FF">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i/>
          <w:sz w:val="26"/>
          <w:szCs w:val="26"/>
        </w:rPr>
      </w:pPr>
      <w:r w:rsidRPr="00062EBC">
        <w:rPr>
          <w:rFonts w:ascii="Times New Roman" w:hAnsi="Times New Roman" w:cs="Times New Roman"/>
          <w:sz w:val="26"/>
          <w:szCs w:val="26"/>
        </w:rPr>
        <w:t>ДООГ проводится с декабря по май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 несколько туров: конкурс приветс</w:t>
      </w:r>
      <w:r w:rsidRPr="00062EBC">
        <w:rPr>
          <w:rFonts w:ascii="Times New Roman" w:hAnsi="Times New Roman" w:cs="Times New Roman"/>
          <w:sz w:val="26"/>
          <w:szCs w:val="26"/>
        </w:rPr>
        <w:t>т</w:t>
      </w:r>
      <w:r w:rsidRPr="00062EBC">
        <w:rPr>
          <w:rFonts w:ascii="Times New Roman" w:hAnsi="Times New Roman" w:cs="Times New Roman"/>
          <w:sz w:val="26"/>
          <w:szCs w:val="26"/>
        </w:rPr>
        <w:t>вий, обучающий тур, практический, конкурсный, семинар для учителей, а также самопроверка и взаимопроверка. Эта олимпиада проходит ежегодно по опред</w:t>
      </w:r>
      <w:r w:rsidRPr="00062EBC">
        <w:rPr>
          <w:rFonts w:ascii="Times New Roman" w:hAnsi="Times New Roman" w:cs="Times New Roman"/>
          <w:sz w:val="26"/>
          <w:szCs w:val="26"/>
        </w:rPr>
        <w:t>е</w:t>
      </w:r>
      <w:r w:rsidRPr="00062EBC">
        <w:rPr>
          <w:rFonts w:ascii="Times New Roman" w:hAnsi="Times New Roman" w:cs="Times New Roman"/>
          <w:sz w:val="26"/>
          <w:szCs w:val="26"/>
        </w:rPr>
        <w:t>ленной теме, так</w:t>
      </w:r>
      <w:r w:rsidR="001A0214">
        <w:rPr>
          <w:rFonts w:ascii="Times New Roman" w:hAnsi="Times New Roman" w:cs="Times New Roman"/>
          <w:sz w:val="26"/>
          <w:szCs w:val="26"/>
        </w:rPr>
        <w:t>,</w:t>
      </w:r>
      <w:r w:rsidRPr="00062EBC">
        <w:rPr>
          <w:rFonts w:ascii="Times New Roman" w:hAnsi="Times New Roman" w:cs="Times New Roman"/>
          <w:sz w:val="26"/>
          <w:szCs w:val="26"/>
        </w:rPr>
        <w:t xml:space="preserve"> в 2011 г. – «Современный мир – глобальный мир», в 2012 – «Люди географической науки»,</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в 2013 - «Топография и картография», в этом г</w:t>
      </w:r>
      <w:r w:rsidRPr="00062EBC">
        <w:rPr>
          <w:rFonts w:ascii="Times New Roman" w:hAnsi="Times New Roman" w:cs="Times New Roman"/>
          <w:sz w:val="26"/>
          <w:szCs w:val="26"/>
        </w:rPr>
        <w:t>о</w:t>
      </w:r>
      <w:r w:rsidRPr="00062EBC">
        <w:rPr>
          <w:rFonts w:ascii="Times New Roman" w:hAnsi="Times New Roman" w:cs="Times New Roman"/>
          <w:sz w:val="26"/>
          <w:szCs w:val="26"/>
        </w:rPr>
        <w:t>ду</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 </w:t>
      </w:r>
      <w:r w:rsidRPr="00062EBC">
        <w:rPr>
          <w:rFonts w:ascii="Times New Roman" w:eastAsia="Calibri" w:hAnsi="Times New Roman" w:cs="Times New Roman"/>
          <w:bCs/>
          <w:sz w:val="26"/>
          <w:szCs w:val="26"/>
          <w:lang w:eastAsia="en-US"/>
        </w:rPr>
        <w:t>«Человечество - это НАРОДЫ».</w:t>
      </w:r>
    </w:p>
    <w:p w:rsidR="00312C05" w:rsidRPr="00062EBC" w:rsidRDefault="00BD3C79" w:rsidP="00D920FF">
      <w:pPr>
        <w:spacing w:after="0" w:line="240" w:lineRule="auto"/>
        <w:ind w:firstLine="567"/>
        <w:jc w:val="both"/>
        <w:rPr>
          <w:rFonts w:ascii="Times New Roman" w:hAnsi="Times New Roman" w:cs="Times New Roman"/>
          <w:color w:val="000000"/>
          <w:sz w:val="26"/>
          <w:szCs w:val="26"/>
        </w:rPr>
      </w:pPr>
      <w:r w:rsidRPr="00062EBC">
        <w:rPr>
          <w:rStyle w:val="secttl"/>
          <w:rFonts w:ascii="Times New Roman" w:hAnsi="Times New Roman" w:cs="Times New Roman"/>
          <w:sz w:val="26"/>
          <w:szCs w:val="26"/>
        </w:rPr>
        <w:t>У</w:t>
      </w:r>
      <w:r w:rsidR="00312C05" w:rsidRPr="00062EBC">
        <w:rPr>
          <w:rStyle w:val="secttl"/>
          <w:rFonts w:ascii="Times New Roman" w:hAnsi="Times New Roman" w:cs="Times New Roman"/>
          <w:sz w:val="26"/>
          <w:szCs w:val="26"/>
        </w:rPr>
        <w:t>частвуют</w:t>
      </w:r>
      <w:r>
        <w:rPr>
          <w:rStyle w:val="secttl"/>
          <w:rFonts w:ascii="Times New Roman" w:hAnsi="Times New Roman" w:cs="Times New Roman"/>
          <w:sz w:val="26"/>
          <w:szCs w:val="26"/>
        </w:rPr>
        <w:t xml:space="preserve"> </w:t>
      </w:r>
      <w:r w:rsidR="00312C05" w:rsidRPr="00062EBC">
        <w:rPr>
          <w:rStyle w:val="secttl"/>
          <w:rFonts w:ascii="Times New Roman" w:hAnsi="Times New Roman" w:cs="Times New Roman"/>
          <w:sz w:val="26"/>
          <w:szCs w:val="26"/>
        </w:rPr>
        <w:t>к</w:t>
      </w:r>
      <w:r w:rsidR="00312C05" w:rsidRPr="00062EBC">
        <w:rPr>
          <w:rFonts w:ascii="Times New Roman" w:hAnsi="Times New Roman" w:cs="Times New Roman"/>
          <w:sz w:val="26"/>
          <w:szCs w:val="26"/>
        </w:rPr>
        <w:t>оманды школьников из самых разных регионов России, а та</w:t>
      </w:r>
      <w:r w:rsidR="00312C05" w:rsidRPr="00062EBC">
        <w:rPr>
          <w:rFonts w:ascii="Times New Roman" w:hAnsi="Times New Roman" w:cs="Times New Roman"/>
          <w:sz w:val="26"/>
          <w:szCs w:val="26"/>
        </w:rPr>
        <w:t>к</w:t>
      </w:r>
      <w:r w:rsidR="00312C05" w:rsidRPr="00062EBC">
        <w:rPr>
          <w:rFonts w:ascii="Times New Roman" w:hAnsi="Times New Roman" w:cs="Times New Roman"/>
          <w:sz w:val="26"/>
          <w:szCs w:val="26"/>
        </w:rPr>
        <w:t>же из Украины, Эстонии, Казахстана</w:t>
      </w:r>
      <w:r>
        <w:rPr>
          <w:rFonts w:ascii="Times New Roman" w:hAnsi="Times New Roman" w:cs="Times New Roman"/>
          <w:sz w:val="26"/>
          <w:szCs w:val="26"/>
        </w:rPr>
        <w:t>,</w:t>
      </w:r>
      <w:r w:rsidR="00312C05" w:rsidRPr="00062EBC">
        <w:rPr>
          <w:rFonts w:ascii="Times New Roman" w:hAnsi="Times New Roman" w:cs="Times New Roman"/>
          <w:sz w:val="26"/>
          <w:szCs w:val="26"/>
        </w:rPr>
        <w:t xml:space="preserve"> с 6 по 11 класс, состоящие из учащихся, интересующихся нашей планетой и жизнью человека, под руководством учителя географии. </w:t>
      </w:r>
    </w:p>
    <w:p w:rsidR="00312C05" w:rsidRPr="00062EBC" w:rsidRDefault="00312C0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От нашей школы принимает участие 1 команда. Для участия в олимпиаде необходимо иметь компьютер и e-mail, желательно сайт команды. После регис</w:t>
      </w:r>
      <w:r w:rsidRPr="00062EBC">
        <w:rPr>
          <w:rFonts w:ascii="Times New Roman" w:hAnsi="Times New Roman" w:cs="Times New Roman"/>
          <w:sz w:val="26"/>
          <w:szCs w:val="26"/>
        </w:rPr>
        <w:t>т</w:t>
      </w:r>
      <w:r w:rsidRPr="00062EBC">
        <w:rPr>
          <w:rFonts w:ascii="Times New Roman" w:hAnsi="Times New Roman" w:cs="Times New Roman"/>
          <w:sz w:val="26"/>
          <w:szCs w:val="26"/>
        </w:rPr>
        <w:t>рации получают информацию и задания по электронной почте. Команды, пол</w:t>
      </w:r>
      <w:r w:rsidRPr="00062EBC">
        <w:rPr>
          <w:rFonts w:ascii="Times New Roman" w:hAnsi="Times New Roman" w:cs="Times New Roman"/>
          <w:sz w:val="26"/>
          <w:szCs w:val="26"/>
        </w:rPr>
        <w:t>у</w:t>
      </w:r>
      <w:r w:rsidRPr="00062EBC">
        <w:rPr>
          <w:rFonts w:ascii="Times New Roman" w:hAnsi="Times New Roman" w:cs="Times New Roman"/>
          <w:sz w:val="26"/>
          <w:szCs w:val="26"/>
        </w:rPr>
        <w:t>чая задания, распределяют обязанности, выполняют задания, выполняют сам</w:t>
      </w:r>
      <w:r w:rsidRPr="00062EBC">
        <w:rPr>
          <w:rFonts w:ascii="Times New Roman" w:hAnsi="Times New Roman" w:cs="Times New Roman"/>
          <w:sz w:val="26"/>
          <w:szCs w:val="26"/>
        </w:rPr>
        <w:t>о</w:t>
      </w:r>
      <w:r w:rsidRPr="00062EBC">
        <w:rPr>
          <w:rFonts w:ascii="Times New Roman" w:hAnsi="Times New Roman" w:cs="Times New Roman"/>
          <w:sz w:val="26"/>
          <w:szCs w:val="26"/>
        </w:rPr>
        <w:t>проверку, размещают на сайте команды и отправляют по электронной почте о</w:t>
      </w:r>
      <w:r w:rsidRPr="00062EBC">
        <w:rPr>
          <w:rFonts w:ascii="Times New Roman" w:hAnsi="Times New Roman" w:cs="Times New Roman"/>
          <w:sz w:val="26"/>
          <w:szCs w:val="26"/>
        </w:rPr>
        <w:t>р</w:t>
      </w:r>
      <w:r w:rsidRPr="00062EBC">
        <w:rPr>
          <w:rFonts w:ascii="Times New Roman" w:hAnsi="Times New Roman" w:cs="Times New Roman"/>
          <w:sz w:val="26"/>
          <w:szCs w:val="26"/>
        </w:rPr>
        <w:t xml:space="preserve">ганизаторам. </w:t>
      </w:r>
    </w:p>
    <w:p w:rsidR="00312C05" w:rsidRPr="00062EBC" w:rsidRDefault="00312C0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Наше участие было успешным. Результат: Диплом Ι степени в Междун</w:t>
      </w:r>
      <w:r w:rsidRPr="00062EBC">
        <w:rPr>
          <w:rFonts w:ascii="Times New Roman" w:hAnsi="Times New Roman" w:cs="Times New Roman"/>
          <w:sz w:val="26"/>
          <w:szCs w:val="26"/>
        </w:rPr>
        <w:t>а</w:t>
      </w:r>
      <w:r w:rsidRPr="00062EBC">
        <w:rPr>
          <w:rFonts w:ascii="Times New Roman" w:hAnsi="Times New Roman" w:cs="Times New Roman"/>
          <w:sz w:val="26"/>
          <w:szCs w:val="26"/>
        </w:rPr>
        <w:t>родной дистанционной обучающей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олимпиаде по географии 2012. В этом году в составе команды </w:t>
      </w:r>
      <w:r w:rsidR="00BD3C79">
        <w:rPr>
          <w:rFonts w:ascii="Times New Roman" w:hAnsi="Times New Roman" w:cs="Times New Roman"/>
          <w:sz w:val="26"/>
          <w:szCs w:val="26"/>
        </w:rPr>
        <w:t xml:space="preserve">- </w:t>
      </w:r>
      <w:r w:rsidRPr="00062EBC">
        <w:rPr>
          <w:rFonts w:ascii="Times New Roman" w:hAnsi="Times New Roman" w:cs="Times New Roman"/>
          <w:sz w:val="26"/>
          <w:szCs w:val="26"/>
        </w:rPr>
        <w:t xml:space="preserve">ученики 6 классов. </w:t>
      </w:r>
    </w:p>
    <w:p w:rsidR="00312C05" w:rsidRPr="00062EBC" w:rsidRDefault="00312C0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К положительным результатам участия в ДООГ</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 xml:space="preserve">можно отнести следующее: </w:t>
      </w:r>
    </w:p>
    <w:p w:rsidR="00312C05" w:rsidRPr="00062EBC" w:rsidRDefault="00312C0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1. Самосовершенствование в работе за компьютером школьников и педаг</w:t>
      </w:r>
      <w:r w:rsidRPr="00062EBC">
        <w:rPr>
          <w:rFonts w:ascii="Times New Roman" w:hAnsi="Times New Roman" w:cs="Times New Roman"/>
          <w:sz w:val="26"/>
          <w:szCs w:val="26"/>
        </w:rPr>
        <w:t>о</w:t>
      </w:r>
      <w:r w:rsidRPr="00062EBC">
        <w:rPr>
          <w:rFonts w:ascii="Times New Roman" w:hAnsi="Times New Roman" w:cs="Times New Roman"/>
          <w:sz w:val="26"/>
          <w:szCs w:val="26"/>
        </w:rPr>
        <w:t>га, в том числе в использовании различных программ, более уверенное ориент</w:t>
      </w:r>
      <w:r w:rsidRPr="00062EBC">
        <w:rPr>
          <w:rFonts w:ascii="Times New Roman" w:hAnsi="Times New Roman" w:cs="Times New Roman"/>
          <w:sz w:val="26"/>
          <w:szCs w:val="26"/>
        </w:rPr>
        <w:t>и</w:t>
      </w:r>
      <w:r w:rsidRPr="00062EBC">
        <w:rPr>
          <w:rFonts w:ascii="Times New Roman" w:hAnsi="Times New Roman" w:cs="Times New Roman"/>
          <w:sz w:val="26"/>
          <w:szCs w:val="26"/>
        </w:rPr>
        <w:t xml:space="preserve">рование в сети Интернет. </w:t>
      </w:r>
    </w:p>
    <w:p w:rsidR="00312C05" w:rsidRPr="00062EBC" w:rsidRDefault="00312C0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2. Повышение культуры общения, в том числе при оформлении писем эле</w:t>
      </w:r>
      <w:r w:rsidRPr="00062EBC">
        <w:rPr>
          <w:rFonts w:ascii="Times New Roman" w:hAnsi="Times New Roman" w:cs="Times New Roman"/>
          <w:sz w:val="26"/>
          <w:szCs w:val="26"/>
        </w:rPr>
        <w:t>к</w:t>
      </w:r>
      <w:r w:rsidRPr="00062EBC">
        <w:rPr>
          <w:rFonts w:ascii="Times New Roman" w:hAnsi="Times New Roman" w:cs="Times New Roman"/>
          <w:sz w:val="26"/>
          <w:szCs w:val="26"/>
        </w:rPr>
        <w:t>тронной почты, участии в</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форумах и конференциях.</w:t>
      </w:r>
    </w:p>
    <w:p w:rsidR="00312C05" w:rsidRPr="00062EBC" w:rsidRDefault="00312C0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3. Самовыражение – за счет вынесения на всеобщее обозрение итогов своей работы.</w:t>
      </w:r>
    </w:p>
    <w:p w:rsidR="00312C05" w:rsidRPr="00062EBC" w:rsidRDefault="00312C0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4. Расширение творческого потенциала учащихся. Овладение ими навык</w:t>
      </w:r>
      <w:r w:rsidRPr="00062EBC">
        <w:rPr>
          <w:rFonts w:ascii="Times New Roman" w:hAnsi="Times New Roman" w:cs="Times New Roman"/>
          <w:sz w:val="26"/>
          <w:szCs w:val="26"/>
        </w:rPr>
        <w:t>а</w:t>
      </w:r>
      <w:r w:rsidRPr="00062EBC">
        <w:rPr>
          <w:rFonts w:ascii="Times New Roman" w:hAnsi="Times New Roman" w:cs="Times New Roman"/>
          <w:sz w:val="26"/>
          <w:szCs w:val="26"/>
        </w:rPr>
        <w:t>ми, которые могут пригодиться не только во время учебы в школе, но и в пр</w:t>
      </w:r>
      <w:r w:rsidRPr="00062EBC">
        <w:rPr>
          <w:rFonts w:ascii="Times New Roman" w:hAnsi="Times New Roman" w:cs="Times New Roman"/>
          <w:sz w:val="26"/>
          <w:szCs w:val="26"/>
        </w:rPr>
        <w:t>о</w:t>
      </w:r>
      <w:r w:rsidRPr="00062EBC">
        <w:rPr>
          <w:rFonts w:ascii="Times New Roman" w:hAnsi="Times New Roman" w:cs="Times New Roman"/>
          <w:sz w:val="26"/>
          <w:szCs w:val="26"/>
        </w:rPr>
        <w:t>фессиональной деятельности.</w:t>
      </w:r>
    </w:p>
    <w:p w:rsidR="00312C05" w:rsidRPr="00062EBC" w:rsidRDefault="00312C0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5. ДООГ</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помогла школьникам, обучающимся экстерном, найти новых др</w:t>
      </w:r>
      <w:r w:rsidRPr="00062EBC">
        <w:rPr>
          <w:rFonts w:ascii="Times New Roman" w:hAnsi="Times New Roman" w:cs="Times New Roman"/>
          <w:sz w:val="26"/>
          <w:szCs w:val="26"/>
        </w:rPr>
        <w:t>у</w:t>
      </w:r>
      <w:r w:rsidRPr="00062EBC">
        <w:rPr>
          <w:rFonts w:ascii="Times New Roman" w:hAnsi="Times New Roman" w:cs="Times New Roman"/>
          <w:sz w:val="26"/>
          <w:szCs w:val="26"/>
        </w:rPr>
        <w:t>зей.</w:t>
      </w:r>
      <w:r w:rsidR="00271D97" w:rsidRPr="00062EBC">
        <w:rPr>
          <w:rFonts w:ascii="Times New Roman" w:hAnsi="Times New Roman" w:cs="Times New Roman"/>
          <w:sz w:val="26"/>
          <w:szCs w:val="26"/>
        </w:rPr>
        <w:t xml:space="preserve"> </w:t>
      </w:r>
      <w:r w:rsidRPr="00062EBC">
        <w:rPr>
          <w:rFonts w:ascii="Times New Roman" w:hAnsi="Times New Roman" w:cs="Times New Roman"/>
          <w:sz w:val="26"/>
          <w:szCs w:val="26"/>
        </w:rPr>
        <w:t>Позволила им еще раз проверить свои способности, уровень знаний и ум</w:t>
      </w:r>
      <w:r w:rsidRPr="00062EBC">
        <w:rPr>
          <w:rFonts w:ascii="Times New Roman" w:hAnsi="Times New Roman" w:cs="Times New Roman"/>
          <w:sz w:val="26"/>
          <w:szCs w:val="26"/>
        </w:rPr>
        <w:t>е</w:t>
      </w:r>
      <w:r w:rsidRPr="00062EBC">
        <w:rPr>
          <w:rFonts w:ascii="Times New Roman" w:hAnsi="Times New Roman" w:cs="Times New Roman"/>
          <w:sz w:val="26"/>
          <w:szCs w:val="26"/>
        </w:rPr>
        <w:t xml:space="preserve">ний, необходимых для этого сетевого проекта. </w:t>
      </w:r>
    </w:p>
    <w:p w:rsidR="00312C05" w:rsidRPr="00062EBC" w:rsidRDefault="00312C0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6. Предмет география стал более популярным не только для участников олимпиады, но и для их добровольных помощников.</w:t>
      </w:r>
    </w:p>
    <w:p w:rsidR="00312C05" w:rsidRPr="00062EBC" w:rsidRDefault="00312C0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7. Эффективное использование ИКТ в образовательном процессе.</w:t>
      </w:r>
    </w:p>
    <w:p w:rsidR="00312C05" w:rsidRPr="00062EBC" w:rsidRDefault="00312C05" w:rsidP="00D920FF">
      <w:pPr>
        <w:spacing w:after="0" w:line="240" w:lineRule="auto"/>
        <w:ind w:firstLine="567"/>
        <w:jc w:val="both"/>
        <w:rPr>
          <w:rFonts w:ascii="Times New Roman" w:hAnsi="Times New Roman" w:cs="Times New Roman"/>
          <w:sz w:val="26"/>
          <w:szCs w:val="26"/>
        </w:rPr>
      </w:pPr>
      <w:r w:rsidRPr="00062EBC">
        <w:rPr>
          <w:rFonts w:ascii="Times New Roman" w:hAnsi="Times New Roman" w:cs="Times New Roman"/>
          <w:sz w:val="26"/>
          <w:szCs w:val="26"/>
        </w:rPr>
        <w:t>8. Мотивация детей и педагога к участию в следующих дистанционных проектах.</w:t>
      </w:r>
    </w:p>
    <w:p w:rsidR="0048041C" w:rsidRPr="00062EBC" w:rsidRDefault="0048041C" w:rsidP="00D920FF">
      <w:pPr>
        <w:spacing w:after="0" w:line="240" w:lineRule="auto"/>
        <w:ind w:firstLine="567"/>
        <w:jc w:val="both"/>
        <w:rPr>
          <w:rFonts w:ascii="Times New Roman" w:hAnsi="Times New Roman" w:cs="Times New Roman"/>
          <w:sz w:val="26"/>
          <w:szCs w:val="26"/>
        </w:rPr>
      </w:pPr>
    </w:p>
    <w:p w:rsidR="001C1EBC" w:rsidRDefault="001C1EBC">
      <w:pPr>
        <w:rPr>
          <w:rStyle w:val="c1"/>
          <w:rFonts w:ascii="Times New Roman" w:eastAsia="Times New Roman" w:hAnsi="Times New Roman" w:cs="Times New Roman"/>
          <w:b/>
          <w:color w:val="000000"/>
          <w:sz w:val="26"/>
          <w:szCs w:val="26"/>
        </w:rPr>
      </w:pPr>
      <w:r>
        <w:rPr>
          <w:rStyle w:val="c1"/>
          <w:b/>
          <w:color w:val="000000"/>
          <w:sz w:val="26"/>
          <w:szCs w:val="26"/>
        </w:rPr>
        <w:br w:type="page"/>
      </w:r>
    </w:p>
    <w:p w:rsidR="00312C05" w:rsidRPr="00062EBC" w:rsidRDefault="00312C05" w:rsidP="001A0214">
      <w:pPr>
        <w:pStyle w:val="c0"/>
        <w:spacing w:before="0" w:beforeAutospacing="0" w:after="0" w:afterAutospacing="0"/>
        <w:jc w:val="center"/>
        <w:rPr>
          <w:rStyle w:val="c1"/>
          <w:b/>
          <w:color w:val="000000"/>
          <w:sz w:val="26"/>
          <w:szCs w:val="26"/>
        </w:rPr>
      </w:pPr>
      <w:r w:rsidRPr="00062EBC">
        <w:rPr>
          <w:rStyle w:val="c1"/>
          <w:b/>
          <w:color w:val="000000"/>
          <w:sz w:val="26"/>
          <w:szCs w:val="26"/>
        </w:rPr>
        <w:lastRenderedPageBreak/>
        <w:t xml:space="preserve">Система интерактивного обучения VOTUM: </w:t>
      </w:r>
      <w:r w:rsidR="001C1EBC">
        <w:rPr>
          <w:rStyle w:val="c1"/>
          <w:b/>
          <w:color w:val="000000"/>
          <w:sz w:val="26"/>
          <w:szCs w:val="26"/>
        </w:rPr>
        <w:br/>
      </w:r>
      <w:r w:rsidRPr="00062EBC">
        <w:rPr>
          <w:rStyle w:val="c1"/>
          <w:b/>
          <w:color w:val="000000"/>
          <w:sz w:val="26"/>
          <w:szCs w:val="26"/>
        </w:rPr>
        <w:t>достоинства и недостатки</w:t>
      </w:r>
    </w:p>
    <w:p w:rsidR="00312C05" w:rsidRPr="00062EBC" w:rsidRDefault="00312C05" w:rsidP="00D920FF">
      <w:pPr>
        <w:pStyle w:val="c0"/>
        <w:spacing w:before="0" w:beforeAutospacing="0" w:after="0" w:afterAutospacing="0"/>
        <w:ind w:firstLine="567"/>
        <w:jc w:val="right"/>
        <w:rPr>
          <w:rStyle w:val="c1"/>
          <w:i/>
          <w:color w:val="000000"/>
          <w:sz w:val="26"/>
          <w:szCs w:val="26"/>
        </w:rPr>
      </w:pPr>
      <w:r w:rsidRPr="00062EBC">
        <w:rPr>
          <w:rStyle w:val="c1"/>
          <w:i/>
          <w:color w:val="000000"/>
          <w:sz w:val="26"/>
          <w:szCs w:val="26"/>
        </w:rPr>
        <w:t xml:space="preserve">Иванова Ольга Валентиновна, </w:t>
      </w:r>
    </w:p>
    <w:p w:rsidR="00312C05" w:rsidRPr="00062EBC" w:rsidRDefault="008D4B0D" w:rsidP="00D920FF">
      <w:pPr>
        <w:pStyle w:val="c0"/>
        <w:spacing w:before="0" w:beforeAutospacing="0" w:after="0" w:afterAutospacing="0"/>
        <w:ind w:firstLine="567"/>
        <w:jc w:val="right"/>
        <w:rPr>
          <w:rStyle w:val="c1"/>
          <w:i/>
          <w:color w:val="000000"/>
          <w:sz w:val="26"/>
          <w:szCs w:val="26"/>
        </w:rPr>
      </w:pPr>
      <w:r>
        <w:rPr>
          <w:rStyle w:val="c1"/>
          <w:i/>
          <w:color w:val="000000"/>
          <w:sz w:val="26"/>
          <w:szCs w:val="26"/>
        </w:rPr>
        <w:t>учитель начальных классов</w:t>
      </w:r>
    </w:p>
    <w:p w:rsidR="00312C05" w:rsidRPr="00062EBC" w:rsidRDefault="00312C05" w:rsidP="00D920FF">
      <w:pPr>
        <w:pStyle w:val="c0"/>
        <w:spacing w:before="0" w:beforeAutospacing="0" w:after="0" w:afterAutospacing="0"/>
        <w:ind w:firstLine="567"/>
        <w:jc w:val="right"/>
        <w:rPr>
          <w:rStyle w:val="c1"/>
          <w:i/>
          <w:color w:val="000000"/>
          <w:sz w:val="26"/>
          <w:szCs w:val="26"/>
        </w:rPr>
      </w:pPr>
      <w:r w:rsidRPr="00062EBC">
        <w:rPr>
          <w:rStyle w:val="c1"/>
          <w:i/>
          <w:color w:val="000000"/>
          <w:sz w:val="26"/>
          <w:szCs w:val="26"/>
        </w:rPr>
        <w:t>МБОУ СОШ №3 ГО</w:t>
      </w:r>
      <w:r w:rsidR="00271D97" w:rsidRPr="00062EBC">
        <w:rPr>
          <w:rStyle w:val="c1"/>
          <w:i/>
          <w:color w:val="000000"/>
          <w:sz w:val="26"/>
          <w:szCs w:val="26"/>
        </w:rPr>
        <w:t xml:space="preserve"> </w:t>
      </w:r>
      <w:r w:rsidR="008D4B0D">
        <w:rPr>
          <w:rStyle w:val="c1"/>
          <w:i/>
          <w:color w:val="000000"/>
          <w:sz w:val="26"/>
          <w:szCs w:val="26"/>
        </w:rPr>
        <w:t>г. Кумертау</w:t>
      </w:r>
      <w:r w:rsidR="00A348C2">
        <w:rPr>
          <w:rStyle w:val="c1"/>
          <w:i/>
          <w:color w:val="000000"/>
          <w:sz w:val="26"/>
          <w:szCs w:val="26"/>
        </w:rPr>
        <w:t xml:space="preserve"> </w:t>
      </w:r>
      <w:r w:rsidR="008D4B0D">
        <w:rPr>
          <w:rStyle w:val="c1"/>
          <w:i/>
          <w:color w:val="000000"/>
          <w:sz w:val="26"/>
          <w:szCs w:val="26"/>
        </w:rPr>
        <w:t>РБ</w:t>
      </w:r>
    </w:p>
    <w:p w:rsidR="00312C05" w:rsidRPr="001A0214" w:rsidRDefault="00312C05" w:rsidP="00D920FF">
      <w:pPr>
        <w:pStyle w:val="c0"/>
        <w:spacing w:before="0" w:beforeAutospacing="0" w:after="0" w:afterAutospacing="0"/>
        <w:ind w:firstLine="567"/>
        <w:jc w:val="right"/>
        <w:rPr>
          <w:rStyle w:val="c1"/>
          <w:i/>
          <w:color w:val="000000"/>
        </w:rPr>
      </w:pPr>
      <w:r w:rsidRPr="001A0214">
        <w:rPr>
          <w:rStyle w:val="c1"/>
          <w:i/>
          <w:color w:val="000000"/>
          <w:lang w:val="en-US"/>
        </w:rPr>
        <w:t>olga</w:t>
      </w:r>
      <w:r w:rsidRPr="001A0214">
        <w:rPr>
          <w:rStyle w:val="c1"/>
          <w:i/>
          <w:color w:val="000000"/>
        </w:rPr>
        <w:t>020277@</w:t>
      </w:r>
      <w:r w:rsidRPr="001A0214">
        <w:rPr>
          <w:rStyle w:val="c1"/>
          <w:i/>
          <w:color w:val="000000"/>
          <w:lang w:val="en-US"/>
        </w:rPr>
        <w:t>mail</w:t>
      </w:r>
      <w:r w:rsidRPr="001A0214">
        <w:rPr>
          <w:rStyle w:val="c1"/>
          <w:i/>
          <w:color w:val="000000"/>
        </w:rPr>
        <w:t>.</w:t>
      </w:r>
      <w:r w:rsidRPr="001A0214">
        <w:rPr>
          <w:rStyle w:val="c1"/>
          <w:i/>
          <w:color w:val="000000"/>
          <w:lang w:val="en-US"/>
        </w:rPr>
        <w:t>ru</w:t>
      </w:r>
    </w:p>
    <w:p w:rsidR="00312C05" w:rsidRPr="00062EBC" w:rsidRDefault="00312C05" w:rsidP="00D920FF">
      <w:pPr>
        <w:pStyle w:val="c0"/>
        <w:spacing w:before="0" w:beforeAutospacing="0" w:after="0" w:afterAutospacing="0"/>
        <w:ind w:firstLine="567"/>
        <w:jc w:val="both"/>
        <w:rPr>
          <w:rStyle w:val="c1"/>
          <w:color w:val="000000"/>
          <w:sz w:val="26"/>
          <w:szCs w:val="26"/>
        </w:rPr>
      </w:pPr>
      <w:r w:rsidRPr="00062EBC">
        <w:rPr>
          <w:rStyle w:val="c1"/>
          <w:color w:val="000000"/>
          <w:sz w:val="26"/>
          <w:szCs w:val="26"/>
        </w:rPr>
        <w:t>Урок в современной школе</w:t>
      </w:r>
      <w:r w:rsidR="00C156BE">
        <w:rPr>
          <w:rStyle w:val="c1"/>
          <w:color w:val="000000"/>
          <w:sz w:val="26"/>
          <w:szCs w:val="26"/>
        </w:rPr>
        <w:t>.</w:t>
      </w:r>
      <w:r w:rsidRPr="00062EBC">
        <w:rPr>
          <w:rStyle w:val="c1"/>
          <w:color w:val="000000"/>
          <w:sz w:val="26"/>
          <w:szCs w:val="26"/>
        </w:rPr>
        <w:t xml:space="preserve"> Каким он должен быть? Современный учитель </w:t>
      </w:r>
      <w:r w:rsidR="00C156BE">
        <w:rPr>
          <w:rStyle w:val="c1"/>
          <w:color w:val="000000"/>
          <w:sz w:val="26"/>
          <w:szCs w:val="26"/>
        </w:rPr>
        <w:t>-</w:t>
      </w:r>
      <w:r w:rsidRPr="00062EBC">
        <w:rPr>
          <w:rStyle w:val="c1"/>
          <w:color w:val="000000"/>
          <w:sz w:val="26"/>
          <w:szCs w:val="26"/>
        </w:rPr>
        <w:t xml:space="preserve"> это учитель, который стремится вперёд, </w:t>
      </w:r>
      <w:r w:rsidR="00C156BE">
        <w:rPr>
          <w:rStyle w:val="c1"/>
          <w:color w:val="000000"/>
          <w:sz w:val="26"/>
          <w:szCs w:val="26"/>
        </w:rPr>
        <w:t>он</w:t>
      </w:r>
      <w:r w:rsidRPr="00062EBC">
        <w:rPr>
          <w:rStyle w:val="c1"/>
          <w:color w:val="000000"/>
          <w:sz w:val="26"/>
          <w:szCs w:val="26"/>
        </w:rPr>
        <w:t xml:space="preserve"> готов осваивать всё новое, иннов</w:t>
      </w:r>
      <w:r w:rsidRPr="00062EBC">
        <w:rPr>
          <w:rStyle w:val="c1"/>
          <w:color w:val="000000"/>
          <w:sz w:val="26"/>
          <w:szCs w:val="26"/>
        </w:rPr>
        <w:t>а</w:t>
      </w:r>
      <w:r w:rsidRPr="00062EBC">
        <w:rPr>
          <w:rStyle w:val="c1"/>
          <w:color w:val="000000"/>
          <w:sz w:val="26"/>
          <w:szCs w:val="26"/>
        </w:rPr>
        <w:t>ционное и с успехом применять в практике своей работы. Чтобы урок был инт</w:t>
      </w:r>
      <w:r w:rsidRPr="00062EBC">
        <w:rPr>
          <w:rStyle w:val="c1"/>
          <w:color w:val="000000"/>
          <w:sz w:val="26"/>
          <w:szCs w:val="26"/>
        </w:rPr>
        <w:t>е</w:t>
      </w:r>
      <w:r w:rsidRPr="00062EBC">
        <w:rPr>
          <w:rStyle w:val="c1"/>
          <w:color w:val="000000"/>
          <w:sz w:val="26"/>
          <w:szCs w:val="26"/>
        </w:rPr>
        <w:t>ресен ученикам, учителю нужны средства не только представления уроков, но и мощные средства составления таких уроков, а также средства контроля знаний учащихся, отслеживания успеваемости и проблемных областей в обучении.</w:t>
      </w:r>
    </w:p>
    <w:p w:rsidR="00312C05" w:rsidRPr="00062EBC" w:rsidRDefault="00312C05" w:rsidP="00D920FF">
      <w:pPr>
        <w:pStyle w:val="c0"/>
        <w:spacing w:before="0" w:beforeAutospacing="0" w:after="0" w:afterAutospacing="0"/>
        <w:ind w:firstLine="567"/>
        <w:jc w:val="both"/>
        <w:rPr>
          <w:rStyle w:val="c1"/>
          <w:color w:val="000000"/>
          <w:sz w:val="26"/>
          <w:szCs w:val="26"/>
        </w:rPr>
      </w:pPr>
      <w:r w:rsidRPr="00062EBC">
        <w:rPr>
          <w:rStyle w:val="c1"/>
          <w:color w:val="000000"/>
          <w:sz w:val="26"/>
          <w:szCs w:val="26"/>
        </w:rPr>
        <w:t>Система интерактивного обучения VOTUM открывает большие возможн</w:t>
      </w:r>
      <w:r w:rsidRPr="00062EBC">
        <w:rPr>
          <w:rStyle w:val="c1"/>
          <w:color w:val="000000"/>
          <w:sz w:val="26"/>
          <w:szCs w:val="26"/>
        </w:rPr>
        <w:t>о</w:t>
      </w:r>
      <w:r w:rsidRPr="00062EBC">
        <w:rPr>
          <w:rStyle w:val="c1"/>
          <w:color w:val="000000"/>
          <w:sz w:val="26"/>
          <w:szCs w:val="26"/>
        </w:rPr>
        <w:t>сти перед преподавателями в быстром и нетрудоемком проведении сбора и о</w:t>
      </w:r>
      <w:r w:rsidRPr="00062EBC">
        <w:rPr>
          <w:rStyle w:val="c1"/>
          <w:color w:val="000000"/>
          <w:sz w:val="26"/>
          <w:szCs w:val="26"/>
        </w:rPr>
        <w:t>б</w:t>
      </w:r>
      <w:r w:rsidRPr="00062EBC">
        <w:rPr>
          <w:rStyle w:val="c1"/>
          <w:color w:val="000000"/>
          <w:sz w:val="26"/>
          <w:szCs w:val="26"/>
        </w:rPr>
        <w:t>работки данных, полученных в результате опроса учащихся, а также предоста</w:t>
      </w:r>
      <w:r w:rsidRPr="00062EBC">
        <w:rPr>
          <w:rStyle w:val="c1"/>
          <w:color w:val="000000"/>
          <w:sz w:val="26"/>
          <w:szCs w:val="26"/>
        </w:rPr>
        <w:t>в</w:t>
      </w:r>
      <w:r w:rsidRPr="00062EBC">
        <w:rPr>
          <w:rStyle w:val="c1"/>
          <w:color w:val="000000"/>
          <w:sz w:val="26"/>
          <w:szCs w:val="26"/>
        </w:rPr>
        <w:t>лении детальных отчетов о проведенной работе. Ни для кого не секрет, что в н</w:t>
      </w:r>
      <w:r w:rsidRPr="00062EBC">
        <w:rPr>
          <w:rStyle w:val="c1"/>
          <w:color w:val="000000"/>
          <w:sz w:val="26"/>
          <w:szCs w:val="26"/>
        </w:rPr>
        <w:t>а</w:t>
      </w:r>
      <w:r w:rsidRPr="00062EBC">
        <w:rPr>
          <w:rStyle w:val="c1"/>
          <w:color w:val="000000"/>
          <w:sz w:val="26"/>
          <w:szCs w:val="26"/>
        </w:rPr>
        <w:t>стоящее время компьютерное тестирование является одной из наиболее распр</w:t>
      </w:r>
      <w:r w:rsidRPr="00062EBC">
        <w:rPr>
          <w:rStyle w:val="c1"/>
          <w:color w:val="000000"/>
          <w:sz w:val="26"/>
          <w:szCs w:val="26"/>
        </w:rPr>
        <w:t>о</w:t>
      </w:r>
      <w:r w:rsidRPr="00062EBC">
        <w:rPr>
          <w:rStyle w:val="c1"/>
          <w:color w:val="000000"/>
          <w:sz w:val="26"/>
          <w:szCs w:val="26"/>
        </w:rPr>
        <w:t>страненных и часто используемых форм работы на уроке. Однако не всегда и не везде возможно проведение компьютерных тестов</w:t>
      </w:r>
      <w:r w:rsidR="008D4B0D">
        <w:rPr>
          <w:rStyle w:val="c1"/>
          <w:color w:val="000000"/>
          <w:sz w:val="26"/>
          <w:szCs w:val="26"/>
        </w:rPr>
        <w:t>,</w:t>
      </w:r>
      <w:r w:rsidRPr="00062EBC">
        <w:rPr>
          <w:rStyle w:val="c1"/>
          <w:color w:val="000000"/>
          <w:sz w:val="26"/>
          <w:szCs w:val="26"/>
        </w:rPr>
        <w:t xml:space="preserve"> и на это существует ряд пр</w:t>
      </w:r>
      <w:r w:rsidRPr="00062EBC">
        <w:rPr>
          <w:rStyle w:val="c1"/>
          <w:color w:val="000000"/>
          <w:sz w:val="26"/>
          <w:szCs w:val="26"/>
        </w:rPr>
        <w:t>и</w:t>
      </w:r>
      <w:r w:rsidRPr="00062EBC">
        <w:rPr>
          <w:rStyle w:val="c1"/>
          <w:color w:val="000000"/>
          <w:sz w:val="26"/>
          <w:szCs w:val="26"/>
        </w:rPr>
        <w:t xml:space="preserve">чин. Замечательно, что при использовании интерактивной системы голосования </w:t>
      </w:r>
      <w:r w:rsidR="008D4B0D" w:rsidRPr="00062EBC">
        <w:rPr>
          <w:rStyle w:val="c1"/>
          <w:color w:val="000000"/>
          <w:sz w:val="26"/>
          <w:szCs w:val="26"/>
        </w:rPr>
        <w:t xml:space="preserve">VOTUM </w:t>
      </w:r>
      <w:r w:rsidRPr="00062EBC">
        <w:rPr>
          <w:rStyle w:val="c1"/>
          <w:color w:val="000000"/>
          <w:sz w:val="26"/>
          <w:szCs w:val="26"/>
        </w:rPr>
        <w:t xml:space="preserve">достаточно иметь в кабинете один компьютер с установленной на нем системой, а не целый компьютерный класс. </w:t>
      </w:r>
    </w:p>
    <w:p w:rsidR="00312C05" w:rsidRPr="00062EBC" w:rsidRDefault="00312C05" w:rsidP="00D920FF">
      <w:pPr>
        <w:pStyle w:val="c0"/>
        <w:spacing w:before="0" w:beforeAutospacing="0" w:after="0" w:afterAutospacing="0"/>
        <w:ind w:firstLine="567"/>
        <w:jc w:val="both"/>
        <w:rPr>
          <w:rStyle w:val="c1"/>
          <w:color w:val="000000"/>
          <w:sz w:val="26"/>
          <w:szCs w:val="26"/>
        </w:rPr>
      </w:pPr>
      <w:r w:rsidRPr="00062EBC">
        <w:rPr>
          <w:rStyle w:val="c1"/>
          <w:color w:val="000000"/>
          <w:sz w:val="26"/>
          <w:szCs w:val="26"/>
        </w:rPr>
        <w:t xml:space="preserve">Применение системы </w:t>
      </w:r>
      <w:r w:rsidR="008D4B0D" w:rsidRPr="00062EBC">
        <w:rPr>
          <w:rStyle w:val="c1"/>
          <w:color w:val="000000"/>
          <w:sz w:val="26"/>
          <w:szCs w:val="26"/>
        </w:rPr>
        <w:t xml:space="preserve">VOTUM </w:t>
      </w:r>
      <w:r w:rsidRPr="00062EBC">
        <w:rPr>
          <w:rStyle w:val="c1"/>
          <w:color w:val="000000"/>
          <w:sz w:val="26"/>
          <w:szCs w:val="26"/>
        </w:rPr>
        <w:t>на уроках оживляет учебный процесс своей новизной. На уроках чаще всего использую тестирование в режиме "Оценка", который позволяет достаточно просто и быстро выяснить уровень усвоения м</w:t>
      </w:r>
      <w:r w:rsidRPr="00062EBC">
        <w:rPr>
          <w:rStyle w:val="c1"/>
          <w:color w:val="000000"/>
          <w:sz w:val="26"/>
          <w:szCs w:val="26"/>
        </w:rPr>
        <w:t>а</w:t>
      </w:r>
      <w:r w:rsidRPr="00062EBC">
        <w:rPr>
          <w:rStyle w:val="c1"/>
          <w:color w:val="000000"/>
          <w:sz w:val="26"/>
          <w:szCs w:val="26"/>
        </w:rPr>
        <w:t>териала учащимися. При проверке знаний данная система позволяет использ</w:t>
      </w:r>
      <w:r w:rsidRPr="00062EBC">
        <w:rPr>
          <w:rStyle w:val="c1"/>
          <w:color w:val="000000"/>
          <w:sz w:val="26"/>
          <w:szCs w:val="26"/>
        </w:rPr>
        <w:t>о</w:t>
      </w:r>
      <w:r w:rsidRPr="00062EBC">
        <w:rPr>
          <w:rStyle w:val="c1"/>
          <w:color w:val="000000"/>
          <w:sz w:val="26"/>
          <w:szCs w:val="26"/>
        </w:rPr>
        <w:t>вать малое количество времени, тем самым остается больше времени на объя</w:t>
      </w:r>
      <w:r w:rsidRPr="00062EBC">
        <w:rPr>
          <w:rStyle w:val="c1"/>
          <w:color w:val="000000"/>
          <w:sz w:val="26"/>
          <w:szCs w:val="26"/>
        </w:rPr>
        <w:t>с</w:t>
      </w:r>
      <w:r w:rsidRPr="00062EBC">
        <w:rPr>
          <w:rStyle w:val="c1"/>
          <w:color w:val="000000"/>
          <w:sz w:val="26"/>
          <w:szCs w:val="26"/>
        </w:rPr>
        <w:t>нение нового материала. Ученики лучше осознают учебный материал. Работая в духе соревнования, у учащихся повышается интерес к предмету. Система гол</w:t>
      </w:r>
      <w:r w:rsidRPr="00062EBC">
        <w:rPr>
          <w:rStyle w:val="c1"/>
          <w:color w:val="000000"/>
          <w:sz w:val="26"/>
          <w:szCs w:val="26"/>
        </w:rPr>
        <w:t>о</w:t>
      </w:r>
      <w:r w:rsidRPr="00062EBC">
        <w:rPr>
          <w:rStyle w:val="c1"/>
          <w:color w:val="000000"/>
          <w:sz w:val="26"/>
          <w:szCs w:val="26"/>
        </w:rPr>
        <w:t xml:space="preserve">сования </w:t>
      </w:r>
      <w:r w:rsidR="008D4B0D" w:rsidRPr="00062EBC">
        <w:rPr>
          <w:rStyle w:val="c1"/>
          <w:color w:val="000000"/>
          <w:sz w:val="26"/>
          <w:szCs w:val="26"/>
        </w:rPr>
        <w:t xml:space="preserve">VOTUM </w:t>
      </w:r>
      <w:r w:rsidRPr="00062EBC">
        <w:rPr>
          <w:rStyle w:val="c1"/>
          <w:color w:val="000000"/>
          <w:sz w:val="26"/>
          <w:szCs w:val="26"/>
        </w:rPr>
        <w:t>проста в использовании как для учителей, так и для учащихся, независимо от их возраста. Никаких сложностей у учащихся не</w:t>
      </w:r>
      <w:r w:rsidR="00271D97" w:rsidRPr="00062EBC">
        <w:rPr>
          <w:rStyle w:val="c1"/>
          <w:color w:val="000000"/>
          <w:sz w:val="26"/>
          <w:szCs w:val="26"/>
        </w:rPr>
        <w:t xml:space="preserve"> </w:t>
      </w:r>
      <w:r w:rsidRPr="00062EBC">
        <w:rPr>
          <w:rStyle w:val="c1"/>
          <w:color w:val="000000"/>
          <w:sz w:val="26"/>
          <w:szCs w:val="26"/>
        </w:rPr>
        <w:t>возникло при н</w:t>
      </w:r>
      <w:r w:rsidRPr="00062EBC">
        <w:rPr>
          <w:rStyle w:val="c1"/>
          <w:color w:val="000000"/>
          <w:sz w:val="26"/>
          <w:szCs w:val="26"/>
        </w:rPr>
        <w:t>е</w:t>
      </w:r>
      <w:r w:rsidRPr="00062EBC">
        <w:rPr>
          <w:rStyle w:val="c1"/>
          <w:color w:val="000000"/>
          <w:sz w:val="26"/>
          <w:szCs w:val="26"/>
        </w:rPr>
        <w:t>обходимости самостоятельно сконструировать свой ответ и набрать его на пул</w:t>
      </w:r>
      <w:r w:rsidRPr="00062EBC">
        <w:rPr>
          <w:rStyle w:val="c1"/>
          <w:color w:val="000000"/>
          <w:sz w:val="26"/>
          <w:szCs w:val="26"/>
        </w:rPr>
        <w:t>ь</w:t>
      </w:r>
      <w:r w:rsidRPr="00062EBC">
        <w:rPr>
          <w:rStyle w:val="c1"/>
          <w:color w:val="000000"/>
          <w:sz w:val="26"/>
          <w:szCs w:val="26"/>
        </w:rPr>
        <w:t xml:space="preserve">те в режимах Т2 и Т9. </w:t>
      </w:r>
    </w:p>
    <w:p w:rsidR="00312C05" w:rsidRPr="00062EBC" w:rsidRDefault="00312C05" w:rsidP="00D920FF">
      <w:pPr>
        <w:pStyle w:val="c0"/>
        <w:spacing w:before="0" w:beforeAutospacing="0" w:after="0" w:afterAutospacing="0"/>
        <w:ind w:firstLine="567"/>
        <w:jc w:val="both"/>
        <w:rPr>
          <w:rStyle w:val="c1"/>
          <w:color w:val="000000"/>
          <w:sz w:val="26"/>
          <w:szCs w:val="26"/>
        </w:rPr>
      </w:pPr>
      <w:r w:rsidRPr="00062EBC">
        <w:rPr>
          <w:rStyle w:val="c1"/>
          <w:color w:val="000000"/>
          <w:sz w:val="26"/>
          <w:szCs w:val="26"/>
        </w:rPr>
        <w:t>Одним из положительных моментов системы можно назвать наличие очень простого конструктора тестовых заданий. Работа в нем не отнимает много вр</w:t>
      </w:r>
      <w:r w:rsidRPr="00062EBC">
        <w:rPr>
          <w:rStyle w:val="c1"/>
          <w:color w:val="000000"/>
          <w:sz w:val="26"/>
          <w:szCs w:val="26"/>
        </w:rPr>
        <w:t>е</w:t>
      </w:r>
      <w:r w:rsidRPr="00062EBC">
        <w:rPr>
          <w:rStyle w:val="c1"/>
          <w:color w:val="000000"/>
          <w:sz w:val="26"/>
          <w:szCs w:val="26"/>
        </w:rPr>
        <w:t>мени, возможности изменения начертания текста, цвета, фона позволя</w:t>
      </w:r>
      <w:r w:rsidR="008D4B0D">
        <w:rPr>
          <w:rStyle w:val="c1"/>
          <w:color w:val="000000"/>
          <w:sz w:val="26"/>
          <w:szCs w:val="26"/>
        </w:rPr>
        <w:t>ю</w:t>
      </w:r>
      <w:r w:rsidRPr="00062EBC">
        <w:rPr>
          <w:rStyle w:val="c1"/>
          <w:color w:val="000000"/>
          <w:sz w:val="26"/>
          <w:szCs w:val="26"/>
        </w:rPr>
        <w:t>т акт</w:t>
      </w:r>
      <w:r w:rsidRPr="00062EBC">
        <w:rPr>
          <w:rStyle w:val="c1"/>
          <w:color w:val="000000"/>
          <w:sz w:val="26"/>
          <w:szCs w:val="26"/>
        </w:rPr>
        <w:t>и</w:t>
      </w:r>
      <w:r w:rsidRPr="00062EBC">
        <w:rPr>
          <w:rStyle w:val="c1"/>
          <w:color w:val="000000"/>
          <w:sz w:val="26"/>
          <w:szCs w:val="26"/>
        </w:rPr>
        <w:t xml:space="preserve">визировать внимание учащихся, добавление графики, музыки, видео, текстовых файлов позволяет сделать вопросы тестов более разнообразными, наглядными и понятными. Очень полезен при тестировании режим «отчёта», который помогает мне быстро находить затруднения и ошибки </w:t>
      </w:r>
      <w:r w:rsidR="008D4B0D" w:rsidRPr="00062EBC">
        <w:rPr>
          <w:rStyle w:val="c1"/>
          <w:color w:val="000000"/>
          <w:sz w:val="26"/>
          <w:szCs w:val="26"/>
        </w:rPr>
        <w:t xml:space="preserve">как </w:t>
      </w:r>
      <w:r w:rsidRPr="00062EBC">
        <w:rPr>
          <w:rStyle w:val="c1"/>
          <w:color w:val="000000"/>
          <w:sz w:val="26"/>
          <w:szCs w:val="26"/>
        </w:rPr>
        <w:t>учащихся в классе, так и опр</w:t>
      </w:r>
      <w:r w:rsidRPr="00062EBC">
        <w:rPr>
          <w:rStyle w:val="c1"/>
          <w:color w:val="000000"/>
          <w:sz w:val="26"/>
          <w:szCs w:val="26"/>
        </w:rPr>
        <w:t>е</w:t>
      </w:r>
      <w:r w:rsidRPr="00062EBC">
        <w:rPr>
          <w:rStyle w:val="c1"/>
          <w:color w:val="000000"/>
          <w:sz w:val="26"/>
          <w:szCs w:val="26"/>
        </w:rPr>
        <w:t>делять степень усвоения темы на параллели.</w:t>
      </w:r>
      <w:r w:rsidR="00271D97" w:rsidRPr="00062EBC">
        <w:rPr>
          <w:rStyle w:val="c1"/>
          <w:color w:val="000000"/>
          <w:sz w:val="26"/>
          <w:szCs w:val="26"/>
        </w:rPr>
        <w:t xml:space="preserve"> </w:t>
      </w:r>
      <w:r w:rsidRPr="00062EBC">
        <w:rPr>
          <w:rStyle w:val="c1"/>
          <w:color w:val="000000"/>
          <w:sz w:val="26"/>
          <w:szCs w:val="26"/>
        </w:rPr>
        <w:t>В конце каждого урока с примен</w:t>
      </w:r>
      <w:r w:rsidRPr="00062EBC">
        <w:rPr>
          <w:rStyle w:val="c1"/>
          <w:color w:val="000000"/>
          <w:sz w:val="26"/>
          <w:szCs w:val="26"/>
        </w:rPr>
        <w:t>е</w:t>
      </w:r>
      <w:r w:rsidRPr="00062EBC">
        <w:rPr>
          <w:rStyle w:val="c1"/>
          <w:color w:val="000000"/>
          <w:sz w:val="26"/>
          <w:szCs w:val="26"/>
        </w:rPr>
        <w:t>нием данной техники могу сделать анализ усвоения материала, обратить вним</w:t>
      </w:r>
      <w:r w:rsidRPr="00062EBC">
        <w:rPr>
          <w:rStyle w:val="c1"/>
          <w:color w:val="000000"/>
          <w:sz w:val="26"/>
          <w:szCs w:val="26"/>
        </w:rPr>
        <w:t>а</w:t>
      </w:r>
      <w:r w:rsidRPr="00062EBC">
        <w:rPr>
          <w:rStyle w:val="c1"/>
          <w:color w:val="000000"/>
          <w:sz w:val="26"/>
          <w:szCs w:val="26"/>
        </w:rPr>
        <w:t xml:space="preserve">ние на пробелы в знаниях учащихся. </w:t>
      </w:r>
    </w:p>
    <w:p w:rsidR="00312C05" w:rsidRPr="00062EBC" w:rsidRDefault="00312C05" w:rsidP="00D920FF">
      <w:pPr>
        <w:pStyle w:val="c0"/>
        <w:spacing w:before="0" w:beforeAutospacing="0" w:after="0" w:afterAutospacing="0"/>
        <w:ind w:firstLine="567"/>
        <w:jc w:val="both"/>
        <w:rPr>
          <w:rStyle w:val="c1"/>
          <w:color w:val="000000"/>
          <w:sz w:val="26"/>
          <w:szCs w:val="26"/>
        </w:rPr>
      </w:pPr>
      <w:r w:rsidRPr="00062EBC">
        <w:rPr>
          <w:rStyle w:val="c1"/>
          <w:color w:val="000000"/>
          <w:sz w:val="26"/>
          <w:szCs w:val="26"/>
        </w:rPr>
        <w:t xml:space="preserve">К положительным моментам также можно отнести то, что </w:t>
      </w:r>
      <w:r w:rsidR="008D4B0D" w:rsidRPr="00062EBC">
        <w:rPr>
          <w:rStyle w:val="c1"/>
          <w:color w:val="000000"/>
          <w:sz w:val="26"/>
          <w:szCs w:val="26"/>
        </w:rPr>
        <w:t xml:space="preserve">VOTUM </w:t>
      </w:r>
      <w:r w:rsidRPr="00062EBC">
        <w:rPr>
          <w:rStyle w:val="c1"/>
          <w:color w:val="000000"/>
          <w:sz w:val="26"/>
          <w:szCs w:val="26"/>
        </w:rPr>
        <w:t xml:space="preserve">- это </w:t>
      </w:r>
      <w:r w:rsidR="008D4B0D" w:rsidRPr="00062EBC">
        <w:rPr>
          <w:rStyle w:val="c1"/>
          <w:color w:val="000000"/>
          <w:sz w:val="26"/>
          <w:szCs w:val="26"/>
        </w:rPr>
        <w:t xml:space="preserve">инструмент </w:t>
      </w:r>
      <w:r w:rsidRPr="00062EBC">
        <w:rPr>
          <w:rStyle w:val="c1"/>
          <w:color w:val="000000"/>
          <w:sz w:val="26"/>
          <w:szCs w:val="26"/>
        </w:rPr>
        <w:t>не только для проведения тестирования, но и для показа мультим</w:t>
      </w:r>
      <w:r w:rsidRPr="00062EBC">
        <w:rPr>
          <w:rStyle w:val="c1"/>
          <w:color w:val="000000"/>
          <w:sz w:val="26"/>
          <w:szCs w:val="26"/>
        </w:rPr>
        <w:t>е</w:t>
      </w:r>
      <w:r w:rsidRPr="00062EBC">
        <w:rPr>
          <w:rStyle w:val="c1"/>
          <w:color w:val="000000"/>
          <w:sz w:val="26"/>
          <w:szCs w:val="26"/>
        </w:rPr>
        <w:t xml:space="preserve">дийного материала в виде презентационных слайдов по различным предметам. </w:t>
      </w:r>
      <w:r w:rsidRPr="00062EBC">
        <w:rPr>
          <w:rStyle w:val="c1"/>
          <w:color w:val="000000"/>
          <w:sz w:val="26"/>
          <w:szCs w:val="26"/>
        </w:rPr>
        <w:lastRenderedPageBreak/>
        <w:t>Создавая слайды в программе VOTUM, можно сделать учебные занятия инт</w:t>
      </w:r>
      <w:r w:rsidRPr="00062EBC">
        <w:rPr>
          <w:rStyle w:val="c1"/>
          <w:color w:val="000000"/>
          <w:sz w:val="26"/>
          <w:szCs w:val="26"/>
        </w:rPr>
        <w:t>е</w:t>
      </w:r>
      <w:r w:rsidRPr="00062EBC">
        <w:rPr>
          <w:rStyle w:val="c1"/>
          <w:color w:val="000000"/>
          <w:sz w:val="26"/>
          <w:szCs w:val="26"/>
        </w:rPr>
        <w:t xml:space="preserve">ресными и привлекательными, так как мультимедийные средства сегодня для учеников становятся новым языком общения. </w:t>
      </w:r>
    </w:p>
    <w:p w:rsidR="00312C05" w:rsidRPr="00062EBC" w:rsidRDefault="00312C05" w:rsidP="00D920FF">
      <w:pPr>
        <w:pStyle w:val="c0"/>
        <w:spacing w:before="0" w:beforeAutospacing="0" w:after="0" w:afterAutospacing="0"/>
        <w:ind w:firstLine="567"/>
        <w:jc w:val="both"/>
        <w:rPr>
          <w:color w:val="000000"/>
          <w:sz w:val="26"/>
          <w:szCs w:val="26"/>
        </w:rPr>
      </w:pPr>
      <w:r w:rsidRPr="00062EBC">
        <w:rPr>
          <w:rStyle w:val="c1"/>
          <w:color w:val="000000"/>
          <w:sz w:val="26"/>
          <w:szCs w:val="26"/>
        </w:rPr>
        <w:t>Интерактивная система тестирования дает возможност</w:t>
      </w:r>
      <w:r w:rsidR="008D4B0D">
        <w:rPr>
          <w:rStyle w:val="c1"/>
          <w:color w:val="000000"/>
          <w:sz w:val="26"/>
          <w:szCs w:val="26"/>
        </w:rPr>
        <w:t>ь</w:t>
      </w:r>
      <w:r w:rsidRPr="00062EBC">
        <w:rPr>
          <w:rStyle w:val="c1"/>
          <w:color w:val="000000"/>
          <w:sz w:val="26"/>
          <w:szCs w:val="26"/>
        </w:rPr>
        <w:t>:</w:t>
      </w:r>
    </w:p>
    <w:p w:rsidR="00312C05" w:rsidRPr="00062EBC" w:rsidRDefault="00312C05" w:rsidP="00D920FF">
      <w:pPr>
        <w:pStyle w:val="c0"/>
        <w:spacing w:before="0" w:beforeAutospacing="0" w:after="0" w:afterAutospacing="0"/>
        <w:ind w:firstLine="567"/>
        <w:jc w:val="both"/>
        <w:rPr>
          <w:color w:val="000000"/>
          <w:sz w:val="26"/>
          <w:szCs w:val="26"/>
        </w:rPr>
      </w:pPr>
      <w:r w:rsidRPr="00062EBC">
        <w:rPr>
          <w:rStyle w:val="c1"/>
          <w:color w:val="000000"/>
          <w:sz w:val="26"/>
          <w:szCs w:val="26"/>
        </w:rPr>
        <w:t xml:space="preserve">1) </w:t>
      </w:r>
      <w:r w:rsidR="0045563C">
        <w:rPr>
          <w:rStyle w:val="c1"/>
          <w:color w:val="000000"/>
          <w:sz w:val="26"/>
          <w:szCs w:val="26"/>
        </w:rPr>
        <w:t>доступа каждого</w:t>
      </w:r>
      <w:r w:rsidRPr="00062EBC">
        <w:rPr>
          <w:rStyle w:val="c1"/>
          <w:color w:val="000000"/>
          <w:sz w:val="26"/>
          <w:szCs w:val="26"/>
        </w:rPr>
        <w:t xml:space="preserve"> педагог</w:t>
      </w:r>
      <w:r w:rsidR="0045563C">
        <w:rPr>
          <w:rStyle w:val="c1"/>
          <w:color w:val="000000"/>
          <w:sz w:val="26"/>
          <w:szCs w:val="26"/>
        </w:rPr>
        <w:t>а</w:t>
      </w:r>
      <w:r w:rsidR="0045563C" w:rsidRPr="0045563C">
        <w:rPr>
          <w:rStyle w:val="c1"/>
          <w:color w:val="000000"/>
          <w:sz w:val="26"/>
          <w:szCs w:val="26"/>
        </w:rPr>
        <w:t xml:space="preserve"> </w:t>
      </w:r>
      <w:r w:rsidR="0045563C">
        <w:rPr>
          <w:rStyle w:val="c1"/>
          <w:color w:val="000000"/>
          <w:sz w:val="26"/>
          <w:szCs w:val="26"/>
        </w:rPr>
        <w:t xml:space="preserve">к </w:t>
      </w:r>
      <w:r w:rsidR="0045563C" w:rsidRPr="00062EBC">
        <w:rPr>
          <w:rStyle w:val="c1"/>
          <w:color w:val="000000"/>
          <w:sz w:val="26"/>
          <w:szCs w:val="26"/>
        </w:rPr>
        <w:t>полн</w:t>
      </w:r>
      <w:r w:rsidR="0045563C">
        <w:rPr>
          <w:rStyle w:val="c1"/>
          <w:color w:val="000000"/>
          <w:sz w:val="26"/>
          <w:szCs w:val="26"/>
        </w:rPr>
        <w:t>ой</w:t>
      </w:r>
      <w:r w:rsidR="0045563C" w:rsidRPr="00062EBC">
        <w:rPr>
          <w:rStyle w:val="c1"/>
          <w:color w:val="000000"/>
          <w:sz w:val="26"/>
          <w:szCs w:val="26"/>
        </w:rPr>
        <w:t xml:space="preserve"> баз</w:t>
      </w:r>
      <w:r w:rsidR="0045563C">
        <w:rPr>
          <w:rStyle w:val="c1"/>
          <w:color w:val="000000"/>
          <w:sz w:val="26"/>
          <w:szCs w:val="26"/>
        </w:rPr>
        <w:t>е</w:t>
      </w:r>
      <w:r w:rsidR="0045563C" w:rsidRPr="00062EBC">
        <w:rPr>
          <w:rStyle w:val="c1"/>
          <w:color w:val="000000"/>
          <w:sz w:val="26"/>
          <w:szCs w:val="26"/>
        </w:rPr>
        <w:t xml:space="preserve"> тестов</w:t>
      </w:r>
      <w:r w:rsidRPr="00062EBC">
        <w:rPr>
          <w:rStyle w:val="c1"/>
          <w:color w:val="000000"/>
          <w:sz w:val="26"/>
          <w:szCs w:val="26"/>
        </w:rPr>
        <w:t>, что позволяет исключить дублирование и потерю вопросов или теста;</w:t>
      </w:r>
    </w:p>
    <w:p w:rsidR="00312C05" w:rsidRPr="00062EBC" w:rsidRDefault="00312C05" w:rsidP="00D920FF">
      <w:pPr>
        <w:pStyle w:val="c0"/>
        <w:spacing w:before="0" w:beforeAutospacing="0" w:after="0" w:afterAutospacing="0"/>
        <w:ind w:firstLine="567"/>
        <w:jc w:val="both"/>
        <w:rPr>
          <w:color w:val="000000"/>
          <w:sz w:val="26"/>
          <w:szCs w:val="26"/>
        </w:rPr>
      </w:pPr>
      <w:r w:rsidRPr="00062EBC">
        <w:rPr>
          <w:rStyle w:val="c1"/>
          <w:color w:val="000000"/>
          <w:sz w:val="26"/>
          <w:szCs w:val="26"/>
        </w:rPr>
        <w:t>2) просмотр</w:t>
      </w:r>
      <w:r w:rsidR="0045563C">
        <w:rPr>
          <w:rStyle w:val="c1"/>
          <w:color w:val="000000"/>
          <w:sz w:val="26"/>
          <w:szCs w:val="26"/>
        </w:rPr>
        <w:t>а</w:t>
      </w:r>
      <w:r w:rsidRPr="00062EBC">
        <w:rPr>
          <w:rStyle w:val="c1"/>
          <w:color w:val="000000"/>
          <w:sz w:val="26"/>
          <w:szCs w:val="26"/>
        </w:rPr>
        <w:t xml:space="preserve"> результатов теста не только по классу, но и по каждому ко</w:t>
      </w:r>
      <w:r w:rsidRPr="00062EBC">
        <w:rPr>
          <w:rStyle w:val="c1"/>
          <w:color w:val="000000"/>
          <w:sz w:val="26"/>
          <w:szCs w:val="26"/>
        </w:rPr>
        <w:t>н</w:t>
      </w:r>
      <w:r w:rsidRPr="00062EBC">
        <w:rPr>
          <w:rStyle w:val="c1"/>
          <w:color w:val="000000"/>
          <w:sz w:val="26"/>
          <w:szCs w:val="26"/>
        </w:rPr>
        <w:t>кретному ученику, а также проведени</w:t>
      </w:r>
      <w:r w:rsidR="0045563C">
        <w:rPr>
          <w:rStyle w:val="c1"/>
          <w:color w:val="000000"/>
          <w:sz w:val="26"/>
          <w:szCs w:val="26"/>
        </w:rPr>
        <w:t>я</w:t>
      </w:r>
      <w:r w:rsidRPr="00062EBC">
        <w:rPr>
          <w:rStyle w:val="c1"/>
          <w:color w:val="000000"/>
          <w:sz w:val="26"/>
          <w:szCs w:val="26"/>
        </w:rPr>
        <w:t xml:space="preserve"> сравнительного анализа между классами;</w:t>
      </w:r>
    </w:p>
    <w:p w:rsidR="00312C05" w:rsidRPr="00062EBC" w:rsidRDefault="00312C05" w:rsidP="00D920FF">
      <w:pPr>
        <w:pStyle w:val="c0"/>
        <w:spacing w:before="0" w:beforeAutospacing="0" w:after="0" w:afterAutospacing="0"/>
        <w:ind w:firstLine="567"/>
        <w:jc w:val="both"/>
        <w:rPr>
          <w:color w:val="000000"/>
          <w:sz w:val="26"/>
          <w:szCs w:val="26"/>
        </w:rPr>
      </w:pPr>
      <w:r w:rsidRPr="00062EBC">
        <w:rPr>
          <w:rStyle w:val="c1"/>
          <w:color w:val="000000"/>
          <w:sz w:val="26"/>
          <w:szCs w:val="26"/>
        </w:rPr>
        <w:t xml:space="preserve">3) </w:t>
      </w:r>
      <w:r w:rsidR="0045563C" w:rsidRPr="00062EBC">
        <w:rPr>
          <w:rStyle w:val="c1"/>
          <w:color w:val="000000"/>
          <w:sz w:val="26"/>
          <w:szCs w:val="26"/>
        </w:rPr>
        <w:t>просмотр</w:t>
      </w:r>
      <w:r w:rsidR="0045563C">
        <w:rPr>
          <w:rStyle w:val="c1"/>
          <w:color w:val="000000"/>
          <w:sz w:val="26"/>
          <w:szCs w:val="26"/>
        </w:rPr>
        <w:t xml:space="preserve">а </w:t>
      </w:r>
      <w:r w:rsidRPr="00062EBC">
        <w:rPr>
          <w:rStyle w:val="c1"/>
          <w:color w:val="000000"/>
          <w:sz w:val="26"/>
          <w:szCs w:val="26"/>
        </w:rPr>
        <w:t>результат</w:t>
      </w:r>
      <w:r w:rsidR="0045563C">
        <w:rPr>
          <w:rStyle w:val="c1"/>
          <w:color w:val="000000"/>
          <w:sz w:val="26"/>
          <w:szCs w:val="26"/>
        </w:rPr>
        <w:t>ов</w:t>
      </w:r>
      <w:r w:rsidRPr="00062EBC">
        <w:rPr>
          <w:rStyle w:val="c1"/>
          <w:color w:val="000000"/>
          <w:sz w:val="26"/>
          <w:szCs w:val="26"/>
        </w:rPr>
        <w:t xml:space="preserve"> тестов не только учител</w:t>
      </w:r>
      <w:r w:rsidR="0045563C">
        <w:rPr>
          <w:rStyle w:val="c1"/>
          <w:color w:val="000000"/>
          <w:sz w:val="26"/>
          <w:szCs w:val="26"/>
        </w:rPr>
        <w:t>ем</w:t>
      </w:r>
      <w:r w:rsidRPr="00062EBC">
        <w:rPr>
          <w:rStyle w:val="c1"/>
          <w:color w:val="000000"/>
          <w:sz w:val="26"/>
          <w:szCs w:val="26"/>
        </w:rPr>
        <w:t>, но и родител</w:t>
      </w:r>
      <w:r w:rsidR="0045563C">
        <w:rPr>
          <w:rStyle w:val="c1"/>
          <w:color w:val="000000"/>
          <w:sz w:val="26"/>
          <w:szCs w:val="26"/>
        </w:rPr>
        <w:t>ями</w:t>
      </w:r>
      <w:r w:rsidRPr="00062EBC">
        <w:rPr>
          <w:rStyle w:val="c1"/>
          <w:color w:val="000000"/>
          <w:sz w:val="26"/>
          <w:szCs w:val="26"/>
        </w:rPr>
        <w:t>, к</w:t>
      </w:r>
      <w:r w:rsidRPr="00062EBC">
        <w:rPr>
          <w:rStyle w:val="c1"/>
          <w:color w:val="000000"/>
          <w:sz w:val="26"/>
          <w:szCs w:val="26"/>
        </w:rPr>
        <w:t>о</w:t>
      </w:r>
      <w:r w:rsidRPr="00062EBC">
        <w:rPr>
          <w:rStyle w:val="c1"/>
          <w:color w:val="000000"/>
          <w:sz w:val="26"/>
          <w:szCs w:val="26"/>
        </w:rPr>
        <w:t>торые имеют доступ к серверу;</w:t>
      </w:r>
    </w:p>
    <w:p w:rsidR="00312C05" w:rsidRPr="00062EBC" w:rsidRDefault="00312C05" w:rsidP="00D920FF">
      <w:pPr>
        <w:pStyle w:val="c0"/>
        <w:spacing w:before="0" w:beforeAutospacing="0" w:after="0" w:afterAutospacing="0"/>
        <w:ind w:firstLine="567"/>
        <w:jc w:val="both"/>
        <w:rPr>
          <w:color w:val="000000"/>
          <w:sz w:val="26"/>
          <w:szCs w:val="26"/>
        </w:rPr>
      </w:pPr>
      <w:r w:rsidRPr="00062EBC">
        <w:rPr>
          <w:rStyle w:val="c1"/>
          <w:color w:val="000000"/>
          <w:sz w:val="26"/>
          <w:szCs w:val="26"/>
        </w:rPr>
        <w:t>4) создавать тесты или вопросы к тестам сразу нескольким педагогам, кот</w:t>
      </w:r>
      <w:r w:rsidRPr="00062EBC">
        <w:rPr>
          <w:rStyle w:val="c1"/>
          <w:color w:val="000000"/>
          <w:sz w:val="26"/>
          <w:szCs w:val="26"/>
        </w:rPr>
        <w:t>о</w:t>
      </w:r>
      <w:r w:rsidRPr="00062EBC">
        <w:rPr>
          <w:rStyle w:val="c1"/>
          <w:color w:val="000000"/>
          <w:sz w:val="26"/>
          <w:szCs w:val="26"/>
        </w:rPr>
        <w:t>рые одновременно находятся в локальной сети;</w:t>
      </w:r>
    </w:p>
    <w:p w:rsidR="00312C05" w:rsidRPr="00062EBC" w:rsidRDefault="00312C05" w:rsidP="00D920FF">
      <w:pPr>
        <w:pStyle w:val="c0"/>
        <w:spacing w:before="0" w:beforeAutospacing="0" w:after="0" w:afterAutospacing="0"/>
        <w:ind w:firstLine="567"/>
        <w:jc w:val="both"/>
        <w:rPr>
          <w:color w:val="000000"/>
          <w:sz w:val="26"/>
          <w:szCs w:val="26"/>
        </w:rPr>
      </w:pPr>
      <w:r w:rsidRPr="00062EBC">
        <w:rPr>
          <w:rStyle w:val="c1"/>
          <w:color w:val="000000"/>
          <w:sz w:val="26"/>
          <w:szCs w:val="26"/>
        </w:rPr>
        <w:t>5) редактировать уже имеющиеся вопросы, создавать новые тесты на осн</w:t>
      </w:r>
      <w:r w:rsidRPr="00062EBC">
        <w:rPr>
          <w:rStyle w:val="c1"/>
          <w:color w:val="000000"/>
          <w:sz w:val="26"/>
          <w:szCs w:val="26"/>
        </w:rPr>
        <w:t>о</w:t>
      </w:r>
      <w:r w:rsidRPr="00062EBC">
        <w:rPr>
          <w:rStyle w:val="c1"/>
          <w:color w:val="000000"/>
          <w:sz w:val="26"/>
          <w:szCs w:val="26"/>
        </w:rPr>
        <w:t>ве созданных вопросов;</w:t>
      </w:r>
    </w:p>
    <w:p w:rsidR="00312C05" w:rsidRPr="00062EBC" w:rsidRDefault="00312C05" w:rsidP="00D920FF">
      <w:pPr>
        <w:pStyle w:val="c0"/>
        <w:spacing w:before="0" w:beforeAutospacing="0" w:after="0" w:afterAutospacing="0"/>
        <w:ind w:firstLine="567"/>
        <w:jc w:val="both"/>
        <w:rPr>
          <w:color w:val="000000"/>
          <w:sz w:val="26"/>
          <w:szCs w:val="26"/>
        </w:rPr>
      </w:pPr>
      <w:r w:rsidRPr="00062EBC">
        <w:rPr>
          <w:rStyle w:val="c1"/>
          <w:color w:val="000000"/>
          <w:sz w:val="26"/>
          <w:szCs w:val="26"/>
        </w:rPr>
        <w:t>6) проводить соревнования в классе на выполнение тестового задания или проводить соревнования на выполнение какого-либо теста, находясь в разных класса</w:t>
      </w:r>
      <w:r w:rsidR="0045563C">
        <w:rPr>
          <w:rStyle w:val="c1"/>
          <w:color w:val="000000"/>
          <w:sz w:val="26"/>
          <w:szCs w:val="26"/>
        </w:rPr>
        <w:t>х</w:t>
      </w:r>
      <w:r w:rsidRPr="00062EBC">
        <w:rPr>
          <w:rStyle w:val="c1"/>
          <w:color w:val="000000"/>
          <w:sz w:val="26"/>
          <w:szCs w:val="26"/>
        </w:rPr>
        <w:t xml:space="preserve"> или школах.</w:t>
      </w:r>
    </w:p>
    <w:p w:rsidR="00312C05" w:rsidRPr="00062EBC" w:rsidRDefault="00312C05" w:rsidP="00D920FF">
      <w:pPr>
        <w:pStyle w:val="c0"/>
        <w:spacing w:before="0" w:beforeAutospacing="0" w:after="0" w:afterAutospacing="0"/>
        <w:ind w:firstLine="567"/>
        <w:jc w:val="both"/>
        <w:rPr>
          <w:color w:val="000000"/>
          <w:sz w:val="26"/>
          <w:szCs w:val="26"/>
        </w:rPr>
      </w:pPr>
      <w:r w:rsidRPr="00062EBC">
        <w:rPr>
          <w:rStyle w:val="c1"/>
          <w:color w:val="000000"/>
          <w:sz w:val="26"/>
          <w:szCs w:val="26"/>
        </w:rPr>
        <w:t>Не секрет, что одним из главных достоинств компьютерного тестирования является минимум временных затрат на получение надежных итогов контроля и получение результатов практически сразу по завершении контролирующего те</w:t>
      </w:r>
      <w:r w:rsidRPr="00062EBC">
        <w:rPr>
          <w:rStyle w:val="c1"/>
          <w:color w:val="000000"/>
          <w:sz w:val="26"/>
          <w:szCs w:val="26"/>
        </w:rPr>
        <w:t>с</w:t>
      </w:r>
      <w:r w:rsidRPr="00062EBC">
        <w:rPr>
          <w:rStyle w:val="c1"/>
          <w:color w:val="000000"/>
          <w:sz w:val="26"/>
          <w:szCs w:val="26"/>
        </w:rPr>
        <w:t>та. Результаты</w:t>
      </w:r>
      <w:r w:rsidR="00271D97" w:rsidRPr="00062EBC">
        <w:rPr>
          <w:rStyle w:val="c1"/>
          <w:color w:val="000000"/>
          <w:sz w:val="26"/>
          <w:szCs w:val="26"/>
        </w:rPr>
        <w:t xml:space="preserve"> </w:t>
      </w:r>
      <w:r w:rsidRPr="00062EBC">
        <w:rPr>
          <w:rStyle w:val="c1"/>
          <w:color w:val="000000"/>
          <w:sz w:val="26"/>
          <w:szCs w:val="26"/>
        </w:rPr>
        <w:t>автоматизированного</w:t>
      </w:r>
      <w:r w:rsidR="00271D97" w:rsidRPr="00062EBC">
        <w:rPr>
          <w:rStyle w:val="c1"/>
          <w:color w:val="000000"/>
          <w:sz w:val="26"/>
          <w:szCs w:val="26"/>
        </w:rPr>
        <w:t xml:space="preserve"> </w:t>
      </w:r>
      <w:r w:rsidRPr="00062EBC">
        <w:rPr>
          <w:rStyle w:val="c1"/>
          <w:color w:val="000000"/>
          <w:sz w:val="26"/>
          <w:szCs w:val="26"/>
        </w:rPr>
        <w:t>тестирования лучше поддаются анализу, чем субъективно выставляемые оценки.</w:t>
      </w:r>
    </w:p>
    <w:p w:rsidR="00312C05" w:rsidRPr="00062EBC" w:rsidRDefault="00312C05" w:rsidP="00D920FF">
      <w:pPr>
        <w:pStyle w:val="c0"/>
        <w:spacing w:before="0" w:beforeAutospacing="0" w:after="0" w:afterAutospacing="0"/>
        <w:ind w:firstLine="567"/>
        <w:jc w:val="both"/>
        <w:rPr>
          <w:color w:val="000000"/>
          <w:sz w:val="26"/>
          <w:szCs w:val="26"/>
        </w:rPr>
      </w:pPr>
      <w:r w:rsidRPr="00062EBC">
        <w:rPr>
          <w:rStyle w:val="c1"/>
          <w:color w:val="000000"/>
          <w:sz w:val="26"/>
          <w:szCs w:val="26"/>
        </w:rPr>
        <w:t>Интерактивную систему тестирования VOTUM можно использовать на всех этапах урока, начиная с проверки домашнего задания и заканчивая итог</w:t>
      </w:r>
      <w:r w:rsidRPr="00062EBC">
        <w:rPr>
          <w:rStyle w:val="c1"/>
          <w:color w:val="000000"/>
          <w:sz w:val="26"/>
          <w:szCs w:val="26"/>
        </w:rPr>
        <w:t>о</w:t>
      </w:r>
      <w:r w:rsidRPr="00062EBC">
        <w:rPr>
          <w:rStyle w:val="c1"/>
          <w:color w:val="000000"/>
          <w:sz w:val="26"/>
          <w:szCs w:val="26"/>
        </w:rPr>
        <w:t>вым контролем качества знаний, умений и навыков учащихся.</w:t>
      </w:r>
    </w:p>
    <w:p w:rsidR="00312C05" w:rsidRPr="00062EBC" w:rsidRDefault="00312C05" w:rsidP="00D920FF">
      <w:pPr>
        <w:pStyle w:val="c0"/>
        <w:spacing w:before="0" w:beforeAutospacing="0" w:after="0" w:afterAutospacing="0"/>
        <w:ind w:firstLine="567"/>
        <w:jc w:val="both"/>
        <w:rPr>
          <w:color w:val="000000"/>
          <w:sz w:val="26"/>
          <w:szCs w:val="26"/>
        </w:rPr>
      </w:pPr>
      <w:r w:rsidRPr="00062EBC">
        <w:rPr>
          <w:rStyle w:val="c1"/>
          <w:color w:val="000000"/>
          <w:sz w:val="26"/>
          <w:szCs w:val="26"/>
        </w:rPr>
        <w:t>Рассмотрим применение интерактивной системы VOTUM на различных уроках. Например, при проверке домашнего задания на уроке математики можно составить небольшой тест, который состоит из номеров домашнего задания</w:t>
      </w:r>
      <w:r w:rsidR="0045563C">
        <w:rPr>
          <w:rStyle w:val="c1"/>
          <w:color w:val="000000"/>
          <w:sz w:val="26"/>
          <w:szCs w:val="26"/>
        </w:rPr>
        <w:t>,</w:t>
      </w:r>
      <w:r w:rsidRPr="00062EBC">
        <w:rPr>
          <w:rStyle w:val="c1"/>
          <w:color w:val="000000"/>
          <w:sz w:val="26"/>
          <w:szCs w:val="26"/>
        </w:rPr>
        <w:t xml:space="preserve"> и, используя тип ответа «варианты текст», который подразумевает выбор одного правильного ответа из нескольких или используя тип ответа Т2, где нужно вв</w:t>
      </w:r>
      <w:r w:rsidRPr="00062EBC">
        <w:rPr>
          <w:rStyle w:val="c1"/>
          <w:color w:val="000000"/>
          <w:sz w:val="26"/>
          <w:szCs w:val="26"/>
        </w:rPr>
        <w:t>е</w:t>
      </w:r>
      <w:r w:rsidRPr="00062EBC">
        <w:rPr>
          <w:rStyle w:val="c1"/>
          <w:color w:val="000000"/>
          <w:sz w:val="26"/>
          <w:szCs w:val="26"/>
        </w:rPr>
        <w:t>сти число, можно сразу проверить правильность выполненного домашнего зад</w:t>
      </w:r>
      <w:r w:rsidRPr="00062EBC">
        <w:rPr>
          <w:rStyle w:val="c1"/>
          <w:color w:val="000000"/>
          <w:sz w:val="26"/>
          <w:szCs w:val="26"/>
        </w:rPr>
        <w:t>а</w:t>
      </w:r>
      <w:r w:rsidRPr="00062EBC">
        <w:rPr>
          <w:rStyle w:val="c1"/>
          <w:color w:val="000000"/>
          <w:sz w:val="26"/>
          <w:szCs w:val="26"/>
        </w:rPr>
        <w:t>ния, не собирая при этом тетради на проверку. При этом если учитель пользуе</w:t>
      </w:r>
      <w:r w:rsidRPr="00062EBC">
        <w:rPr>
          <w:rStyle w:val="c1"/>
          <w:color w:val="000000"/>
          <w:sz w:val="26"/>
          <w:szCs w:val="26"/>
        </w:rPr>
        <w:t>т</w:t>
      </w:r>
      <w:r w:rsidRPr="00062EBC">
        <w:rPr>
          <w:rStyle w:val="c1"/>
          <w:color w:val="000000"/>
          <w:sz w:val="26"/>
          <w:szCs w:val="26"/>
        </w:rPr>
        <w:t>ся электронным журналом, то оценки за домашнюю работу автоматически зан</w:t>
      </w:r>
      <w:r w:rsidRPr="00062EBC">
        <w:rPr>
          <w:rStyle w:val="c1"/>
          <w:color w:val="000000"/>
          <w:sz w:val="26"/>
          <w:szCs w:val="26"/>
        </w:rPr>
        <w:t>о</w:t>
      </w:r>
      <w:r w:rsidRPr="00062EBC">
        <w:rPr>
          <w:rStyle w:val="c1"/>
          <w:color w:val="000000"/>
          <w:sz w:val="26"/>
          <w:szCs w:val="26"/>
        </w:rPr>
        <w:t xml:space="preserve">сятся в него. </w:t>
      </w:r>
    </w:p>
    <w:p w:rsidR="00312C05" w:rsidRPr="00062EBC" w:rsidRDefault="00312C05" w:rsidP="00D920FF">
      <w:pPr>
        <w:pStyle w:val="c0"/>
        <w:spacing w:before="0" w:beforeAutospacing="0" w:after="0" w:afterAutospacing="0"/>
        <w:ind w:firstLine="567"/>
        <w:jc w:val="both"/>
        <w:rPr>
          <w:color w:val="000000"/>
          <w:sz w:val="26"/>
          <w:szCs w:val="26"/>
        </w:rPr>
      </w:pPr>
      <w:r w:rsidRPr="00062EBC">
        <w:rPr>
          <w:rStyle w:val="c1"/>
          <w:color w:val="000000"/>
          <w:sz w:val="26"/>
          <w:szCs w:val="26"/>
        </w:rPr>
        <w:t>На уроках русского языка после изучения орфограмм, правил пунктуации и синтаксиса, правил образования слов и словосочетаний удобно проверять пол</w:t>
      </w:r>
      <w:r w:rsidRPr="00062EBC">
        <w:rPr>
          <w:rStyle w:val="c1"/>
          <w:color w:val="000000"/>
          <w:sz w:val="26"/>
          <w:szCs w:val="26"/>
        </w:rPr>
        <w:t>у</w:t>
      </w:r>
      <w:r w:rsidRPr="00062EBC">
        <w:rPr>
          <w:rStyle w:val="c1"/>
          <w:color w:val="000000"/>
          <w:sz w:val="26"/>
          <w:szCs w:val="26"/>
        </w:rPr>
        <w:t>ченные знания с помощью тестов, составленных с помощью интерактивной си</w:t>
      </w:r>
      <w:r w:rsidRPr="00062EBC">
        <w:rPr>
          <w:rStyle w:val="c1"/>
          <w:color w:val="000000"/>
          <w:sz w:val="26"/>
          <w:szCs w:val="26"/>
        </w:rPr>
        <w:t>с</w:t>
      </w:r>
      <w:r w:rsidRPr="00062EBC">
        <w:rPr>
          <w:rStyle w:val="c1"/>
          <w:color w:val="000000"/>
          <w:sz w:val="26"/>
          <w:szCs w:val="26"/>
        </w:rPr>
        <w:t>тем</w:t>
      </w:r>
      <w:r w:rsidR="0045563C">
        <w:rPr>
          <w:rStyle w:val="c1"/>
          <w:color w:val="000000"/>
          <w:sz w:val="26"/>
          <w:szCs w:val="26"/>
        </w:rPr>
        <w:t>ы</w:t>
      </w:r>
      <w:r w:rsidRPr="00062EBC">
        <w:rPr>
          <w:rStyle w:val="c1"/>
          <w:color w:val="000000"/>
          <w:sz w:val="26"/>
          <w:szCs w:val="26"/>
        </w:rPr>
        <w:t xml:space="preserve"> VOTUM. Например, при изучении темы «ЖИ-ШИ» контроль усвоения пройденного материала можно организовать в виде теста, где ученикам нужно выбрать один из правильных ответов. </w:t>
      </w:r>
    </w:p>
    <w:p w:rsidR="00312C05" w:rsidRPr="00062EBC" w:rsidRDefault="00312C05" w:rsidP="00D920FF">
      <w:pPr>
        <w:pStyle w:val="c0"/>
        <w:spacing w:before="0" w:beforeAutospacing="0" w:after="0" w:afterAutospacing="0"/>
        <w:ind w:firstLine="567"/>
        <w:jc w:val="both"/>
        <w:rPr>
          <w:color w:val="000000"/>
          <w:sz w:val="26"/>
          <w:szCs w:val="26"/>
        </w:rPr>
      </w:pPr>
      <w:r w:rsidRPr="00062EBC">
        <w:rPr>
          <w:rStyle w:val="c1"/>
          <w:color w:val="000000"/>
          <w:sz w:val="26"/>
          <w:szCs w:val="26"/>
        </w:rPr>
        <w:t>Система VOTUM станет большим помощником при подготовке выпускн</w:t>
      </w:r>
      <w:r w:rsidRPr="00062EBC">
        <w:rPr>
          <w:rStyle w:val="c1"/>
          <w:color w:val="000000"/>
          <w:sz w:val="26"/>
          <w:szCs w:val="26"/>
        </w:rPr>
        <w:t>и</w:t>
      </w:r>
      <w:r w:rsidRPr="00062EBC">
        <w:rPr>
          <w:rStyle w:val="c1"/>
          <w:color w:val="000000"/>
          <w:sz w:val="26"/>
          <w:szCs w:val="26"/>
        </w:rPr>
        <w:t>ков к Государственной итоговой аттестации в 9 классе и к Единому государс</w:t>
      </w:r>
      <w:r w:rsidRPr="00062EBC">
        <w:rPr>
          <w:rStyle w:val="c1"/>
          <w:color w:val="000000"/>
          <w:sz w:val="26"/>
          <w:szCs w:val="26"/>
        </w:rPr>
        <w:t>т</w:t>
      </w:r>
      <w:r w:rsidRPr="00062EBC">
        <w:rPr>
          <w:rStyle w:val="c1"/>
          <w:color w:val="000000"/>
          <w:sz w:val="26"/>
          <w:szCs w:val="26"/>
        </w:rPr>
        <w:t>венному экзамену в 11 классе. На сегодняшний день существует много разли</w:t>
      </w:r>
      <w:r w:rsidRPr="00062EBC">
        <w:rPr>
          <w:rStyle w:val="c1"/>
          <w:color w:val="000000"/>
          <w:sz w:val="26"/>
          <w:szCs w:val="26"/>
        </w:rPr>
        <w:t>ч</w:t>
      </w:r>
      <w:r w:rsidRPr="00062EBC">
        <w:rPr>
          <w:rStyle w:val="c1"/>
          <w:color w:val="000000"/>
          <w:sz w:val="26"/>
          <w:szCs w:val="26"/>
        </w:rPr>
        <w:t>ных сборников по подготовке к ГИА и ЕГЭ</w:t>
      </w:r>
      <w:r w:rsidR="0045563C">
        <w:rPr>
          <w:rStyle w:val="c1"/>
          <w:color w:val="000000"/>
          <w:sz w:val="26"/>
          <w:szCs w:val="26"/>
        </w:rPr>
        <w:t>;</w:t>
      </w:r>
      <w:r w:rsidRPr="00062EBC">
        <w:rPr>
          <w:rStyle w:val="c1"/>
          <w:color w:val="000000"/>
          <w:sz w:val="26"/>
          <w:szCs w:val="26"/>
        </w:rPr>
        <w:t xml:space="preserve"> чтобы использовать их на своих уроках, учителям нужно либо многократно ксерокопировать данные тесты, либо закупать комплекты тестов на весь класс, а затем тратить время на проверку этих </w:t>
      </w:r>
      <w:r w:rsidRPr="00062EBC">
        <w:rPr>
          <w:rStyle w:val="c1"/>
          <w:color w:val="000000"/>
          <w:sz w:val="26"/>
          <w:szCs w:val="26"/>
        </w:rPr>
        <w:lastRenderedPageBreak/>
        <w:t>тестов. Это очень неудобно. Мы предлагаем потратить немного времени, чтобы один раз внести в базу данных вопросы, чтобы использовать их многократно.</w:t>
      </w:r>
    </w:p>
    <w:p w:rsidR="00312C05" w:rsidRPr="00062EBC" w:rsidRDefault="00312C05" w:rsidP="00D920FF">
      <w:pPr>
        <w:pStyle w:val="c0"/>
        <w:spacing w:before="0" w:beforeAutospacing="0" w:after="0" w:afterAutospacing="0"/>
        <w:ind w:firstLine="567"/>
        <w:jc w:val="both"/>
        <w:rPr>
          <w:color w:val="000000"/>
          <w:sz w:val="26"/>
          <w:szCs w:val="26"/>
        </w:rPr>
      </w:pPr>
      <w:r w:rsidRPr="00062EBC">
        <w:rPr>
          <w:rStyle w:val="c1"/>
          <w:color w:val="000000"/>
          <w:sz w:val="26"/>
          <w:szCs w:val="26"/>
        </w:rPr>
        <w:t>В режиме «Тестировани</w:t>
      </w:r>
      <w:r w:rsidR="00B224E3">
        <w:rPr>
          <w:rStyle w:val="c1"/>
          <w:color w:val="000000"/>
          <w:sz w:val="26"/>
          <w:szCs w:val="26"/>
        </w:rPr>
        <w:t>е</w:t>
      </w:r>
      <w:r w:rsidRPr="00062EBC">
        <w:rPr>
          <w:rStyle w:val="c1"/>
          <w:color w:val="000000"/>
          <w:sz w:val="26"/>
          <w:szCs w:val="26"/>
        </w:rPr>
        <w:t>» системы VOTUM есть режим «Индивидуальный тест» – без отображения тестирования на проекторе. Для проведения индивид</w:t>
      </w:r>
      <w:r w:rsidRPr="00062EBC">
        <w:rPr>
          <w:rStyle w:val="c1"/>
          <w:color w:val="000000"/>
          <w:sz w:val="26"/>
          <w:szCs w:val="26"/>
        </w:rPr>
        <w:t>у</w:t>
      </w:r>
      <w:r w:rsidRPr="00062EBC">
        <w:rPr>
          <w:rStyle w:val="c1"/>
          <w:color w:val="000000"/>
          <w:sz w:val="26"/>
          <w:szCs w:val="26"/>
        </w:rPr>
        <w:t>ального теста необходимо подготовить письменные варианты теста, зарегистр</w:t>
      </w:r>
      <w:r w:rsidRPr="00062EBC">
        <w:rPr>
          <w:rStyle w:val="c1"/>
          <w:color w:val="000000"/>
          <w:sz w:val="26"/>
          <w:szCs w:val="26"/>
        </w:rPr>
        <w:t>и</w:t>
      </w:r>
      <w:r w:rsidRPr="00062EBC">
        <w:rPr>
          <w:rStyle w:val="c1"/>
          <w:color w:val="000000"/>
          <w:sz w:val="26"/>
          <w:szCs w:val="26"/>
        </w:rPr>
        <w:t>ровать участников и провести тест.</w:t>
      </w:r>
    </w:p>
    <w:p w:rsidR="00312C05" w:rsidRPr="00062EBC" w:rsidRDefault="00312C05" w:rsidP="00D920FF">
      <w:pPr>
        <w:pStyle w:val="c4"/>
        <w:spacing w:before="0" w:after="0"/>
        <w:ind w:firstLine="567"/>
        <w:jc w:val="both"/>
        <w:rPr>
          <w:kern w:val="0"/>
          <w:sz w:val="26"/>
          <w:szCs w:val="26"/>
        </w:rPr>
      </w:pPr>
      <w:r w:rsidRPr="00062EBC">
        <w:rPr>
          <w:kern w:val="0"/>
          <w:sz w:val="26"/>
          <w:szCs w:val="26"/>
        </w:rPr>
        <w:t>После апробации интерактивной системы VOTUM можно отметить сл</w:t>
      </w:r>
      <w:r w:rsidRPr="00062EBC">
        <w:rPr>
          <w:kern w:val="0"/>
          <w:sz w:val="26"/>
          <w:szCs w:val="26"/>
        </w:rPr>
        <w:t>е</w:t>
      </w:r>
      <w:r w:rsidRPr="00062EBC">
        <w:rPr>
          <w:kern w:val="0"/>
          <w:sz w:val="26"/>
          <w:szCs w:val="26"/>
        </w:rPr>
        <w:t xml:space="preserve">дующие достоинства и недостатки, на наш взгляд, данной системы. </w:t>
      </w:r>
    </w:p>
    <w:p w:rsidR="00312C05" w:rsidRPr="00062EBC" w:rsidRDefault="00312C0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xml:space="preserve">Некоторые положительные элементы системы: </w:t>
      </w:r>
    </w:p>
    <w:p w:rsidR="00312C05" w:rsidRPr="00062EBC" w:rsidRDefault="00312C0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xml:space="preserve">* мобильность системы – возможность использования системы в любом классном помещении, без использования компьютерного класса; </w:t>
      </w:r>
    </w:p>
    <w:p w:rsidR="00312C05" w:rsidRPr="00062EBC" w:rsidRDefault="00312C0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для работы системы нужен один компьютер, поэтому сразу можно опр</w:t>
      </w:r>
      <w:r w:rsidRPr="00062EBC">
        <w:rPr>
          <w:rFonts w:ascii="Times New Roman" w:hAnsi="Times New Roman"/>
          <w:sz w:val="26"/>
          <w:szCs w:val="26"/>
        </w:rPr>
        <w:t>о</w:t>
      </w:r>
      <w:r w:rsidRPr="00062EBC">
        <w:rPr>
          <w:rFonts w:ascii="Times New Roman" w:hAnsi="Times New Roman"/>
          <w:sz w:val="26"/>
          <w:szCs w:val="26"/>
        </w:rPr>
        <w:t xml:space="preserve">сить большое количество учащихся, весь класс; </w:t>
      </w:r>
    </w:p>
    <w:p w:rsidR="00312C05" w:rsidRPr="00062EBC" w:rsidRDefault="00312C0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возможность использования некоторых режимов и получения необход</w:t>
      </w:r>
      <w:r w:rsidRPr="00062EBC">
        <w:rPr>
          <w:rFonts w:ascii="Times New Roman" w:hAnsi="Times New Roman"/>
          <w:sz w:val="26"/>
          <w:szCs w:val="26"/>
        </w:rPr>
        <w:t>и</w:t>
      </w:r>
      <w:r w:rsidRPr="00062EBC">
        <w:rPr>
          <w:rFonts w:ascii="Times New Roman" w:hAnsi="Times New Roman"/>
          <w:sz w:val="26"/>
          <w:szCs w:val="26"/>
        </w:rPr>
        <w:t xml:space="preserve">мого результата в зависимости от выбора режима тестирования – оценка, режим </w:t>
      </w:r>
      <w:r w:rsidRPr="00B224E3">
        <w:rPr>
          <w:rFonts w:ascii="Times New Roman" w:hAnsi="Times New Roman"/>
          <w:i/>
          <w:sz w:val="26"/>
          <w:szCs w:val="26"/>
        </w:rPr>
        <w:t>соревнование</w:t>
      </w:r>
      <w:r w:rsidRPr="00062EBC">
        <w:rPr>
          <w:rFonts w:ascii="Times New Roman" w:hAnsi="Times New Roman"/>
          <w:sz w:val="26"/>
          <w:szCs w:val="26"/>
        </w:rPr>
        <w:t xml:space="preserve"> при проведении интеллектуальных игр, режим </w:t>
      </w:r>
      <w:r w:rsidRPr="00B224E3">
        <w:rPr>
          <w:rFonts w:ascii="Times New Roman" w:hAnsi="Times New Roman"/>
          <w:i/>
          <w:sz w:val="26"/>
          <w:szCs w:val="26"/>
        </w:rPr>
        <w:t>жюри</w:t>
      </w:r>
      <w:r w:rsidRPr="00062EBC">
        <w:rPr>
          <w:rFonts w:ascii="Times New Roman" w:hAnsi="Times New Roman"/>
          <w:sz w:val="26"/>
          <w:szCs w:val="26"/>
        </w:rPr>
        <w:t>;</w:t>
      </w:r>
    </w:p>
    <w:p w:rsidR="00312C05" w:rsidRPr="00C156BE" w:rsidRDefault="00312C05" w:rsidP="00D920FF">
      <w:pPr>
        <w:spacing w:after="0" w:line="240" w:lineRule="auto"/>
        <w:ind w:firstLine="567"/>
        <w:jc w:val="both"/>
        <w:rPr>
          <w:rFonts w:ascii="Times New Roman" w:hAnsi="Times New Roman"/>
          <w:spacing w:val="-4"/>
          <w:sz w:val="26"/>
          <w:szCs w:val="26"/>
        </w:rPr>
      </w:pPr>
      <w:r w:rsidRPr="00C156BE">
        <w:rPr>
          <w:rFonts w:ascii="Times New Roman" w:hAnsi="Times New Roman"/>
          <w:spacing w:val="-4"/>
          <w:sz w:val="26"/>
          <w:szCs w:val="26"/>
        </w:rPr>
        <w:t xml:space="preserve">* </w:t>
      </w:r>
      <w:r w:rsidR="00B224E3" w:rsidRPr="00C156BE">
        <w:rPr>
          <w:rFonts w:ascii="Times New Roman" w:hAnsi="Times New Roman"/>
          <w:spacing w:val="-4"/>
          <w:sz w:val="26"/>
          <w:szCs w:val="26"/>
        </w:rPr>
        <w:t xml:space="preserve">возможность использования различных средств наглядности: рисунков, схем, таблиц, мультимедийных продуктов в </w:t>
      </w:r>
      <w:r w:rsidRPr="00C156BE">
        <w:rPr>
          <w:rFonts w:ascii="Times New Roman" w:hAnsi="Times New Roman"/>
          <w:spacing w:val="-4"/>
          <w:sz w:val="26"/>
          <w:szCs w:val="26"/>
        </w:rPr>
        <w:t>предъявляем</w:t>
      </w:r>
      <w:r w:rsidR="00B224E3" w:rsidRPr="00C156BE">
        <w:rPr>
          <w:rFonts w:ascii="Times New Roman" w:hAnsi="Times New Roman"/>
          <w:spacing w:val="-4"/>
          <w:sz w:val="26"/>
          <w:szCs w:val="26"/>
        </w:rPr>
        <w:t>ой</w:t>
      </w:r>
      <w:r w:rsidRPr="00C156BE">
        <w:rPr>
          <w:rFonts w:ascii="Times New Roman" w:hAnsi="Times New Roman"/>
          <w:spacing w:val="-4"/>
          <w:sz w:val="26"/>
          <w:szCs w:val="26"/>
        </w:rPr>
        <w:t xml:space="preserve"> учащимся информа</w:t>
      </w:r>
      <w:r w:rsidR="00B224E3" w:rsidRPr="00C156BE">
        <w:rPr>
          <w:rFonts w:ascii="Times New Roman" w:hAnsi="Times New Roman"/>
          <w:spacing w:val="-4"/>
          <w:sz w:val="26"/>
          <w:szCs w:val="26"/>
        </w:rPr>
        <w:t>ции</w:t>
      </w:r>
      <w:r w:rsidRPr="00C156BE">
        <w:rPr>
          <w:rFonts w:ascii="Times New Roman" w:hAnsi="Times New Roman"/>
          <w:spacing w:val="-4"/>
          <w:sz w:val="26"/>
          <w:szCs w:val="26"/>
        </w:rPr>
        <w:t xml:space="preserve">; </w:t>
      </w:r>
    </w:p>
    <w:p w:rsidR="00312C05" w:rsidRPr="00062EBC" w:rsidRDefault="00312C0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xml:space="preserve">* подготовка тестов вне компьютерного класса, на домашнем компьютере учителя без специальной подготовки на уровне пользователя; </w:t>
      </w:r>
    </w:p>
    <w:p w:rsidR="00312C05" w:rsidRPr="00062EBC" w:rsidRDefault="00312C0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xml:space="preserve">* возможность внесения в тесты изменений и их коррекция, дополнения новыми вопросами; </w:t>
      </w:r>
    </w:p>
    <w:p w:rsidR="00312C05" w:rsidRPr="00062EBC" w:rsidRDefault="00312C0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быстрая проверка теста и возможность генерации отчёта в различном в</w:t>
      </w:r>
      <w:r w:rsidRPr="00062EBC">
        <w:rPr>
          <w:rFonts w:ascii="Times New Roman" w:hAnsi="Times New Roman"/>
          <w:sz w:val="26"/>
          <w:szCs w:val="26"/>
        </w:rPr>
        <w:t>и</w:t>
      </w:r>
      <w:r w:rsidRPr="00062EBC">
        <w:rPr>
          <w:rFonts w:ascii="Times New Roman" w:hAnsi="Times New Roman"/>
          <w:sz w:val="26"/>
          <w:szCs w:val="26"/>
        </w:rPr>
        <w:t xml:space="preserve">де, как по отдельным вопросам, так и по отдельным учащимся и т.д. </w:t>
      </w:r>
    </w:p>
    <w:p w:rsidR="00312C05" w:rsidRPr="00062EBC" w:rsidRDefault="00312C05"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xml:space="preserve">В то же время существуют некоторые моменты, на которые хотелось бы обратить внимание для улучшения работы системы: </w:t>
      </w:r>
    </w:p>
    <w:p w:rsidR="00312C05" w:rsidRPr="00062EBC" w:rsidRDefault="00DE12D5" w:rsidP="00D920FF">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00312C05" w:rsidRPr="00062EBC">
        <w:rPr>
          <w:rFonts w:ascii="Times New Roman" w:hAnsi="Times New Roman"/>
          <w:sz w:val="26"/>
          <w:szCs w:val="26"/>
        </w:rPr>
        <w:t xml:space="preserve">корректное отображение на экране изображения (например: при вставке таблиц происходит выравнивание по центру, а не по левому краю); </w:t>
      </w:r>
    </w:p>
    <w:p w:rsidR="00312C05" w:rsidRPr="00062EBC" w:rsidRDefault="00DE12D5" w:rsidP="00D920FF">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00312C05" w:rsidRPr="00062EBC">
        <w:rPr>
          <w:rFonts w:ascii="Times New Roman" w:hAnsi="Times New Roman"/>
          <w:sz w:val="26"/>
          <w:szCs w:val="26"/>
        </w:rPr>
        <w:t xml:space="preserve">автоматическое форматирование всего теста, а не отдельного вопроса (что позволило бы уменьшить время на подготовку теста); </w:t>
      </w:r>
    </w:p>
    <w:p w:rsidR="00312C05" w:rsidRPr="00062EBC" w:rsidRDefault="00DE12D5" w:rsidP="00D920FF">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00312C05" w:rsidRPr="00062EBC">
        <w:rPr>
          <w:rFonts w:ascii="Times New Roman" w:hAnsi="Times New Roman"/>
          <w:sz w:val="26"/>
          <w:szCs w:val="26"/>
        </w:rPr>
        <w:t>возможность импорта теста из другого формата (большинство тестов в</w:t>
      </w:r>
      <w:r w:rsidR="00312C05" w:rsidRPr="00062EBC">
        <w:rPr>
          <w:rFonts w:ascii="Times New Roman" w:hAnsi="Times New Roman"/>
          <w:sz w:val="26"/>
          <w:szCs w:val="26"/>
        </w:rPr>
        <w:t>ы</w:t>
      </w:r>
      <w:r w:rsidR="00312C05" w:rsidRPr="00062EBC">
        <w:rPr>
          <w:rFonts w:ascii="Times New Roman" w:hAnsi="Times New Roman"/>
          <w:sz w:val="26"/>
          <w:szCs w:val="26"/>
        </w:rPr>
        <w:t>полнен</w:t>
      </w:r>
      <w:r w:rsidR="008F4D32">
        <w:rPr>
          <w:rFonts w:ascii="Times New Roman" w:hAnsi="Times New Roman"/>
          <w:sz w:val="26"/>
          <w:szCs w:val="26"/>
        </w:rPr>
        <w:t>о</w:t>
      </w:r>
      <w:r w:rsidR="00312C05" w:rsidRPr="00062EBC">
        <w:rPr>
          <w:rFonts w:ascii="Times New Roman" w:hAnsi="Times New Roman"/>
          <w:sz w:val="26"/>
          <w:szCs w:val="26"/>
        </w:rPr>
        <w:t xml:space="preserve"> в приложении WORD).</w:t>
      </w:r>
    </w:p>
    <w:p w:rsidR="00312C05" w:rsidRPr="00062EBC" w:rsidRDefault="00312C05" w:rsidP="00D920FF">
      <w:pPr>
        <w:pStyle w:val="c0"/>
        <w:spacing w:before="0" w:beforeAutospacing="0" w:after="0" w:afterAutospacing="0"/>
        <w:ind w:firstLine="567"/>
        <w:jc w:val="both"/>
        <w:rPr>
          <w:rStyle w:val="c1"/>
          <w:color w:val="000000"/>
          <w:sz w:val="26"/>
          <w:szCs w:val="26"/>
        </w:rPr>
      </w:pPr>
      <w:r w:rsidRPr="00062EBC">
        <w:rPr>
          <w:rStyle w:val="c1"/>
          <w:color w:val="000000"/>
          <w:sz w:val="26"/>
          <w:szCs w:val="26"/>
        </w:rPr>
        <w:t>Система голосования и тестирования VOTUM произвела на ребят и на п</w:t>
      </w:r>
      <w:r w:rsidRPr="00062EBC">
        <w:rPr>
          <w:rStyle w:val="c1"/>
          <w:color w:val="000000"/>
          <w:sz w:val="26"/>
          <w:szCs w:val="26"/>
        </w:rPr>
        <w:t>е</w:t>
      </w:r>
      <w:r w:rsidRPr="00062EBC">
        <w:rPr>
          <w:rStyle w:val="c1"/>
          <w:color w:val="000000"/>
          <w:sz w:val="26"/>
          <w:szCs w:val="26"/>
        </w:rPr>
        <w:t>дагогов положительное впечатление. Данная интерактивная система позволяет дать объективную оценку знаний обучающихся, максимально вовлечь участн</w:t>
      </w:r>
      <w:r w:rsidRPr="00062EBC">
        <w:rPr>
          <w:rStyle w:val="c1"/>
          <w:color w:val="000000"/>
          <w:sz w:val="26"/>
          <w:szCs w:val="26"/>
        </w:rPr>
        <w:t>и</w:t>
      </w:r>
      <w:r w:rsidRPr="00062EBC">
        <w:rPr>
          <w:rStyle w:val="c1"/>
          <w:color w:val="000000"/>
          <w:sz w:val="26"/>
          <w:szCs w:val="26"/>
        </w:rPr>
        <w:t>ков в образовательный процесс, заинтересовать детей изучени</w:t>
      </w:r>
      <w:r w:rsidR="00DE12D5">
        <w:rPr>
          <w:rStyle w:val="c1"/>
          <w:color w:val="000000"/>
          <w:sz w:val="26"/>
          <w:szCs w:val="26"/>
        </w:rPr>
        <w:t>ем</w:t>
      </w:r>
      <w:r w:rsidRPr="00062EBC">
        <w:rPr>
          <w:rStyle w:val="c1"/>
          <w:color w:val="000000"/>
          <w:sz w:val="26"/>
          <w:szCs w:val="26"/>
        </w:rPr>
        <w:t xml:space="preserve"> учебного мат</w:t>
      </w:r>
      <w:r w:rsidRPr="00062EBC">
        <w:rPr>
          <w:rStyle w:val="c1"/>
          <w:color w:val="000000"/>
          <w:sz w:val="26"/>
          <w:szCs w:val="26"/>
        </w:rPr>
        <w:t>е</w:t>
      </w:r>
      <w:r w:rsidRPr="00062EBC">
        <w:rPr>
          <w:rStyle w:val="c1"/>
          <w:color w:val="000000"/>
          <w:sz w:val="26"/>
          <w:szCs w:val="26"/>
        </w:rPr>
        <w:t>риала, реализовать творческий потенциал и возможности проявления личных способностей обучающихся на уроке. Система VOTUM обеспечивает интера</w:t>
      </w:r>
      <w:r w:rsidRPr="00062EBC">
        <w:rPr>
          <w:rStyle w:val="c1"/>
          <w:color w:val="000000"/>
          <w:sz w:val="26"/>
          <w:szCs w:val="26"/>
        </w:rPr>
        <w:t>к</w:t>
      </w:r>
      <w:r w:rsidRPr="00062EBC">
        <w:rPr>
          <w:rStyle w:val="c1"/>
          <w:color w:val="000000"/>
          <w:sz w:val="26"/>
          <w:szCs w:val="26"/>
        </w:rPr>
        <w:t xml:space="preserve">тивное общение между учителем и учеником в процессе контроля знаний, </w:t>
      </w:r>
      <w:r w:rsidR="00DE12D5">
        <w:rPr>
          <w:rStyle w:val="c1"/>
          <w:color w:val="000000"/>
          <w:sz w:val="26"/>
          <w:szCs w:val="26"/>
        </w:rPr>
        <w:t xml:space="preserve">в </w:t>
      </w:r>
      <w:r w:rsidRPr="00062EBC">
        <w:rPr>
          <w:rStyle w:val="c1"/>
          <w:color w:val="000000"/>
          <w:sz w:val="26"/>
          <w:szCs w:val="26"/>
        </w:rPr>
        <w:t>пр</w:t>
      </w:r>
      <w:r w:rsidRPr="00062EBC">
        <w:rPr>
          <w:rStyle w:val="c1"/>
          <w:color w:val="000000"/>
          <w:sz w:val="26"/>
          <w:szCs w:val="26"/>
        </w:rPr>
        <w:t>о</w:t>
      </w:r>
      <w:r w:rsidRPr="00062EBC">
        <w:rPr>
          <w:rStyle w:val="c1"/>
          <w:color w:val="000000"/>
          <w:sz w:val="26"/>
          <w:szCs w:val="26"/>
        </w:rPr>
        <w:t xml:space="preserve">ведении опросов, образовательных игр и другой деятельности, ученики лучше осваивают и запоминают материал. </w:t>
      </w:r>
    </w:p>
    <w:p w:rsidR="003A0E6D" w:rsidRPr="00062EBC" w:rsidRDefault="003A0E6D" w:rsidP="00D920FF">
      <w:pPr>
        <w:autoSpaceDE w:val="0"/>
        <w:autoSpaceDN w:val="0"/>
        <w:adjustRightInd w:val="0"/>
        <w:spacing w:after="0" w:line="240" w:lineRule="auto"/>
        <w:ind w:firstLine="567"/>
        <w:jc w:val="both"/>
        <w:rPr>
          <w:rFonts w:ascii="Times New Roman" w:hAnsi="Times New Roman" w:cs="Times New Roman"/>
          <w:b/>
          <w:bCs/>
          <w:sz w:val="26"/>
          <w:szCs w:val="26"/>
        </w:rPr>
      </w:pPr>
    </w:p>
    <w:p w:rsidR="001C1EBC" w:rsidRDefault="001C1EBC">
      <w:pPr>
        <w:rPr>
          <w:rFonts w:ascii="Times New Roman" w:hAnsi="Times New Roman"/>
          <w:b/>
          <w:sz w:val="26"/>
          <w:szCs w:val="26"/>
        </w:rPr>
      </w:pPr>
      <w:r>
        <w:rPr>
          <w:rFonts w:ascii="Times New Roman" w:hAnsi="Times New Roman"/>
          <w:b/>
          <w:sz w:val="26"/>
          <w:szCs w:val="26"/>
        </w:rPr>
        <w:br w:type="page"/>
      </w:r>
    </w:p>
    <w:p w:rsidR="005F38A4" w:rsidRPr="00062EBC" w:rsidRDefault="005F38A4" w:rsidP="008F4D32">
      <w:pPr>
        <w:spacing w:after="0" w:line="240" w:lineRule="auto"/>
        <w:jc w:val="center"/>
        <w:rPr>
          <w:rFonts w:ascii="Times New Roman" w:hAnsi="Times New Roman"/>
          <w:b/>
          <w:sz w:val="26"/>
          <w:szCs w:val="26"/>
        </w:rPr>
      </w:pPr>
      <w:r w:rsidRPr="00062EBC">
        <w:rPr>
          <w:rFonts w:ascii="Times New Roman" w:hAnsi="Times New Roman"/>
          <w:b/>
          <w:sz w:val="26"/>
          <w:szCs w:val="26"/>
        </w:rPr>
        <w:lastRenderedPageBreak/>
        <w:t xml:space="preserve">Гимназия № 1 на пути к </w:t>
      </w:r>
      <w:r w:rsidRPr="00062EBC">
        <w:rPr>
          <w:rFonts w:ascii="Times New Roman" w:hAnsi="Times New Roman"/>
          <w:b/>
          <w:sz w:val="26"/>
          <w:szCs w:val="26"/>
          <w:lang w:val="en-US"/>
        </w:rPr>
        <w:t>Smart</w:t>
      </w:r>
      <w:r w:rsidRPr="00062EBC">
        <w:rPr>
          <w:rFonts w:ascii="Times New Roman" w:hAnsi="Times New Roman"/>
          <w:b/>
          <w:sz w:val="26"/>
          <w:szCs w:val="26"/>
        </w:rPr>
        <w:t>-образованию</w:t>
      </w:r>
    </w:p>
    <w:p w:rsidR="005F38A4" w:rsidRPr="00062EBC" w:rsidRDefault="005F38A4" w:rsidP="00D920FF">
      <w:pPr>
        <w:spacing w:after="0" w:line="240" w:lineRule="auto"/>
        <w:ind w:firstLine="567"/>
        <w:jc w:val="right"/>
        <w:rPr>
          <w:rFonts w:ascii="Times New Roman" w:hAnsi="Times New Roman"/>
          <w:i/>
          <w:sz w:val="26"/>
          <w:szCs w:val="26"/>
        </w:rPr>
      </w:pPr>
      <w:r w:rsidRPr="00062EBC">
        <w:rPr>
          <w:rFonts w:ascii="Times New Roman" w:hAnsi="Times New Roman"/>
          <w:i/>
          <w:sz w:val="26"/>
          <w:szCs w:val="26"/>
        </w:rPr>
        <w:t xml:space="preserve">Касьянова Галина Евгеньевна, </w:t>
      </w:r>
    </w:p>
    <w:p w:rsidR="005F38A4" w:rsidRPr="00062EBC" w:rsidRDefault="00DE12D5" w:rsidP="00D920FF">
      <w:pPr>
        <w:spacing w:after="0" w:line="240" w:lineRule="auto"/>
        <w:ind w:firstLine="567"/>
        <w:jc w:val="right"/>
        <w:rPr>
          <w:rFonts w:ascii="Times New Roman" w:hAnsi="Times New Roman"/>
          <w:i/>
          <w:sz w:val="26"/>
          <w:szCs w:val="26"/>
        </w:rPr>
      </w:pPr>
      <w:r>
        <w:rPr>
          <w:rFonts w:ascii="Times New Roman" w:hAnsi="Times New Roman"/>
          <w:i/>
          <w:sz w:val="26"/>
          <w:szCs w:val="26"/>
        </w:rPr>
        <w:t>заместитель директора по УВР</w:t>
      </w:r>
    </w:p>
    <w:p w:rsidR="005F38A4" w:rsidRPr="00062EBC" w:rsidRDefault="005F38A4" w:rsidP="00D920FF">
      <w:pPr>
        <w:spacing w:after="0" w:line="240" w:lineRule="auto"/>
        <w:ind w:firstLine="567"/>
        <w:jc w:val="right"/>
        <w:rPr>
          <w:rFonts w:ascii="Times New Roman" w:hAnsi="Times New Roman"/>
          <w:i/>
          <w:sz w:val="26"/>
          <w:szCs w:val="26"/>
        </w:rPr>
      </w:pPr>
      <w:r w:rsidRPr="00062EBC">
        <w:rPr>
          <w:rFonts w:ascii="Times New Roman" w:hAnsi="Times New Roman"/>
          <w:i/>
          <w:sz w:val="26"/>
          <w:szCs w:val="26"/>
        </w:rPr>
        <w:t xml:space="preserve"> МАОУ «Гимназия № 1» ГО</w:t>
      </w:r>
      <w:r w:rsidR="00271D97" w:rsidRPr="00062EBC">
        <w:rPr>
          <w:rFonts w:ascii="Times New Roman" w:hAnsi="Times New Roman"/>
          <w:i/>
          <w:sz w:val="26"/>
          <w:szCs w:val="26"/>
        </w:rPr>
        <w:t xml:space="preserve"> </w:t>
      </w:r>
      <w:r w:rsidR="008F4D32">
        <w:rPr>
          <w:rFonts w:ascii="Times New Roman" w:hAnsi="Times New Roman"/>
          <w:i/>
          <w:sz w:val="26"/>
          <w:szCs w:val="26"/>
        </w:rPr>
        <w:t>г. Стерлитамак РБ</w:t>
      </w:r>
    </w:p>
    <w:p w:rsidR="005F38A4" w:rsidRPr="00DE12D5" w:rsidRDefault="00186E03" w:rsidP="00D920FF">
      <w:pPr>
        <w:spacing w:after="0" w:line="240" w:lineRule="auto"/>
        <w:ind w:firstLine="567"/>
        <w:jc w:val="right"/>
        <w:rPr>
          <w:rFonts w:ascii="Times New Roman" w:hAnsi="Times New Roman"/>
          <w:i/>
          <w:sz w:val="24"/>
          <w:szCs w:val="24"/>
        </w:rPr>
      </w:pPr>
      <w:hyperlink r:id="rId174" w:history="1">
        <w:r w:rsidR="005F38A4" w:rsidRPr="00DE12D5">
          <w:rPr>
            <w:rStyle w:val="a3"/>
            <w:rFonts w:ascii="Times New Roman" w:hAnsi="Times New Roman"/>
            <w:i/>
            <w:color w:val="auto"/>
            <w:sz w:val="24"/>
            <w:szCs w:val="24"/>
            <w:u w:val="none"/>
            <w:lang w:val="en-US"/>
          </w:rPr>
          <w:t>super</w:t>
        </w:r>
        <w:r w:rsidR="005F38A4" w:rsidRPr="00DE12D5">
          <w:rPr>
            <w:rStyle w:val="a3"/>
            <w:rFonts w:ascii="Times New Roman" w:hAnsi="Times New Roman"/>
            <w:i/>
            <w:color w:val="auto"/>
            <w:sz w:val="24"/>
            <w:szCs w:val="24"/>
            <w:u w:val="none"/>
          </w:rPr>
          <w:t>.</w:t>
        </w:r>
        <w:r w:rsidR="005F38A4" w:rsidRPr="00DE12D5">
          <w:rPr>
            <w:rStyle w:val="a3"/>
            <w:rFonts w:ascii="Times New Roman" w:hAnsi="Times New Roman"/>
            <w:i/>
            <w:color w:val="auto"/>
            <w:sz w:val="24"/>
            <w:szCs w:val="24"/>
            <w:u w:val="none"/>
            <w:lang w:val="en-US"/>
          </w:rPr>
          <w:t>galina</w:t>
        </w:r>
        <w:r w:rsidR="005F38A4" w:rsidRPr="00DE12D5">
          <w:rPr>
            <w:rStyle w:val="a3"/>
            <w:rFonts w:ascii="Times New Roman" w:hAnsi="Times New Roman"/>
            <w:i/>
            <w:color w:val="auto"/>
            <w:sz w:val="24"/>
            <w:szCs w:val="24"/>
            <w:u w:val="none"/>
          </w:rPr>
          <w:t>1404@</w:t>
        </w:r>
        <w:r w:rsidR="005F38A4" w:rsidRPr="00DE12D5">
          <w:rPr>
            <w:rStyle w:val="a3"/>
            <w:rFonts w:ascii="Times New Roman" w:hAnsi="Times New Roman"/>
            <w:i/>
            <w:color w:val="auto"/>
            <w:sz w:val="24"/>
            <w:szCs w:val="24"/>
            <w:u w:val="none"/>
            <w:lang w:val="en-US"/>
          </w:rPr>
          <w:t>ya</w:t>
        </w:r>
        <w:r w:rsidR="005F38A4" w:rsidRPr="00DE12D5">
          <w:rPr>
            <w:rStyle w:val="a3"/>
            <w:rFonts w:ascii="Times New Roman" w:hAnsi="Times New Roman"/>
            <w:i/>
            <w:color w:val="auto"/>
            <w:sz w:val="24"/>
            <w:szCs w:val="24"/>
            <w:u w:val="none"/>
          </w:rPr>
          <w:t>.</w:t>
        </w:r>
        <w:r w:rsidR="005F38A4" w:rsidRPr="00DE12D5">
          <w:rPr>
            <w:rStyle w:val="a3"/>
            <w:rFonts w:ascii="Times New Roman" w:hAnsi="Times New Roman"/>
            <w:i/>
            <w:color w:val="auto"/>
            <w:sz w:val="24"/>
            <w:szCs w:val="24"/>
            <w:u w:val="none"/>
            <w:lang w:val="en-US"/>
          </w:rPr>
          <w:t>ru</w:t>
        </w:r>
      </w:hyperlink>
    </w:p>
    <w:p w:rsidR="005F38A4" w:rsidRPr="00062EBC" w:rsidRDefault="005F38A4" w:rsidP="00D920FF">
      <w:pPr>
        <w:shd w:val="clear" w:color="auto" w:fill="FFFFFF"/>
        <w:spacing w:after="0" w:line="240" w:lineRule="auto"/>
        <w:ind w:firstLine="567"/>
        <w:jc w:val="both"/>
        <w:rPr>
          <w:rFonts w:ascii="Times New Roman" w:eastAsia="Times New Roman" w:hAnsi="Times New Roman"/>
          <w:color w:val="000000"/>
          <w:sz w:val="26"/>
          <w:szCs w:val="26"/>
        </w:rPr>
      </w:pPr>
      <w:r w:rsidRPr="00062EBC">
        <w:rPr>
          <w:rFonts w:ascii="Times New Roman" w:eastAsia="Times New Roman" w:hAnsi="Times New Roman"/>
          <w:iCs/>
          <w:color w:val="000000"/>
          <w:sz w:val="26"/>
          <w:szCs w:val="26"/>
        </w:rPr>
        <w:t>Развитие каналов коммуникации и средств передачи и обмена информацией подводит мир к новому «эволюционному витку», трансформируя информацио</w:t>
      </w:r>
      <w:r w:rsidRPr="00062EBC">
        <w:rPr>
          <w:rFonts w:ascii="Times New Roman" w:eastAsia="Times New Roman" w:hAnsi="Times New Roman"/>
          <w:iCs/>
          <w:color w:val="000000"/>
          <w:sz w:val="26"/>
          <w:szCs w:val="26"/>
        </w:rPr>
        <w:t>н</w:t>
      </w:r>
      <w:r w:rsidRPr="00062EBC">
        <w:rPr>
          <w:rFonts w:ascii="Times New Roman" w:eastAsia="Times New Roman" w:hAnsi="Times New Roman"/>
          <w:iCs/>
          <w:color w:val="000000"/>
          <w:sz w:val="26"/>
          <w:szCs w:val="26"/>
        </w:rPr>
        <w:t>ное общество в то, что сегодня принято обозначать термином Smart Society – Smart-общество. Данная стратегия – решение, рассматриваемое сегодня на ме</w:t>
      </w:r>
      <w:r w:rsidRPr="00062EBC">
        <w:rPr>
          <w:rFonts w:ascii="Times New Roman" w:eastAsia="Times New Roman" w:hAnsi="Times New Roman"/>
          <w:iCs/>
          <w:color w:val="000000"/>
          <w:sz w:val="26"/>
          <w:szCs w:val="26"/>
        </w:rPr>
        <w:t>ж</w:t>
      </w:r>
      <w:r w:rsidRPr="00062EBC">
        <w:rPr>
          <w:rFonts w:ascii="Times New Roman" w:eastAsia="Times New Roman" w:hAnsi="Times New Roman"/>
          <w:iCs/>
          <w:color w:val="000000"/>
          <w:sz w:val="26"/>
          <w:szCs w:val="26"/>
        </w:rPr>
        <w:t>дународном уровне как единственно возможное в современном мире.</w:t>
      </w:r>
      <w:r w:rsidR="008F4D32">
        <w:rPr>
          <w:rFonts w:ascii="Times New Roman" w:eastAsia="Times New Roman" w:hAnsi="Times New Roman"/>
          <w:iCs/>
          <w:color w:val="000000"/>
          <w:sz w:val="26"/>
          <w:szCs w:val="26"/>
        </w:rPr>
        <w:t xml:space="preserve"> </w:t>
      </w:r>
      <w:r w:rsidRPr="00062EBC">
        <w:rPr>
          <w:rFonts w:ascii="Times New Roman" w:eastAsia="Times New Roman" w:hAnsi="Times New Roman"/>
          <w:color w:val="000000"/>
          <w:sz w:val="26"/>
          <w:szCs w:val="26"/>
        </w:rPr>
        <w:t>Это сл</w:t>
      </w:r>
      <w:r w:rsidRPr="00062EBC">
        <w:rPr>
          <w:rFonts w:ascii="Times New Roman" w:eastAsia="Times New Roman" w:hAnsi="Times New Roman"/>
          <w:color w:val="000000"/>
          <w:sz w:val="26"/>
          <w:szCs w:val="26"/>
        </w:rPr>
        <w:t>е</w:t>
      </w:r>
      <w:r w:rsidRPr="00062EBC">
        <w:rPr>
          <w:rFonts w:ascii="Times New Roman" w:eastAsia="Times New Roman" w:hAnsi="Times New Roman"/>
          <w:color w:val="000000"/>
          <w:sz w:val="26"/>
          <w:szCs w:val="26"/>
        </w:rPr>
        <w:t>дующий этап развития за так называемым «информационным обществом», в к</w:t>
      </w:r>
      <w:r w:rsidRPr="00062EBC">
        <w:rPr>
          <w:rFonts w:ascii="Times New Roman" w:eastAsia="Times New Roman" w:hAnsi="Times New Roman"/>
          <w:color w:val="000000"/>
          <w:sz w:val="26"/>
          <w:szCs w:val="26"/>
        </w:rPr>
        <w:t>о</w:t>
      </w:r>
      <w:r w:rsidRPr="00062EBC">
        <w:rPr>
          <w:rFonts w:ascii="Times New Roman" w:eastAsia="Times New Roman" w:hAnsi="Times New Roman"/>
          <w:color w:val="000000"/>
          <w:sz w:val="26"/>
          <w:szCs w:val="26"/>
        </w:rPr>
        <w:t>тором мы сегодня живем.</w:t>
      </w:r>
    </w:p>
    <w:p w:rsidR="005F38A4" w:rsidRPr="00C156BE" w:rsidRDefault="005F38A4" w:rsidP="00D920FF">
      <w:pPr>
        <w:shd w:val="clear" w:color="auto" w:fill="FFFFFF"/>
        <w:spacing w:after="0" w:line="240" w:lineRule="auto"/>
        <w:ind w:firstLine="567"/>
        <w:jc w:val="both"/>
        <w:rPr>
          <w:rFonts w:ascii="Times New Roman" w:eastAsia="Times New Roman" w:hAnsi="Times New Roman"/>
          <w:color w:val="000000"/>
          <w:spacing w:val="-4"/>
          <w:sz w:val="26"/>
          <w:szCs w:val="26"/>
          <w:lang w:val="en-US"/>
        </w:rPr>
      </w:pPr>
      <w:r w:rsidRPr="00C156BE">
        <w:rPr>
          <w:rFonts w:ascii="Times New Roman" w:eastAsia="Times New Roman" w:hAnsi="Times New Roman"/>
          <w:color w:val="000000"/>
          <w:spacing w:val="-4"/>
          <w:sz w:val="26"/>
          <w:szCs w:val="26"/>
        </w:rPr>
        <w:t>Smart – это свойство объекта, характеризующее</w:t>
      </w:r>
      <w:r w:rsidR="008F4D32" w:rsidRPr="00C156BE">
        <w:rPr>
          <w:rFonts w:ascii="Times New Roman" w:eastAsia="Times New Roman" w:hAnsi="Times New Roman"/>
          <w:color w:val="000000"/>
          <w:spacing w:val="-4"/>
          <w:sz w:val="26"/>
          <w:szCs w:val="26"/>
        </w:rPr>
        <w:t xml:space="preserve"> </w:t>
      </w:r>
      <w:r w:rsidRPr="00C156BE">
        <w:rPr>
          <w:rFonts w:ascii="Times New Roman" w:eastAsia="Times New Roman" w:hAnsi="Times New Roman"/>
          <w:color w:val="000000"/>
          <w:spacing w:val="-4"/>
          <w:sz w:val="26"/>
          <w:szCs w:val="26"/>
        </w:rPr>
        <w:t>интеграцию в данном объекте двух или более элементов, ранее не соединяемых, которая осуществляется с и</w:t>
      </w:r>
      <w:r w:rsidRPr="00C156BE">
        <w:rPr>
          <w:rFonts w:ascii="Times New Roman" w:eastAsia="Times New Roman" w:hAnsi="Times New Roman"/>
          <w:color w:val="000000"/>
          <w:spacing w:val="-4"/>
          <w:sz w:val="26"/>
          <w:szCs w:val="26"/>
        </w:rPr>
        <w:t>с</w:t>
      </w:r>
      <w:r w:rsidRPr="00C156BE">
        <w:rPr>
          <w:rFonts w:ascii="Times New Roman" w:eastAsia="Times New Roman" w:hAnsi="Times New Roman"/>
          <w:color w:val="000000"/>
          <w:spacing w:val="-4"/>
          <w:sz w:val="26"/>
          <w:szCs w:val="26"/>
        </w:rPr>
        <w:t>пользованием Интернет. Например</w:t>
      </w:r>
      <w:r w:rsidR="002567BF" w:rsidRPr="00C156BE">
        <w:rPr>
          <w:rFonts w:ascii="Times New Roman" w:eastAsia="Times New Roman" w:hAnsi="Times New Roman"/>
          <w:color w:val="000000"/>
          <w:spacing w:val="-4"/>
          <w:sz w:val="26"/>
          <w:szCs w:val="26"/>
          <w:lang w:val="en-US"/>
        </w:rPr>
        <w:t>:</w:t>
      </w:r>
      <w:r w:rsidRPr="00C156BE">
        <w:rPr>
          <w:rFonts w:ascii="Times New Roman" w:eastAsia="Times New Roman" w:hAnsi="Times New Roman"/>
          <w:color w:val="000000"/>
          <w:spacing w:val="-4"/>
          <w:sz w:val="26"/>
          <w:szCs w:val="26"/>
          <w:lang w:val="en-US"/>
        </w:rPr>
        <w:t xml:space="preserve"> Smart-TV,</w:t>
      </w:r>
      <w:r w:rsidR="00271D97" w:rsidRPr="00C156BE">
        <w:rPr>
          <w:rFonts w:ascii="Times New Roman" w:eastAsia="Times New Roman" w:hAnsi="Times New Roman"/>
          <w:color w:val="000000"/>
          <w:spacing w:val="-4"/>
          <w:sz w:val="26"/>
          <w:szCs w:val="26"/>
          <w:lang w:val="en-US"/>
        </w:rPr>
        <w:t xml:space="preserve"> </w:t>
      </w:r>
      <w:r w:rsidRPr="00C156BE">
        <w:rPr>
          <w:rFonts w:ascii="Times New Roman" w:eastAsia="Times New Roman" w:hAnsi="Times New Roman"/>
          <w:color w:val="000000"/>
          <w:spacing w:val="-4"/>
          <w:sz w:val="26"/>
          <w:szCs w:val="26"/>
          <w:lang w:val="en-US"/>
        </w:rPr>
        <w:t>Smart-Phone,</w:t>
      </w:r>
      <w:r w:rsidR="00271D97" w:rsidRPr="00C156BE">
        <w:rPr>
          <w:rFonts w:ascii="Times New Roman" w:eastAsia="Times New Roman" w:hAnsi="Times New Roman"/>
          <w:color w:val="000000"/>
          <w:spacing w:val="-4"/>
          <w:sz w:val="26"/>
          <w:szCs w:val="26"/>
          <w:lang w:val="en-US"/>
        </w:rPr>
        <w:t xml:space="preserve"> </w:t>
      </w:r>
      <w:r w:rsidRPr="00C156BE">
        <w:rPr>
          <w:rFonts w:ascii="Times New Roman" w:eastAsia="Times New Roman" w:hAnsi="Times New Roman"/>
          <w:color w:val="000000"/>
          <w:spacing w:val="-4"/>
          <w:sz w:val="26"/>
          <w:szCs w:val="26"/>
          <w:lang w:val="en-US"/>
        </w:rPr>
        <w:t xml:space="preserve">Smart-education </w:t>
      </w:r>
      <w:r w:rsidRPr="00C156BE">
        <w:rPr>
          <w:rFonts w:ascii="Times New Roman" w:eastAsia="Times New Roman" w:hAnsi="Times New Roman"/>
          <w:color w:val="000000"/>
          <w:spacing w:val="-4"/>
          <w:sz w:val="26"/>
          <w:szCs w:val="26"/>
        </w:rPr>
        <w:t>и</w:t>
      </w:r>
      <w:r w:rsidRPr="00C156BE">
        <w:rPr>
          <w:rFonts w:ascii="Times New Roman" w:eastAsia="Times New Roman" w:hAnsi="Times New Roman"/>
          <w:color w:val="000000"/>
          <w:spacing w:val="-4"/>
          <w:sz w:val="26"/>
          <w:szCs w:val="26"/>
          <w:lang w:val="en-US"/>
        </w:rPr>
        <w:t xml:space="preserve"> </w:t>
      </w:r>
      <w:r w:rsidRPr="00C156BE">
        <w:rPr>
          <w:rFonts w:ascii="Times New Roman" w:eastAsia="Times New Roman" w:hAnsi="Times New Roman"/>
          <w:color w:val="000000"/>
          <w:spacing w:val="-4"/>
          <w:sz w:val="26"/>
          <w:szCs w:val="26"/>
        </w:rPr>
        <w:t>т</w:t>
      </w:r>
      <w:r w:rsidRPr="00C156BE">
        <w:rPr>
          <w:rFonts w:ascii="Times New Roman" w:eastAsia="Times New Roman" w:hAnsi="Times New Roman"/>
          <w:color w:val="000000"/>
          <w:spacing w:val="-4"/>
          <w:sz w:val="26"/>
          <w:szCs w:val="26"/>
          <w:lang w:val="en-US"/>
        </w:rPr>
        <w:t>.</w:t>
      </w:r>
      <w:r w:rsidRPr="00C156BE">
        <w:rPr>
          <w:rFonts w:ascii="Times New Roman" w:eastAsia="Times New Roman" w:hAnsi="Times New Roman"/>
          <w:color w:val="000000"/>
          <w:spacing w:val="-4"/>
          <w:sz w:val="26"/>
          <w:szCs w:val="26"/>
        </w:rPr>
        <w:t>д</w:t>
      </w:r>
      <w:r w:rsidRPr="00C156BE">
        <w:rPr>
          <w:rFonts w:ascii="Times New Roman" w:eastAsia="Times New Roman" w:hAnsi="Times New Roman"/>
          <w:color w:val="000000"/>
          <w:spacing w:val="-4"/>
          <w:sz w:val="26"/>
          <w:szCs w:val="26"/>
          <w:lang w:val="en-US"/>
        </w:rPr>
        <w:t xml:space="preserve">. </w:t>
      </w:r>
    </w:p>
    <w:p w:rsidR="005F38A4" w:rsidRPr="00062EBC" w:rsidRDefault="005F38A4"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Smart-education, или умное обучение, - это гибкое обучение в интеракти</w:t>
      </w:r>
      <w:r w:rsidRPr="00062EBC">
        <w:rPr>
          <w:rFonts w:ascii="Times New Roman" w:hAnsi="Times New Roman"/>
          <w:sz w:val="26"/>
          <w:szCs w:val="26"/>
        </w:rPr>
        <w:t>в</w:t>
      </w:r>
      <w:r w:rsidRPr="00062EBC">
        <w:rPr>
          <w:rFonts w:ascii="Times New Roman" w:hAnsi="Times New Roman"/>
          <w:sz w:val="26"/>
          <w:szCs w:val="26"/>
        </w:rPr>
        <w:t>ной образовательной среде с помощью контента со всего мира, находящегося в свободном доступе. Оно способно обеспечить максимально высокий уровень образования, соответствующий задачам и возможностям сегодняшнего мира, п</w:t>
      </w:r>
      <w:r w:rsidRPr="00062EBC">
        <w:rPr>
          <w:rFonts w:ascii="Times New Roman" w:hAnsi="Times New Roman"/>
          <w:sz w:val="26"/>
          <w:szCs w:val="26"/>
        </w:rPr>
        <w:t>о</w:t>
      </w:r>
      <w:r w:rsidRPr="00062EBC">
        <w:rPr>
          <w:rFonts w:ascii="Times New Roman" w:hAnsi="Times New Roman"/>
          <w:sz w:val="26"/>
          <w:szCs w:val="26"/>
        </w:rPr>
        <w:t>зволит молодым людям адаптироваться в условиях быстроменяющейся среды, переходит от книжного контента к активному. Главный плюс такого вида обр</w:t>
      </w:r>
      <w:r w:rsidRPr="00062EBC">
        <w:rPr>
          <w:rFonts w:ascii="Times New Roman" w:hAnsi="Times New Roman"/>
          <w:sz w:val="26"/>
          <w:szCs w:val="26"/>
        </w:rPr>
        <w:t>а</w:t>
      </w:r>
      <w:r w:rsidRPr="00062EBC">
        <w:rPr>
          <w:rFonts w:ascii="Times New Roman" w:hAnsi="Times New Roman"/>
          <w:sz w:val="26"/>
          <w:szCs w:val="26"/>
        </w:rPr>
        <w:t>зования – доступность всем слоям населения, вне зависимости от места прож</w:t>
      </w:r>
      <w:r w:rsidRPr="00062EBC">
        <w:rPr>
          <w:rFonts w:ascii="Times New Roman" w:hAnsi="Times New Roman"/>
          <w:sz w:val="26"/>
          <w:szCs w:val="26"/>
        </w:rPr>
        <w:t>и</w:t>
      </w:r>
      <w:r w:rsidRPr="00062EBC">
        <w:rPr>
          <w:rFonts w:ascii="Times New Roman" w:hAnsi="Times New Roman"/>
          <w:sz w:val="26"/>
          <w:szCs w:val="26"/>
        </w:rPr>
        <w:t xml:space="preserve">вания и финансовых возможностей. </w:t>
      </w:r>
    </w:p>
    <w:p w:rsidR="005F38A4" w:rsidRPr="00062EBC" w:rsidRDefault="005F38A4"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 xml:space="preserve">В Уфе прошла международная научно-практическая конференция «Смарт-регион: возможности электронного обучения». </w:t>
      </w:r>
    </w:p>
    <w:p w:rsidR="005F38A4" w:rsidRPr="00062EBC" w:rsidRDefault="005F38A4"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Республиканские власти приняли решение развивать систему смарт-образования по всем параметрам этого сложного, многофакторного процесса. Этот процесс будет заключаться не только в оснащении учебных заведений с</w:t>
      </w:r>
      <w:r w:rsidRPr="00062EBC">
        <w:rPr>
          <w:rFonts w:ascii="Times New Roman" w:hAnsi="Times New Roman"/>
          <w:sz w:val="26"/>
          <w:szCs w:val="26"/>
        </w:rPr>
        <w:t>о</w:t>
      </w:r>
      <w:r w:rsidRPr="00062EBC">
        <w:rPr>
          <w:rFonts w:ascii="Times New Roman" w:hAnsi="Times New Roman"/>
          <w:sz w:val="26"/>
          <w:szCs w:val="26"/>
        </w:rPr>
        <w:t>временными инструментами и техникой, но в приобщении обучающихся к пра</w:t>
      </w:r>
      <w:r w:rsidRPr="00062EBC">
        <w:rPr>
          <w:rFonts w:ascii="Times New Roman" w:hAnsi="Times New Roman"/>
          <w:sz w:val="26"/>
          <w:szCs w:val="26"/>
        </w:rPr>
        <w:t>к</w:t>
      </w:r>
      <w:r w:rsidRPr="00062EBC">
        <w:rPr>
          <w:rFonts w:ascii="Times New Roman" w:hAnsi="Times New Roman"/>
          <w:sz w:val="26"/>
          <w:szCs w:val="26"/>
        </w:rPr>
        <w:t>тике получения знаний в электронной форме.</w:t>
      </w:r>
      <w:r w:rsidR="00271D97" w:rsidRPr="00062EBC">
        <w:rPr>
          <w:rFonts w:ascii="Times New Roman" w:hAnsi="Times New Roman"/>
          <w:sz w:val="26"/>
          <w:szCs w:val="26"/>
        </w:rPr>
        <w:t xml:space="preserve"> </w:t>
      </w:r>
      <w:r w:rsidRPr="00062EBC">
        <w:rPr>
          <w:rFonts w:ascii="Times New Roman" w:hAnsi="Times New Roman"/>
          <w:sz w:val="26"/>
          <w:szCs w:val="26"/>
        </w:rPr>
        <w:t>В</w:t>
      </w:r>
      <w:r w:rsidR="00271D97" w:rsidRPr="00062EBC">
        <w:rPr>
          <w:rFonts w:ascii="Times New Roman" w:hAnsi="Times New Roman"/>
          <w:sz w:val="26"/>
          <w:szCs w:val="26"/>
        </w:rPr>
        <w:t xml:space="preserve"> </w:t>
      </w:r>
      <w:r w:rsidRPr="00062EBC">
        <w:rPr>
          <w:rFonts w:ascii="Times New Roman" w:hAnsi="Times New Roman"/>
          <w:sz w:val="26"/>
          <w:szCs w:val="26"/>
        </w:rPr>
        <w:t>процессе реализации проекта наша республика будет опираться на опыт Южной Кореи – страны, не имеющей больших природных ресурсов, но на основе знаний добившейся больших р</w:t>
      </w:r>
      <w:r w:rsidRPr="00062EBC">
        <w:rPr>
          <w:rFonts w:ascii="Times New Roman" w:hAnsi="Times New Roman"/>
          <w:sz w:val="26"/>
          <w:szCs w:val="26"/>
        </w:rPr>
        <w:t>е</w:t>
      </w:r>
      <w:r w:rsidRPr="00062EBC">
        <w:rPr>
          <w:rFonts w:ascii="Times New Roman" w:hAnsi="Times New Roman"/>
          <w:sz w:val="26"/>
          <w:szCs w:val="26"/>
        </w:rPr>
        <w:t xml:space="preserve">зультатов в части промышленного, научного и общественного развития, - сказал на открытии конференции </w:t>
      </w:r>
      <w:r w:rsidR="002567BF">
        <w:rPr>
          <w:rFonts w:ascii="Times New Roman" w:hAnsi="Times New Roman"/>
          <w:sz w:val="26"/>
          <w:szCs w:val="26"/>
        </w:rPr>
        <w:t>п</w:t>
      </w:r>
      <w:r w:rsidRPr="00062EBC">
        <w:rPr>
          <w:rFonts w:ascii="Times New Roman" w:hAnsi="Times New Roman"/>
          <w:sz w:val="26"/>
          <w:szCs w:val="26"/>
        </w:rPr>
        <w:t>резидент Башкортостана Рустэм Хамитов.</w:t>
      </w:r>
    </w:p>
    <w:p w:rsidR="005F38A4" w:rsidRPr="00062EBC" w:rsidRDefault="005F38A4"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По мнению специального гостя конференции,</w:t>
      </w:r>
      <w:r w:rsidR="00271D97" w:rsidRPr="00062EBC">
        <w:rPr>
          <w:rFonts w:ascii="Times New Roman" w:hAnsi="Times New Roman"/>
          <w:sz w:val="26"/>
          <w:szCs w:val="26"/>
        </w:rPr>
        <w:t xml:space="preserve"> </w:t>
      </w:r>
      <w:r w:rsidRPr="00062EBC">
        <w:rPr>
          <w:rFonts w:ascii="Times New Roman" w:hAnsi="Times New Roman"/>
          <w:sz w:val="26"/>
          <w:szCs w:val="26"/>
        </w:rPr>
        <w:t>Генерального секретаря С</w:t>
      </w:r>
      <w:r w:rsidRPr="00062EBC">
        <w:rPr>
          <w:rFonts w:ascii="Times New Roman" w:hAnsi="Times New Roman"/>
          <w:sz w:val="26"/>
          <w:szCs w:val="26"/>
        </w:rPr>
        <w:t>о</w:t>
      </w:r>
      <w:r w:rsidRPr="00062EBC">
        <w:rPr>
          <w:rFonts w:ascii="Times New Roman" w:hAnsi="Times New Roman"/>
          <w:sz w:val="26"/>
          <w:szCs w:val="26"/>
        </w:rPr>
        <w:t>вета по университетскому образованию Республики Корея профессор</w:t>
      </w:r>
      <w:r w:rsidR="008F4D32">
        <w:rPr>
          <w:rFonts w:ascii="Times New Roman" w:hAnsi="Times New Roman"/>
          <w:sz w:val="26"/>
          <w:szCs w:val="26"/>
        </w:rPr>
        <w:t>а</w:t>
      </w:r>
      <w:r w:rsidRPr="00062EBC">
        <w:rPr>
          <w:rFonts w:ascii="Times New Roman" w:hAnsi="Times New Roman"/>
          <w:sz w:val="26"/>
          <w:szCs w:val="26"/>
        </w:rPr>
        <w:t xml:space="preserve"> Хван Дэ-Джуна, при внедрении электронного образования (вследствие чего должно стр</w:t>
      </w:r>
      <w:r w:rsidRPr="00062EBC">
        <w:rPr>
          <w:rFonts w:ascii="Times New Roman" w:hAnsi="Times New Roman"/>
          <w:sz w:val="26"/>
          <w:szCs w:val="26"/>
        </w:rPr>
        <w:t>о</w:t>
      </w:r>
      <w:r w:rsidRPr="00062EBC">
        <w:rPr>
          <w:rFonts w:ascii="Times New Roman" w:hAnsi="Times New Roman"/>
          <w:sz w:val="26"/>
          <w:szCs w:val="26"/>
        </w:rPr>
        <w:t>иться «умное» общество) необходимо наладить связь между школами, вузами и промышленными предприятиями. При этом важно с особой тщательностью от</w:t>
      </w:r>
      <w:r w:rsidRPr="00062EBC">
        <w:rPr>
          <w:rFonts w:ascii="Times New Roman" w:hAnsi="Times New Roman"/>
          <w:sz w:val="26"/>
          <w:szCs w:val="26"/>
        </w:rPr>
        <w:t>о</w:t>
      </w:r>
      <w:r w:rsidRPr="00062EBC">
        <w:rPr>
          <w:rFonts w:ascii="Times New Roman" w:hAnsi="Times New Roman"/>
          <w:sz w:val="26"/>
          <w:szCs w:val="26"/>
        </w:rPr>
        <w:t>брать школы и вузы, участвующие в эксперименте, дабы в будущем использ</w:t>
      </w:r>
      <w:r w:rsidRPr="00062EBC">
        <w:rPr>
          <w:rFonts w:ascii="Times New Roman" w:hAnsi="Times New Roman"/>
          <w:sz w:val="26"/>
          <w:szCs w:val="26"/>
        </w:rPr>
        <w:t>о</w:t>
      </w:r>
      <w:r w:rsidRPr="00062EBC">
        <w:rPr>
          <w:rFonts w:ascii="Times New Roman" w:hAnsi="Times New Roman"/>
          <w:sz w:val="26"/>
          <w:szCs w:val="26"/>
        </w:rPr>
        <w:t>вать приобретенный ими опыт.</w:t>
      </w:r>
    </w:p>
    <w:p w:rsidR="005F38A4" w:rsidRPr="00062EBC" w:rsidRDefault="005F38A4"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Пилотными площадками для внедрения электронного образования в нашей республике определены 20 школ-победителей первого республиканского обр</w:t>
      </w:r>
      <w:r w:rsidRPr="00062EBC">
        <w:rPr>
          <w:rFonts w:ascii="Times New Roman" w:hAnsi="Times New Roman"/>
          <w:sz w:val="26"/>
          <w:szCs w:val="26"/>
        </w:rPr>
        <w:t>а</w:t>
      </w:r>
      <w:r w:rsidRPr="00062EBC">
        <w:rPr>
          <w:rFonts w:ascii="Times New Roman" w:hAnsi="Times New Roman"/>
          <w:sz w:val="26"/>
          <w:szCs w:val="26"/>
        </w:rPr>
        <w:t>зовательного форума «Электронная школа».</w:t>
      </w:r>
    </w:p>
    <w:p w:rsidR="005F38A4" w:rsidRPr="00062EBC" w:rsidRDefault="005F38A4"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МАОУ «Гимназия №1» г. Стерлитамака – одна из них. Реализация Пр</w:t>
      </w:r>
      <w:r w:rsidRPr="00062EBC">
        <w:rPr>
          <w:rFonts w:ascii="Times New Roman" w:hAnsi="Times New Roman"/>
          <w:sz w:val="26"/>
          <w:szCs w:val="26"/>
        </w:rPr>
        <w:t>о</w:t>
      </w:r>
      <w:r w:rsidRPr="00062EBC">
        <w:rPr>
          <w:rFonts w:ascii="Times New Roman" w:hAnsi="Times New Roman"/>
          <w:sz w:val="26"/>
          <w:szCs w:val="26"/>
        </w:rPr>
        <w:t>граммы развития на 2009-2015 гг. «Формирование информационно-</w:t>
      </w:r>
      <w:r w:rsidR="008F4D32">
        <w:rPr>
          <w:rFonts w:ascii="Times New Roman" w:hAnsi="Times New Roman"/>
          <w:sz w:val="26"/>
          <w:szCs w:val="26"/>
        </w:rPr>
        <w:t xml:space="preserve"> </w:t>
      </w:r>
      <w:r w:rsidRPr="00062EBC">
        <w:rPr>
          <w:rFonts w:ascii="Times New Roman" w:hAnsi="Times New Roman"/>
          <w:sz w:val="26"/>
          <w:szCs w:val="26"/>
        </w:rPr>
        <w:t>образов</w:t>
      </w:r>
      <w:r w:rsidRPr="00062EBC">
        <w:rPr>
          <w:rFonts w:ascii="Times New Roman" w:hAnsi="Times New Roman"/>
          <w:sz w:val="26"/>
          <w:szCs w:val="26"/>
        </w:rPr>
        <w:t>а</w:t>
      </w:r>
      <w:r w:rsidRPr="00062EBC">
        <w:rPr>
          <w:rFonts w:ascii="Times New Roman" w:hAnsi="Times New Roman"/>
          <w:sz w:val="26"/>
          <w:szCs w:val="26"/>
        </w:rPr>
        <w:lastRenderedPageBreak/>
        <w:t>тельной среды гимназии в условиях введения стандартов нового поколения» идет через воспитание педагогов инновационного типа,</w:t>
      </w:r>
      <w:r w:rsidR="00271D97" w:rsidRPr="00062EBC">
        <w:rPr>
          <w:rFonts w:ascii="Times New Roman" w:hAnsi="Times New Roman"/>
          <w:sz w:val="26"/>
          <w:szCs w:val="26"/>
        </w:rPr>
        <w:t xml:space="preserve"> </w:t>
      </w:r>
      <w:r w:rsidRPr="00062EBC">
        <w:rPr>
          <w:rFonts w:ascii="Times New Roman" w:hAnsi="Times New Roman"/>
          <w:sz w:val="26"/>
          <w:szCs w:val="26"/>
        </w:rPr>
        <w:t>развитие материально-технической базы, эффективного менеджмента.</w:t>
      </w:r>
    </w:p>
    <w:p w:rsidR="005F38A4" w:rsidRPr="00062EBC" w:rsidRDefault="005F38A4"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В августе 2012г. в Стерлитамаке проходила Республиканская конференция работников образования, на которой Гимназия №1 стала площадкой по пре</w:t>
      </w:r>
      <w:r w:rsidRPr="00062EBC">
        <w:rPr>
          <w:rFonts w:ascii="Times New Roman" w:hAnsi="Times New Roman"/>
          <w:sz w:val="26"/>
          <w:szCs w:val="26"/>
        </w:rPr>
        <w:t>д</w:t>
      </w:r>
      <w:r w:rsidRPr="00062EBC">
        <w:rPr>
          <w:rFonts w:ascii="Times New Roman" w:hAnsi="Times New Roman"/>
          <w:sz w:val="26"/>
          <w:szCs w:val="26"/>
        </w:rPr>
        <w:t>ставлению опыта внедрения как АИС «Образование» (были представлены авт</w:t>
      </w:r>
      <w:r w:rsidRPr="00062EBC">
        <w:rPr>
          <w:rFonts w:ascii="Times New Roman" w:hAnsi="Times New Roman"/>
          <w:sz w:val="26"/>
          <w:szCs w:val="26"/>
        </w:rPr>
        <w:t>о</w:t>
      </w:r>
      <w:r w:rsidRPr="00062EBC">
        <w:rPr>
          <w:rFonts w:ascii="Times New Roman" w:hAnsi="Times New Roman"/>
          <w:sz w:val="26"/>
          <w:szCs w:val="26"/>
        </w:rPr>
        <w:t>матизированная система контроля доступа; система безналичной оплаты и учета питания в столовой и буфете; автоматизация работы школьной библиотеки, к</w:t>
      </w:r>
      <w:r w:rsidRPr="00062EBC">
        <w:rPr>
          <w:rFonts w:ascii="Times New Roman" w:hAnsi="Times New Roman"/>
          <w:sz w:val="26"/>
          <w:szCs w:val="26"/>
        </w:rPr>
        <w:t>о</w:t>
      </w:r>
      <w:r w:rsidRPr="00062EBC">
        <w:rPr>
          <w:rFonts w:ascii="Times New Roman" w:hAnsi="Times New Roman"/>
          <w:sz w:val="26"/>
          <w:szCs w:val="26"/>
        </w:rPr>
        <w:t>торая признана лучшим информационно-библиографическим центром в респу</w:t>
      </w:r>
      <w:r w:rsidRPr="00062EBC">
        <w:rPr>
          <w:rFonts w:ascii="Times New Roman" w:hAnsi="Times New Roman"/>
          <w:sz w:val="26"/>
          <w:szCs w:val="26"/>
        </w:rPr>
        <w:t>б</w:t>
      </w:r>
      <w:r w:rsidRPr="00062EBC">
        <w:rPr>
          <w:rFonts w:ascii="Times New Roman" w:hAnsi="Times New Roman"/>
          <w:sz w:val="26"/>
          <w:szCs w:val="26"/>
        </w:rPr>
        <w:t xml:space="preserve">лике), так и новейших разработок </w:t>
      </w:r>
      <w:r w:rsidRPr="00062EBC">
        <w:rPr>
          <w:rFonts w:ascii="Times New Roman" w:hAnsi="Times New Roman"/>
          <w:sz w:val="26"/>
          <w:szCs w:val="26"/>
          <w:lang w:val="be-BY"/>
        </w:rPr>
        <w:t>в области ИКТ (</w:t>
      </w:r>
      <w:r w:rsidRPr="008F4D32">
        <w:rPr>
          <w:rFonts w:ascii="Times New Roman" w:hAnsi="Times New Roman"/>
          <w:color w:val="000000"/>
          <w:sz w:val="26"/>
          <w:szCs w:val="26"/>
          <w:lang w:val="en-US"/>
        </w:rPr>
        <w:t>VOTUM</w:t>
      </w:r>
      <w:r w:rsidRPr="00062EBC">
        <w:rPr>
          <w:rFonts w:ascii="Times New Roman" w:hAnsi="Times New Roman"/>
          <w:sz w:val="26"/>
          <w:szCs w:val="26"/>
          <w:lang w:val="be-BY"/>
        </w:rPr>
        <w:t xml:space="preserve">, </w:t>
      </w:r>
      <w:r w:rsidRPr="00062EBC">
        <w:rPr>
          <w:rFonts w:ascii="Times New Roman" w:hAnsi="Times New Roman"/>
          <w:sz w:val="26"/>
          <w:szCs w:val="26"/>
          <w:lang w:val="en-US"/>
        </w:rPr>
        <w:t>Magic</w:t>
      </w:r>
      <w:r w:rsidRPr="00062EBC">
        <w:rPr>
          <w:rFonts w:ascii="Times New Roman" w:hAnsi="Times New Roman"/>
          <w:sz w:val="26"/>
          <w:szCs w:val="26"/>
        </w:rPr>
        <w:t xml:space="preserve"> </w:t>
      </w:r>
      <w:r w:rsidRPr="00062EBC">
        <w:rPr>
          <w:rFonts w:ascii="Times New Roman" w:hAnsi="Times New Roman"/>
          <w:sz w:val="26"/>
          <w:szCs w:val="26"/>
          <w:lang w:val="en-US"/>
        </w:rPr>
        <w:t>Pen</w:t>
      </w:r>
      <w:r w:rsidRPr="00062EBC">
        <w:rPr>
          <w:rFonts w:ascii="Times New Roman" w:hAnsi="Times New Roman"/>
          <w:sz w:val="26"/>
          <w:szCs w:val="26"/>
        </w:rPr>
        <w:t>, эле</w:t>
      </w:r>
      <w:r w:rsidRPr="00062EBC">
        <w:rPr>
          <w:rFonts w:ascii="Times New Roman" w:hAnsi="Times New Roman"/>
          <w:sz w:val="26"/>
          <w:szCs w:val="26"/>
        </w:rPr>
        <w:t>к</w:t>
      </w:r>
      <w:r w:rsidRPr="00062EBC">
        <w:rPr>
          <w:rFonts w:ascii="Times New Roman" w:hAnsi="Times New Roman"/>
          <w:sz w:val="26"/>
          <w:szCs w:val="26"/>
        </w:rPr>
        <w:t xml:space="preserve">тронный микроскоп, </w:t>
      </w:r>
      <w:r w:rsidRPr="00062EBC">
        <w:rPr>
          <w:rFonts w:ascii="Times New Roman" w:hAnsi="Times New Roman"/>
          <w:color w:val="000000"/>
          <w:sz w:val="26"/>
          <w:szCs w:val="26"/>
          <w:lang w:val="be-BY"/>
        </w:rPr>
        <w:t>телескоп со встроенным фотоаппаратом,</w:t>
      </w:r>
      <w:r w:rsidRPr="00062EBC">
        <w:rPr>
          <w:b/>
          <w:color w:val="000000"/>
          <w:sz w:val="26"/>
          <w:szCs w:val="26"/>
          <w:lang w:val="be-BY"/>
        </w:rPr>
        <w:t xml:space="preserve"> </w:t>
      </w:r>
      <w:r w:rsidRPr="00062EBC">
        <w:rPr>
          <w:rFonts w:ascii="Times New Roman" w:hAnsi="Times New Roman"/>
          <w:sz w:val="26"/>
          <w:szCs w:val="26"/>
        </w:rPr>
        <w:t>технические во</w:t>
      </w:r>
      <w:r w:rsidRPr="00062EBC">
        <w:rPr>
          <w:rFonts w:ascii="Times New Roman" w:hAnsi="Times New Roman"/>
          <w:sz w:val="26"/>
          <w:szCs w:val="26"/>
        </w:rPr>
        <w:t>з</w:t>
      </w:r>
      <w:r w:rsidRPr="00062EBC">
        <w:rPr>
          <w:rFonts w:ascii="Times New Roman" w:hAnsi="Times New Roman"/>
          <w:sz w:val="26"/>
          <w:szCs w:val="26"/>
        </w:rPr>
        <w:t>можности организации вебинаров и видеоконференций).</w:t>
      </w:r>
    </w:p>
    <w:p w:rsidR="005F38A4" w:rsidRPr="00062EBC" w:rsidRDefault="005F38A4" w:rsidP="00D920FF">
      <w:pPr>
        <w:spacing w:after="0" w:line="240" w:lineRule="auto"/>
        <w:ind w:firstLine="567"/>
        <w:jc w:val="both"/>
        <w:rPr>
          <w:rFonts w:ascii="Times New Roman" w:hAnsi="Times New Roman"/>
          <w:sz w:val="26"/>
          <w:szCs w:val="26"/>
        </w:rPr>
      </w:pPr>
      <w:r w:rsidRPr="00062EBC">
        <w:rPr>
          <w:rFonts w:ascii="Times New Roman" w:hAnsi="Times New Roman"/>
          <w:color w:val="000000"/>
          <w:sz w:val="26"/>
          <w:szCs w:val="26"/>
        </w:rPr>
        <w:t xml:space="preserve">МАОУ «Гимназия №1» является экспериментальной площадкой </w:t>
      </w:r>
      <w:r w:rsidRPr="008F4D32">
        <w:rPr>
          <w:rFonts w:ascii="Times New Roman" w:hAnsi="Times New Roman"/>
          <w:sz w:val="26"/>
          <w:szCs w:val="26"/>
          <w:lang w:val="be-BY"/>
        </w:rPr>
        <w:t>инноваци</w:t>
      </w:r>
      <w:r w:rsidR="00FD5B3D">
        <w:rPr>
          <w:rFonts w:ascii="Times New Roman" w:hAnsi="Times New Roman"/>
          <w:sz w:val="26"/>
          <w:szCs w:val="26"/>
          <w:lang w:val="be-BY"/>
        </w:rPr>
        <w:t>-</w:t>
      </w:r>
      <w:r w:rsidR="00FD5B3D">
        <w:rPr>
          <w:rFonts w:ascii="Times New Roman" w:hAnsi="Times New Roman"/>
          <w:sz w:val="26"/>
          <w:szCs w:val="26"/>
          <w:lang w:val="be-BY"/>
        </w:rPr>
        <w:br/>
      </w:r>
      <w:r w:rsidRPr="00C156BE">
        <w:rPr>
          <w:rFonts w:ascii="Times New Roman" w:hAnsi="Times New Roman"/>
          <w:sz w:val="26"/>
          <w:szCs w:val="26"/>
          <w:lang w:val="be-BY"/>
        </w:rPr>
        <w:t xml:space="preserve">онной компании </w:t>
      </w:r>
      <w:r w:rsidRPr="00C156BE">
        <w:rPr>
          <w:rFonts w:ascii="Times New Roman" w:hAnsi="Times New Roman"/>
          <w:sz w:val="26"/>
          <w:szCs w:val="26"/>
        </w:rPr>
        <w:t>«</w:t>
      </w:r>
      <w:r w:rsidRPr="00C156BE">
        <w:rPr>
          <w:rFonts w:ascii="Times New Roman" w:hAnsi="Times New Roman"/>
          <w:sz w:val="26"/>
          <w:szCs w:val="26"/>
          <w:lang w:val="be-BY"/>
        </w:rPr>
        <w:t>Вотум Волга-Урал</w:t>
      </w:r>
      <w:r w:rsidRPr="00C156BE">
        <w:rPr>
          <w:rFonts w:ascii="Times New Roman" w:hAnsi="Times New Roman"/>
          <w:sz w:val="26"/>
          <w:szCs w:val="26"/>
        </w:rPr>
        <w:t>» (</w:t>
      </w:r>
      <w:hyperlink r:id="rId175" w:history="1">
        <w:r w:rsidRPr="00C156BE">
          <w:rPr>
            <w:rStyle w:val="a3"/>
            <w:rFonts w:ascii="Times New Roman" w:hAnsi="Times New Roman"/>
            <w:color w:val="auto"/>
            <w:sz w:val="26"/>
            <w:szCs w:val="26"/>
            <w:u w:val="none"/>
            <w:lang w:val="en-US"/>
          </w:rPr>
          <w:t>www</w:t>
        </w:r>
        <w:r w:rsidRPr="00C156BE">
          <w:rPr>
            <w:rStyle w:val="a3"/>
            <w:rFonts w:ascii="Times New Roman" w:hAnsi="Times New Roman"/>
            <w:color w:val="auto"/>
            <w:sz w:val="26"/>
            <w:szCs w:val="26"/>
            <w:u w:val="none"/>
          </w:rPr>
          <w:t>.</w:t>
        </w:r>
        <w:r w:rsidRPr="00C156BE">
          <w:rPr>
            <w:rStyle w:val="a3"/>
            <w:rFonts w:ascii="Times New Roman" w:hAnsi="Times New Roman"/>
            <w:color w:val="auto"/>
            <w:sz w:val="26"/>
            <w:szCs w:val="26"/>
            <w:u w:val="none"/>
            <w:lang w:val="en-US"/>
          </w:rPr>
          <w:t>votum</w:t>
        </w:r>
        <w:r w:rsidRPr="00C156BE">
          <w:rPr>
            <w:rStyle w:val="a3"/>
            <w:rFonts w:ascii="Times New Roman" w:hAnsi="Times New Roman"/>
            <w:color w:val="auto"/>
            <w:sz w:val="26"/>
            <w:szCs w:val="26"/>
            <w:u w:val="none"/>
          </w:rPr>
          <w:t>-</w:t>
        </w:r>
        <w:r w:rsidRPr="00C156BE">
          <w:rPr>
            <w:rStyle w:val="a3"/>
            <w:rFonts w:ascii="Times New Roman" w:hAnsi="Times New Roman"/>
            <w:color w:val="auto"/>
            <w:sz w:val="26"/>
            <w:szCs w:val="26"/>
            <w:u w:val="none"/>
            <w:lang w:val="en-US"/>
          </w:rPr>
          <w:t>web</w:t>
        </w:r>
        <w:r w:rsidRPr="00C156BE">
          <w:rPr>
            <w:rStyle w:val="a3"/>
            <w:rFonts w:ascii="Times New Roman" w:hAnsi="Times New Roman"/>
            <w:color w:val="auto"/>
            <w:sz w:val="26"/>
            <w:szCs w:val="26"/>
            <w:u w:val="none"/>
          </w:rPr>
          <w:t>.</w:t>
        </w:r>
        <w:r w:rsidRPr="00C156BE">
          <w:rPr>
            <w:rStyle w:val="a3"/>
            <w:rFonts w:ascii="Times New Roman" w:hAnsi="Times New Roman"/>
            <w:color w:val="auto"/>
            <w:sz w:val="26"/>
            <w:szCs w:val="26"/>
            <w:u w:val="none"/>
            <w:lang w:val="en-US"/>
          </w:rPr>
          <w:t>ru</w:t>
        </w:r>
      </w:hyperlink>
      <w:r w:rsidRPr="00C156BE">
        <w:rPr>
          <w:rFonts w:ascii="Times New Roman" w:hAnsi="Times New Roman"/>
          <w:sz w:val="26"/>
          <w:szCs w:val="26"/>
        </w:rPr>
        <w:t xml:space="preserve">, </w:t>
      </w:r>
      <w:hyperlink r:id="rId176" w:history="1">
        <w:r w:rsidRPr="00C156BE">
          <w:rPr>
            <w:rStyle w:val="a3"/>
            <w:rFonts w:ascii="Times New Roman" w:hAnsi="Times New Roman"/>
            <w:color w:val="auto"/>
            <w:sz w:val="26"/>
            <w:szCs w:val="26"/>
            <w:u w:val="none"/>
            <w:lang w:val="en-US"/>
          </w:rPr>
          <w:t>www</w:t>
        </w:r>
        <w:r w:rsidRPr="00C156BE">
          <w:rPr>
            <w:rStyle w:val="a3"/>
            <w:rFonts w:ascii="Times New Roman" w:hAnsi="Times New Roman"/>
            <w:color w:val="auto"/>
            <w:sz w:val="26"/>
            <w:szCs w:val="26"/>
            <w:u w:val="none"/>
          </w:rPr>
          <w:t>.</w:t>
        </w:r>
        <w:r w:rsidRPr="00C156BE">
          <w:rPr>
            <w:rStyle w:val="a3"/>
            <w:rFonts w:ascii="Times New Roman" w:hAnsi="Times New Roman"/>
            <w:color w:val="auto"/>
            <w:sz w:val="26"/>
            <w:szCs w:val="26"/>
            <w:u w:val="none"/>
            <w:lang w:val="en-US"/>
          </w:rPr>
          <w:t>votum</w:t>
        </w:r>
        <w:r w:rsidRPr="00C156BE">
          <w:rPr>
            <w:rStyle w:val="a3"/>
            <w:rFonts w:ascii="Times New Roman" w:hAnsi="Times New Roman"/>
            <w:color w:val="auto"/>
            <w:sz w:val="26"/>
            <w:szCs w:val="26"/>
            <w:u w:val="none"/>
          </w:rPr>
          <w:t>-</w:t>
        </w:r>
        <w:r w:rsidRPr="00C156BE">
          <w:rPr>
            <w:rStyle w:val="a3"/>
            <w:rFonts w:ascii="Times New Roman" w:hAnsi="Times New Roman"/>
            <w:color w:val="auto"/>
            <w:sz w:val="26"/>
            <w:szCs w:val="26"/>
            <w:u w:val="none"/>
            <w:lang w:val="en-US"/>
          </w:rPr>
          <w:t>vu</w:t>
        </w:r>
        <w:r w:rsidRPr="00C156BE">
          <w:rPr>
            <w:rStyle w:val="a3"/>
            <w:rFonts w:ascii="Times New Roman" w:hAnsi="Times New Roman"/>
            <w:color w:val="auto"/>
            <w:sz w:val="26"/>
            <w:szCs w:val="26"/>
            <w:u w:val="none"/>
          </w:rPr>
          <w:t>.</w:t>
        </w:r>
        <w:r w:rsidRPr="00C156BE">
          <w:rPr>
            <w:rStyle w:val="a3"/>
            <w:rFonts w:ascii="Times New Roman" w:hAnsi="Times New Roman"/>
            <w:color w:val="auto"/>
            <w:sz w:val="26"/>
            <w:szCs w:val="26"/>
            <w:u w:val="none"/>
            <w:lang w:val="en-US"/>
          </w:rPr>
          <w:t>com</w:t>
        </w:r>
      </w:hyperlink>
      <w:r w:rsidRPr="00C156BE">
        <w:rPr>
          <w:rFonts w:ascii="Times New Roman" w:hAnsi="Times New Roman"/>
          <w:color w:val="000000"/>
          <w:sz w:val="26"/>
          <w:szCs w:val="26"/>
        </w:rPr>
        <w:t>),</w:t>
      </w:r>
      <w:r w:rsidR="00271D97" w:rsidRPr="00062EBC">
        <w:rPr>
          <w:rFonts w:ascii="Times New Roman" w:hAnsi="Times New Roman"/>
          <w:color w:val="000000"/>
          <w:sz w:val="26"/>
          <w:szCs w:val="26"/>
        </w:rPr>
        <w:t xml:space="preserve"> </w:t>
      </w:r>
      <w:r w:rsidRPr="00062EBC">
        <w:rPr>
          <w:rFonts w:ascii="Times New Roman" w:hAnsi="Times New Roman"/>
          <w:color w:val="000000"/>
          <w:sz w:val="26"/>
          <w:szCs w:val="26"/>
        </w:rPr>
        <w:t>тьютор компании по г. Стерлитамаку – учитель физики Валитов И.И. Систем</w:t>
      </w:r>
      <w:r w:rsidRPr="00062EBC">
        <w:rPr>
          <w:rFonts w:ascii="Times New Roman" w:hAnsi="Times New Roman"/>
          <w:color w:val="000000"/>
          <w:sz w:val="26"/>
          <w:szCs w:val="26"/>
        </w:rPr>
        <w:t>а</w:t>
      </w:r>
      <w:r w:rsidRPr="00062EBC">
        <w:rPr>
          <w:rFonts w:ascii="Times New Roman" w:hAnsi="Times New Roman"/>
          <w:color w:val="000000"/>
          <w:sz w:val="26"/>
          <w:szCs w:val="26"/>
        </w:rPr>
        <w:t xml:space="preserve">тически для учителей гимназии и всех желающих педагогов города проводятся обучающие семинары-практикумы по использованию системы интерактивного голосования </w:t>
      </w:r>
      <w:r w:rsidRPr="00062EBC">
        <w:rPr>
          <w:rFonts w:ascii="Times New Roman" w:hAnsi="Times New Roman"/>
          <w:color w:val="000000"/>
          <w:sz w:val="26"/>
          <w:szCs w:val="26"/>
          <w:lang w:val="en-US"/>
        </w:rPr>
        <w:t>VOTUM</w:t>
      </w:r>
      <w:r w:rsidRPr="00062EBC">
        <w:rPr>
          <w:rFonts w:ascii="Times New Roman" w:hAnsi="Times New Roman"/>
          <w:sz w:val="26"/>
          <w:szCs w:val="26"/>
        </w:rPr>
        <w:t xml:space="preserve"> с выдачей сертификатов от компани</w:t>
      </w:r>
      <w:r w:rsidR="008F4D32">
        <w:rPr>
          <w:rFonts w:ascii="Times New Roman" w:hAnsi="Times New Roman"/>
          <w:sz w:val="26"/>
          <w:szCs w:val="26"/>
        </w:rPr>
        <w:t>й-</w:t>
      </w:r>
      <w:r w:rsidRPr="00062EBC">
        <w:rPr>
          <w:rFonts w:ascii="Times New Roman" w:hAnsi="Times New Roman"/>
          <w:sz w:val="26"/>
          <w:szCs w:val="26"/>
        </w:rPr>
        <w:t xml:space="preserve">разработчиков. </w:t>
      </w:r>
    </w:p>
    <w:p w:rsidR="005F38A4" w:rsidRPr="00062EBC" w:rsidRDefault="005F38A4"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На сегодняшний день 100% кабинетов оснащены компьютерным оборуд</w:t>
      </w:r>
      <w:r w:rsidRPr="00062EBC">
        <w:rPr>
          <w:rFonts w:ascii="Times New Roman" w:hAnsi="Times New Roman"/>
          <w:sz w:val="26"/>
          <w:szCs w:val="26"/>
        </w:rPr>
        <w:t>о</w:t>
      </w:r>
      <w:r w:rsidRPr="00062EBC">
        <w:rPr>
          <w:rFonts w:ascii="Times New Roman" w:hAnsi="Times New Roman"/>
          <w:sz w:val="26"/>
          <w:szCs w:val="26"/>
        </w:rPr>
        <w:t>ванием. Все компьютеры объединены в локально-вычислительную сеть по топ</w:t>
      </w:r>
      <w:r w:rsidRPr="00062EBC">
        <w:rPr>
          <w:rFonts w:ascii="Times New Roman" w:hAnsi="Times New Roman"/>
          <w:sz w:val="26"/>
          <w:szCs w:val="26"/>
        </w:rPr>
        <w:t>о</w:t>
      </w:r>
      <w:r w:rsidRPr="00062EBC">
        <w:rPr>
          <w:rFonts w:ascii="Times New Roman" w:hAnsi="Times New Roman"/>
          <w:sz w:val="26"/>
          <w:szCs w:val="26"/>
        </w:rPr>
        <w:t>логии «Пассивная звезда». Защита детей от информации, причиняющей вред</w:t>
      </w:r>
      <w:r w:rsidR="00271D97" w:rsidRPr="00062EBC">
        <w:rPr>
          <w:rFonts w:ascii="Times New Roman" w:hAnsi="Times New Roman"/>
          <w:sz w:val="26"/>
          <w:szCs w:val="26"/>
        </w:rPr>
        <w:t xml:space="preserve"> </w:t>
      </w:r>
      <w:r w:rsidR="008F4D32">
        <w:rPr>
          <w:rFonts w:ascii="Times New Roman" w:hAnsi="Times New Roman"/>
          <w:sz w:val="26"/>
          <w:szCs w:val="26"/>
        </w:rPr>
        <w:t>их здоровью, организована</w:t>
      </w:r>
      <w:r w:rsidRPr="00062EBC">
        <w:rPr>
          <w:rFonts w:ascii="Times New Roman" w:hAnsi="Times New Roman"/>
          <w:sz w:val="26"/>
          <w:szCs w:val="26"/>
        </w:rPr>
        <w:t xml:space="preserve"> посредством программно-аппаратных комплексов</w:t>
      </w:r>
      <w:r w:rsidR="008F4D32">
        <w:rPr>
          <w:rFonts w:ascii="Times New Roman" w:hAnsi="Times New Roman"/>
          <w:sz w:val="26"/>
          <w:szCs w:val="26"/>
        </w:rPr>
        <w:t>,</w:t>
      </w:r>
      <w:r w:rsidRPr="00062EBC">
        <w:rPr>
          <w:rFonts w:ascii="Times New Roman" w:hAnsi="Times New Roman"/>
          <w:sz w:val="26"/>
          <w:szCs w:val="26"/>
        </w:rPr>
        <w:t xml:space="preserve"> включающих в себя: прокси-сервер, фаервол и контентную фильтрацию.</w:t>
      </w:r>
    </w:p>
    <w:p w:rsidR="005F38A4" w:rsidRPr="00062EBC" w:rsidRDefault="005F38A4"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В 2013 году кабинет информатики нашей гимназии стал победителем м</w:t>
      </w:r>
      <w:r w:rsidRPr="00062EBC">
        <w:rPr>
          <w:rFonts w:ascii="Times New Roman" w:hAnsi="Times New Roman"/>
          <w:sz w:val="26"/>
          <w:szCs w:val="26"/>
        </w:rPr>
        <w:t>у</w:t>
      </w:r>
      <w:r w:rsidRPr="00062EBC">
        <w:rPr>
          <w:rFonts w:ascii="Times New Roman" w:hAnsi="Times New Roman"/>
          <w:sz w:val="26"/>
          <w:szCs w:val="26"/>
        </w:rPr>
        <w:t>ниципального и призером республиканского конкурса кабинетов информатики. Пробный экзамен по информатике и ИКТ в компьютерном режиме по линии МО РБ проходил на базе нашей гимназии.</w:t>
      </w:r>
    </w:p>
    <w:p w:rsidR="005F38A4" w:rsidRPr="00062EBC" w:rsidRDefault="005F38A4"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В гимназии</w:t>
      </w:r>
      <w:r w:rsidR="00271D97" w:rsidRPr="00062EBC">
        <w:rPr>
          <w:rFonts w:ascii="Times New Roman" w:hAnsi="Times New Roman"/>
          <w:sz w:val="26"/>
          <w:szCs w:val="26"/>
        </w:rPr>
        <w:t xml:space="preserve"> </w:t>
      </w:r>
      <w:r w:rsidRPr="00062EBC">
        <w:rPr>
          <w:rFonts w:ascii="Times New Roman" w:hAnsi="Times New Roman"/>
          <w:sz w:val="26"/>
          <w:szCs w:val="26"/>
        </w:rPr>
        <w:t>оборудован конференц-зал для проведени</w:t>
      </w:r>
      <w:r w:rsidR="00FD5B3D">
        <w:rPr>
          <w:rFonts w:ascii="Times New Roman" w:hAnsi="Times New Roman"/>
          <w:sz w:val="26"/>
          <w:szCs w:val="26"/>
        </w:rPr>
        <w:t>я</w:t>
      </w:r>
      <w:r w:rsidRPr="00062EBC">
        <w:rPr>
          <w:rFonts w:ascii="Times New Roman" w:hAnsi="Times New Roman"/>
          <w:sz w:val="26"/>
          <w:szCs w:val="26"/>
        </w:rPr>
        <w:t xml:space="preserve"> круглых столов, в</w:t>
      </w:r>
      <w:r w:rsidRPr="00062EBC">
        <w:rPr>
          <w:rFonts w:ascii="Times New Roman" w:hAnsi="Times New Roman"/>
          <w:sz w:val="26"/>
          <w:szCs w:val="26"/>
        </w:rPr>
        <w:t>и</w:t>
      </w:r>
      <w:r w:rsidRPr="00062EBC">
        <w:rPr>
          <w:rFonts w:ascii="Times New Roman" w:hAnsi="Times New Roman"/>
          <w:sz w:val="26"/>
          <w:szCs w:val="26"/>
        </w:rPr>
        <w:t>деоконференций, вебинаров. Имеется собственная телестудия, организована трансляция программ</w:t>
      </w:r>
      <w:r w:rsidR="00271D97" w:rsidRPr="00062EBC">
        <w:rPr>
          <w:rFonts w:ascii="Times New Roman" w:hAnsi="Times New Roman"/>
          <w:sz w:val="26"/>
          <w:szCs w:val="26"/>
        </w:rPr>
        <w:t xml:space="preserve"> </w:t>
      </w:r>
      <w:r w:rsidRPr="00062EBC">
        <w:rPr>
          <w:rFonts w:ascii="Times New Roman" w:hAnsi="Times New Roman"/>
          <w:sz w:val="26"/>
          <w:szCs w:val="26"/>
        </w:rPr>
        <w:t>посредством кабельного телевидения.</w:t>
      </w:r>
    </w:p>
    <w:p w:rsidR="005F38A4" w:rsidRPr="00062EBC" w:rsidRDefault="005F38A4"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Гимназия №1 – единственное учебное заведение г. Стерлитамака, раб</w:t>
      </w:r>
      <w:r w:rsidRPr="00062EBC">
        <w:rPr>
          <w:rFonts w:ascii="Times New Roman" w:hAnsi="Times New Roman"/>
          <w:sz w:val="26"/>
          <w:szCs w:val="26"/>
        </w:rPr>
        <w:t>о</w:t>
      </w:r>
      <w:r w:rsidRPr="00062EBC">
        <w:rPr>
          <w:rFonts w:ascii="Times New Roman" w:hAnsi="Times New Roman"/>
          <w:sz w:val="26"/>
          <w:szCs w:val="26"/>
        </w:rPr>
        <w:t>тающее по УМК «Сферы» издательства «Просвещение», соответствующее ФГОС второго поколения. Директор гимназии участвовал во Всероссийской конференции в Москве, организованной издательств</w:t>
      </w:r>
      <w:r w:rsidR="00C156BE">
        <w:rPr>
          <w:rFonts w:ascii="Times New Roman" w:hAnsi="Times New Roman"/>
          <w:sz w:val="26"/>
          <w:szCs w:val="26"/>
        </w:rPr>
        <w:t>ом</w:t>
      </w:r>
      <w:r w:rsidRPr="00062EBC">
        <w:rPr>
          <w:rFonts w:ascii="Times New Roman" w:hAnsi="Times New Roman"/>
          <w:sz w:val="26"/>
          <w:szCs w:val="26"/>
        </w:rPr>
        <w:t xml:space="preserve"> «Просвещение». </w:t>
      </w:r>
    </w:p>
    <w:p w:rsidR="005F38A4" w:rsidRPr="00062EBC" w:rsidRDefault="005F38A4"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Учитель Михеева Галина Евгеньевна с 2009 г</w:t>
      </w:r>
      <w:r w:rsidR="00C156BE">
        <w:rPr>
          <w:rFonts w:ascii="Times New Roman" w:hAnsi="Times New Roman"/>
          <w:sz w:val="26"/>
          <w:szCs w:val="26"/>
        </w:rPr>
        <w:t>.</w:t>
      </w:r>
      <w:r w:rsidRPr="00062EBC">
        <w:rPr>
          <w:rFonts w:ascii="Times New Roman" w:hAnsi="Times New Roman"/>
          <w:sz w:val="26"/>
          <w:szCs w:val="26"/>
        </w:rPr>
        <w:t xml:space="preserve"> является апробатором УМК «Сферы» по истории России </w:t>
      </w:r>
      <w:r w:rsidR="00FD5B3D">
        <w:rPr>
          <w:rFonts w:ascii="Times New Roman" w:hAnsi="Times New Roman"/>
          <w:sz w:val="26"/>
          <w:szCs w:val="26"/>
        </w:rPr>
        <w:t>(</w:t>
      </w:r>
      <w:r w:rsidRPr="00062EBC">
        <w:rPr>
          <w:rFonts w:ascii="Times New Roman" w:hAnsi="Times New Roman"/>
          <w:sz w:val="26"/>
          <w:szCs w:val="26"/>
        </w:rPr>
        <w:t xml:space="preserve">автор </w:t>
      </w:r>
      <w:r w:rsidR="008F4D32">
        <w:rPr>
          <w:rFonts w:ascii="Times New Roman" w:hAnsi="Times New Roman"/>
          <w:sz w:val="26"/>
          <w:szCs w:val="26"/>
        </w:rPr>
        <w:t xml:space="preserve">- </w:t>
      </w:r>
      <w:r w:rsidRPr="00062EBC">
        <w:rPr>
          <w:rFonts w:ascii="Times New Roman" w:hAnsi="Times New Roman"/>
          <w:sz w:val="26"/>
          <w:szCs w:val="26"/>
        </w:rPr>
        <w:t>А.А. Данилов</w:t>
      </w:r>
      <w:r w:rsidR="00FD5B3D">
        <w:rPr>
          <w:rFonts w:ascii="Times New Roman" w:hAnsi="Times New Roman"/>
          <w:sz w:val="26"/>
          <w:szCs w:val="26"/>
        </w:rPr>
        <w:t>)</w:t>
      </w:r>
      <w:r w:rsidRPr="00062EBC">
        <w:rPr>
          <w:rFonts w:ascii="Times New Roman" w:hAnsi="Times New Roman"/>
          <w:sz w:val="26"/>
          <w:szCs w:val="26"/>
        </w:rPr>
        <w:t xml:space="preserve">. Ею разработаны уроки на основе </w:t>
      </w:r>
      <w:r w:rsidR="00FD5B3D">
        <w:rPr>
          <w:rFonts w:ascii="Times New Roman" w:hAnsi="Times New Roman"/>
          <w:sz w:val="26"/>
          <w:szCs w:val="26"/>
        </w:rPr>
        <w:t xml:space="preserve">этого </w:t>
      </w:r>
      <w:r w:rsidRPr="00062EBC">
        <w:rPr>
          <w:rFonts w:ascii="Times New Roman" w:hAnsi="Times New Roman"/>
          <w:sz w:val="26"/>
          <w:szCs w:val="26"/>
        </w:rPr>
        <w:t xml:space="preserve">УМК, которые опубликованы на сайте </w:t>
      </w:r>
      <w:r w:rsidR="008F4D32">
        <w:rPr>
          <w:rFonts w:ascii="Times New Roman" w:hAnsi="Times New Roman"/>
          <w:sz w:val="26"/>
          <w:szCs w:val="26"/>
        </w:rPr>
        <w:t>и</w:t>
      </w:r>
      <w:r w:rsidRPr="00062EBC">
        <w:rPr>
          <w:rFonts w:ascii="Times New Roman" w:hAnsi="Times New Roman"/>
          <w:sz w:val="26"/>
          <w:szCs w:val="26"/>
        </w:rPr>
        <w:t>здательства. Галина Е</w:t>
      </w:r>
      <w:r w:rsidRPr="00062EBC">
        <w:rPr>
          <w:rFonts w:ascii="Times New Roman" w:hAnsi="Times New Roman"/>
          <w:sz w:val="26"/>
          <w:szCs w:val="26"/>
        </w:rPr>
        <w:t>в</w:t>
      </w:r>
      <w:r w:rsidRPr="00062EBC">
        <w:rPr>
          <w:rFonts w:ascii="Times New Roman" w:hAnsi="Times New Roman"/>
          <w:sz w:val="26"/>
          <w:szCs w:val="26"/>
        </w:rPr>
        <w:t>геньевна является федеральным методистом ОАО «Издательство «Просвещ</w:t>
      </w:r>
      <w:r w:rsidRPr="00062EBC">
        <w:rPr>
          <w:rFonts w:ascii="Times New Roman" w:hAnsi="Times New Roman"/>
          <w:sz w:val="26"/>
          <w:szCs w:val="26"/>
        </w:rPr>
        <w:t>е</w:t>
      </w:r>
      <w:r w:rsidR="00FD5B3D">
        <w:rPr>
          <w:rFonts w:ascii="Times New Roman" w:hAnsi="Times New Roman"/>
          <w:sz w:val="26"/>
          <w:szCs w:val="26"/>
        </w:rPr>
        <w:t>ние», вместе с авторами учебников</w:t>
      </w:r>
      <w:r w:rsidRPr="00062EBC">
        <w:rPr>
          <w:rFonts w:ascii="Times New Roman" w:hAnsi="Times New Roman"/>
          <w:sz w:val="26"/>
          <w:szCs w:val="26"/>
        </w:rPr>
        <w:t xml:space="preserve"> она участвовала в выездных семина</w:t>
      </w:r>
      <w:r w:rsidR="008F4D32">
        <w:rPr>
          <w:rFonts w:ascii="Times New Roman" w:hAnsi="Times New Roman"/>
          <w:sz w:val="26"/>
          <w:szCs w:val="26"/>
        </w:rPr>
        <w:t>рах в Тюмени</w:t>
      </w:r>
      <w:r w:rsidRPr="00062EBC">
        <w:rPr>
          <w:rFonts w:ascii="Times New Roman" w:hAnsi="Times New Roman"/>
          <w:sz w:val="26"/>
          <w:szCs w:val="26"/>
        </w:rPr>
        <w:t>, Ханты-Мансийск</w:t>
      </w:r>
      <w:r w:rsidR="008F4D32">
        <w:rPr>
          <w:rFonts w:ascii="Times New Roman" w:hAnsi="Times New Roman"/>
          <w:sz w:val="26"/>
          <w:szCs w:val="26"/>
        </w:rPr>
        <w:t>е</w:t>
      </w:r>
      <w:r w:rsidRPr="00062EBC">
        <w:rPr>
          <w:rFonts w:ascii="Times New Roman" w:hAnsi="Times New Roman"/>
          <w:sz w:val="26"/>
          <w:szCs w:val="26"/>
        </w:rPr>
        <w:t>, Москв</w:t>
      </w:r>
      <w:r w:rsidR="008F4D32">
        <w:rPr>
          <w:rFonts w:ascii="Times New Roman" w:hAnsi="Times New Roman"/>
          <w:sz w:val="26"/>
          <w:szCs w:val="26"/>
        </w:rPr>
        <w:t>е</w:t>
      </w:r>
      <w:r w:rsidRPr="00062EBC">
        <w:rPr>
          <w:rFonts w:ascii="Times New Roman" w:hAnsi="Times New Roman"/>
          <w:sz w:val="26"/>
          <w:szCs w:val="26"/>
        </w:rPr>
        <w:t xml:space="preserve">. </w:t>
      </w:r>
    </w:p>
    <w:p w:rsidR="005F38A4" w:rsidRPr="00062EBC" w:rsidRDefault="005F38A4"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Для обобщения опыта по апробации электронного приложения УМК «Сф</w:t>
      </w:r>
      <w:r w:rsidRPr="00062EBC">
        <w:rPr>
          <w:rFonts w:ascii="Times New Roman" w:hAnsi="Times New Roman"/>
          <w:sz w:val="26"/>
          <w:szCs w:val="26"/>
        </w:rPr>
        <w:t>е</w:t>
      </w:r>
      <w:r w:rsidRPr="00062EBC">
        <w:rPr>
          <w:rFonts w:ascii="Times New Roman" w:hAnsi="Times New Roman"/>
          <w:sz w:val="26"/>
          <w:szCs w:val="26"/>
        </w:rPr>
        <w:t>ры» учител</w:t>
      </w:r>
      <w:r w:rsidR="00FD5B3D">
        <w:rPr>
          <w:rFonts w:ascii="Times New Roman" w:hAnsi="Times New Roman"/>
          <w:sz w:val="26"/>
          <w:szCs w:val="26"/>
        </w:rPr>
        <w:t>ь</w:t>
      </w:r>
      <w:r w:rsidRPr="00062EBC">
        <w:rPr>
          <w:rFonts w:ascii="Times New Roman" w:hAnsi="Times New Roman"/>
          <w:sz w:val="26"/>
          <w:szCs w:val="26"/>
        </w:rPr>
        <w:t xml:space="preserve"> физики Валитов Ильдар Искандарович</w:t>
      </w:r>
      <w:r w:rsidR="00FD5B3D">
        <w:rPr>
          <w:rFonts w:ascii="Times New Roman" w:hAnsi="Times New Roman"/>
          <w:sz w:val="26"/>
          <w:szCs w:val="26"/>
        </w:rPr>
        <w:t xml:space="preserve"> был</w:t>
      </w:r>
      <w:r w:rsidR="00271D97" w:rsidRPr="00062EBC">
        <w:rPr>
          <w:rFonts w:ascii="Times New Roman" w:hAnsi="Times New Roman"/>
          <w:sz w:val="26"/>
          <w:szCs w:val="26"/>
        </w:rPr>
        <w:t xml:space="preserve"> </w:t>
      </w:r>
      <w:r w:rsidRPr="00062EBC">
        <w:rPr>
          <w:rFonts w:ascii="Times New Roman" w:hAnsi="Times New Roman"/>
          <w:sz w:val="26"/>
          <w:szCs w:val="26"/>
        </w:rPr>
        <w:t>пригла</w:t>
      </w:r>
      <w:r w:rsidR="00FD5B3D">
        <w:rPr>
          <w:rFonts w:ascii="Times New Roman" w:hAnsi="Times New Roman"/>
          <w:sz w:val="26"/>
          <w:szCs w:val="26"/>
        </w:rPr>
        <w:t>шен</w:t>
      </w:r>
      <w:r w:rsidRPr="00062EBC">
        <w:rPr>
          <w:rFonts w:ascii="Times New Roman" w:hAnsi="Times New Roman"/>
          <w:sz w:val="26"/>
          <w:szCs w:val="26"/>
        </w:rPr>
        <w:t xml:space="preserve"> на междун</w:t>
      </w:r>
      <w:r w:rsidRPr="00062EBC">
        <w:rPr>
          <w:rFonts w:ascii="Times New Roman" w:hAnsi="Times New Roman"/>
          <w:sz w:val="26"/>
          <w:szCs w:val="26"/>
        </w:rPr>
        <w:t>а</w:t>
      </w:r>
      <w:r w:rsidRPr="00062EBC">
        <w:rPr>
          <w:rFonts w:ascii="Times New Roman" w:hAnsi="Times New Roman"/>
          <w:sz w:val="26"/>
          <w:szCs w:val="26"/>
        </w:rPr>
        <w:t>родные научные школы в Дубн</w:t>
      </w:r>
      <w:r w:rsidR="00FD5B3D">
        <w:rPr>
          <w:rFonts w:ascii="Times New Roman" w:hAnsi="Times New Roman"/>
          <w:sz w:val="26"/>
          <w:szCs w:val="26"/>
        </w:rPr>
        <w:t>е</w:t>
      </w:r>
      <w:r w:rsidRPr="00062EBC">
        <w:rPr>
          <w:rFonts w:ascii="Times New Roman" w:hAnsi="Times New Roman"/>
          <w:sz w:val="26"/>
          <w:szCs w:val="26"/>
        </w:rPr>
        <w:t xml:space="preserve"> и Женев</w:t>
      </w:r>
      <w:r w:rsidR="00FD5B3D">
        <w:rPr>
          <w:rFonts w:ascii="Times New Roman" w:hAnsi="Times New Roman"/>
          <w:sz w:val="26"/>
          <w:szCs w:val="26"/>
        </w:rPr>
        <w:t>е</w:t>
      </w:r>
      <w:r w:rsidRPr="00062EBC">
        <w:rPr>
          <w:rFonts w:ascii="Times New Roman" w:hAnsi="Times New Roman"/>
          <w:sz w:val="26"/>
          <w:szCs w:val="26"/>
        </w:rPr>
        <w:t xml:space="preserve">, где </w:t>
      </w:r>
      <w:r w:rsidR="008F4D32">
        <w:rPr>
          <w:rFonts w:ascii="Times New Roman" w:hAnsi="Times New Roman"/>
          <w:sz w:val="26"/>
          <w:szCs w:val="26"/>
        </w:rPr>
        <w:t xml:space="preserve">он </w:t>
      </w:r>
      <w:r w:rsidRPr="00062EBC">
        <w:rPr>
          <w:rFonts w:ascii="Times New Roman" w:hAnsi="Times New Roman"/>
          <w:sz w:val="26"/>
          <w:szCs w:val="26"/>
        </w:rPr>
        <w:t>ознакомил</w:t>
      </w:r>
      <w:r w:rsidR="008F4D32">
        <w:rPr>
          <w:rFonts w:ascii="Times New Roman" w:hAnsi="Times New Roman"/>
          <w:sz w:val="26"/>
          <w:szCs w:val="26"/>
        </w:rPr>
        <w:t>ся</w:t>
      </w:r>
      <w:r w:rsidRPr="00062EBC">
        <w:rPr>
          <w:rFonts w:ascii="Times New Roman" w:hAnsi="Times New Roman"/>
          <w:sz w:val="26"/>
          <w:szCs w:val="26"/>
        </w:rPr>
        <w:t xml:space="preserve"> с работой Евр</w:t>
      </w:r>
      <w:r w:rsidRPr="00062EBC">
        <w:rPr>
          <w:rFonts w:ascii="Times New Roman" w:hAnsi="Times New Roman"/>
          <w:sz w:val="26"/>
          <w:szCs w:val="26"/>
        </w:rPr>
        <w:t>о</w:t>
      </w:r>
      <w:r w:rsidRPr="00062EBC">
        <w:rPr>
          <w:rFonts w:ascii="Times New Roman" w:hAnsi="Times New Roman"/>
          <w:sz w:val="26"/>
          <w:szCs w:val="26"/>
        </w:rPr>
        <w:t>пейской организации по ядерным исследованиям, с работой</w:t>
      </w:r>
      <w:r w:rsidR="00271D97" w:rsidRPr="00062EBC">
        <w:rPr>
          <w:rFonts w:ascii="Times New Roman" w:hAnsi="Times New Roman"/>
          <w:sz w:val="26"/>
          <w:szCs w:val="26"/>
        </w:rPr>
        <w:t xml:space="preserve"> </w:t>
      </w:r>
      <w:r w:rsidRPr="00062EBC">
        <w:rPr>
          <w:rFonts w:ascii="Times New Roman" w:hAnsi="Times New Roman"/>
          <w:sz w:val="26"/>
          <w:szCs w:val="26"/>
        </w:rPr>
        <w:t>Большого адронного коллайдера и системой «суперкомпьютера» Грид.</w:t>
      </w:r>
    </w:p>
    <w:p w:rsidR="005F38A4" w:rsidRPr="00062EBC" w:rsidRDefault="005F38A4"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lastRenderedPageBreak/>
        <w:t>Выпускники гимназии показывают высокие результаты как при сдаче ЕГЭ, так и на Всероссийской олимпиаде школьников. Это позволило гимназии войти в российские рейтинги (топ-500, 100 лучших гимназий, топ-100 самых активных участников масштабного регионального эксперимента Дневник.</w:t>
      </w:r>
      <w:r w:rsidRPr="00062EBC">
        <w:rPr>
          <w:rFonts w:ascii="Times New Roman" w:hAnsi="Times New Roman"/>
          <w:sz w:val="26"/>
          <w:szCs w:val="26"/>
          <w:lang w:val="en-US"/>
        </w:rPr>
        <w:t>ru</w:t>
      </w:r>
      <w:r w:rsidRPr="00062EBC">
        <w:rPr>
          <w:rFonts w:ascii="Times New Roman" w:hAnsi="Times New Roman"/>
          <w:sz w:val="26"/>
          <w:szCs w:val="26"/>
        </w:rPr>
        <w:t xml:space="preserve"> по упраздн</w:t>
      </w:r>
      <w:r w:rsidRPr="00062EBC">
        <w:rPr>
          <w:rFonts w:ascii="Times New Roman" w:hAnsi="Times New Roman"/>
          <w:sz w:val="26"/>
          <w:szCs w:val="26"/>
        </w:rPr>
        <w:t>е</w:t>
      </w:r>
      <w:r w:rsidRPr="00062EBC">
        <w:rPr>
          <w:rFonts w:ascii="Times New Roman" w:hAnsi="Times New Roman"/>
          <w:sz w:val="26"/>
          <w:szCs w:val="26"/>
        </w:rPr>
        <w:t xml:space="preserve">нию бумажных журналов и дневников) и республиканский рейтинг 20 лучших </w:t>
      </w:r>
      <w:r w:rsidRPr="00062EBC">
        <w:rPr>
          <w:rFonts w:ascii="Times New Roman" w:hAnsi="Times New Roman"/>
          <w:color w:val="333333"/>
          <w:sz w:val="26"/>
          <w:szCs w:val="26"/>
        </w:rPr>
        <w:t>Smart-</w:t>
      </w:r>
      <w:r w:rsidRPr="00062EBC">
        <w:rPr>
          <w:rFonts w:ascii="Times New Roman" w:hAnsi="Times New Roman"/>
          <w:sz w:val="26"/>
          <w:szCs w:val="26"/>
        </w:rPr>
        <w:t>школ.</w:t>
      </w:r>
    </w:p>
    <w:p w:rsidR="005F38A4" w:rsidRPr="00062EBC" w:rsidRDefault="005F38A4" w:rsidP="00D920FF">
      <w:pPr>
        <w:spacing w:after="0" w:line="240" w:lineRule="auto"/>
        <w:ind w:firstLine="567"/>
        <w:jc w:val="both"/>
        <w:rPr>
          <w:rFonts w:ascii="Times New Roman" w:hAnsi="Times New Roman"/>
          <w:sz w:val="26"/>
          <w:szCs w:val="26"/>
        </w:rPr>
      </w:pPr>
      <w:r w:rsidRPr="00062EBC">
        <w:rPr>
          <w:rFonts w:ascii="Times New Roman" w:hAnsi="Times New Roman"/>
          <w:color w:val="000000"/>
          <w:sz w:val="26"/>
          <w:szCs w:val="26"/>
          <w:shd w:val="clear" w:color="auto" w:fill="FFFFFF"/>
        </w:rPr>
        <w:t>В целях распространения лучших передовых практик в сфере электронного образования</w:t>
      </w:r>
      <w:r w:rsidR="00271D97" w:rsidRPr="00062EBC">
        <w:rPr>
          <w:rFonts w:ascii="Times New Roman" w:hAnsi="Times New Roman"/>
          <w:color w:val="000000"/>
          <w:sz w:val="26"/>
          <w:szCs w:val="26"/>
          <w:shd w:val="clear" w:color="auto" w:fill="FFFFFF"/>
        </w:rPr>
        <w:t xml:space="preserve"> </w:t>
      </w:r>
      <w:r w:rsidRPr="00062EBC">
        <w:rPr>
          <w:rFonts w:ascii="Times New Roman" w:hAnsi="Times New Roman"/>
          <w:color w:val="000000"/>
          <w:sz w:val="26"/>
          <w:szCs w:val="26"/>
          <w:shd w:val="clear" w:color="auto" w:fill="FFFFFF"/>
        </w:rPr>
        <w:t>в марте-июне 2014 года</w:t>
      </w:r>
      <w:r w:rsidR="00271D97" w:rsidRPr="00062EBC">
        <w:rPr>
          <w:rFonts w:ascii="Times New Roman" w:hAnsi="Times New Roman"/>
          <w:color w:val="000000"/>
          <w:sz w:val="26"/>
          <w:szCs w:val="26"/>
          <w:shd w:val="clear" w:color="auto" w:fill="FFFFFF"/>
        </w:rPr>
        <w:t xml:space="preserve"> </w:t>
      </w:r>
      <w:r w:rsidRPr="00062EBC">
        <w:rPr>
          <w:rFonts w:ascii="Times New Roman" w:hAnsi="Times New Roman"/>
          <w:color w:val="000000"/>
          <w:sz w:val="26"/>
          <w:szCs w:val="26"/>
          <w:shd w:val="clear" w:color="auto" w:fill="FFFFFF"/>
        </w:rPr>
        <w:t>Министерством образования Республики Башкортостан запланировано проведение цикла семинаров на базе 20 школ-победителей первого республиканского форума «Электронная школа».</w:t>
      </w:r>
    </w:p>
    <w:p w:rsidR="005F38A4" w:rsidRPr="00062EBC" w:rsidRDefault="005F38A4"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МАОУ «Гимназия №1» открыла данный цикл 12 февраля 2014г. провед</w:t>
      </w:r>
      <w:r w:rsidRPr="00062EBC">
        <w:rPr>
          <w:rFonts w:ascii="Times New Roman" w:hAnsi="Times New Roman"/>
          <w:sz w:val="26"/>
          <w:szCs w:val="26"/>
        </w:rPr>
        <w:t>е</w:t>
      </w:r>
      <w:r w:rsidRPr="00062EBC">
        <w:rPr>
          <w:rFonts w:ascii="Times New Roman" w:hAnsi="Times New Roman"/>
          <w:sz w:val="26"/>
          <w:szCs w:val="26"/>
        </w:rPr>
        <w:t>нием семинара-практикума для директоров учебных заведений города Стерл</w:t>
      </w:r>
      <w:r w:rsidRPr="00062EBC">
        <w:rPr>
          <w:rFonts w:ascii="Times New Roman" w:hAnsi="Times New Roman"/>
          <w:sz w:val="26"/>
          <w:szCs w:val="26"/>
        </w:rPr>
        <w:t>и</w:t>
      </w:r>
      <w:r w:rsidRPr="00062EBC">
        <w:rPr>
          <w:rFonts w:ascii="Times New Roman" w:hAnsi="Times New Roman"/>
          <w:sz w:val="26"/>
          <w:szCs w:val="26"/>
        </w:rPr>
        <w:t>тамак по теме</w:t>
      </w:r>
      <w:r w:rsidR="008F4D32">
        <w:rPr>
          <w:rFonts w:ascii="Times New Roman" w:hAnsi="Times New Roman"/>
          <w:sz w:val="26"/>
          <w:szCs w:val="26"/>
        </w:rPr>
        <w:t>:</w:t>
      </w:r>
      <w:r w:rsidRPr="00062EBC">
        <w:rPr>
          <w:rFonts w:ascii="Times New Roman" w:hAnsi="Times New Roman"/>
          <w:sz w:val="26"/>
          <w:szCs w:val="26"/>
        </w:rPr>
        <w:t xml:space="preserve"> «Смарт-школа: возможности электронного обучения», цель кот</w:t>
      </w:r>
      <w:r w:rsidRPr="00062EBC">
        <w:rPr>
          <w:rFonts w:ascii="Times New Roman" w:hAnsi="Times New Roman"/>
          <w:sz w:val="26"/>
          <w:szCs w:val="26"/>
        </w:rPr>
        <w:t>о</w:t>
      </w:r>
      <w:r w:rsidRPr="00062EBC">
        <w:rPr>
          <w:rFonts w:ascii="Times New Roman" w:hAnsi="Times New Roman"/>
          <w:sz w:val="26"/>
          <w:szCs w:val="26"/>
        </w:rPr>
        <w:t>рого – показать трансформацию информационно-образовательной среды гимн</w:t>
      </w:r>
      <w:r w:rsidRPr="00062EBC">
        <w:rPr>
          <w:rFonts w:ascii="Times New Roman" w:hAnsi="Times New Roman"/>
          <w:sz w:val="26"/>
          <w:szCs w:val="26"/>
        </w:rPr>
        <w:t>а</w:t>
      </w:r>
      <w:r w:rsidRPr="00062EBC">
        <w:rPr>
          <w:rFonts w:ascii="Times New Roman" w:hAnsi="Times New Roman"/>
          <w:sz w:val="26"/>
          <w:szCs w:val="26"/>
        </w:rPr>
        <w:t>зии в условиях введения стандартов нового поколения в смарт-образование. Н</w:t>
      </w:r>
      <w:r w:rsidRPr="00062EBC">
        <w:rPr>
          <w:rFonts w:ascii="Times New Roman" w:hAnsi="Times New Roman"/>
          <w:sz w:val="26"/>
          <w:szCs w:val="26"/>
        </w:rPr>
        <w:t>и</w:t>
      </w:r>
      <w:r w:rsidRPr="00062EBC">
        <w:rPr>
          <w:rFonts w:ascii="Times New Roman" w:hAnsi="Times New Roman"/>
          <w:sz w:val="26"/>
          <w:szCs w:val="26"/>
        </w:rPr>
        <w:t>же представлена программа данного мероприятия:</w:t>
      </w:r>
    </w:p>
    <w:p w:rsidR="005F38A4" w:rsidRPr="00233FCC" w:rsidRDefault="005F38A4" w:rsidP="00D920FF">
      <w:pPr>
        <w:spacing w:after="0" w:line="240" w:lineRule="auto"/>
        <w:ind w:firstLine="567"/>
        <w:jc w:val="both"/>
        <w:rPr>
          <w:rFonts w:ascii="Times New Roman" w:hAnsi="Times New Roman"/>
          <w:sz w:val="8"/>
          <w:szCs w:val="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701"/>
        <w:gridCol w:w="3969"/>
        <w:gridCol w:w="2835"/>
      </w:tblGrid>
      <w:tr w:rsidR="005F38A4" w:rsidRPr="001C1EBC" w:rsidTr="001C1EBC">
        <w:tc>
          <w:tcPr>
            <w:tcW w:w="567" w:type="dxa"/>
          </w:tcPr>
          <w:p w:rsidR="005F38A4" w:rsidRPr="001C1EBC" w:rsidRDefault="005F38A4" w:rsidP="008F4D32">
            <w:pPr>
              <w:spacing w:after="0" w:line="240" w:lineRule="auto"/>
              <w:rPr>
                <w:rFonts w:ascii="Times New Roman" w:hAnsi="Times New Roman"/>
                <w:bCs/>
                <w:i/>
              </w:rPr>
            </w:pPr>
            <w:r w:rsidRPr="001C1EBC">
              <w:rPr>
                <w:rFonts w:ascii="Times New Roman" w:hAnsi="Times New Roman"/>
                <w:bCs/>
                <w:i/>
              </w:rPr>
              <w:t>№</w:t>
            </w:r>
          </w:p>
        </w:tc>
        <w:tc>
          <w:tcPr>
            <w:tcW w:w="1701" w:type="dxa"/>
            <w:vAlign w:val="center"/>
          </w:tcPr>
          <w:p w:rsidR="005F38A4" w:rsidRPr="001C1EBC" w:rsidRDefault="005F38A4" w:rsidP="00FD5B3D">
            <w:pPr>
              <w:spacing w:after="0" w:line="240" w:lineRule="auto"/>
              <w:rPr>
                <w:rFonts w:ascii="Times New Roman" w:hAnsi="Times New Roman"/>
                <w:bCs/>
                <w:i/>
              </w:rPr>
            </w:pPr>
            <w:r w:rsidRPr="001C1EBC">
              <w:rPr>
                <w:rFonts w:ascii="Times New Roman" w:hAnsi="Times New Roman"/>
                <w:bCs/>
                <w:i/>
              </w:rPr>
              <w:t>Время и место</w:t>
            </w:r>
          </w:p>
        </w:tc>
        <w:tc>
          <w:tcPr>
            <w:tcW w:w="3969" w:type="dxa"/>
            <w:vAlign w:val="center"/>
          </w:tcPr>
          <w:p w:rsidR="005F38A4" w:rsidRPr="001C1EBC" w:rsidRDefault="005F38A4" w:rsidP="008F4D32">
            <w:pPr>
              <w:spacing w:after="0" w:line="240" w:lineRule="auto"/>
              <w:rPr>
                <w:rFonts w:ascii="Times New Roman" w:hAnsi="Times New Roman"/>
                <w:bCs/>
                <w:i/>
              </w:rPr>
            </w:pPr>
            <w:r w:rsidRPr="001C1EBC">
              <w:rPr>
                <w:rFonts w:ascii="Times New Roman" w:hAnsi="Times New Roman"/>
                <w:bCs/>
                <w:i/>
              </w:rPr>
              <w:t>Мероприятие</w:t>
            </w:r>
          </w:p>
        </w:tc>
        <w:tc>
          <w:tcPr>
            <w:tcW w:w="2835" w:type="dxa"/>
            <w:vAlign w:val="center"/>
          </w:tcPr>
          <w:p w:rsidR="005F38A4" w:rsidRPr="001C1EBC" w:rsidRDefault="005F38A4" w:rsidP="008F4D32">
            <w:pPr>
              <w:spacing w:after="0" w:line="240" w:lineRule="auto"/>
              <w:rPr>
                <w:rFonts w:ascii="Times New Roman" w:hAnsi="Times New Roman"/>
                <w:bCs/>
                <w:i/>
              </w:rPr>
            </w:pPr>
            <w:r w:rsidRPr="001C1EBC">
              <w:rPr>
                <w:rFonts w:ascii="Times New Roman" w:hAnsi="Times New Roman"/>
                <w:bCs/>
                <w:i/>
              </w:rPr>
              <w:t>Ответственный</w:t>
            </w:r>
          </w:p>
        </w:tc>
      </w:tr>
      <w:tr w:rsidR="005F38A4" w:rsidRPr="00062EBC" w:rsidTr="001C1EBC">
        <w:tc>
          <w:tcPr>
            <w:tcW w:w="567" w:type="dxa"/>
          </w:tcPr>
          <w:p w:rsidR="008F4D32" w:rsidRPr="001C1EBC" w:rsidRDefault="008F4D32" w:rsidP="008F4D32">
            <w:pPr>
              <w:tabs>
                <w:tab w:val="center" w:pos="175"/>
              </w:tabs>
              <w:spacing w:after="0" w:line="240" w:lineRule="auto"/>
              <w:rPr>
                <w:rFonts w:ascii="Times New Roman" w:hAnsi="Times New Roman"/>
                <w:sz w:val="24"/>
                <w:szCs w:val="24"/>
              </w:rPr>
            </w:pPr>
          </w:p>
          <w:p w:rsidR="005F38A4" w:rsidRPr="001C1EBC" w:rsidRDefault="005F38A4" w:rsidP="008F4D32">
            <w:pPr>
              <w:tabs>
                <w:tab w:val="center" w:pos="175"/>
              </w:tabs>
              <w:spacing w:after="0" w:line="240" w:lineRule="auto"/>
              <w:rPr>
                <w:rFonts w:ascii="Times New Roman" w:hAnsi="Times New Roman"/>
                <w:sz w:val="24"/>
                <w:szCs w:val="24"/>
              </w:rPr>
            </w:pPr>
            <w:r w:rsidRPr="001C1EBC">
              <w:rPr>
                <w:rFonts w:ascii="Times New Roman" w:hAnsi="Times New Roman"/>
                <w:sz w:val="24"/>
                <w:szCs w:val="24"/>
              </w:rPr>
              <w:t>1</w:t>
            </w:r>
          </w:p>
        </w:tc>
        <w:tc>
          <w:tcPr>
            <w:tcW w:w="1701" w:type="dxa"/>
            <w:vAlign w:val="center"/>
          </w:tcPr>
          <w:p w:rsidR="005F38A4" w:rsidRPr="001C1EBC" w:rsidRDefault="005F38A4" w:rsidP="00FD5B3D">
            <w:pPr>
              <w:spacing w:after="0" w:line="240" w:lineRule="auto"/>
              <w:rPr>
                <w:rFonts w:ascii="Times New Roman" w:hAnsi="Times New Roman"/>
                <w:sz w:val="24"/>
                <w:szCs w:val="24"/>
              </w:rPr>
            </w:pPr>
            <w:r w:rsidRPr="001C1EBC">
              <w:rPr>
                <w:rFonts w:ascii="Times New Roman" w:hAnsi="Times New Roman"/>
                <w:sz w:val="24"/>
                <w:szCs w:val="24"/>
              </w:rPr>
              <w:t>8.30-9.00,</w:t>
            </w:r>
          </w:p>
          <w:p w:rsidR="005F38A4" w:rsidRPr="001C1EBC" w:rsidRDefault="00852F23" w:rsidP="00FD5B3D">
            <w:pPr>
              <w:spacing w:after="0" w:line="240" w:lineRule="auto"/>
              <w:rPr>
                <w:rFonts w:ascii="Times New Roman" w:hAnsi="Times New Roman"/>
                <w:sz w:val="24"/>
                <w:szCs w:val="24"/>
              </w:rPr>
            </w:pPr>
            <w:r w:rsidRPr="001C1EBC">
              <w:rPr>
                <w:rFonts w:ascii="Times New Roman" w:hAnsi="Times New Roman"/>
                <w:sz w:val="24"/>
                <w:szCs w:val="24"/>
              </w:rPr>
              <w:t>каб. №</w:t>
            </w:r>
            <w:r w:rsidR="005F38A4" w:rsidRPr="001C1EBC">
              <w:rPr>
                <w:rFonts w:ascii="Times New Roman" w:hAnsi="Times New Roman"/>
                <w:sz w:val="24"/>
                <w:szCs w:val="24"/>
              </w:rPr>
              <w:t>12</w:t>
            </w:r>
            <w:r w:rsidR="005F38A4" w:rsidRPr="001C1EBC">
              <w:rPr>
                <w:rFonts w:ascii="Times New Roman" w:hAnsi="Times New Roman"/>
                <w:sz w:val="24"/>
                <w:szCs w:val="24"/>
                <w:lang w:val="en-US"/>
              </w:rPr>
              <w:t xml:space="preserve"> </w:t>
            </w:r>
          </w:p>
        </w:tc>
        <w:tc>
          <w:tcPr>
            <w:tcW w:w="3969" w:type="dxa"/>
            <w:vAlign w:val="center"/>
          </w:tcPr>
          <w:p w:rsidR="005F38A4" w:rsidRPr="001C1EBC" w:rsidRDefault="005F38A4" w:rsidP="008F4D32">
            <w:pPr>
              <w:spacing w:after="0" w:line="240" w:lineRule="auto"/>
              <w:rPr>
                <w:rFonts w:ascii="Times New Roman" w:hAnsi="Times New Roman"/>
                <w:sz w:val="24"/>
                <w:szCs w:val="24"/>
              </w:rPr>
            </w:pPr>
            <w:r w:rsidRPr="001C1EBC">
              <w:rPr>
                <w:rFonts w:ascii="Times New Roman" w:hAnsi="Times New Roman"/>
                <w:sz w:val="24"/>
                <w:szCs w:val="24"/>
              </w:rPr>
              <w:t>Встреча и регистрация участников семинара. Открытие семинара</w:t>
            </w:r>
          </w:p>
        </w:tc>
        <w:tc>
          <w:tcPr>
            <w:tcW w:w="2835" w:type="dxa"/>
            <w:vAlign w:val="center"/>
          </w:tcPr>
          <w:p w:rsidR="005F38A4" w:rsidRPr="001C1EBC" w:rsidRDefault="005F38A4" w:rsidP="008F4D32">
            <w:pPr>
              <w:spacing w:after="0" w:line="240" w:lineRule="auto"/>
              <w:rPr>
                <w:rFonts w:ascii="Times New Roman" w:hAnsi="Times New Roman"/>
                <w:sz w:val="24"/>
                <w:szCs w:val="24"/>
              </w:rPr>
            </w:pPr>
            <w:r w:rsidRPr="001C1EBC">
              <w:rPr>
                <w:rFonts w:ascii="Times New Roman" w:hAnsi="Times New Roman"/>
                <w:sz w:val="24"/>
                <w:szCs w:val="24"/>
              </w:rPr>
              <w:t>Ясенева Л.Г., зам. дир.</w:t>
            </w:r>
          </w:p>
          <w:p w:rsidR="005F38A4" w:rsidRPr="001C1EBC" w:rsidRDefault="005F38A4" w:rsidP="008F4D32">
            <w:pPr>
              <w:spacing w:after="0" w:line="240" w:lineRule="auto"/>
              <w:rPr>
                <w:rFonts w:ascii="Times New Roman" w:hAnsi="Times New Roman"/>
                <w:sz w:val="24"/>
                <w:szCs w:val="24"/>
              </w:rPr>
            </w:pPr>
            <w:r w:rsidRPr="001C1EBC">
              <w:rPr>
                <w:rFonts w:ascii="Times New Roman" w:hAnsi="Times New Roman"/>
                <w:sz w:val="24"/>
                <w:szCs w:val="24"/>
              </w:rPr>
              <w:t>Шитикова О.И., зам. н</w:t>
            </w:r>
            <w:r w:rsidRPr="001C1EBC">
              <w:rPr>
                <w:rFonts w:ascii="Times New Roman" w:hAnsi="Times New Roman"/>
                <w:sz w:val="24"/>
                <w:szCs w:val="24"/>
              </w:rPr>
              <w:t>а</w:t>
            </w:r>
            <w:r w:rsidRPr="001C1EBC">
              <w:rPr>
                <w:rFonts w:ascii="Times New Roman" w:hAnsi="Times New Roman"/>
                <w:sz w:val="24"/>
                <w:szCs w:val="24"/>
              </w:rPr>
              <w:t>чальника МКУ «Отдел образования»</w:t>
            </w:r>
          </w:p>
        </w:tc>
      </w:tr>
      <w:tr w:rsidR="005F38A4" w:rsidRPr="00062EBC" w:rsidTr="001C1EBC">
        <w:tc>
          <w:tcPr>
            <w:tcW w:w="567" w:type="dxa"/>
            <w:vMerge w:val="restart"/>
          </w:tcPr>
          <w:p w:rsidR="00C156BE" w:rsidRDefault="00C156BE" w:rsidP="008F4D32">
            <w:pPr>
              <w:tabs>
                <w:tab w:val="center" w:pos="175"/>
              </w:tabs>
              <w:spacing w:after="0" w:line="240" w:lineRule="auto"/>
              <w:rPr>
                <w:rFonts w:ascii="Times New Roman" w:hAnsi="Times New Roman"/>
                <w:sz w:val="24"/>
                <w:szCs w:val="24"/>
              </w:rPr>
            </w:pPr>
          </w:p>
          <w:p w:rsidR="001C1EBC" w:rsidRPr="001C1EBC" w:rsidRDefault="001C1EBC" w:rsidP="008F4D32">
            <w:pPr>
              <w:tabs>
                <w:tab w:val="center" w:pos="175"/>
              </w:tabs>
              <w:spacing w:after="0" w:line="240" w:lineRule="auto"/>
              <w:rPr>
                <w:rFonts w:ascii="Times New Roman" w:hAnsi="Times New Roman"/>
                <w:sz w:val="24"/>
                <w:szCs w:val="24"/>
              </w:rPr>
            </w:pPr>
          </w:p>
          <w:p w:rsidR="005F38A4" w:rsidRPr="001C1EBC" w:rsidRDefault="005F38A4" w:rsidP="008F4D32">
            <w:pPr>
              <w:tabs>
                <w:tab w:val="center" w:pos="175"/>
              </w:tabs>
              <w:spacing w:after="0" w:line="240" w:lineRule="auto"/>
              <w:rPr>
                <w:rFonts w:ascii="Times New Roman" w:hAnsi="Times New Roman"/>
                <w:sz w:val="24"/>
                <w:szCs w:val="24"/>
              </w:rPr>
            </w:pPr>
            <w:r w:rsidRPr="001C1EBC">
              <w:rPr>
                <w:rFonts w:ascii="Times New Roman" w:hAnsi="Times New Roman"/>
                <w:sz w:val="24"/>
                <w:szCs w:val="24"/>
              </w:rPr>
              <w:t>2</w:t>
            </w:r>
          </w:p>
        </w:tc>
        <w:tc>
          <w:tcPr>
            <w:tcW w:w="1701" w:type="dxa"/>
            <w:vMerge w:val="restart"/>
            <w:vAlign w:val="center"/>
          </w:tcPr>
          <w:p w:rsidR="005F38A4" w:rsidRPr="001C1EBC" w:rsidRDefault="005F38A4" w:rsidP="00FD5B3D">
            <w:pPr>
              <w:spacing w:after="0" w:line="240" w:lineRule="auto"/>
              <w:rPr>
                <w:rFonts w:ascii="Times New Roman" w:hAnsi="Times New Roman"/>
                <w:sz w:val="24"/>
                <w:szCs w:val="24"/>
              </w:rPr>
            </w:pPr>
            <w:r w:rsidRPr="001C1EBC">
              <w:rPr>
                <w:rFonts w:ascii="Times New Roman" w:hAnsi="Times New Roman"/>
                <w:sz w:val="24"/>
                <w:szCs w:val="24"/>
              </w:rPr>
              <w:t>9.00-10.10</w:t>
            </w:r>
          </w:p>
          <w:p w:rsidR="005F38A4" w:rsidRPr="001C1EBC" w:rsidRDefault="005F38A4" w:rsidP="00FD5B3D">
            <w:pPr>
              <w:spacing w:after="0" w:line="240" w:lineRule="auto"/>
              <w:rPr>
                <w:rFonts w:ascii="Times New Roman" w:hAnsi="Times New Roman"/>
                <w:sz w:val="24"/>
                <w:szCs w:val="24"/>
              </w:rPr>
            </w:pPr>
            <w:r w:rsidRPr="001C1EBC">
              <w:rPr>
                <w:rFonts w:ascii="Times New Roman" w:hAnsi="Times New Roman"/>
                <w:sz w:val="24"/>
                <w:szCs w:val="24"/>
              </w:rPr>
              <w:t>каб. №13</w:t>
            </w:r>
          </w:p>
        </w:tc>
        <w:tc>
          <w:tcPr>
            <w:tcW w:w="3969" w:type="dxa"/>
            <w:vAlign w:val="center"/>
          </w:tcPr>
          <w:p w:rsidR="00C156BE" w:rsidRPr="001C1EBC" w:rsidRDefault="005F38A4" w:rsidP="00C156BE">
            <w:pPr>
              <w:spacing w:after="0" w:line="240" w:lineRule="auto"/>
              <w:rPr>
                <w:rFonts w:ascii="Times New Roman" w:hAnsi="Times New Roman"/>
                <w:sz w:val="24"/>
                <w:szCs w:val="24"/>
              </w:rPr>
            </w:pPr>
            <w:r w:rsidRPr="001C1EBC">
              <w:rPr>
                <w:rFonts w:ascii="Times New Roman" w:hAnsi="Times New Roman"/>
                <w:sz w:val="24"/>
                <w:szCs w:val="24"/>
              </w:rPr>
              <w:t>Формирование информационно-</w:t>
            </w:r>
            <w:r w:rsidR="00FD5B3D" w:rsidRPr="001C1EBC">
              <w:rPr>
                <w:rFonts w:ascii="Times New Roman" w:hAnsi="Times New Roman"/>
                <w:sz w:val="24"/>
                <w:szCs w:val="24"/>
              </w:rPr>
              <w:t xml:space="preserve"> </w:t>
            </w:r>
            <w:r w:rsidRPr="001C1EBC">
              <w:rPr>
                <w:rFonts w:ascii="Times New Roman" w:hAnsi="Times New Roman"/>
                <w:sz w:val="24"/>
                <w:szCs w:val="24"/>
              </w:rPr>
              <w:t xml:space="preserve">образовательной среды гимназии </w:t>
            </w:r>
            <w:r w:rsidR="001C1EBC">
              <w:rPr>
                <w:rFonts w:ascii="Times New Roman" w:hAnsi="Times New Roman"/>
                <w:sz w:val="24"/>
                <w:szCs w:val="24"/>
              </w:rPr>
              <w:br/>
            </w:r>
            <w:r w:rsidRPr="001C1EBC">
              <w:rPr>
                <w:rFonts w:ascii="Times New Roman" w:hAnsi="Times New Roman"/>
                <w:sz w:val="24"/>
                <w:szCs w:val="24"/>
              </w:rPr>
              <w:t>в условиях введения стандартов н</w:t>
            </w:r>
            <w:r w:rsidRPr="001C1EBC">
              <w:rPr>
                <w:rFonts w:ascii="Times New Roman" w:hAnsi="Times New Roman"/>
                <w:sz w:val="24"/>
                <w:szCs w:val="24"/>
              </w:rPr>
              <w:t>о</w:t>
            </w:r>
            <w:r w:rsidRPr="001C1EBC">
              <w:rPr>
                <w:rFonts w:ascii="Times New Roman" w:hAnsi="Times New Roman"/>
                <w:sz w:val="24"/>
                <w:szCs w:val="24"/>
              </w:rPr>
              <w:t>вого поколения</w:t>
            </w:r>
          </w:p>
        </w:tc>
        <w:tc>
          <w:tcPr>
            <w:tcW w:w="2835" w:type="dxa"/>
            <w:vAlign w:val="center"/>
          </w:tcPr>
          <w:p w:rsidR="005F38A4" w:rsidRPr="001C1EBC" w:rsidRDefault="005F38A4" w:rsidP="008F4D32">
            <w:pPr>
              <w:spacing w:after="0" w:line="240" w:lineRule="auto"/>
              <w:rPr>
                <w:rFonts w:ascii="Times New Roman" w:hAnsi="Times New Roman"/>
                <w:sz w:val="24"/>
                <w:szCs w:val="24"/>
              </w:rPr>
            </w:pPr>
            <w:r w:rsidRPr="001C1EBC">
              <w:rPr>
                <w:rFonts w:ascii="Times New Roman" w:hAnsi="Times New Roman"/>
                <w:sz w:val="24"/>
                <w:szCs w:val="24"/>
              </w:rPr>
              <w:t>Тажиев Р.Р., директор гимназии</w:t>
            </w:r>
          </w:p>
        </w:tc>
      </w:tr>
      <w:tr w:rsidR="005F38A4" w:rsidRPr="00062EBC" w:rsidTr="001C1EBC">
        <w:trPr>
          <w:trHeight w:val="366"/>
        </w:trPr>
        <w:tc>
          <w:tcPr>
            <w:tcW w:w="567" w:type="dxa"/>
            <w:vMerge/>
          </w:tcPr>
          <w:p w:rsidR="005F38A4" w:rsidRPr="001C1EBC" w:rsidRDefault="005F38A4" w:rsidP="008F4D32">
            <w:pPr>
              <w:spacing w:after="0" w:line="240" w:lineRule="auto"/>
              <w:rPr>
                <w:rFonts w:ascii="Times New Roman" w:hAnsi="Times New Roman"/>
                <w:sz w:val="24"/>
                <w:szCs w:val="24"/>
              </w:rPr>
            </w:pPr>
          </w:p>
        </w:tc>
        <w:tc>
          <w:tcPr>
            <w:tcW w:w="1701" w:type="dxa"/>
            <w:vMerge/>
            <w:vAlign w:val="center"/>
          </w:tcPr>
          <w:p w:rsidR="005F38A4" w:rsidRPr="001C1EBC" w:rsidRDefault="005F38A4" w:rsidP="00FD5B3D">
            <w:pPr>
              <w:spacing w:after="0" w:line="240" w:lineRule="auto"/>
              <w:rPr>
                <w:rFonts w:ascii="Times New Roman" w:hAnsi="Times New Roman"/>
                <w:sz w:val="24"/>
                <w:szCs w:val="24"/>
              </w:rPr>
            </w:pPr>
          </w:p>
        </w:tc>
        <w:tc>
          <w:tcPr>
            <w:tcW w:w="3969" w:type="dxa"/>
            <w:vAlign w:val="center"/>
          </w:tcPr>
          <w:p w:rsidR="005F38A4" w:rsidRPr="001C1EBC" w:rsidRDefault="005F38A4" w:rsidP="008F4D32">
            <w:pPr>
              <w:spacing w:after="0" w:line="240" w:lineRule="auto"/>
              <w:rPr>
                <w:rFonts w:ascii="Times New Roman" w:hAnsi="Times New Roman"/>
                <w:sz w:val="24"/>
                <w:szCs w:val="24"/>
              </w:rPr>
            </w:pPr>
            <w:r w:rsidRPr="001C1EBC">
              <w:rPr>
                <w:rFonts w:ascii="Times New Roman" w:hAnsi="Times New Roman"/>
                <w:sz w:val="24"/>
                <w:szCs w:val="24"/>
              </w:rPr>
              <w:t>Презентация программы семинара</w:t>
            </w:r>
          </w:p>
        </w:tc>
        <w:tc>
          <w:tcPr>
            <w:tcW w:w="2835" w:type="dxa"/>
            <w:vAlign w:val="center"/>
          </w:tcPr>
          <w:p w:rsidR="005F38A4" w:rsidRPr="001C1EBC" w:rsidRDefault="005F38A4" w:rsidP="008F4D32">
            <w:pPr>
              <w:spacing w:after="0" w:line="240" w:lineRule="auto"/>
              <w:rPr>
                <w:rFonts w:ascii="Times New Roman" w:hAnsi="Times New Roman"/>
                <w:sz w:val="24"/>
                <w:szCs w:val="24"/>
              </w:rPr>
            </w:pPr>
            <w:r w:rsidRPr="001C1EBC">
              <w:rPr>
                <w:rFonts w:ascii="Times New Roman" w:hAnsi="Times New Roman"/>
                <w:sz w:val="24"/>
                <w:szCs w:val="24"/>
              </w:rPr>
              <w:t>Касьянова Г.Е., зам. дир.</w:t>
            </w:r>
          </w:p>
        </w:tc>
      </w:tr>
      <w:tr w:rsidR="005F38A4" w:rsidRPr="00062EBC" w:rsidTr="001C1EBC">
        <w:tc>
          <w:tcPr>
            <w:tcW w:w="567" w:type="dxa"/>
          </w:tcPr>
          <w:p w:rsidR="005F38A4" w:rsidRPr="001C1EBC" w:rsidRDefault="005F38A4" w:rsidP="008F4D32">
            <w:pPr>
              <w:spacing w:after="0" w:line="240" w:lineRule="auto"/>
              <w:rPr>
                <w:rFonts w:ascii="Times New Roman" w:hAnsi="Times New Roman"/>
                <w:sz w:val="24"/>
                <w:szCs w:val="24"/>
              </w:rPr>
            </w:pPr>
            <w:r w:rsidRPr="001C1EBC">
              <w:rPr>
                <w:rFonts w:ascii="Times New Roman" w:hAnsi="Times New Roman"/>
                <w:sz w:val="24"/>
                <w:szCs w:val="24"/>
              </w:rPr>
              <w:t>3.1</w:t>
            </w:r>
          </w:p>
        </w:tc>
        <w:tc>
          <w:tcPr>
            <w:tcW w:w="1701" w:type="dxa"/>
            <w:vAlign w:val="center"/>
          </w:tcPr>
          <w:p w:rsidR="005F38A4" w:rsidRPr="001C1EBC" w:rsidRDefault="005F38A4" w:rsidP="00FD5B3D">
            <w:pPr>
              <w:spacing w:after="0" w:line="240" w:lineRule="auto"/>
              <w:rPr>
                <w:rFonts w:ascii="Times New Roman" w:hAnsi="Times New Roman"/>
                <w:sz w:val="24"/>
                <w:szCs w:val="24"/>
              </w:rPr>
            </w:pPr>
            <w:r w:rsidRPr="001C1EBC">
              <w:rPr>
                <w:rFonts w:ascii="Times New Roman" w:hAnsi="Times New Roman"/>
                <w:sz w:val="24"/>
                <w:szCs w:val="24"/>
              </w:rPr>
              <w:t>10.15-10.50</w:t>
            </w:r>
          </w:p>
          <w:p w:rsidR="005F38A4" w:rsidRPr="001C1EBC" w:rsidRDefault="005F38A4" w:rsidP="00FD5B3D">
            <w:pPr>
              <w:spacing w:after="0" w:line="240" w:lineRule="auto"/>
              <w:rPr>
                <w:rFonts w:ascii="Times New Roman" w:hAnsi="Times New Roman"/>
                <w:sz w:val="24"/>
                <w:szCs w:val="24"/>
              </w:rPr>
            </w:pPr>
            <w:r w:rsidRPr="001C1EBC">
              <w:rPr>
                <w:rFonts w:ascii="Times New Roman" w:hAnsi="Times New Roman"/>
                <w:sz w:val="24"/>
                <w:szCs w:val="24"/>
              </w:rPr>
              <w:t xml:space="preserve">каб. №2 </w:t>
            </w:r>
          </w:p>
        </w:tc>
        <w:tc>
          <w:tcPr>
            <w:tcW w:w="3969" w:type="dxa"/>
            <w:vAlign w:val="center"/>
          </w:tcPr>
          <w:p w:rsidR="005F38A4" w:rsidRPr="001C1EBC" w:rsidRDefault="005F38A4" w:rsidP="008F4D32">
            <w:pPr>
              <w:spacing w:after="0" w:line="240" w:lineRule="auto"/>
              <w:rPr>
                <w:rFonts w:ascii="Times New Roman" w:hAnsi="Times New Roman"/>
                <w:sz w:val="24"/>
                <w:szCs w:val="24"/>
              </w:rPr>
            </w:pPr>
            <w:r w:rsidRPr="001C1EBC">
              <w:rPr>
                <w:rFonts w:ascii="Times New Roman" w:hAnsi="Times New Roman"/>
                <w:sz w:val="24"/>
                <w:szCs w:val="24"/>
              </w:rPr>
              <w:t>Применени</w:t>
            </w:r>
            <w:r w:rsidRPr="001C1EBC">
              <w:rPr>
                <w:rFonts w:ascii="Times New Roman" w:hAnsi="Times New Roman"/>
                <w:sz w:val="24"/>
                <w:szCs w:val="24"/>
                <w:lang w:val="be-BY"/>
              </w:rPr>
              <w:t>е</w:t>
            </w:r>
            <w:r w:rsidRPr="001C1EBC">
              <w:rPr>
                <w:rFonts w:ascii="Times New Roman" w:hAnsi="Times New Roman"/>
                <w:sz w:val="24"/>
                <w:szCs w:val="24"/>
              </w:rPr>
              <w:t xml:space="preserve"> УМК «Сферы» на ур</w:t>
            </w:r>
            <w:r w:rsidRPr="001C1EBC">
              <w:rPr>
                <w:rFonts w:ascii="Times New Roman" w:hAnsi="Times New Roman"/>
                <w:sz w:val="24"/>
                <w:szCs w:val="24"/>
              </w:rPr>
              <w:t>о</w:t>
            </w:r>
            <w:r w:rsidRPr="001C1EBC">
              <w:rPr>
                <w:rFonts w:ascii="Times New Roman" w:hAnsi="Times New Roman"/>
                <w:sz w:val="24"/>
                <w:szCs w:val="24"/>
              </w:rPr>
              <w:t>ках истории в 11 классе</w:t>
            </w:r>
          </w:p>
        </w:tc>
        <w:tc>
          <w:tcPr>
            <w:tcW w:w="2835" w:type="dxa"/>
            <w:vAlign w:val="center"/>
          </w:tcPr>
          <w:p w:rsidR="005F38A4" w:rsidRPr="001C1EBC" w:rsidRDefault="005F38A4" w:rsidP="008F4D32">
            <w:pPr>
              <w:spacing w:after="0" w:line="240" w:lineRule="auto"/>
              <w:rPr>
                <w:rFonts w:ascii="Times New Roman" w:hAnsi="Times New Roman"/>
                <w:sz w:val="24"/>
                <w:szCs w:val="24"/>
              </w:rPr>
            </w:pPr>
            <w:r w:rsidRPr="001C1EBC">
              <w:rPr>
                <w:rFonts w:ascii="Times New Roman" w:hAnsi="Times New Roman"/>
                <w:sz w:val="24"/>
                <w:szCs w:val="24"/>
              </w:rPr>
              <w:t>Михеева Г.Е., учитель высшей категории</w:t>
            </w:r>
          </w:p>
        </w:tc>
      </w:tr>
      <w:tr w:rsidR="005F38A4" w:rsidRPr="00062EBC" w:rsidTr="001C1EBC">
        <w:tc>
          <w:tcPr>
            <w:tcW w:w="567" w:type="dxa"/>
          </w:tcPr>
          <w:p w:rsidR="001C1EBC" w:rsidRDefault="001C1EBC" w:rsidP="008F4D32">
            <w:pPr>
              <w:spacing w:after="0" w:line="240" w:lineRule="auto"/>
              <w:rPr>
                <w:rFonts w:ascii="Times New Roman" w:hAnsi="Times New Roman"/>
                <w:sz w:val="24"/>
                <w:szCs w:val="24"/>
              </w:rPr>
            </w:pPr>
          </w:p>
          <w:p w:rsidR="005F38A4" w:rsidRPr="001C1EBC" w:rsidRDefault="005F38A4" w:rsidP="008F4D32">
            <w:pPr>
              <w:spacing w:after="0" w:line="240" w:lineRule="auto"/>
              <w:rPr>
                <w:rFonts w:ascii="Times New Roman" w:hAnsi="Times New Roman"/>
                <w:sz w:val="24"/>
                <w:szCs w:val="24"/>
              </w:rPr>
            </w:pPr>
            <w:r w:rsidRPr="001C1EBC">
              <w:rPr>
                <w:rFonts w:ascii="Times New Roman" w:hAnsi="Times New Roman"/>
                <w:sz w:val="24"/>
                <w:szCs w:val="24"/>
              </w:rPr>
              <w:t>3.2</w:t>
            </w:r>
          </w:p>
        </w:tc>
        <w:tc>
          <w:tcPr>
            <w:tcW w:w="1701" w:type="dxa"/>
            <w:vAlign w:val="center"/>
          </w:tcPr>
          <w:p w:rsidR="005F38A4" w:rsidRPr="001C1EBC" w:rsidRDefault="005F38A4" w:rsidP="00FD5B3D">
            <w:pPr>
              <w:spacing w:after="0" w:line="240" w:lineRule="auto"/>
              <w:rPr>
                <w:rFonts w:ascii="Times New Roman" w:hAnsi="Times New Roman"/>
                <w:sz w:val="24"/>
                <w:szCs w:val="24"/>
              </w:rPr>
            </w:pPr>
            <w:r w:rsidRPr="001C1EBC">
              <w:rPr>
                <w:rFonts w:ascii="Times New Roman" w:hAnsi="Times New Roman"/>
                <w:sz w:val="24"/>
                <w:szCs w:val="24"/>
              </w:rPr>
              <w:t>10.15-10.50</w:t>
            </w:r>
          </w:p>
          <w:p w:rsidR="005F38A4" w:rsidRPr="001C1EBC" w:rsidRDefault="005F38A4" w:rsidP="00FD5B3D">
            <w:pPr>
              <w:spacing w:after="0" w:line="240" w:lineRule="auto"/>
              <w:rPr>
                <w:rFonts w:ascii="Times New Roman" w:hAnsi="Times New Roman"/>
                <w:sz w:val="24"/>
                <w:szCs w:val="24"/>
              </w:rPr>
            </w:pPr>
            <w:r w:rsidRPr="001C1EBC">
              <w:rPr>
                <w:rFonts w:ascii="Times New Roman" w:hAnsi="Times New Roman"/>
                <w:sz w:val="24"/>
                <w:szCs w:val="24"/>
              </w:rPr>
              <w:t xml:space="preserve">каб. №18 </w:t>
            </w:r>
          </w:p>
        </w:tc>
        <w:tc>
          <w:tcPr>
            <w:tcW w:w="3969" w:type="dxa"/>
            <w:vAlign w:val="center"/>
          </w:tcPr>
          <w:p w:rsidR="005F38A4" w:rsidRPr="001C1EBC" w:rsidRDefault="005F38A4" w:rsidP="008F4D32">
            <w:pPr>
              <w:spacing w:after="0" w:line="240" w:lineRule="auto"/>
              <w:rPr>
                <w:rFonts w:ascii="Times New Roman" w:hAnsi="Times New Roman"/>
                <w:sz w:val="24"/>
                <w:szCs w:val="24"/>
              </w:rPr>
            </w:pPr>
            <w:r w:rsidRPr="001C1EBC">
              <w:rPr>
                <w:rFonts w:ascii="Times New Roman" w:hAnsi="Times New Roman"/>
                <w:sz w:val="24"/>
                <w:szCs w:val="24"/>
                <w:lang w:val="be-BY"/>
              </w:rPr>
              <w:t xml:space="preserve">Создание проекта </w:t>
            </w:r>
            <w:r w:rsidRPr="001C1EBC">
              <w:rPr>
                <w:rFonts w:ascii="Times New Roman" w:hAnsi="Times New Roman"/>
                <w:sz w:val="24"/>
                <w:szCs w:val="24"/>
              </w:rPr>
              <w:t xml:space="preserve">«Две жизненные позиции» на уроке литературы </w:t>
            </w:r>
            <w:r w:rsidR="001C1EBC">
              <w:rPr>
                <w:rFonts w:ascii="Times New Roman" w:hAnsi="Times New Roman"/>
                <w:sz w:val="24"/>
                <w:szCs w:val="24"/>
              </w:rPr>
              <w:br/>
            </w:r>
            <w:r w:rsidRPr="001C1EBC">
              <w:rPr>
                <w:rFonts w:ascii="Times New Roman" w:hAnsi="Times New Roman"/>
                <w:sz w:val="24"/>
                <w:szCs w:val="24"/>
              </w:rPr>
              <w:t>в 5 классе</w:t>
            </w:r>
          </w:p>
        </w:tc>
        <w:tc>
          <w:tcPr>
            <w:tcW w:w="2835" w:type="dxa"/>
            <w:vAlign w:val="center"/>
          </w:tcPr>
          <w:p w:rsidR="005F38A4" w:rsidRPr="001C1EBC" w:rsidRDefault="005F38A4" w:rsidP="008F4D32">
            <w:pPr>
              <w:spacing w:after="0" w:line="240" w:lineRule="auto"/>
              <w:rPr>
                <w:rFonts w:ascii="Times New Roman" w:hAnsi="Times New Roman"/>
                <w:sz w:val="24"/>
                <w:szCs w:val="24"/>
              </w:rPr>
            </w:pPr>
            <w:r w:rsidRPr="001C1EBC">
              <w:rPr>
                <w:rFonts w:ascii="Times New Roman" w:hAnsi="Times New Roman"/>
                <w:sz w:val="24"/>
                <w:szCs w:val="24"/>
              </w:rPr>
              <w:t>Смехова Ю.А., учитель первой категории</w:t>
            </w:r>
          </w:p>
        </w:tc>
      </w:tr>
      <w:tr w:rsidR="005F38A4" w:rsidRPr="00062EBC" w:rsidTr="001C1EBC">
        <w:tc>
          <w:tcPr>
            <w:tcW w:w="567" w:type="dxa"/>
          </w:tcPr>
          <w:p w:rsidR="008F4D32" w:rsidRPr="001C1EBC" w:rsidRDefault="008F4D32" w:rsidP="008F4D32">
            <w:pPr>
              <w:spacing w:after="0" w:line="240" w:lineRule="auto"/>
              <w:rPr>
                <w:rFonts w:ascii="Times New Roman" w:hAnsi="Times New Roman"/>
                <w:sz w:val="24"/>
                <w:szCs w:val="24"/>
              </w:rPr>
            </w:pPr>
          </w:p>
          <w:p w:rsidR="005F38A4" w:rsidRPr="001C1EBC" w:rsidRDefault="005F38A4" w:rsidP="008F4D32">
            <w:pPr>
              <w:spacing w:after="0" w:line="240" w:lineRule="auto"/>
              <w:rPr>
                <w:rFonts w:ascii="Times New Roman" w:hAnsi="Times New Roman"/>
                <w:sz w:val="24"/>
                <w:szCs w:val="24"/>
              </w:rPr>
            </w:pPr>
            <w:r w:rsidRPr="001C1EBC">
              <w:rPr>
                <w:rFonts w:ascii="Times New Roman" w:hAnsi="Times New Roman"/>
                <w:sz w:val="24"/>
                <w:szCs w:val="24"/>
              </w:rPr>
              <w:t>3.3</w:t>
            </w:r>
          </w:p>
        </w:tc>
        <w:tc>
          <w:tcPr>
            <w:tcW w:w="1701" w:type="dxa"/>
            <w:vAlign w:val="center"/>
          </w:tcPr>
          <w:p w:rsidR="005F38A4" w:rsidRPr="001C1EBC" w:rsidRDefault="005F38A4" w:rsidP="00FD5B3D">
            <w:pPr>
              <w:spacing w:after="0" w:line="240" w:lineRule="auto"/>
              <w:rPr>
                <w:rFonts w:ascii="Times New Roman" w:hAnsi="Times New Roman"/>
                <w:sz w:val="24"/>
                <w:szCs w:val="24"/>
              </w:rPr>
            </w:pPr>
            <w:r w:rsidRPr="001C1EBC">
              <w:rPr>
                <w:rFonts w:ascii="Times New Roman" w:hAnsi="Times New Roman"/>
                <w:sz w:val="24"/>
                <w:szCs w:val="24"/>
              </w:rPr>
              <w:t>10.15-10.50</w:t>
            </w:r>
          </w:p>
          <w:p w:rsidR="005F38A4" w:rsidRPr="001C1EBC" w:rsidRDefault="005F38A4" w:rsidP="00FD5B3D">
            <w:pPr>
              <w:spacing w:after="0" w:line="240" w:lineRule="auto"/>
              <w:rPr>
                <w:rFonts w:ascii="Times New Roman" w:hAnsi="Times New Roman"/>
                <w:sz w:val="24"/>
                <w:szCs w:val="24"/>
              </w:rPr>
            </w:pPr>
            <w:r w:rsidRPr="001C1EBC">
              <w:rPr>
                <w:rFonts w:ascii="Times New Roman" w:hAnsi="Times New Roman"/>
                <w:sz w:val="24"/>
                <w:szCs w:val="24"/>
              </w:rPr>
              <w:t xml:space="preserve">каб. №13 </w:t>
            </w:r>
          </w:p>
        </w:tc>
        <w:tc>
          <w:tcPr>
            <w:tcW w:w="3969" w:type="dxa"/>
            <w:vAlign w:val="center"/>
          </w:tcPr>
          <w:p w:rsidR="005F38A4" w:rsidRPr="001C1EBC" w:rsidRDefault="005F38A4" w:rsidP="008F4D32">
            <w:pPr>
              <w:spacing w:after="0" w:line="240" w:lineRule="auto"/>
              <w:rPr>
                <w:rFonts w:ascii="Times New Roman" w:hAnsi="Times New Roman"/>
                <w:sz w:val="24"/>
                <w:szCs w:val="24"/>
              </w:rPr>
            </w:pPr>
            <w:r w:rsidRPr="001C1EBC">
              <w:rPr>
                <w:rFonts w:ascii="Times New Roman" w:hAnsi="Times New Roman"/>
                <w:sz w:val="24"/>
                <w:szCs w:val="24"/>
              </w:rPr>
              <w:t>И</w:t>
            </w:r>
            <w:r w:rsidRPr="001C1EBC">
              <w:rPr>
                <w:rFonts w:ascii="Times New Roman" w:hAnsi="Times New Roman"/>
                <w:sz w:val="24"/>
                <w:szCs w:val="24"/>
                <w:lang w:val="be-BY"/>
              </w:rPr>
              <w:t>спользование</w:t>
            </w:r>
            <w:r w:rsidRPr="001C1EBC">
              <w:rPr>
                <w:rFonts w:ascii="Times New Roman" w:hAnsi="Times New Roman"/>
                <w:sz w:val="24"/>
                <w:szCs w:val="24"/>
              </w:rPr>
              <w:t xml:space="preserve"> системы интера</w:t>
            </w:r>
            <w:r w:rsidRPr="001C1EBC">
              <w:rPr>
                <w:rFonts w:ascii="Times New Roman" w:hAnsi="Times New Roman"/>
                <w:sz w:val="24"/>
                <w:szCs w:val="24"/>
              </w:rPr>
              <w:t>к</w:t>
            </w:r>
            <w:r w:rsidRPr="001C1EBC">
              <w:rPr>
                <w:rFonts w:ascii="Times New Roman" w:hAnsi="Times New Roman"/>
                <w:sz w:val="24"/>
                <w:szCs w:val="24"/>
              </w:rPr>
              <w:t>тивного тестирования и голосов</w:t>
            </w:r>
            <w:r w:rsidRPr="001C1EBC">
              <w:rPr>
                <w:rFonts w:ascii="Times New Roman" w:hAnsi="Times New Roman"/>
                <w:sz w:val="24"/>
                <w:szCs w:val="24"/>
              </w:rPr>
              <w:t>а</w:t>
            </w:r>
            <w:r w:rsidRPr="001C1EBC">
              <w:rPr>
                <w:rFonts w:ascii="Times New Roman" w:hAnsi="Times New Roman"/>
                <w:sz w:val="24"/>
                <w:szCs w:val="24"/>
              </w:rPr>
              <w:t xml:space="preserve">ния </w:t>
            </w:r>
            <w:r w:rsidRPr="001C1EBC">
              <w:rPr>
                <w:rFonts w:ascii="Times New Roman" w:hAnsi="Times New Roman"/>
                <w:sz w:val="24"/>
                <w:szCs w:val="24"/>
                <w:lang w:val="en-US"/>
              </w:rPr>
              <w:t>VOTUM</w:t>
            </w:r>
            <w:r w:rsidRPr="001C1EBC">
              <w:rPr>
                <w:rFonts w:ascii="Times New Roman" w:hAnsi="Times New Roman"/>
                <w:sz w:val="24"/>
                <w:szCs w:val="24"/>
              </w:rPr>
              <w:t xml:space="preserve"> на уроках</w:t>
            </w:r>
            <w:r w:rsidRPr="001C1EBC">
              <w:rPr>
                <w:rFonts w:ascii="Times New Roman" w:hAnsi="Times New Roman"/>
                <w:sz w:val="24"/>
                <w:szCs w:val="24"/>
                <w:lang w:val="be-BY"/>
              </w:rPr>
              <w:t xml:space="preserve"> физики в 11 классе </w:t>
            </w:r>
          </w:p>
        </w:tc>
        <w:tc>
          <w:tcPr>
            <w:tcW w:w="2835" w:type="dxa"/>
            <w:vAlign w:val="center"/>
          </w:tcPr>
          <w:p w:rsidR="005F38A4" w:rsidRPr="001C1EBC" w:rsidRDefault="005F38A4" w:rsidP="008F4D32">
            <w:pPr>
              <w:spacing w:after="0" w:line="240" w:lineRule="auto"/>
              <w:rPr>
                <w:rFonts w:ascii="Times New Roman" w:hAnsi="Times New Roman"/>
                <w:sz w:val="24"/>
                <w:szCs w:val="24"/>
              </w:rPr>
            </w:pPr>
            <w:r w:rsidRPr="001C1EBC">
              <w:rPr>
                <w:rFonts w:ascii="Times New Roman" w:hAnsi="Times New Roman"/>
                <w:sz w:val="24"/>
                <w:szCs w:val="24"/>
              </w:rPr>
              <w:t>Валитов И.И., учитель первой категории</w:t>
            </w:r>
          </w:p>
        </w:tc>
      </w:tr>
      <w:tr w:rsidR="005F38A4" w:rsidRPr="00062EBC" w:rsidTr="001C1EBC">
        <w:tc>
          <w:tcPr>
            <w:tcW w:w="567" w:type="dxa"/>
          </w:tcPr>
          <w:p w:rsidR="008F4D32" w:rsidRDefault="008F4D32" w:rsidP="008F4D32">
            <w:pPr>
              <w:spacing w:after="0" w:line="240" w:lineRule="auto"/>
              <w:rPr>
                <w:rFonts w:ascii="Times New Roman" w:hAnsi="Times New Roman"/>
                <w:sz w:val="24"/>
                <w:szCs w:val="24"/>
              </w:rPr>
            </w:pPr>
          </w:p>
          <w:p w:rsidR="001C1EBC" w:rsidRPr="001C1EBC" w:rsidRDefault="001C1EBC" w:rsidP="008F4D32">
            <w:pPr>
              <w:spacing w:after="0" w:line="240" w:lineRule="auto"/>
              <w:rPr>
                <w:rFonts w:ascii="Times New Roman" w:hAnsi="Times New Roman"/>
                <w:sz w:val="24"/>
                <w:szCs w:val="24"/>
              </w:rPr>
            </w:pPr>
          </w:p>
          <w:p w:rsidR="005F38A4" w:rsidRPr="001C1EBC" w:rsidRDefault="005F38A4" w:rsidP="008F4D32">
            <w:pPr>
              <w:spacing w:after="0" w:line="240" w:lineRule="auto"/>
              <w:rPr>
                <w:rFonts w:ascii="Times New Roman" w:hAnsi="Times New Roman"/>
                <w:sz w:val="24"/>
                <w:szCs w:val="24"/>
              </w:rPr>
            </w:pPr>
            <w:r w:rsidRPr="001C1EBC">
              <w:rPr>
                <w:rFonts w:ascii="Times New Roman" w:hAnsi="Times New Roman"/>
                <w:sz w:val="24"/>
                <w:szCs w:val="24"/>
              </w:rPr>
              <w:t>3.4</w:t>
            </w:r>
          </w:p>
        </w:tc>
        <w:tc>
          <w:tcPr>
            <w:tcW w:w="1701" w:type="dxa"/>
            <w:vAlign w:val="center"/>
          </w:tcPr>
          <w:p w:rsidR="005F38A4" w:rsidRPr="001C1EBC" w:rsidRDefault="005F38A4" w:rsidP="00FD5B3D">
            <w:pPr>
              <w:spacing w:after="0" w:line="240" w:lineRule="auto"/>
              <w:rPr>
                <w:rFonts w:ascii="Times New Roman" w:hAnsi="Times New Roman"/>
                <w:sz w:val="24"/>
                <w:szCs w:val="24"/>
              </w:rPr>
            </w:pPr>
            <w:r w:rsidRPr="001C1EBC">
              <w:rPr>
                <w:rFonts w:ascii="Times New Roman" w:hAnsi="Times New Roman"/>
                <w:sz w:val="24"/>
                <w:szCs w:val="24"/>
              </w:rPr>
              <w:t>10.15-10.50</w:t>
            </w:r>
          </w:p>
          <w:p w:rsidR="005F38A4" w:rsidRPr="001C1EBC" w:rsidRDefault="005F38A4" w:rsidP="00FD5B3D">
            <w:pPr>
              <w:spacing w:after="0" w:line="240" w:lineRule="auto"/>
              <w:rPr>
                <w:rFonts w:ascii="Times New Roman" w:hAnsi="Times New Roman"/>
                <w:sz w:val="24"/>
                <w:szCs w:val="24"/>
              </w:rPr>
            </w:pPr>
            <w:r w:rsidRPr="001C1EBC">
              <w:rPr>
                <w:rFonts w:ascii="Times New Roman" w:hAnsi="Times New Roman"/>
                <w:sz w:val="24"/>
                <w:szCs w:val="24"/>
              </w:rPr>
              <w:t xml:space="preserve">каб. №8 </w:t>
            </w:r>
          </w:p>
        </w:tc>
        <w:tc>
          <w:tcPr>
            <w:tcW w:w="3969" w:type="dxa"/>
            <w:vAlign w:val="center"/>
          </w:tcPr>
          <w:p w:rsidR="005F38A4" w:rsidRPr="001C1EBC" w:rsidRDefault="005F38A4" w:rsidP="008F4D32">
            <w:pPr>
              <w:spacing w:after="0" w:line="240" w:lineRule="auto"/>
              <w:rPr>
                <w:rFonts w:ascii="Times New Roman" w:hAnsi="Times New Roman"/>
                <w:sz w:val="24"/>
                <w:szCs w:val="24"/>
                <w:lang w:val="be-BY"/>
              </w:rPr>
            </w:pPr>
            <w:r w:rsidRPr="001C1EBC">
              <w:rPr>
                <w:rFonts w:ascii="Times New Roman" w:hAnsi="Times New Roman"/>
                <w:sz w:val="24"/>
                <w:szCs w:val="24"/>
                <w:lang w:val="be-BY"/>
              </w:rPr>
              <w:t>Мастер-класс. Применение электронного приложения УМК “Сферы” при изучении геометрического материала на уроках математики в 5,</w:t>
            </w:r>
            <w:r w:rsidR="008F4D32" w:rsidRPr="001C1EBC">
              <w:rPr>
                <w:rFonts w:ascii="Times New Roman" w:hAnsi="Times New Roman"/>
                <w:sz w:val="24"/>
                <w:szCs w:val="24"/>
                <w:lang w:val="be-BY"/>
              </w:rPr>
              <w:t xml:space="preserve"> </w:t>
            </w:r>
            <w:r w:rsidRPr="001C1EBC">
              <w:rPr>
                <w:rFonts w:ascii="Times New Roman" w:hAnsi="Times New Roman"/>
                <w:sz w:val="24"/>
                <w:szCs w:val="24"/>
                <w:lang w:val="be-BY"/>
              </w:rPr>
              <w:t>6 классах</w:t>
            </w:r>
          </w:p>
        </w:tc>
        <w:tc>
          <w:tcPr>
            <w:tcW w:w="2835" w:type="dxa"/>
            <w:vAlign w:val="center"/>
          </w:tcPr>
          <w:p w:rsidR="005F38A4" w:rsidRPr="001C1EBC" w:rsidRDefault="005F38A4" w:rsidP="008F4D32">
            <w:pPr>
              <w:spacing w:after="0" w:line="240" w:lineRule="auto"/>
              <w:rPr>
                <w:rFonts w:ascii="Times New Roman" w:hAnsi="Times New Roman"/>
                <w:sz w:val="24"/>
                <w:szCs w:val="24"/>
                <w:lang w:val="be-BY"/>
              </w:rPr>
            </w:pPr>
            <w:r w:rsidRPr="001C1EBC">
              <w:rPr>
                <w:rFonts w:ascii="Times New Roman" w:hAnsi="Times New Roman"/>
                <w:sz w:val="24"/>
                <w:szCs w:val="24"/>
                <w:lang w:val="be-BY"/>
              </w:rPr>
              <w:t>Валеева С.А. и Мерзлякова В.В., учителя высшей категории</w:t>
            </w:r>
          </w:p>
        </w:tc>
      </w:tr>
      <w:tr w:rsidR="005F38A4" w:rsidRPr="00062EBC" w:rsidTr="001C1EBC">
        <w:tc>
          <w:tcPr>
            <w:tcW w:w="567" w:type="dxa"/>
          </w:tcPr>
          <w:p w:rsidR="005F38A4" w:rsidRPr="001C1EBC" w:rsidRDefault="005F38A4" w:rsidP="008F4D32">
            <w:pPr>
              <w:spacing w:after="0" w:line="240" w:lineRule="auto"/>
              <w:rPr>
                <w:rFonts w:ascii="Times New Roman" w:hAnsi="Times New Roman"/>
                <w:sz w:val="24"/>
                <w:szCs w:val="24"/>
              </w:rPr>
            </w:pPr>
            <w:r w:rsidRPr="001C1EBC">
              <w:rPr>
                <w:rFonts w:ascii="Times New Roman" w:hAnsi="Times New Roman"/>
                <w:sz w:val="24"/>
                <w:szCs w:val="24"/>
              </w:rPr>
              <w:t>4</w:t>
            </w:r>
          </w:p>
        </w:tc>
        <w:tc>
          <w:tcPr>
            <w:tcW w:w="1701" w:type="dxa"/>
            <w:vAlign w:val="center"/>
          </w:tcPr>
          <w:p w:rsidR="005F38A4" w:rsidRPr="001C1EBC" w:rsidRDefault="005F38A4" w:rsidP="00FD5B3D">
            <w:pPr>
              <w:spacing w:after="0" w:line="240" w:lineRule="auto"/>
              <w:rPr>
                <w:rFonts w:ascii="Times New Roman" w:hAnsi="Times New Roman"/>
                <w:sz w:val="24"/>
                <w:szCs w:val="24"/>
              </w:rPr>
            </w:pPr>
            <w:r w:rsidRPr="001C1EBC">
              <w:rPr>
                <w:rFonts w:ascii="Times New Roman" w:hAnsi="Times New Roman"/>
                <w:sz w:val="24"/>
                <w:szCs w:val="24"/>
              </w:rPr>
              <w:t>10.50-11.10</w:t>
            </w:r>
          </w:p>
        </w:tc>
        <w:tc>
          <w:tcPr>
            <w:tcW w:w="3969" w:type="dxa"/>
            <w:vAlign w:val="center"/>
          </w:tcPr>
          <w:p w:rsidR="005F38A4" w:rsidRPr="001C1EBC" w:rsidRDefault="005F38A4" w:rsidP="008F4D32">
            <w:pPr>
              <w:spacing w:after="0" w:line="240" w:lineRule="auto"/>
              <w:rPr>
                <w:rFonts w:ascii="Times New Roman" w:hAnsi="Times New Roman"/>
                <w:sz w:val="24"/>
                <w:szCs w:val="24"/>
                <w:lang w:val="be-BY"/>
              </w:rPr>
            </w:pPr>
            <w:r w:rsidRPr="001C1EBC">
              <w:rPr>
                <w:rFonts w:ascii="Times New Roman" w:hAnsi="Times New Roman"/>
                <w:sz w:val="24"/>
                <w:szCs w:val="24"/>
                <w:lang w:val="be-BY"/>
              </w:rPr>
              <w:t>Кофе-пауза</w:t>
            </w:r>
          </w:p>
        </w:tc>
        <w:tc>
          <w:tcPr>
            <w:tcW w:w="2835" w:type="dxa"/>
            <w:vAlign w:val="center"/>
          </w:tcPr>
          <w:p w:rsidR="005F38A4" w:rsidRPr="001C1EBC" w:rsidRDefault="005F38A4" w:rsidP="008F4D32">
            <w:pPr>
              <w:spacing w:after="0" w:line="240" w:lineRule="auto"/>
              <w:rPr>
                <w:rFonts w:ascii="Times New Roman" w:hAnsi="Times New Roman"/>
                <w:sz w:val="24"/>
                <w:szCs w:val="24"/>
                <w:lang w:val="be-BY"/>
              </w:rPr>
            </w:pPr>
            <w:r w:rsidRPr="001C1EBC">
              <w:rPr>
                <w:rFonts w:ascii="Times New Roman" w:hAnsi="Times New Roman"/>
                <w:sz w:val="24"/>
                <w:szCs w:val="24"/>
                <w:lang w:val="be-BY"/>
              </w:rPr>
              <w:t>Семенова О.В., зам. дир.</w:t>
            </w:r>
          </w:p>
        </w:tc>
      </w:tr>
      <w:tr w:rsidR="005F38A4" w:rsidRPr="00062EBC" w:rsidTr="001C1EBC">
        <w:tc>
          <w:tcPr>
            <w:tcW w:w="567" w:type="dxa"/>
          </w:tcPr>
          <w:p w:rsidR="008F4D32" w:rsidRPr="001C1EBC" w:rsidRDefault="008F4D32" w:rsidP="008F4D32">
            <w:pPr>
              <w:spacing w:after="0" w:line="240" w:lineRule="auto"/>
              <w:rPr>
                <w:rFonts w:ascii="Times New Roman" w:hAnsi="Times New Roman"/>
                <w:sz w:val="24"/>
                <w:szCs w:val="24"/>
              </w:rPr>
            </w:pPr>
          </w:p>
          <w:p w:rsidR="005F38A4" w:rsidRPr="001C1EBC" w:rsidRDefault="005F38A4" w:rsidP="008F4D32">
            <w:pPr>
              <w:spacing w:after="0" w:line="240" w:lineRule="auto"/>
              <w:rPr>
                <w:rFonts w:ascii="Times New Roman" w:hAnsi="Times New Roman"/>
                <w:sz w:val="24"/>
                <w:szCs w:val="24"/>
              </w:rPr>
            </w:pPr>
            <w:r w:rsidRPr="001C1EBC">
              <w:rPr>
                <w:rFonts w:ascii="Times New Roman" w:hAnsi="Times New Roman"/>
                <w:sz w:val="24"/>
                <w:szCs w:val="24"/>
              </w:rPr>
              <w:t>5.1</w:t>
            </w:r>
          </w:p>
        </w:tc>
        <w:tc>
          <w:tcPr>
            <w:tcW w:w="1701" w:type="dxa"/>
            <w:vAlign w:val="center"/>
          </w:tcPr>
          <w:p w:rsidR="005F38A4" w:rsidRPr="001C1EBC" w:rsidRDefault="005F38A4" w:rsidP="00FD5B3D">
            <w:pPr>
              <w:spacing w:after="0" w:line="240" w:lineRule="auto"/>
              <w:rPr>
                <w:rFonts w:ascii="Times New Roman" w:hAnsi="Times New Roman"/>
                <w:sz w:val="24"/>
                <w:szCs w:val="24"/>
              </w:rPr>
            </w:pPr>
            <w:r w:rsidRPr="001C1EBC">
              <w:rPr>
                <w:rFonts w:ascii="Times New Roman" w:hAnsi="Times New Roman"/>
                <w:sz w:val="24"/>
                <w:szCs w:val="24"/>
              </w:rPr>
              <w:t>11.10-11.30</w:t>
            </w:r>
          </w:p>
          <w:p w:rsidR="005F38A4" w:rsidRPr="001C1EBC" w:rsidRDefault="00852F23" w:rsidP="00FD5B3D">
            <w:pPr>
              <w:spacing w:after="0" w:line="240" w:lineRule="auto"/>
              <w:rPr>
                <w:rFonts w:ascii="Times New Roman" w:hAnsi="Times New Roman"/>
                <w:sz w:val="24"/>
                <w:szCs w:val="24"/>
              </w:rPr>
            </w:pPr>
            <w:r w:rsidRPr="001C1EBC">
              <w:rPr>
                <w:rFonts w:ascii="Times New Roman" w:hAnsi="Times New Roman"/>
                <w:sz w:val="24"/>
                <w:szCs w:val="24"/>
              </w:rPr>
              <w:t>каб. №</w:t>
            </w:r>
            <w:r w:rsidR="005F38A4" w:rsidRPr="001C1EBC">
              <w:rPr>
                <w:rFonts w:ascii="Times New Roman" w:hAnsi="Times New Roman"/>
                <w:sz w:val="24"/>
                <w:szCs w:val="24"/>
              </w:rPr>
              <w:t xml:space="preserve">10 </w:t>
            </w:r>
          </w:p>
        </w:tc>
        <w:tc>
          <w:tcPr>
            <w:tcW w:w="3969" w:type="dxa"/>
            <w:vAlign w:val="center"/>
          </w:tcPr>
          <w:p w:rsidR="005F38A4" w:rsidRPr="001C1EBC" w:rsidRDefault="005F38A4" w:rsidP="008F4D32">
            <w:pPr>
              <w:spacing w:after="0" w:line="240" w:lineRule="auto"/>
              <w:rPr>
                <w:rFonts w:ascii="Times New Roman" w:hAnsi="Times New Roman"/>
                <w:sz w:val="24"/>
                <w:szCs w:val="24"/>
                <w:lang w:val="be-BY"/>
              </w:rPr>
            </w:pPr>
            <w:r w:rsidRPr="001C1EBC">
              <w:rPr>
                <w:rFonts w:ascii="Times New Roman" w:hAnsi="Times New Roman"/>
                <w:sz w:val="24"/>
                <w:szCs w:val="24"/>
                <w:lang w:val="be-BY"/>
              </w:rPr>
              <w:t>Обучение диалогической речи с использованием лингафонного кабинета на уроках английского языка в 8 классе</w:t>
            </w:r>
          </w:p>
        </w:tc>
        <w:tc>
          <w:tcPr>
            <w:tcW w:w="2835" w:type="dxa"/>
            <w:vAlign w:val="center"/>
          </w:tcPr>
          <w:p w:rsidR="005F38A4" w:rsidRPr="001C1EBC" w:rsidRDefault="005F38A4" w:rsidP="008F4D32">
            <w:pPr>
              <w:spacing w:after="0" w:line="240" w:lineRule="auto"/>
              <w:rPr>
                <w:rFonts w:ascii="Times New Roman" w:hAnsi="Times New Roman"/>
                <w:sz w:val="24"/>
                <w:szCs w:val="24"/>
                <w:lang w:val="be-BY"/>
              </w:rPr>
            </w:pPr>
            <w:r w:rsidRPr="001C1EBC">
              <w:rPr>
                <w:rFonts w:ascii="Times New Roman" w:hAnsi="Times New Roman"/>
                <w:sz w:val="24"/>
                <w:szCs w:val="24"/>
                <w:lang w:val="be-BY"/>
              </w:rPr>
              <w:t>Шендрик К.В., учитель первой категории</w:t>
            </w:r>
          </w:p>
        </w:tc>
      </w:tr>
      <w:tr w:rsidR="005F38A4" w:rsidRPr="00062EBC" w:rsidTr="001C1EBC">
        <w:tc>
          <w:tcPr>
            <w:tcW w:w="567" w:type="dxa"/>
          </w:tcPr>
          <w:p w:rsidR="00852F23" w:rsidRPr="001C1EBC" w:rsidRDefault="00852F23" w:rsidP="008F4D32">
            <w:pPr>
              <w:spacing w:after="0" w:line="240" w:lineRule="auto"/>
              <w:rPr>
                <w:rFonts w:ascii="Times New Roman" w:hAnsi="Times New Roman"/>
                <w:sz w:val="24"/>
                <w:szCs w:val="24"/>
              </w:rPr>
            </w:pPr>
          </w:p>
          <w:p w:rsidR="005F38A4" w:rsidRPr="001C1EBC" w:rsidRDefault="005F38A4" w:rsidP="008F4D32">
            <w:pPr>
              <w:spacing w:after="0" w:line="240" w:lineRule="auto"/>
              <w:rPr>
                <w:rFonts w:ascii="Times New Roman" w:hAnsi="Times New Roman"/>
                <w:sz w:val="24"/>
                <w:szCs w:val="24"/>
              </w:rPr>
            </w:pPr>
            <w:r w:rsidRPr="001C1EBC">
              <w:rPr>
                <w:rFonts w:ascii="Times New Roman" w:hAnsi="Times New Roman"/>
                <w:sz w:val="24"/>
                <w:szCs w:val="24"/>
              </w:rPr>
              <w:t>5.2</w:t>
            </w:r>
          </w:p>
        </w:tc>
        <w:tc>
          <w:tcPr>
            <w:tcW w:w="1701" w:type="dxa"/>
            <w:vAlign w:val="center"/>
          </w:tcPr>
          <w:p w:rsidR="005F38A4" w:rsidRPr="001C1EBC" w:rsidRDefault="005F38A4" w:rsidP="00FD5B3D">
            <w:pPr>
              <w:spacing w:after="0" w:line="240" w:lineRule="auto"/>
              <w:rPr>
                <w:rFonts w:ascii="Times New Roman" w:hAnsi="Times New Roman"/>
                <w:sz w:val="24"/>
                <w:szCs w:val="24"/>
              </w:rPr>
            </w:pPr>
            <w:r w:rsidRPr="001C1EBC">
              <w:rPr>
                <w:rFonts w:ascii="Times New Roman" w:hAnsi="Times New Roman"/>
                <w:sz w:val="24"/>
                <w:szCs w:val="24"/>
              </w:rPr>
              <w:t>11.10-11.30</w:t>
            </w:r>
          </w:p>
          <w:p w:rsidR="005F38A4" w:rsidRPr="001C1EBC" w:rsidRDefault="00852F23" w:rsidP="00FD5B3D">
            <w:pPr>
              <w:spacing w:after="0" w:line="240" w:lineRule="auto"/>
              <w:rPr>
                <w:rFonts w:ascii="Times New Roman" w:hAnsi="Times New Roman"/>
                <w:sz w:val="24"/>
                <w:szCs w:val="24"/>
              </w:rPr>
            </w:pPr>
            <w:r w:rsidRPr="001C1EBC">
              <w:rPr>
                <w:rFonts w:ascii="Times New Roman" w:hAnsi="Times New Roman"/>
                <w:sz w:val="24"/>
                <w:szCs w:val="24"/>
              </w:rPr>
              <w:t>каб. №</w:t>
            </w:r>
            <w:r w:rsidR="005F38A4" w:rsidRPr="001C1EBC">
              <w:rPr>
                <w:rFonts w:ascii="Times New Roman" w:hAnsi="Times New Roman"/>
                <w:sz w:val="24"/>
                <w:szCs w:val="24"/>
              </w:rPr>
              <w:t xml:space="preserve">6 </w:t>
            </w:r>
          </w:p>
        </w:tc>
        <w:tc>
          <w:tcPr>
            <w:tcW w:w="3969" w:type="dxa"/>
            <w:vAlign w:val="center"/>
          </w:tcPr>
          <w:p w:rsidR="005F38A4" w:rsidRPr="001C1EBC" w:rsidRDefault="005F38A4" w:rsidP="00FD5B3D">
            <w:pPr>
              <w:spacing w:after="0" w:line="240" w:lineRule="auto"/>
              <w:rPr>
                <w:rFonts w:ascii="Times New Roman" w:hAnsi="Times New Roman"/>
                <w:sz w:val="24"/>
                <w:szCs w:val="24"/>
                <w:lang w:val="be-BY"/>
              </w:rPr>
            </w:pPr>
            <w:r w:rsidRPr="001C1EBC">
              <w:rPr>
                <w:rFonts w:ascii="Times New Roman" w:hAnsi="Times New Roman"/>
                <w:sz w:val="24"/>
                <w:szCs w:val="24"/>
                <w:lang w:val="be-BY"/>
              </w:rPr>
              <w:t>Применение электронного приложения УМК “Сферы” при</w:t>
            </w:r>
            <w:r w:rsidR="008F4D32" w:rsidRPr="001C1EBC">
              <w:rPr>
                <w:rFonts w:ascii="Times New Roman" w:hAnsi="Times New Roman"/>
                <w:sz w:val="24"/>
                <w:szCs w:val="24"/>
                <w:lang w:val="be-BY"/>
              </w:rPr>
              <w:t xml:space="preserve"> изучении географии в 6 классе</w:t>
            </w:r>
          </w:p>
        </w:tc>
        <w:tc>
          <w:tcPr>
            <w:tcW w:w="2835" w:type="dxa"/>
            <w:vAlign w:val="center"/>
          </w:tcPr>
          <w:p w:rsidR="005F38A4" w:rsidRPr="001C1EBC" w:rsidRDefault="005F38A4" w:rsidP="008F4D32">
            <w:pPr>
              <w:spacing w:after="0" w:line="240" w:lineRule="auto"/>
              <w:rPr>
                <w:rFonts w:ascii="Times New Roman" w:hAnsi="Times New Roman"/>
                <w:sz w:val="24"/>
                <w:szCs w:val="24"/>
                <w:lang w:val="be-BY"/>
              </w:rPr>
            </w:pPr>
            <w:r w:rsidRPr="001C1EBC">
              <w:rPr>
                <w:rFonts w:ascii="Times New Roman" w:hAnsi="Times New Roman"/>
                <w:sz w:val="24"/>
                <w:szCs w:val="24"/>
                <w:lang w:val="be-BY"/>
              </w:rPr>
              <w:t>Тюлегенов Р.Р., учитель первой категории</w:t>
            </w:r>
          </w:p>
        </w:tc>
      </w:tr>
      <w:tr w:rsidR="005F38A4" w:rsidRPr="00062EBC" w:rsidTr="001C1EBC">
        <w:tc>
          <w:tcPr>
            <w:tcW w:w="567" w:type="dxa"/>
          </w:tcPr>
          <w:p w:rsidR="00852F23" w:rsidRPr="001C1EBC" w:rsidRDefault="00852F23" w:rsidP="008F4D32">
            <w:pPr>
              <w:spacing w:after="0" w:line="240" w:lineRule="auto"/>
              <w:rPr>
                <w:rFonts w:ascii="Times New Roman" w:hAnsi="Times New Roman"/>
                <w:sz w:val="24"/>
                <w:szCs w:val="24"/>
              </w:rPr>
            </w:pPr>
          </w:p>
          <w:p w:rsidR="005F38A4" w:rsidRPr="001C1EBC" w:rsidRDefault="005F38A4" w:rsidP="008F4D32">
            <w:pPr>
              <w:spacing w:after="0" w:line="240" w:lineRule="auto"/>
              <w:rPr>
                <w:rFonts w:ascii="Times New Roman" w:hAnsi="Times New Roman"/>
                <w:sz w:val="24"/>
                <w:szCs w:val="24"/>
              </w:rPr>
            </w:pPr>
            <w:r w:rsidRPr="001C1EBC">
              <w:rPr>
                <w:rFonts w:ascii="Times New Roman" w:hAnsi="Times New Roman"/>
                <w:sz w:val="24"/>
                <w:szCs w:val="24"/>
              </w:rPr>
              <w:t>5.3</w:t>
            </w:r>
          </w:p>
        </w:tc>
        <w:tc>
          <w:tcPr>
            <w:tcW w:w="1701" w:type="dxa"/>
            <w:vAlign w:val="center"/>
          </w:tcPr>
          <w:p w:rsidR="005F38A4" w:rsidRPr="001C1EBC" w:rsidRDefault="005F38A4" w:rsidP="00FD5B3D">
            <w:pPr>
              <w:spacing w:after="0" w:line="240" w:lineRule="auto"/>
              <w:rPr>
                <w:rFonts w:ascii="Times New Roman" w:hAnsi="Times New Roman"/>
                <w:sz w:val="24"/>
                <w:szCs w:val="24"/>
              </w:rPr>
            </w:pPr>
            <w:r w:rsidRPr="001C1EBC">
              <w:rPr>
                <w:rFonts w:ascii="Times New Roman" w:hAnsi="Times New Roman"/>
                <w:sz w:val="24"/>
                <w:szCs w:val="24"/>
              </w:rPr>
              <w:t>11.10-11.30</w:t>
            </w:r>
          </w:p>
          <w:p w:rsidR="005F38A4" w:rsidRPr="001C1EBC" w:rsidRDefault="00852F23" w:rsidP="00FD5B3D">
            <w:pPr>
              <w:spacing w:after="0" w:line="240" w:lineRule="auto"/>
              <w:rPr>
                <w:rFonts w:ascii="Times New Roman" w:hAnsi="Times New Roman"/>
                <w:sz w:val="24"/>
                <w:szCs w:val="24"/>
              </w:rPr>
            </w:pPr>
            <w:r w:rsidRPr="001C1EBC">
              <w:rPr>
                <w:rFonts w:ascii="Times New Roman" w:hAnsi="Times New Roman"/>
                <w:sz w:val="24"/>
                <w:szCs w:val="24"/>
              </w:rPr>
              <w:t>каб. №</w:t>
            </w:r>
            <w:r w:rsidR="005F38A4" w:rsidRPr="001C1EBC">
              <w:rPr>
                <w:rFonts w:ascii="Times New Roman" w:hAnsi="Times New Roman"/>
                <w:sz w:val="24"/>
                <w:szCs w:val="24"/>
              </w:rPr>
              <w:t xml:space="preserve">3 </w:t>
            </w:r>
          </w:p>
        </w:tc>
        <w:tc>
          <w:tcPr>
            <w:tcW w:w="3969" w:type="dxa"/>
            <w:vAlign w:val="center"/>
          </w:tcPr>
          <w:p w:rsidR="005F38A4" w:rsidRPr="001C1EBC" w:rsidRDefault="005F38A4" w:rsidP="00FD5B3D">
            <w:pPr>
              <w:spacing w:after="0" w:line="240" w:lineRule="auto"/>
              <w:rPr>
                <w:rFonts w:ascii="Times New Roman" w:hAnsi="Times New Roman"/>
                <w:sz w:val="24"/>
                <w:szCs w:val="24"/>
                <w:lang w:val="be-BY"/>
              </w:rPr>
            </w:pPr>
            <w:r w:rsidRPr="001C1EBC">
              <w:rPr>
                <w:rFonts w:ascii="Times New Roman" w:hAnsi="Times New Roman"/>
                <w:sz w:val="24"/>
                <w:szCs w:val="24"/>
                <w:lang w:val="be-BY"/>
              </w:rPr>
              <w:t>Использование среды “Живая математика”</w:t>
            </w:r>
            <w:r w:rsidR="008F4D32" w:rsidRPr="001C1EBC">
              <w:rPr>
                <w:rFonts w:ascii="Times New Roman" w:hAnsi="Times New Roman"/>
                <w:sz w:val="24"/>
                <w:szCs w:val="24"/>
                <w:lang w:val="be-BY"/>
              </w:rPr>
              <w:t xml:space="preserve"> на уроках геометрии </w:t>
            </w:r>
            <w:r w:rsidR="001C1EBC">
              <w:rPr>
                <w:rFonts w:ascii="Times New Roman" w:hAnsi="Times New Roman"/>
                <w:sz w:val="24"/>
                <w:szCs w:val="24"/>
                <w:lang w:val="be-BY"/>
              </w:rPr>
              <w:br/>
            </w:r>
            <w:r w:rsidR="008F4D32" w:rsidRPr="001C1EBC">
              <w:rPr>
                <w:rFonts w:ascii="Times New Roman" w:hAnsi="Times New Roman"/>
                <w:sz w:val="24"/>
                <w:szCs w:val="24"/>
                <w:lang w:val="be-BY"/>
              </w:rPr>
              <w:t>в 9 классе</w:t>
            </w:r>
          </w:p>
        </w:tc>
        <w:tc>
          <w:tcPr>
            <w:tcW w:w="2835" w:type="dxa"/>
            <w:vAlign w:val="center"/>
          </w:tcPr>
          <w:p w:rsidR="005F38A4" w:rsidRPr="001C1EBC" w:rsidRDefault="005F38A4" w:rsidP="008F4D32">
            <w:pPr>
              <w:spacing w:after="0" w:line="240" w:lineRule="auto"/>
              <w:rPr>
                <w:rFonts w:ascii="Times New Roman" w:hAnsi="Times New Roman"/>
                <w:sz w:val="24"/>
                <w:szCs w:val="24"/>
                <w:lang w:val="be-BY"/>
              </w:rPr>
            </w:pPr>
            <w:r w:rsidRPr="001C1EBC">
              <w:rPr>
                <w:rFonts w:ascii="Times New Roman" w:hAnsi="Times New Roman"/>
                <w:sz w:val="24"/>
                <w:szCs w:val="24"/>
                <w:lang w:val="be-BY"/>
              </w:rPr>
              <w:t xml:space="preserve">МореваТ.Е., </w:t>
            </w:r>
          </w:p>
          <w:p w:rsidR="005F38A4" w:rsidRPr="001C1EBC" w:rsidRDefault="005F38A4" w:rsidP="008F4D32">
            <w:pPr>
              <w:spacing w:after="0" w:line="240" w:lineRule="auto"/>
              <w:rPr>
                <w:rFonts w:ascii="Times New Roman" w:hAnsi="Times New Roman"/>
                <w:sz w:val="24"/>
                <w:szCs w:val="24"/>
                <w:lang w:val="be-BY"/>
              </w:rPr>
            </w:pPr>
            <w:r w:rsidRPr="001C1EBC">
              <w:rPr>
                <w:rFonts w:ascii="Times New Roman" w:hAnsi="Times New Roman"/>
                <w:sz w:val="24"/>
                <w:szCs w:val="24"/>
                <w:lang w:val="be-BY"/>
              </w:rPr>
              <w:t>учитель высшей категории</w:t>
            </w:r>
          </w:p>
        </w:tc>
      </w:tr>
      <w:tr w:rsidR="005F38A4" w:rsidRPr="00062EBC" w:rsidTr="001C1EBC">
        <w:tc>
          <w:tcPr>
            <w:tcW w:w="567" w:type="dxa"/>
          </w:tcPr>
          <w:p w:rsidR="00852F23" w:rsidRPr="001C1EBC" w:rsidRDefault="00852F23" w:rsidP="008F4D32">
            <w:pPr>
              <w:spacing w:after="0" w:line="240" w:lineRule="auto"/>
              <w:rPr>
                <w:rFonts w:ascii="Times New Roman" w:hAnsi="Times New Roman"/>
                <w:sz w:val="24"/>
                <w:szCs w:val="24"/>
              </w:rPr>
            </w:pPr>
          </w:p>
          <w:p w:rsidR="005F38A4" w:rsidRPr="001C1EBC" w:rsidRDefault="005F38A4" w:rsidP="008F4D32">
            <w:pPr>
              <w:spacing w:after="0" w:line="240" w:lineRule="auto"/>
              <w:rPr>
                <w:rFonts w:ascii="Times New Roman" w:hAnsi="Times New Roman"/>
                <w:sz w:val="24"/>
                <w:szCs w:val="24"/>
              </w:rPr>
            </w:pPr>
            <w:r w:rsidRPr="001C1EBC">
              <w:rPr>
                <w:rFonts w:ascii="Times New Roman" w:hAnsi="Times New Roman"/>
                <w:sz w:val="24"/>
                <w:szCs w:val="24"/>
              </w:rPr>
              <w:t>5.4</w:t>
            </w:r>
          </w:p>
        </w:tc>
        <w:tc>
          <w:tcPr>
            <w:tcW w:w="1701" w:type="dxa"/>
            <w:vAlign w:val="center"/>
          </w:tcPr>
          <w:p w:rsidR="005F38A4" w:rsidRPr="001C1EBC" w:rsidRDefault="005F38A4" w:rsidP="00FD5B3D">
            <w:pPr>
              <w:spacing w:after="0" w:line="240" w:lineRule="auto"/>
              <w:rPr>
                <w:rFonts w:ascii="Times New Roman" w:hAnsi="Times New Roman"/>
                <w:sz w:val="24"/>
                <w:szCs w:val="24"/>
              </w:rPr>
            </w:pPr>
            <w:r w:rsidRPr="001C1EBC">
              <w:rPr>
                <w:rFonts w:ascii="Times New Roman" w:hAnsi="Times New Roman"/>
                <w:sz w:val="24"/>
                <w:szCs w:val="24"/>
              </w:rPr>
              <w:t>11.10-11.20</w:t>
            </w:r>
          </w:p>
          <w:p w:rsidR="005F38A4" w:rsidRPr="001C1EBC" w:rsidRDefault="00852F23" w:rsidP="00FD5B3D">
            <w:pPr>
              <w:spacing w:after="0" w:line="240" w:lineRule="auto"/>
              <w:rPr>
                <w:rFonts w:ascii="Times New Roman" w:hAnsi="Times New Roman"/>
                <w:sz w:val="24"/>
                <w:szCs w:val="24"/>
              </w:rPr>
            </w:pPr>
            <w:r w:rsidRPr="001C1EBC">
              <w:rPr>
                <w:rFonts w:ascii="Times New Roman" w:hAnsi="Times New Roman"/>
                <w:sz w:val="24"/>
                <w:szCs w:val="24"/>
              </w:rPr>
              <w:t>каб. №</w:t>
            </w:r>
            <w:r w:rsidR="005F38A4" w:rsidRPr="001C1EBC">
              <w:rPr>
                <w:rFonts w:ascii="Times New Roman" w:hAnsi="Times New Roman"/>
                <w:sz w:val="24"/>
                <w:szCs w:val="24"/>
              </w:rPr>
              <w:t xml:space="preserve">28 </w:t>
            </w:r>
          </w:p>
        </w:tc>
        <w:tc>
          <w:tcPr>
            <w:tcW w:w="3969" w:type="dxa"/>
            <w:vAlign w:val="center"/>
          </w:tcPr>
          <w:p w:rsidR="005F38A4" w:rsidRPr="001C1EBC" w:rsidRDefault="005F38A4" w:rsidP="001C1EBC">
            <w:pPr>
              <w:spacing w:after="0" w:line="240" w:lineRule="auto"/>
              <w:rPr>
                <w:rFonts w:ascii="Times New Roman" w:hAnsi="Times New Roman"/>
                <w:sz w:val="24"/>
                <w:szCs w:val="24"/>
                <w:lang w:val="be-BY"/>
              </w:rPr>
            </w:pPr>
            <w:r w:rsidRPr="001C1EBC">
              <w:rPr>
                <w:rFonts w:ascii="Times New Roman" w:hAnsi="Times New Roman"/>
                <w:sz w:val="24"/>
                <w:szCs w:val="24"/>
                <w:lang w:val="be-BY"/>
              </w:rPr>
              <w:t>Организация тематической физкультминутки “Дружим с буквой Щ” с использов</w:t>
            </w:r>
            <w:r w:rsidR="008F4D32" w:rsidRPr="001C1EBC">
              <w:rPr>
                <w:rFonts w:ascii="Times New Roman" w:hAnsi="Times New Roman"/>
                <w:sz w:val="24"/>
                <w:szCs w:val="24"/>
                <w:lang w:val="be-BY"/>
              </w:rPr>
              <w:t>анием видеоматериала в 1 классе</w:t>
            </w:r>
          </w:p>
        </w:tc>
        <w:tc>
          <w:tcPr>
            <w:tcW w:w="2835" w:type="dxa"/>
            <w:vAlign w:val="center"/>
          </w:tcPr>
          <w:p w:rsidR="005F38A4" w:rsidRPr="001C1EBC" w:rsidRDefault="005F38A4" w:rsidP="008F4D32">
            <w:pPr>
              <w:spacing w:after="0" w:line="240" w:lineRule="auto"/>
              <w:rPr>
                <w:rFonts w:ascii="Times New Roman" w:hAnsi="Times New Roman"/>
                <w:sz w:val="24"/>
                <w:szCs w:val="24"/>
                <w:lang w:val="be-BY"/>
              </w:rPr>
            </w:pPr>
            <w:r w:rsidRPr="001C1EBC">
              <w:rPr>
                <w:rFonts w:ascii="Times New Roman" w:hAnsi="Times New Roman"/>
                <w:sz w:val="24"/>
                <w:szCs w:val="24"/>
                <w:lang w:val="be-BY"/>
              </w:rPr>
              <w:t>Пержинская Е.В., учитель высшей категории</w:t>
            </w:r>
          </w:p>
        </w:tc>
      </w:tr>
      <w:tr w:rsidR="005F38A4" w:rsidRPr="00062EBC" w:rsidTr="001C1EBC">
        <w:tc>
          <w:tcPr>
            <w:tcW w:w="567" w:type="dxa"/>
          </w:tcPr>
          <w:p w:rsidR="005F38A4" w:rsidRPr="001C1EBC" w:rsidRDefault="005F38A4" w:rsidP="008F4D32">
            <w:pPr>
              <w:spacing w:after="0" w:line="240" w:lineRule="auto"/>
              <w:rPr>
                <w:rFonts w:ascii="Times New Roman" w:hAnsi="Times New Roman"/>
                <w:sz w:val="24"/>
                <w:szCs w:val="24"/>
              </w:rPr>
            </w:pPr>
            <w:r w:rsidRPr="001C1EBC">
              <w:rPr>
                <w:rFonts w:ascii="Times New Roman" w:hAnsi="Times New Roman"/>
                <w:sz w:val="24"/>
                <w:szCs w:val="24"/>
              </w:rPr>
              <w:t>6.1</w:t>
            </w:r>
          </w:p>
        </w:tc>
        <w:tc>
          <w:tcPr>
            <w:tcW w:w="1701" w:type="dxa"/>
            <w:vMerge w:val="restart"/>
            <w:vAlign w:val="center"/>
          </w:tcPr>
          <w:p w:rsidR="005F38A4" w:rsidRPr="001C1EBC" w:rsidRDefault="005F38A4" w:rsidP="00FD5B3D">
            <w:pPr>
              <w:spacing w:after="0" w:line="240" w:lineRule="auto"/>
              <w:rPr>
                <w:rFonts w:ascii="Times New Roman" w:hAnsi="Times New Roman"/>
                <w:sz w:val="24"/>
                <w:szCs w:val="24"/>
              </w:rPr>
            </w:pPr>
            <w:r w:rsidRPr="001C1EBC">
              <w:rPr>
                <w:rFonts w:ascii="Times New Roman" w:hAnsi="Times New Roman"/>
                <w:sz w:val="24"/>
                <w:szCs w:val="24"/>
              </w:rPr>
              <w:t>11.30-12.00</w:t>
            </w:r>
          </w:p>
          <w:p w:rsidR="005F38A4" w:rsidRPr="001C1EBC" w:rsidRDefault="00852F23" w:rsidP="00FD5B3D">
            <w:pPr>
              <w:spacing w:after="0" w:line="240" w:lineRule="auto"/>
              <w:rPr>
                <w:rFonts w:ascii="Times New Roman" w:hAnsi="Times New Roman"/>
                <w:sz w:val="24"/>
                <w:szCs w:val="24"/>
              </w:rPr>
            </w:pPr>
            <w:r w:rsidRPr="001C1EBC">
              <w:rPr>
                <w:rFonts w:ascii="Times New Roman" w:hAnsi="Times New Roman"/>
                <w:sz w:val="24"/>
                <w:szCs w:val="24"/>
              </w:rPr>
              <w:t>каб. №</w:t>
            </w:r>
            <w:r w:rsidR="005F38A4" w:rsidRPr="001C1EBC">
              <w:rPr>
                <w:rFonts w:ascii="Times New Roman" w:hAnsi="Times New Roman"/>
                <w:sz w:val="24"/>
                <w:szCs w:val="24"/>
              </w:rPr>
              <w:t>13</w:t>
            </w:r>
            <w:r w:rsidR="005F38A4" w:rsidRPr="001C1EBC">
              <w:rPr>
                <w:rFonts w:ascii="Times New Roman" w:hAnsi="Times New Roman"/>
                <w:sz w:val="24"/>
                <w:szCs w:val="24"/>
                <w:lang w:val="en-US"/>
              </w:rPr>
              <w:t xml:space="preserve"> </w:t>
            </w:r>
          </w:p>
        </w:tc>
        <w:tc>
          <w:tcPr>
            <w:tcW w:w="3969" w:type="dxa"/>
            <w:vAlign w:val="center"/>
          </w:tcPr>
          <w:p w:rsidR="005F38A4" w:rsidRPr="001C1EBC" w:rsidRDefault="005F38A4" w:rsidP="008F4D32">
            <w:pPr>
              <w:spacing w:after="0" w:line="240" w:lineRule="auto"/>
              <w:rPr>
                <w:rFonts w:ascii="Times New Roman" w:hAnsi="Times New Roman"/>
                <w:sz w:val="24"/>
                <w:szCs w:val="24"/>
                <w:lang w:val="be-BY"/>
              </w:rPr>
            </w:pPr>
            <w:r w:rsidRPr="001C1EBC">
              <w:rPr>
                <w:rFonts w:ascii="Times New Roman" w:hAnsi="Times New Roman"/>
                <w:sz w:val="24"/>
                <w:szCs w:val="24"/>
                <w:lang w:val="be-BY"/>
              </w:rPr>
              <w:t xml:space="preserve">Экскурсия </w:t>
            </w:r>
          </w:p>
        </w:tc>
        <w:tc>
          <w:tcPr>
            <w:tcW w:w="2835" w:type="dxa"/>
            <w:vAlign w:val="center"/>
          </w:tcPr>
          <w:p w:rsidR="005F38A4" w:rsidRPr="001C1EBC" w:rsidRDefault="005F38A4" w:rsidP="008F4D32">
            <w:pPr>
              <w:spacing w:after="0" w:line="240" w:lineRule="auto"/>
              <w:rPr>
                <w:rFonts w:ascii="Times New Roman" w:hAnsi="Times New Roman"/>
                <w:sz w:val="24"/>
                <w:szCs w:val="24"/>
                <w:lang w:val="be-BY"/>
              </w:rPr>
            </w:pPr>
            <w:r w:rsidRPr="001C1EBC">
              <w:rPr>
                <w:rFonts w:ascii="Times New Roman" w:hAnsi="Times New Roman"/>
                <w:sz w:val="24"/>
                <w:szCs w:val="24"/>
                <w:lang w:val="be-BY"/>
              </w:rPr>
              <w:t xml:space="preserve">Администрация гимназии </w:t>
            </w:r>
          </w:p>
        </w:tc>
      </w:tr>
      <w:tr w:rsidR="005F38A4" w:rsidRPr="00062EBC" w:rsidTr="001C1EBC">
        <w:tc>
          <w:tcPr>
            <w:tcW w:w="567" w:type="dxa"/>
          </w:tcPr>
          <w:p w:rsidR="00852F23" w:rsidRPr="001C1EBC" w:rsidRDefault="00852F23" w:rsidP="008F4D32">
            <w:pPr>
              <w:spacing w:after="0" w:line="240" w:lineRule="auto"/>
              <w:rPr>
                <w:rFonts w:ascii="Times New Roman" w:hAnsi="Times New Roman"/>
                <w:sz w:val="24"/>
                <w:szCs w:val="24"/>
              </w:rPr>
            </w:pPr>
          </w:p>
          <w:p w:rsidR="005F38A4" w:rsidRPr="001C1EBC" w:rsidRDefault="005F38A4" w:rsidP="008F4D32">
            <w:pPr>
              <w:spacing w:after="0" w:line="240" w:lineRule="auto"/>
              <w:rPr>
                <w:rFonts w:ascii="Times New Roman" w:hAnsi="Times New Roman"/>
                <w:sz w:val="24"/>
                <w:szCs w:val="24"/>
              </w:rPr>
            </w:pPr>
            <w:r w:rsidRPr="001C1EBC">
              <w:rPr>
                <w:rFonts w:ascii="Times New Roman" w:hAnsi="Times New Roman"/>
                <w:sz w:val="24"/>
                <w:szCs w:val="24"/>
              </w:rPr>
              <w:t>6.2</w:t>
            </w:r>
          </w:p>
        </w:tc>
        <w:tc>
          <w:tcPr>
            <w:tcW w:w="1701" w:type="dxa"/>
            <w:vMerge/>
            <w:shd w:val="clear" w:color="auto" w:fill="FFFF00"/>
            <w:vAlign w:val="center"/>
          </w:tcPr>
          <w:p w:rsidR="005F38A4" w:rsidRPr="001C1EBC" w:rsidRDefault="005F38A4" w:rsidP="00FD5B3D">
            <w:pPr>
              <w:spacing w:after="0" w:line="240" w:lineRule="auto"/>
              <w:rPr>
                <w:rFonts w:ascii="Times New Roman" w:hAnsi="Times New Roman"/>
                <w:sz w:val="24"/>
                <w:szCs w:val="24"/>
              </w:rPr>
            </w:pPr>
          </w:p>
        </w:tc>
        <w:tc>
          <w:tcPr>
            <w:tcW w:w="3969" w:type="dxa"/>
            <w:vAlign w:val="center"/>
          </w:tcPr>
          <w:p w:rsidR="00852F23" w:rsidRPr="001C1EBC" w:rsidRDefault="005F38A4" w:rsidP="008F4D32">
            <w:pPr>
              <w:spacing w:after="0" w:line="240" w:lineRule="auto"/>
              <w:rPr>
                <w:rFonts w:ascii="Times New Roman" w:hAnsi="Times New Roman"/>
                <w:sz w:val="24"/>
                <w:szCs w:val="24"/>
              </w:rPr>
            </w:pPr>
            <w:r w:rsidRPr="001C1EBC">
              <w:rPr>
                <w:rFonts w:ascii="Times New Roman" w:hAnsi="Times New Roman"/>
                <w:sz w:val="24"/>
                <w:szCs w:val="24"/>
              </w:rPr>
              <w:t>Рефлексия</w:t>
            </w:r>
          </w:p>
          <w:p w:rsidR="00852F23" w:rsidRPr="001C1EBC" w:rsidRDefault="00852F23" w:rsidP="008F4D32">
            <w:pPr>
              <w:spacing w:after="0" w:line="240" w:lineRule="auto"/>
              <w:rPr>
                <w:rFonts w:ascii="Times New Roman" w:hAnsi="Times New Roman"/>
                <w:sz w:val="24"/>
                <w:szCs w:val="24"/>
                <w:lang w:val="be-BY"/>
              </w:rPr>
            </w:pPr>
          </w:p>
        </w:tc>
        <w:tc>
          <w:tcPr>
            <w:tcW w:w="2835" w:type="dxa"/>
            <w:vAlign w:val="center"/>
          </w:tcPr>
          <w:p w:rsidR="005F38A4" w:rsidRPr="001C1EBC" w:rsidRDefault="005F38A4" w:rsidP="008F4D32">
            <w:pPr>
              <w:spacing w:after="0" w:line="240" w:lineRule="auto"/>
              <w:rPr>
                <w:rFonts w:ascii="Times New Roman" w:hAnsi="Times New Roman"/>
                <w:sz w:val="24"/>
                <w:szCs w:val="24"/>
              </w:rPr>
            </w:pPr>
            <w:r w:rsidRPr="001C1EBC">
              <w:rPr>
                <w:rFonts w:ascii="Times New Roman" w:hAnsi="Times New Roman"/>
                <w:sz w:val="24"/>
                <w:szCs w:val="24"/>
              </w:rPr>
              <w:t>Берлизова Р.Я., директор МАУДО «ИМЦ»</w:t>
            </w:r>
          </w:p>
          <w:p w:rsidR="005F38A4" w:rsidRPr="001C1EBC" w:rsidRDefault="005F38A4" w:rsidP="001C1EBC">
            <w:pPr>
              <w:spacing w:after="0" w:line="240" w:lineRule="auto"/>
              <w:rPr>
                <w:rFonts w:ascii="Times New Roman" w:hAnsi="Times New Roman"/>
                <w:sz w:val="24"/>
                <w:szCs w:val="24"/>
              </w:rPr>
            </w:pPr>
            <w:r w:rsidRPr="001C1EBC">
              <w:rPr>
                <w:rFonts w:ascii="Times New Roman" w:hAnsi="Times New Roman"/>
                <w:sz w:val="24"/>
                <w:szCs w:val="24"/>
              </w:rPr>
              <w:t>Тажиев Р.Р., дир</w:t>
            </w:r>
            <w:r w:rsidR="001C1EBC">
              <w:rPr>
                <w:rFonts w:ascii="Times New Roman" w:hAnsi="Times New Roman"/>
                <w:sz w:val="24"/>
                <w:szCs w:val="24"/>
              </w:rPr>
              <w:t>ектор</w:t>
            </w:r>
            <w:r w:rsidR="00C156BE" w:rsidRPr="001C1EBC">
              <w:rPr>
                <w:rFonts w:ascii="Times New Roman" w:hAnsi="Times New Roman"/>
                <w:sz w:val="24"/>
                <w:szCs w:val="24"/>
              </w:rPr>
              <w:t xml:space="preserve"> </w:t>
            </w:r>
            <w:r w:rsidRPr="001C1EBC">
              <w:rPr>
                <w:rFonts w:ascii="Times New Roman" w:hAnsi="Times New Roman"/>
                <w:sz w:val="24"/>
                <w:szCs w:val="24"/>
              </w:rPr>
              <w:t>гимн</w:t>
            </w:r>
            <w:r w:rsidR="001C1EBC">
              <w:rPr>
                <w:rFonts w:ascii="Times New Roman" w:hAnsi="Times New Roman"/>
                <w:sz w:val="24"/>
                <w:szCs w:val="24"/>
              </w:rPr>
              <w:t>азии</w:t>
            </w:r>
          </w:p>
        </w:tc>
      </w:tr>
    </w:tbl>
    <w:p w:rsidR="00852F23" w:rsidRPr="00852F23" w:rsidRDefault="00852F23" w:rsidP="00D920FF">
      <w:pPr>
        <w:spacing w:after="0" w:line="240" w:lineRule="auto"/>
        <w:ind w:firstLine="567"/>
        <w:jc w:val="both"/>
        <w:rPr>
          <w:rFonts w:ascii="Times New Roman" w:hAnsi="Times New Roman"/>
          <w:sz w:val="16"/>
          <w:szCs w:val="16"/>
        </w:rPr>
      </w:pPr>
    </w:p>
    <w:p w:rsidR="005F38A4" w:rsidRPr="00062EBC" w:rsidRDefault="005F38A4"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В отзывах о посещенном семинаре директора указывают на необходимость продолжить работу в данном направлении с заместителями директоров, учит</w:t>
      </w:r>
      <w:r w:rsidRPr="00062EBC">
        <w:rPr>
          <w:rFonts w:ascii="Times New Roman" w:hAnsi="Times New Roman"/>
          <w:sz w:val="26"/>
          <w:szCs w:val="26"/>
        </w:rPr>
        <w:t>е</w:t>
      </w:r>
      <w:r w:rsidRPr="00062EBC">
        <w:rPr>
          <w:rFonts w:ascii="Times New Roman" w:hAnsi="Times New Roman"/>
          <w:sz w:val="26"/>
          <w:szCs w:val="26"/>
        </w:rPr>
        <w:t>лями всех образовательных заведений города.</w:t>
      </w:r>
    </w:p>
    <w:p w:rsidR="005F38A4" w:rsidRPr="00852F23" w:rsidRDefault="005F38A4" w:rsidP="00852F23">
      <w:pPr>
        <w:tabs>
          <w:tab w:val="left" w:pos="851"/>
        </w:tabs>
        <w:spacing w:after="0" w:line="240" w:lineRule="auto"/>
        <w:ind w:firstLine="567"/>
        <w:jc w:val="both"/>
        <w:rPr>
          <w:rFonts w:ascii="Times New Roman" w:hAnsi="Times New Roman"/>
          <w:i/>
          <w:sz w:val="24"/>
          <w:szCs w:val="24"/>
        </w:rPr>
      </w:pPr>
      <w:r w:rsidRPr="00852F23">
        <w:rPr>
          <w:rFonts w:ascii="Times New Roman" w:hAnsi="Times New Roman"/>
          <w:i/>
          <w:sz w:val="24"/>
          <w:szCs w:val="24"/>
        </w:rPr>
        <w:t>Литература:</w:t>
      </w:r>
    </w:p>
    <w:p w:rsidR="005F38A4" w:rsidRPr="00FD5B3D" w:rsidRDefault="005F38A4" w:rsidP="00727BEE">
      <w:pPr>
        <w:pStyle w:val="a4"/>
        <w:numPr>
          <w:ilvl w:val="0"/>
          <w:numId w:val="81"/>
        </w:numPr>
        <w:tabs>
          <w:tab w:val="left" w:pos="851"/>
        </w:tabs>
        <w:spacing w:after="0" w:line="240" w:lineRule="auto"/>
        <w:ind w:left="0" w:firstLine="567"/>
        <w:rPr>
          <w:rStyle w:val="a3"/>
          <w:rFonts w:ascii="Tahoma" w:hAnsi="Tahoma" w:cs="Tahoma"/>
          <w:i/>
          <w:color w:val="auto"/>
          <w:sz w:val="24"/>
          <w:szCs w:val="24"/>
          <w:u w:val="none"/>
        </w:rPr>
      </w:pPr>
      <w:r w:rsidRPr="00852F23">
        <w:rPr>
          <w:rFonts w:ascii="Times New Roman" w:hAnsi="Times New Roman"/>
          <w:i/>
          <w:sz w:val="24"/>
          <w:szCs w:val="24"/>
          <w:shd w:val="clear" w:color="auto" w:fill="FFFFFF"/>
        </w:rPr>
        <w:t>Тихомирова Н.В.</w:t>
      </w:r>
      <w:r w:rsidRPr="00852F23">
        <w:rPr>
          <w:rFonts w:ascii="Times New Roman" w:hAnsi="Times New Roman"/>
          <w:bCs/>
          <w:i/>
          <w:sz w:val="24"/>
          <w:szCs w:val="24"/>
          <w:shd w:val="clear" w:color="auto" w:fill="FFFFFF"/>
        </w:rPr>
        <w:t xml:space="preserve"> Глобальная</w:t>
      </w:r>
      <w:r w:rsidRPr="00852F23">
        <w:rPr>
          <w:rStyle w:val="apple-converted-space"/>
          <w:rFonts w:ascii="Times New Roman" w:hAnsi="Times New Roman"/>
          <w:i/>
          <w:sz w:val="24"/>
          <w:szCs w:val="24"/>
          <w:shd w:val="clear" w:color="auto" w:fill="FFFFFF"/>
        </w:rPr>
        <w:t xml:space="preserve"> </w:t>
      </w:r>
      <w:r w:rsidRPr="00852F23">
        <w:rPr>
          <w:rFonts w:ascii="Times New Roman" w:hAnsi="Times New Roman"/>
          <w:bCs/>
          <w:i/>
          <w:sz w:val="24"/>
          <w:szCs w:val="24"/>
          <w:shd w:val="clear" w:color="auto" w:fill="FFFFFF"/>
        </w:rPr>
        <w:t>стратегия развития smart</w:t>
      </w:r>
      <w:r w:rsidR="00852F23">
        <w:rPr>
          <w:rFonts w:ascii="Times New Roman" w:hAnsi="Times New Roman"/>
          <w:i/>
          <w:sz w:val="24"/>
          <w:szCs w:val="24"/>
          <w:shd w:val="clear" w:color="auto" w:fill="FFFFFF"/>
        </w:rPr>
        <w:t>-</w:t>
      </w:r>
      <w:r w:rsidRPr="00852F23">
        <w:rPr>
          <w:rFonts w:ascii="Times New Roman" w:hAnsi="Times New Roman"/>
          <w:i/>
          <w:sz w:val="24"/>
          <w:szCs w:val="24"/>
          <w:shd w:val="clear" w:color="auto" w:fill="FFFFFF"/>
        </w:rPr>
        <w:t>о</w:t>
      </w:r>
      <w:r w:rsidRPr="00852F23">
        <w:rPr>
          <w:rFonts w:ascii="Times New Roman" w:hAnsi="Times New Roman"/>
          <w:bCs/>
          <w:i/>
          <w:sz w:val="24"/>
          <w:szCs w:val="24"/>
          <w:shd w:val="clear" w:color="auto" w:fill="FFFFFF"/>
        </w:rPr>
        <w:t>бщества</w:t>
      </w:r>
      <w:r w:rsidRPr="00852F23">
        <w:rPr>
          <w:rFonts w:ascii="Times New Roman" w:hAnsi="Times New Roman"/>
          <w:i/>
          <w:sz w:val="24"/>
          <w:szCs w:val="24"/>
          <w:shd w:val="clear" w:color="auto" w:fill="FFFFFF"/>
        </w:rPr>
        <w:t>.</w:t>
      </w:r>
      <w:r w:rsidRPr="00852F23">
        <w:rPr>
          <w:rStyle w:val="apple-converted-space"/>
          <w:rFonts w:ascii="Times New Roman" w:hAnsi="Times New Roman"/>
          <w:i/>
          <w:sz w:val="24"/>
          <w:szCs w:val="24"/>
          <w:shd w:val="clear" w:color="auto" w:fill="FFFFFF"/>
        </w:rPr>
        <w:t xml:space="preserve"> </w:t>
      </w:r>
      <w:r w:rsidRPr="00852F23">
        <w:rPr>
          <w:rFonts w:ascii="Times New Roman" w:hAnsi="Times New Roman"/>
          <w:bCs/>
          <w:i/>
          <w:sz w:val="24"/>
          <w:szCs w:val="24"/>
          <w:shd w:val="clear" w:color="auto" w:fill="FFFFFF"/>
        </w:rPr>
        <w:t>МЭСИ</w:t>
      </w:r>
      <w:r w:rsidRPr="00852F23">
        <w:rPr>
          <w:rStyle w:val="apple-converted-space"/>
          <w:rFonts w:ascii="Times New Roman" w:hAnsi="Times New Roman"/>
          <w:i/>
          <w:sz w:val="24"/>
          <w:szCs w:val="24"/>
          <w:shd w:val="clear" w:color="auto" w:fill="FFFFFF"/>
        </w:rPr>
        <w:t xml:space="preserve"> </w:t>
      </w:r>
      <w:r w:rsidRPr="00852F23">
        <w:rPr>
          <w:rFonts w:ascii="Times New Roman" w:hAnsi="Times New Roman"/>
          <w:bCs/>
          <w:i/>
          <w:sz w:val="24"/>
          <w:szCs w:val="24"/>
          <w:shd w:val="clear" w:color="auto" w:fill="FFFFFF"/>
        </w:rPr>
        <w:t>на</w:t>
      </w:r>
      <w:r w:rsidRPr="00852F23">
        <w:rPr>
          <w:rStyle w:val="apple-converted-space"/>
          <w:rFonts w:ascii="Times New Roman" w:hAnsi="Times New Roman"/>
          <w:i/>
          <w:sz w:val="24"/>
          <w:szCs w:val="24"/>
          <w:shd w:val="clear" w:color="auto" w:fill="FFFFFF"/>
        </w:rPr>
        <w:t xml:space="preserve"> </w:t>
      </w:r>
      <w:r w:rsidRPr="00852F23">
        <w:rPr>
          <w:rFonts w:ascii="Times New Roman" w:hAnsi="Times New Roman"/>
          <w:bCs/>
          <w:i/>
          <w:sz w:val="24"/>
          <w:szCs w:val="24"/>
          <w:shd w:val="clear" w:color="auto" w:fill="FFFFFF"/>
        </w:rPr>
        <w:t>пути</w:t>
      </w:r>
      <w:r w:rsidRPr="00852F23">
        <w:rPr>
          <w:rStyle w:val="apple-converted-space"/>
          <w:rFonts w:ascii="Times New Roman" w:hAnsi="Times New Roman"/>
          <w:i/>
          <w:sz w:val="24"/>
          <w:szCs w:val="24"/>
          <w:shd w:val="clear" w:color="auto" w:fill="FFFFFF"/>
        </w:rPr>
        <w:t xml:space="preserve"> </w:t>
      </w:r>
      <w:r w:rsidRPr="00852F23">
        <w:rPr>
          <w:rFonts w:ascii="Times New Roman" w:hAnsi="Times New Roman"/>
          <w:bCs/>
          <w:i/>
          <w:sz w:val="24"/>
          <w:szCs w:val="24"/>
          <w:shd w:val="clear" w:color="auto" w:fill="FFFFFF"/>
        </w:rPr>
        <w:t>к</w:t>
      </w:r>
      <w:r w:rsidRPr="00852F23">
        <w:rPr>
          <w:rStyle w:val="apple-converted-space"/>
          <w:rFonts w:ascii="Times New Roman" w:hAnsi="Times New Roman"/>
          <w:i/>
          <w:sz w:val="24"/>
          <w:szCs w:val="24"/>
          <w:shd w:val="clear" w:color="auto" w:fill="FFFFFF"/>
        </w:rPr>
        <w:t xml:space="preserve"> </w:t>
      </w:r>
      <w:r w:rsidRPr="00852F23">
        <w:rPr>
          <w:rFonts w:ascii="Times New Roman" w:hAnsi="Times New Roman"/>
          <w:bCs/>
          <w:i/>
          <w:sz w:val="24"/>
          <w:szCs w:val="24"/>
          <w:shd w:val="clear" w:color="auto" w:fill="FFFFFF"/>
        </w:rPr>
        <w:t>Smart</w:t>
      </w:r>
      <w:r w:rsidRPr="00852F23">
        <w:rPr>
          <w:rFonts w:ascii="Times New Roman" w:hAnsi="Times New Roman"/>
          <w:i/>
          <w:sz w:val="24"/>
          <w:szCs w:val="24"/>
          <w:shd w:val="clear" w:color="auto" w:fill="FFFFFF"/>
        </w:rPr>
        <w:t>-</w:t>
      </w:r>
      <w:r w:rsidRPr="00852F23">
        <w:rPr>
          <w:rFonts w:ascii="Times New Roman" w:hAnsi="Times New Roman"/>
          <w:bCs/>
          <w:i/>
          <w:sz w:val="24"/>
          <w:szCs w:val="24"/>
          <w:shd w:val="clear" w:color="auto" w:fill="FFFFFF"/>
        </w:rPr>
        <w:t>университету</w:t>
      </w:r>
      <w:r w:rsidRPr="00852F23">
        <w:rPr>
          <w:rStyle w:val="apple-converted-space"/>
          <w:rFonts w:ascii="Times New Roman" w:hAnsi="Times New Roman"/>
          <w:i/>
          <w:sz w:val="24"/>
          <w:szCs w:val="24"/>
          <w:shd w:val="clear" w:color="auto" w:fill="FFFFFF"/>
        </w:rPr>
        <w:t xml:space="preserve"> </w:t>
      </w:r>
      <w:r w:rsidRPr="00852F23">
        <w:rPr>
          <w:rFonts w:ascii="Times New Roman" w:hAnsi="Times New Roman"/>
          <w:i/>
          <w:sz w:val="24"/>
          <w:szCs w:val="24"/>
          <w:shd w:val="clear" w:color="auto" w:fill="FFFFFF"/>
        </w:rPr>
        <w:t xml:space="preserve">[Электронный ресурс] URL: </w:t>
      </w:r>
      <w:hyperlink r:id="rId177" w:anchor="more" w:history="1">
        <w:r w:rsidRPr="00FD5B3D">
          <w:rPr>
            <w:rStyle w:val="a3"/>
            <w:rFonts w:ascii="Times New Roman" w:hAnsi="Times New Roman"/>
            <w:i/>
            <w:color w:val="auto"/>
            <w:sz w:val="24"/>
            <w:szCs w:val="24"/>
            <w:u w:val="none"/>
            <w:shd w:val="clear" w:color="auto" w:fill="FFFFFF"/>
          </w:rPr>
          <w:t>http://smartmesi.blogspot.com/2012/03/</w:t>
        </w:r>
        <w:r w:rsidRPr="00FD5B3D">
          <w:rPr>
            <w:rStyle w:val="a3"/>
            <w:rFonts w:ascii="Times New Roman" w:hAnsi="Times New Roman"/>
            <w:bCs/>
            <w:i/>
            <w:color w:val="auto"/>
            <w:sz w:val="24"/>
            <w:szCs w:val="24"/>
            <w:u w:val="none"/>
            <w:shd w:val="clear" w:color="auto" w:fill="FFFFFF"/>
          </w:rPr>
          <w:t>smart</w:t>
        </w:r>
        <w:r w:rsidRPr="00FD5B3D">
          <w:rPr>
            <w:rStyle w:val="a3"/>
            <w:rFonts w:ascii="Times New Roman" w:hAnsi="Times New Roman"/>
            <w:i/>
            <w:color w:val="auto"/>
            <w:sz w:val="24"/>
            <w:szCs w:val="24"/>
            <w:u w:val="none"/>
            <w:shd w:val="clear" w:color="auto" w:fill="FFFFFF"/>
          </w:rPr>
          <w:t>-</w:t>
        </w:r>
        <w:r w:rsidRPr="00FD5B3D">
          <w:rPr>
            <w:rStyle w:val="a3"/>
            <w:rFonts w:ascii="Times New Roman" w:hAnsi="Times New Roman"/>
            <w:bCs/>
            <w:i/>
            <w:color w:val="auto"/>
            <w:sz w:val="24"/>
            <w:szCs w:val="24"/>
            <w:u w:val="none"/>
            <w:shd w:val="clear" w:color="auto" w:fill="FFFFFF"/>
          </w:rPr>
          <w:t>smart</w:t>
        </w:r>
        <w:r w:rsidRPr="00FD5B3D">
          <w:rPr>
            <w:rStyle w:val="a3"/>
            <w:rFonts w:ascii="Times New Roman" w:hAnsi="Times New Roman"/>
            <w:i/>
            <w:color w:val="auto"/>
            <w:sz w:val="24"/>
            <w:szCs w:val="24"/>
            <w:u w:val="none"/>
            <w:shd w:val="clear" w:color="auto" w:fill="FFFFFF"/>
          </w:rPr>
          <w:t>.html#more</w:t>
        </w:r>
      </w:hyperlink>
    </w:p>
    <w:p w:rsidR="005F38A4" w:rsidRPr="00852F23" w:rsidRDefault="005F38A4" w:rsidP="00727BEE">
      <w:pPr>
        <w:pStyle w:val="a4"/>
        <w:numPr>
          <w:ilvl w:val="0"/>
          <w:numId w:val="81"/>
        </w:numPr>
        <w:tabs>
          <w:tab w:val="left" w:pos="851"/>
        </w:tabs>
        <w:spacing w:after="0" w:line="240" w:lineRule="auto"/>
        <w:ind w:left="0" w:firstLine="567"/>
        <w:jc w:val="both"/>
        <w:rPr>
          <w:rFonts w:ascii="Tahoma" w:hAnsi="Tahoma" w:cs="Tahoma"/>
          <w:i/>
          <w:sz w:val="24"/>
          <w:szCs w:val="24"/>
        </w:rPr>
      </w:pPr>
      <w:r w:rsidRPr="00852F23">
        <w:rPr>
          <w:rFonts w:ascii="Times New Roman" w:hAnsi="Times New Roman"/>
          <w:i/>
          <w:sz w:val="24"/>
          <w:szCs w:val="24"/>
          <w:shd w:val="clear" w:color="auto" w:fill="FFFFFF"/>
        </w:rPr>
        <w:t>Дайджест МЭСИ; 2012</w:t>
      </w:r>
      <w:r w:rsidRPr="00852F23">
        <w:rPr>
          <w:rFonts w:ascii="Tahoma" w:hAnsi="Tahoma" w:cs="Tahoma"/>
          <w:b/>
          <w:bCs/>
          <w:i/>
          <w:sz w:val="24"/>
          <w:szCs w:val="24"/>
        </w:rPr>
        <w:t xml:space="preserve"> </w:t>
      </w:r>
      <w:r w:rsidRPr="00852F23">
        <w:rPr>
          <w:rFonts w:ascii="Times New Roman" w:hAnsi="Times New Roman"/>
          <w:i/>
          <w:sz w:val="24"/>
          <w:szCs w:val="24"/>
        </w:rPr>
        <w:t>Организационно-управленческий семинар Зимняя шк</w:t>
      </w:r>
      <w:r w:rsidRPr="00852F23">
        <w:rPr>
          <w:rFonts w:ascii="Times New Roman" w:hAnsi="Times New Roman"/>
          <w:i/>
          <w:sz w:val="24"/>
          <w:szCs w:val="24"/>
        </w:rPr>
        <w:t>о</w:t>
      </w:r>
      <w:r w:rsidRPr="00852F23">
        <w:rPr>
          <w:rFonts w:ascii="Times New Roman" w:hAnsi="Times New Roman"/>
          <w:i/>
          <w:sz w:val="24"/>
          <w:szCs w:val="24"/>
        </w:rPr>
        <w:t>ла МЭСИ 2012 «МЭСИ на пути к Smart университету»</w:t>
      </w:r>
    </w:p>
    <w:p w:rsidR="005F38A4" w:rsidRPr="00062EBC" w:rsidRDefault="005F38A4" w:rsidP="00D920FF">
      <w:pPr>
        <w:pStyle w:val="a4"/>
        <w:spacing w:after="0" w:line="240" w:lineRule="auto"/>
        <w:ind w:left="0" w:firstLine="567"/>
        <w:jc w:val="both"/>
        <w:rPr>
          <w:rFonts w:ascii="Times New Roman" w:hAnsi="Times New Roman"/>
          <w:b/>
          <w:color w:val="333333"/>
          <w:sz w:val="26"/>
          <w:szCs w:val="26"/>
        </w:rPr>
      </w:pPr>
    </w:p>
    <w:p w:rsidR="00C836C9" w:rsidRPr="00062EBC" w:rsidRDefault="00C836C9" w:rsidP="00852F23">
      <w:pPr>
        <w:spacing w:after="0" w:line="240" w:lineRule="auto"/>
        <w:jc w:val="center"/>
        <w:rPr>
          <w:rFonts w:ascii="Times New Roman" w:hAnsi="Times New Roman"/>
          <w:b/>
          <w:color w:val="FF0000"/>
          <w:sz w:val="26"/>
          <w:szCs w:val="26"/>
        </w:rPr>
      </w:pPr>
      <w:r w:rsidRPr="00062EBC">
        <w:rPr>
          <w:rFonts w:ascii="Times New Roman" w:hAnsi="Times New Roman"/>
          <w:b/>
          <w:sz w:val="26"/>
          <w:szCs w:val="26"/>
        </w:rPr>
        <w:t>Образовательные ресурсы сети Интернет для обучающихся</w:t>
      </w:r>
    </w:p>
    <w:p w:rsidR="00C836C9" w:rsidRPr="00062EBC" w:rsidRDefault="00C836C9" w:rsidP="00D920FF">
      <w:pPr>
        <w:spacing w:after="0" w:line="240" w:lineRule="auto"/>
        <w:ind w:firstLine="567"/>
        <w:jc w:val="right"/>
        <w:rPr>
          <w:rFonts w:ascii="Times New Roman" w:hAnsi="Times New Roman"/>
          <w:i/>
          <w:sz w:val="26"/>
          <w:szCs w:val="26"/>
        </w:rPr>
      </w:pPr>
      <w:r w:rsidRPr="00062EBC">
        <w:rPr>
          <w:rFonts w:ascii="Times New Roman" w:hAnsi="Times New Roman"/>
          <w:i/>
          <w:sz w:val="26"/>
          <w:szCs w:val="26"/>
        </w:rPr>
        <w:t xml:space="preserve">Кравцова Елена Анатольевна, </w:t>
      </w:r>
    </w:p>
    <w:p w:rsidR="00C836C9" w:rsidRPr="00062EBC" w:rsidRDefault="00C836C9" w:rsidP="00D920FF">
      <w:pPr>
        <w:spacing w:after="0" w:line="240" w:lineRule="auto"/>
        <w:ind w:firstLine="567"/>
        <w:jc w:val="right"/>
        <w:rPr>
          <w:rFonts w:ascii="Times New Roman" w:hAnsi="Times New Roman"/>
          <w:i/>
          <w:sz w:val="26"/>
          <w:szCs w:val="26"/>
        </w:rPr>
      </w:pPr>
      <w:r w:rsidRPr="00062EBC">
        <w:rPr>
          <w:rFonts w:ascii="Times New Roman" w:hAnsi="Times New Roman"/>
          <w:i/>
          <w:sz w:val="26"/>
          <w:szCs w:val="26"/>
        </w:rPr>
        <w:t xml:space="preserve">учитель информатики, математики, физики </w:t>
      </w:r>
    </w:p>
    <w:p w:rsidR="00C836C9" w:rsidRPr="00062EBC" w:rsidRDefault="00C836C9" w:rsidP="00D920FF">
      <w:pPr>
        <w:spacing w:after="0" w:line="240" w:lineRule="auto"/>
        <w:ind w:firstLine="567"/>
        <w:jc w:val="right"/>
        <w:rPr>
          <w:rFonts w:ascii="Times New Roman" w:hAnsi="Times New Roman"/>
          <w:i/>
          <w:sz w:val="26"/>
          <w:szCs w:val="26"/>
        </w:rPr>
      </w:pPr>
      <w:r w:rsidRPr="00062EBC">
        <w:rPr>
          <w:rFonts w:ascii="Times New Roman" w:hAnsi="Times New Roman"/>
          <w:i/>
          <w:sz w:val="26"/>
          <w:szCs w:val="26"/>
        </w:rPr>
        <w:t xml:space="preserve">МОКУ СОШ им. С.Т. Аксакова </w:t>
      </w:r>
    </w:p>
    <w:p w:rsidR="00C836C9" w:rsidRPr="00062EBC" w:rsidRDefault="00C836C9" w:rsidP="00D920FF">
      <w:pPr>
        <w:spacing w:after="0" w:line="240" w:lineRule="auto"/>
        <w:ind w:firstLine="567"/>
        <w:jc w:val="right"/>
        <w:rPr>
          <w:rFonts w:ascii="Times New Roman" w:hAnsi="Times New Roman"/>
          <w:i/>
          <w:sz w:val="26"/>
          <w:szCs w:val="26"/>
        </w:rPr>
      </w:pPr>
      <w:r w:rsidRPr="00062EBC">
        <w:rPr>
          <w:rFonts w:ascii="Times New Roman" w:hAnsi="Times New Roman"/>
          <w:i/>
          <w:sz w:val="26"/>
          <w:szCs w:val="26"/>
        </w:rPr>
        <w:t xml:space="preserve">д. Старые Киешки </w:t>
      </w:r>
      <w:r w:rsidR="00852F23">
        <w:rPr>
          <w:rFonts w:ascii="Times New Roman" w:hAnsi="Times New Roman"/>
          <w:i/>
          <w:sz w:val="26"/>
          <w:szCs w:val="26"/>
        </w:rPr>
        <w:t>МР Кармаскалинский район РБ</w:t>
      </w:r>
    </w:p>
    <w:p w:rsidR="00C836C9" w:rsidRPr="008112F4" w:rsidRDefault="00C836C9" w:rsidP="00D920FF">
      <w:pPr>
        <w:spacing w:after="0" w:line="240" w:lineRule="auto"/>
        <w:ind w:firstLine="567"/>
        <w:jc w:val="right"/>
        <w:rPr>
          <w:rFonts w:ascii="Times New Roman" w:hAnsi="Times New Roman"/>
          <w:i/>
          <w:sz w:val="24"/>
          <w:szCs w:val="24"/>
        </w:rPr>
      </w:pPr>
      <w:r w:rsidRPr="00852F23">
        <w:rPr>
          <w:rFonts w:ascii="Times New Roman" w:hAnsi="Times New Roman"/>
          <w:i/>
          <w:sz w:val="24"/>
          <w:szCs w:val="24"/>
          <w:lang w:val="en-US"/>
        </w:rPr>
        <w:t>e</w:t>
      </w:r>
      <w:r w:rsidRPr="00852F23">
        <w:rPr>
          <w:rFonts w:ascii="Times New Roman" w:hAnsi="Times New Roman"/>
          <w:i/>
          <w:sz w:val="24"/>
          <w:szCs w:val="24"/>
        </w:rPr>
        <w:t>-</w:t>
      </w:r>
      <w:r w:rsidRPr="00852F23">
        <w:rPr>
          <w:rFonts w:ascii="Times New Roman" w:hAnsi="Times New Roman"/>
          <w:i/>
          <w:sz w:val="24"/>
          <w:szCs w:val="24"/>
          <w:lang w:val="en-US"/>
        </w:rPr>
        <w:t>mail</w:t>
      </w:r>
      <w:r w:rsidRPr="00852F23">
        <w:rPr>
          <w:rFonts w:ascii="Times New Roman" w:hAnsi="Times New Roman"/>
          <w:i/>
          <w:sz w:val="24"/>
          <w:szCs w:val="24"/>
        </w:rPr>
        <w:t xml:space="preserve">- </w:t>
      </w:r>
      <w:hyperlink r:id="rId178" w:history="1">
        <w:r w:rsidRPr="008112F4">
          <w:rPr>
            <w:rStyle w:val="a3"/>
            <w:rFonts w:ascii="Times New Roman" w:hAnsi="Times New Roman"/>
            <w:i/>
            <w:color w:val="auto"/>
            <w:sz w:val="24"/>
            <w:szCs w:val="24"/>
            <w:u w:val="none"/>
            <w:lang w:val="en-US"/>
          </w:rPr>
          <w:t>elkakrav</w:t>
        </w:r>
        <w:r w:rsidRPr="008112F4">
          <w:rPr>
            <w:rStyle w:val="a3"/>
            <w:rFonts w:ascii="Times New Roman" w:hAnsi="Times New Roman"/>
            <w:i/>
            <w:color w:val="auto"/>
            <w:sz w:val="24"/>
            <w:szCs w:val="24"/>
            <w:u w:val="none"/>
          </w:rPr>
          <w:t>@</w:t>
        </w:r>
        <w:r w:rsidRPr="008112F4">
          <w:rPr>
            <w:rStyle w:val="a3"/>
            <w:rFonts w:ascii="Times New Roman" w:hAnsi="Times New Roman"/>
            <w:i/>
            <w:color w:val="auto"/>
            <w:sz w:val="24"/>
            <w:szCs w:val="24"/>
            <w:u w:val="none"/>
            <w:lang w:val="en-US"/>
          </w:rPr>
          <w:t>mail</w:t>
        </w:r>
        <w:r w:rsidRPr="008112F4">
          <w:rPr>
            <w:rStyle w:val="a3"/>
            <w:rFonts w:ascii="Times New Roman" w:hAnsi="Times New Roman"/>
            <w:i/>
            <w:color w:val="auto"/>
            <w:sz w:val="24"/>
            <w:szCs w:val="24"/>
            <w:u w:val="none"/>
          </w:rPr>
          <w:t>.</w:t>
        </w:r>
        <w:r w:rsidRPr="008112F4">
          <w:rPr>
            <w:rStyle w:val="a3"/>
            <w:rFonts w:ascii="Times New Roman" w:hAnsi="Times New Roman"/>
            <w:i/>
            <w:color w:val="auto"/>
            <w:sz w:val="24"/>
            <w:szCs w:val="24"/>
            <w:u w:val="none"/>
            <w:lang w:val="en-US"/>
          </w:rPr>
          <w:t>ru</w:t>
        </w:r>
      </w:hyperlink>
    </w:p>
    <w:p w:rsidR="00C836C9" w:rsidRPr="00C156BE" w:rsidRDefault="00C836C9" w:rsidP="00D920FF">
      <w:pPr>
        <w:spacing w:after="0" w:line="240" w:lineRule="auto"/>
        <w:ind w:firstLine="567"/>
        <w:jc w:val="center"/>
        <w:rPr>
          <w:rFonts w:ascii="Times New Roman" w:hAnsi="Times New Roman"/>
          <w:sz w:val="6"/>
          <w:szCs w:val="6"/>
        </w:rPr>
      </w:pPr>
    </w:p>
    <w:p w:rsidR="00C836C9" w:rsidRPr="00062EBC" w:rsidRDefault="00C836C9" w:rsidP="00D920FF">
      <w:pPr>
        <w:spacing w:after="0" w:line="240" w:lineRule="auto"/>
        <w:ind w:firstLine="567"/>
        <w:jc w:val="right"/>
        <w:rPr>
          <w:rStyle w:val="c1"/>
          <w:rFonts w:ascii="Times New Roman" w:hAnsi="Times New Roman"/>
          <w:i/>
          <w:iCs/>
          <w:sz w:val="26"/>
          <w:szCs w:val="26"/>
          <w:shd w:val="clear" w:color="auto" w:fill="FFFFFF"/>
        </w:rPr>
      </w:pPr>
      <w:r w:rsidRPr="00062EBC">
        <w:rPr>
          <w:rStyle w:val="c1"/>
          <w:rFonts w:ascii="Times New Roman" w:hAnsi="Times New Roman"/>
          <w:i/>
          <w:iCs/>
          <w:sz w:val="26"/>
          <w:szCs w:val="26"/>
          <w:shd w:val="clear" w:color="auto" w:fill="FFFFFF"/>
        </w:rPr>
        <w:t xml:space="preserve">Научить человека жить в информационном </w:t>
      </w:r>
    </w:p>
    <w:p w:rsidR="00C836C9" w:rsidRPr="00062EBC" w:rsidRDefault="00C836C9" w:rsidP="00D920FF">
      <w:pPr>
        <w:spacing w:after="0" w:line="240" w:lineRule="auto"/>
        <w:ind w:firstLine="567"/>
        <w:jc w:val="right"/>
        <w:rPr>
          <w:rStyle w:val="c1"/>
          <w:rFonts w:ascii="Times New Roman" w:hAnsi="Times New Roman"/>
          <w:i/>
          <w:iCs/>
          <w:sz w:val="26"/>
          <w:szCs w:val="26"/>
          <w:shd w:val="clear" w:color="auto" w:fill="FFFFFF"/>
        </w:rPr>
      </w:pPr>
      <w:r w:rsidRPr="00062EBC">
        <w:rPr>
          <w:rStyle w:val="c1"/>
          <w:rFonts w:ascii="Times New Roman" w:hAnsi="Times New Roman"/>
          <w:i/>
          <w:iCs/>
          <w:sz w:val="26"/>
          <w:szCs w:val="26"/>
          <w:shd w:val="clear" w:color="auto" w:fill="FFFFFF"/>
        </w:rPr>
        <w:t xml:space="preserve">мире – важнейшая задача современной школы. </w:t>
      </w:r>
    </w:p>
    <w:p w:rsidR="00C836C9" w:rsidRPr="00062EBC" w:rsidRDefault="00C836C9" w:rsidP="00D920FF">
      <w:pPr>
        <w:spacing w:after="0" w:line="240" w:lineRule="auto"/>
        <w:ind w:firstLine="567"/>
        <w:jc w:val="right"/>
        <w:rPr>
          <w:rStyle w:val="c1"/>
          <w:rFonts w:ascii="Times New Roman" w:hAnsi="Times New Roman"/>
          <w:i/>
          <w:iCs/>
          <w:sz w:val="26"/>
          <w:szCs w:val="26"/>
          <w:shd w:val="clear" w:color="auto" w:fill="FFFFFF"/>
        </w:rPr>
      </w:pPr>
      <w:r w:rsidRPr="00062EBC">
        <w:rPr>
          <w:rStyle w:val="c1"/>
          <w:rFonts w:ascii="Times New Roman" w:hAnsi="Times New Roman"/>
          <w:i/>
          <w:iCs/>
          <w:sz w:val="26"/>
          <w:szCs w:val="26"/>
          <w:shd w:val="clear" w:color="auto" w:fill="FFFFFF"/>
        </w:rPr>
        <w:t>Семенов А.П.</w:t>
      </w:r>
    </w:p>
    <w:p w:rsidR="00C836C9" w:rsidRPr="00062EBC" w:rsidRDefault="00C836C9" w:rsidP="00D920FF">
      <w:pPr>
        <w:spacing w:after="0" w:line="240" w:lineRule="auto"/>
        <w:ind w:firstLine="567"/>
        <w:jc w:val="both"/>
        <w:rPr>
          <w:rFonts w:ascii="Times New Roman" w:hAnsi="Times New Roman"/>
          <w:sz w:val="26"/>
          <w:szCs w:val="26"/>
        </w:rPr>
      </w:pPr>
      <w:r w:rsidRPr="00062EBC">
        <w:rPr>
          <w:rFonts w:ascii="Times New Roman" w:hAnsi="Times New Roman"/>
          <w:sz w:val="26"/>
          <w:szCs w:val="26"/>
        </w:rPr>
        <w:t>Распространение информационных технологий приводит к новой ситуации в образовании: обучению в условиях неограниченного доступа к информации. Сегодня школы России подключены к Интернету. Для большинства подростков он стал привычным элементом повседневной жизни. Динамично растёт число пользователей школьного возраста, имеющих доступ к Сети из дома. Около 78% подростков – пользователи Интернета. Интернет как источник информации п</w:t>
      </w:r>
      <w:r w:rsidRPr="00062EBC">
        <w:rPr>
          <w:rFonts w:ascii="Times New Roman" w:hAnsi="Times New Roman"/>
          <w:sz w:val="26"/>
          <w:szCs w:val="26"/>
        </w:rPr>
        <w:t>о</w:t>
      </w:r>
      <w:r w:rsidRPr="00062EBC">
        <w:rPr>
          <w:rFonts w:ascii="Times New Roman" w:hAnsi="Times New Roman"/>
          <w:sz w:val="26"/>
          <w:szCs w:val="26"/>
        </w:rPr>
        <w:t>бедил среди школьников ТВ, книги и печатные СМИ.</w:t>
      </w:r>
    </w:p>
    <w:p w:rsidR="00C836C9" w:rsidRPr="005E25AE" w:rsidRDefault="00C836C9" w:rsidP="00D920FF">
      <w:pPr>
        <w:spacing w:after="0" w:line="240" w:lineRule="auto"/>
        <w:ind w:firstLine="567"/>
        <w:jc w:val="both"/>
        <w:rPr>
          <w:rFonts w:ascii="Times New Roman" w:hAnsi="Times New Roman"/>
          <w:sz w:val="26"/>
          <w:szCs w:val="26"/>
        </w:rPr>
      </w:pPr>
      <w:r w:rsidRPr="005E25AE">
        <w:rPr>
          <w:rFonts w:ascii="Times New Roman" w:hAnsi="Times New Roman"/>
          <w:sz w:val="26"/>
          <w:szCs w:val="26"/>
        </w:rPr>
        <w:t>Русскоязычный сегмент Интернета (Рунет) содержит огромное количество цифровых образовательных ресурсов, с каждым днем оно все больше увелич</w:t>
      </w:r>
      <w:r w:rsidRPr="005E25AE">
        <w:rPr>
          <w:rFonts w:ascii="Times New Roman" w:hAnsi="Times New Roman"/>
          <w:sz w:val="26"/>
          <w:szCs w:val="26"/>
        </w:rPr>
        <w:t>и</w:t>
      </w:r>
      <w:r w:rsidRPr="005E25AE">
        <w:rPr>
          <w:rFonts w:ascii="Times New Roman" w:hAnsi="Times New Roman"/>
          <w:sz w:val="26"/>
          <w:szCs w:val="26"/>
        </w:rPr>
        <w:t>вается, предоставляя современному подростку разнообразие качественных ку</w:t>
      </w:r>
      <w:r w:rsidRPr="005E25AE">
        <w:rPr>
          <w:rFonts w:ascii="Times New Roman" w:hAnsi="Times New Roman"/>
          <w:sz w:val="26"/>
          <w:szCs w:val="26"/>
        </w:rPr>
        <w:t>р</w:t>
      </w:r>
      <w:r w:rsidRPr="005E25AE">
        <w:rPr>
          <w:rFonts w:ascii="Times New Roman" w:hAnsi="Times New Roman"/>
          <w:sz w:val="26"/>
          <w:szCs w:val="26"/>
        </w:rPr>
        <w:t>сов, сайтов и других ресурсов. Это не снимает проблему поиска достоверной информации, необходимой как для урочной, так и внеурочной деятельности обучающихся. Российский подросток вынужден постоянно обращаться к св</w:t>
      </w:r>
      <w:r w:rsidRPr="005E25AE">
        <w:rPr>
          <w:rFonts w:ascii="Times New Roman" w:hAnsi="Times New Roman"/>
          <w:sz w:val="26"/>
          <w:szCs w:val="26"/>
        </w:rPr>
        <w:t>о</w:t>
      </w:r>
      <w:r w:rsidRPr="005E25AE">
        <w:rPr>
          <w:rFonts w:ascii="Times New Roman" w:hAnsi="Times New Roman"/>
          <w:sz w:val="26"/>
          <w:szCs w:val="26"/>
        </w:rPr>
        <w:t xml:space="preserve">бодно и практически нерегулируемо размещаемым сетевым ресурсам. </w:t>
      </w:r>
    </w:p>
    <w:p w:rsidR="00C836C9" w:rsidRPr="005E25AE" w:rsidRDefault="00C836C9" w:rsidP="00D920FF">
      <w:pPr>
        <w:spacing w:after="0" w:line="240" w:lineRule="auto"/>
        <w:ind w:firstLine="567"/>
        <w:jc w:val="both"/>
        <w:rPr>
          <w:rFonts w:ascii="Times New Roman" w:hAnsi="Times New Roman"/>
          <w:sz w:val="26"/>
          <w:szCs w:val="26"/>
        </w:rPr>
      </w:pPr>
      <w:r w:rsidRPr="005E25AE">
        <w:rPr>
          <w:rFonts w:ascii="Times New Roman" w:hAnsi="Times New Roman"/>
          <w:sz w:val="26"/>
          <w:szCs w:val="26"/>
        </w:rPr>
        <w:lastRenderedPageBreak/>
        <w:t>Результаты международных исследований PISA показывают отставание российских подростков от сверстников из большинства развитых стран мира по ключевым для формирования функциональной грамотности направлениям, в том числе по владению умениями применять полученные знания на практике. Это во многом является следствием недостаточного распространения проектных и и</w:t>
      </w:r>
      <w:r w:rsidRPr="005E25AE">
        <w:rPr>
          <w:rFonts w:ascii="Times New Roman" w:hAnsi="Times New Roman"/>
          <w:sz w:val="26"/>
          <w:szCs w:val="26"/>
        </w:rPr>
        <w:t>с</w:t>
      </w:r>
      <w:r w:rsidRPr="005E25AE">
        <w:rPr>
          <w:rFonts w:ascii="Times New Roman" w:hAnsi="Times New Roman"/>
          <w:sz w:val="26"/>
          <w:szCs w:val="26"/>
        </w:rPr>
        <w:t>следовательских образовательных технологий и слабого развития профильного образования, особенно в области естественных наук и технологии».</w:t>
      </w:r>
    </w:p>
    <w:p w:rsidR="00C836C9" w:rsidRPr="005E25AE" w:rsidRDefault="00C836C9" w:rsidP="00D920FF">
      <w:pPr>
        <w:spacing w:after="0" w:line="240" w:lineRule="auto"/>
        <w:ind w:firstLine="567"/>
        <w:jc w:val="both"/>
        <w:rPr>
          <w:rFonts w:ascii="Times New Roman" w:hAnsi="Times New Roman"/>
          <w:bCs/>
          <w:sz w:val="26"/>
          <w:szCs w:val="26"/>
        </w:rPr>
      </w:pPr>
      <w:r w:rsidRPr="005E25AE">
        <w:rPr>
          <w:rFonts w:ascii="Times New Roman" w:hAnsi="Times New Roman"/>
          <w:bCs/>
          <w:sz w:val="26"/>
          <w:szCs w:val="26"/>
        </w:rPr>
        <w:t>В Федеральных государственных образовательных стандартах сделан а</w:t>
      </w:r>
      <w:r w:rsidRPr="005E25AE">
        <w:rPr>
          <w:rFonts w:ascii="Times New Roman" w:hAnsi="Times New Roman"/>
          <w:bCs/>
          <w:sz w:val="26"/>
          <w:szCs w:val="26"/>
        </w:rPr>
        <w:t>к</w:t>
      </w:r>
      <w:r w:rsidRPr="005E25AE">
        <w:rPr>
          <w:rFonts w:ascii="Times New Roman" w:hAnsi="Times New Roman"/>
          <w:bCs/>
          <w:sz w:val="26"/>
          <w:szCs w:val="26"/>
        </w:rPr>
        <w:t>цент на формирование у обучающихся метапредметных умений и навыков, к числу которых относятся умения работы с разными информационными источн</w:t>
      </w:r>
      <w:r w:rsidRPr="005E25AE">
        <w:rPr>
          <w:rFonts w:ascii="Times New Roman" w:hAnsi="Times New Roman"/>
          <w:bCs/>
          <w:sz w:val="26"/>
          <w:szCs w:val="26"/>
        </w:rPr>
        <w:t>и</w:t>
      </w:r>
      <w:r w:rsidRPr="005E25AE">
        <w:rPr>
          <w:rFonts w:ascii="Times New Roman" w:hAnsi="Times New Roman"/>
          <w:bCs/>
          <w:sz w:val="26"/>
          <w:szCs w:val="26"/>
        </w:rPr>
        <w:t>ками, в том числе с помощью компьютерных средств.</w:t>
      </w:r>
    </w:p>
    <w:p w:rsidR="00C836C9" w:rsidRPr="005E25AE" w:rsidRDefault="00C836C9" w:rsidP="00D920FF">
      <w:pPr>
        <w:spacing w:after="0" w:line="240" w:lineRule="auto"/>
        <w:ind w:firstLine="567"/>
        <w:jc w:val="both"/>
        <w:rPr>
          <w:rFonts w:ascii="Times New Roman" w:hAnsi="Times New Roman"/>
          <w:sz w:val="26"/>
          <w:szCs w:val="26"/>
        </w:rPr>
      </w:pPr>
      <w:r w:rsidRPr="005E25AE">
        <w:rPr>
          <w:rFonts w:ascii="Times New Roman" w:hAnsi="Times New Roman"/>
          <w:sz w:val="26"/>
          <w:szCs w:val="26"/>
        </w:rPr>
        <w:t>В данном докладе постараюсь осветить образовательные ресурсы сети И</w:t>
      </w:r>
      <w:r w:rsidRPr="005E25AE">
        <w:rPr>
          <w:rFonts w:ascii="Times New Roman" w:hAnsi="Times New Roman"/>
          <w:sz w:val="26"/>
          <w:szCs w:val="26"/>
        </w:rPr>
        <w:t>н</w:t>
      </w:r>
      <w:r w:rsidRPr="005E25AE">
        <w:rPr>
          <w:rFonts w:ascii="Times New Roman" w:hAnsi="Times New Roman"/>
          <w:sz w:val="26"/>
          <w:szCs w:val="26"/>
        </w:rPr>
        <w:t>тернет в рамках формирования и развития необходимых информационно-коммуникативных компетенций обучающихся. Современным школьникам нео</w:t>
      </w:r>
      <w:r w:rsidRPr="005E25AE">
        <w:rPr>
          <w:rFonts w:ascii="Times New Roman" w:hAnsi="Times New Roman"/>
          <w:sz w:val="26"/>
          <w:szCs w:val="26"/>
        </w:rPr>
        <w:t>б</w:t>
      </w:r>
      <w:r w:rsidRPr="005E25AE">
        <w:rPr>
          <w:rFonts w:ascii="Times New Roman" w:hAnsi="Times New Roman"/>
          <w:sz w:val="26"/>
          <w:szCs w:val="26"/>
        </w:rPr>
        <w:t>ходимо научиться организовывать собственную деятельность, самостоятельно выбирать ресурсы и оценивать их эффективность и качество; развивать навыки самостоятельной работы.</w:t>
      </w:r>
    </w:p>
    <w:p w:rsidR="00C836C9" w:rsidRPr="005E25AE" w:rsidRDefault="00C836C9" w:rsidP="00D920FF">
      <w:pPr>
        <w:spacing w:after="0" w:line="240" w:lineRule="auto"/>
        <w:ind w:firstLine="567"/>
        <w:jc w:val="both"/>
        <w:rPr>
          <w:rFonts w:ascii="Times New Roman" w:hAnsi="Times New Roman"/>
          <w:color w:val="000000"/>
          <w:sz w:val="26"/>
          <w:szCs w:val="26"/>
        </w:rPr>
      </w:pPr>
      <w:r w:rsidRPr="005E25AE">
        <w:rPr>
          <w:rFonts w:ascii="Times New Roman" w:hAnsi="Times New Roman"/>
          <w:color w:val="000000"/>
          <w:sz w:val="26"/>
          <w:szCs w:val="26"/>
        </w:rPr>
        <w:t>Огромным хранителем и поставщиком информационных ресурсов является Интернет. Информационные ресурсы Интернета колоссальны (хотя, по мнению многих специалистов, пока еще недостаточно хорошо структурированы и охв</w:t>
      </w:r>
      <w:r w:rsidRPr="005E25AE">
        <w:rPr>
          <w:rFonts w:ascii="Times New Roman" w:hAnsi="Times New Roman"/>
          <w:color w:val="000000"/>
          <w:sz w:val="26"/>
          <w:szCs w:val="26"/>
        </w:rPr>
        <w:t>а</w:t>
      </w:r>
      <w:r w:rsidRPr="005E25AE">
        <w:rPr>
          <w:rFonts w:ascii="Times New Roman" w:hAnsi="Times New Roman"/>
          <w:color w:val="000000"/>
          <w:sz w:val="26"/>
          <w:szCs w:val="26"/>
        </w:rPr>
        <w:t>чены системами поиска).</w:t>
      </w:r>
    </w:p>
    <w:p w:rsidR="00C836C9" w:rsidRPr="00062EBC" w:rsidRDefault="00C836C9" w:rsidP="00D920FF">
      <w:pPr>
        <w:spacing w:after="0" w:line="240" w:lineRule="auto"/>
        <w:ind w:firstLine="567"/>
        <w:jc w:val="both"/>
        <w:rPr>
          <w:rFonts w:ascii="Times New Roman" w:eastAsia="Times New Roman" w:hAnsi="Times New Roman"/>
          <w:sz w:val="26"/>
          <w:szCs w:val="26"/>
        </w:rPr>
      </w:pPr>
      <w:r w:rsidRPr="00062EBC">
        <w:rPr>
          <w:rFonts w:ascii="Times New Roman" w:eastAsia="Times New Roman" w:hAnsi="Times New Roman"/>
          <w:sz w:val="26"/>
          <w:szCs w:val="26"/>
        </w:rPr>
        <w:t>В распоряжении обучающихся имеются следующие типы ресурсов сети Интернет:</w:t>
      </w:r>
    </w:p>
    <w:p w:rsidR="00C836C9" w:rsidRPr="00062EBC" w:rsidRDefault="00C836C9" w:rsidP="00D920FF">
      <w:pPr>
        <w:spacing w:after="0" w:line="240" w:lineRule="auto"/>
        <w:ind w:firstLine="567"/>
        <w:jc w:val="both"/>
        <w:rPr>
          <w:rFonts w:ascii="Times New Roman" w:eastAsia="Times New Roman" w:hAnsi="Times New Roman"/>
          <w:sz w:val="26"/>
          <w:szCs w:val="26"/>
        </w:rPr>
      </w:pPr>
      <w:r w:rsidRPr="00062EBC">
        <w:rPr>
          <w:rFonts w:ascii="Times New Roman" w:eastAsia="Times New Roman" w:hAnsi="Times New Roman"/>
          <w:sz w:val="26"/>
          <w:szCs w:val="26"/>
        </w:rPr>
        <w:t>1) иллюстрации (фотографии, схемы, рисунки);</w:t>
      </w:r>
    </w:p>
    <w:p w:rsidR="00C836C9" w:rsidRPr="00062EBC" w:rsidRDefault="00C836C9" w:rsidP="00D920FF">
      <w:pPr>
        <w:spacing w:after="0" w:line="240" w:lineRule="auto"/>
        <w:ind w:firstLine="567"/>
        <w:jc w:val="both"/>
        <w:rPr>
          <w:rFonts w:ascii="Times New Roman" w:eastAsia="Times New Roman" w:hAnsi="Times New Roman"/>
          <w:sz w:val="26"/>
          <w:szCs w:val="26"/>
        </w:rPr>
      </w:pPr>
      <w:r w:rsidRPr="00062EBC">
        <w:rPr>
          <w:rFonts w:ascii="Times New Roman" w:eastAsia="Times New Roman" w:hAnsi="Times New Roman"/>
          <w:sz w:val="26"/>
          <w:szCs w:val="26"/>
        </w:rPr>
        <w:t>2) текстовые документы;</w:t>
      </w:r>
    </w:p>
    <w:p w:rsidR="00C836C9" w:rsidRPr="00062EBC" w:rsidRDefault="00C836C9" w:rsidP="00D920FF">
      <w:pPr>
        <w:spacing w:after="0" w:line="240" w:lineRule="auto"/>
        <w:ind w:firstLine="567"/>
        <w:jc w:val="both"/>
        <w:rPr>
          <w:rFonts w:ascii="Times New Roman" w:eastAsia="Times New Roman" w:hAnsi="Times New Roman"/>
          <w:sz w:val="26"/>
          <w:szCs w:val="26"/>
        </w:rPr>
      </w:pPr>
      <w:r w:rsidRPr="00062EBC">
        <w:rPr>
          <w:rFonts w:ascii="Times New Roman" w:eastAsia="Times New Roman" w:hAnsi="Times New Roman"/>
          <w:sz w:val="26"/>
          <w:szCs w:val="26"/>
        </w:rPr>
        <w:t>3) гипертекстовые учебные модули;</w:t>
      </w:r>
    </w:p>
    <w:p w:rsidR="00C836C9" w:rsidRPr="00062EBC" w:rsidRDefault="00C836C9" w:rsidP="00D920FF">
      <w:pPr>
        <w:spacing w:after="0" w:line="240" w:lineRule="auto"/>
        <w:ind w:firstLine="567"/>
        <w:jc w:val="both"/>
        <w:rPr>
          <w:rFonts w:ascii="Times New Roman" w:eastAsia="Times New Roman" w:hAnsi="Times New Roman"/>
          <w:sz w:val="26"/>
          <w:szCs w:val="26"/>
        </w:rPr>
      </w:pPr>
      <w:r w:rsidRPr="00062EBC">
        <w:rPr>
          <w:rFonts w:ascii="Times New Roman" w:eastAsia="Times New Roman" w:hAnsi="Times New Roman"/>
          <w:sz w:val="26"/>
          <w:szCs w:val="26"/>
        </w:rPr>
        <w:t>4) анимации и видеоролики;</w:t>
      </w:r>
    </w:p>
    <w:p w:rsidR="00C836C9" w:rsidRPr="00062EBC" w:rsidRDefault="00C836C9" w:rsidP="00D920FF">
      <w:pPr>
        <w:spacing w:after="0" w:line="240" w:lineRule="auto"/>
        <w:ind w:firstLine="567"/>
        <w:jc w:val="both"/>
        <w:rPr>
          <w:rFonts w:ascii="Times New Roman" w:eastAsia="Times New Roman" w:hAnsi="Times New Roman"/>
          <w:sz w:val="26"/>
          <w:szCs w:val="26"/>
        </w:rPr>
      </w:pPr>
      <w:r w:rsidRPr="00062EBC">
        <w:rPr>
          <w:rFonts w:ascii="Times New Roman" w:eastAsia="Times New Roman" w:hAnsi="Times New Roman"/>
          <w:sz w:val="26"/>
          <w:szCs w:val="26"/>
        </w:rPr>
        <w:t>5) интерактивные модели;</w:t>
      </w:r>
    </w:p>
    <w:p w:rsidR="00C836C9" w:rsidRPr="00062EBC" w:rsidRDefault="00C836C9" w:rsidP="00D920FF">
      <w:pPr>
        <w:spacing w:after="0" w:line="240" w:lineRule="auto"/>
        <w:ind w:firstLine="567"/>
        <w:jc w:val="both"/>
        <w:rPr>
          <w:rFonts w:ascii="Times New Roman" w:eastAsia="Times New Roman" w:hAnsi="Times New Roman"/>
          <w:sz w:val="26"/>
          <w:szCs w:val="26"/>
        </w:rPr>
      </w:pPr>
      <w:r w:rsidRPr="00062EBC">
        <w:rPr>
          <w:rFonts w:ascii="Times New Roman" w:eastAsia="Times New Roman" w:hAnsi="Times New Roman"/>
          <w:sz w:val="26"/>
          <w:szCs w:val="26"/>
        </w:rPr>
        <w:t>6) интерактивные задания и тесты;</w:t>
      </w:r>
    </w:p>
    <w:p w:rsidR="00C836C9" w:rsidRPr="00062EBC" w:rsidRDefault="00C836C9" w:rsidP="00D920FF">
      <w:pPr>
        <w:spacing w:after="0" w:line="240" w:lineRule="auto"/>
        <w:ind w:firstLine="567"/>
        <w:jc w:val="both"/>
        <w:rPr>
          <w:rFonts w:ascii="Times New Roman" w:eastAsia="Times New Roman" w:hAnsi="Times New Roman"/>
          <w:sz w:val="26"/>
          <w:szCs w:val="26"/>
        </w:rPr>
      </w:pPr>
      <w:r w:rsidRPr="00062EBC">
        <w:rPr>
          <w:rFonts w:ascii="Times New Roman" w:eastAsia="Times New Roman" w:hAnsi="Times New Roman"/>
          <w:sz w:val="26"/>
          <w:szCs w:val="26"/>
        </w:rPr>
        <w:t>7) инструменты учебной деятельности.</w:t>
      </w:r>
    </w:p>
    <w:p w:rsidR="00C836C9" w:rsidRPr="005E25AE" w:rsidRDefault="00C836C9" w:rsidP="00C156BE">
      <w:pPr>
        <w:spacing w:after="0" w:line="240" w:lineRule="auto"/>
        <w:ind w:firstLine="567"/>
        <w:jc w:val="both"/>
        <w:rPr>
          <w:rFonts w:ascii="Times New Roman" w:eastAsia="Times New Roman" w:hAnsi="Times New Roman"/>
          <w:color w:val="000000"/>
          <w:sz w:val="26"/>
          <w:szCs w:val="26"/>
        </w:rPr>
      </w:pPr>
      <w:r w:rsidRPr="005E25AE">
        <w:rPr>
          <w:rFonts w:ascii="Times New Roman" w:eastAsia="Times New Roman" w:hAnsi="Times New Roman"/>
          <w:sz w:val="26"/>
          <w:szCs w:val="26"/>
        </w:rPr>
        <w:t>Появление цифровых образовательных ресурсов открывает новые возмо</w:t>
      </w:r>
      <w:r w:rsidRPr="005E25AE">
        <w:rPr>
          <w:rFonts w:ascii="Times New Roman" w:eastAsia="Times New Roman" w:hAnsi="Times New Roman"/>
          <w:sz w:val="26"/>
          <w:szCs w:val="26"/>
        </w:rPr>
        <w:t>ж</w:t>
      </w:r>
      <w:r w:rsidRPr="005E25AE">
        <w:rPr>
          <w:rFonts w:ascii="Times New Roman" w:eastAsia="Times New Roman" w:hAnsi="Times New Roman"/>
          <w:sz w:val="26"/>
          <w:szCs w:val="26"/>
        </w:rPr>
        <w:t xml:space="preserve">ности при изучении школьного курса. </w:t>
      </w:r>
      <w:r w:rsidRPr="005E25AE">
        <w:rPr>
          <w:rFonts w:ascii="Times New Roman" w:eastAsia="Times New Roman" w:hAnsi="Times New Roman"/>
          <w:color w:val="000000"/>
          <w:sz w:val="26"/>
          <w:szCs w:val="26"/>
        </w:rPr>
        <w:t>Цифровые образовательные ресурсы (ЦОР) включают в себя:</w:t>
      </w:r>
      <w:r w:rsidR="00C156BE" w:rsidRPr="005E25AE">
        <w:rPr>
          <w:rFonts w:ascii="Times New Roman" w:eastAsia="Times New Roman" w:hAnsi="Times New Roman"/>
          <w:color w:val="000000"/>
          <w:sz w:val="26"/>
          <w:szCs w:val="26"/>
        </w:rPr>
        <w:t xml:space="preserve"> </w:t>
      </w:r>
      <w:r w:rsidRPr="005E25AE">
        <w:rPr>
          <w:rFonts w:ascii="Times New Roman" w:eastAsia="Times New Roman" w:hAnsi="Times New Roman"/>
          <w:color w:val="000000"/>
          <w:sz w:val="26"/>
          <w:szCs w:val="26"/>
        </w:rPr>
        <w:t>электронные учебники;</w:t>
      </w:r>
      <w:r w:rsidR="00C156BE" w:rsidRPr="005E25AE">
        <w:rPr>
          <w:rFonts w:ascii="Times New Roman" w:eastAsia="Times New Roman" w:hAnsi="Times New Roman"/>
          <w:color w:val="000000"/>
          <w:sz w:val="26"/>
          <w:szCs w:val="26"/>
        </w:rPr>
        <w:t xml:space="preserve"> </w:t>
      </w:r>
      <w:r w:rsidRPr="005E25AE">
        <w:rPr>
          <w:rFonts w:ascii="Times New Roman" w:eastAsia="Times New Roman" w:hAnsi="Times New Roman"/>
          <w:color w:val="000000"/>
          <w:sz w:val="26"/>
          <w:szCs w:val="26"/>
        </w:rPr>
        <w:t>тесты;</w:t>
      </w:r>
      <w:r w:rsidR="00C156BE" w:rsidRPr="005E25AE">
        <w:rPr>
          <w:rFonts w:ascii="Times New Roman" w:eastAsia="Times New Roman" w:hAnsi="Times New Roman"/>
          <w:color w:val="000000"/>
          <w:sz w:val="26"/>
          <w:szCs w:val="26"/>
        </w:rPr>
        <w:t xml:space="preserve"> </w:t>
      </w:r>
      <w:r w:rsidRPr="005E25AE">
        <w:rPr>
          <w:rFonts w:ascii="Times New Roman" w:eastAsia="Times New Roman" w:hAnsi="Times New Roman"/>
          <w:color w:val="000000"/>
          <w:sz w:val="26"/>
          <w:szCs w:val="26"/>
        </w:rPr>
        <w:t>статьи;</w:t>
      </w:r>
      <w:r w:rsidR="00C156BE" w:rsidRPr="005E25AE">
        <w:rPr>
          <w:rFonts w:ascii="Times New Roman" w:eastAsia="Times New Roman" w:hAnsi="Times New Roman"/>
          <w:color w:val="000000"/>
          <w:sz w:val="26"/>
          <w:szCs w:val="26"/>
        </w:rPr>
        <w:t xml:space="preserve"> </w:t>
      </w:r>
      <w:r w:rsidRPr="005E25AE">
        <w:rPr>
          <w:rFonts w:ascii="Times New Roman" w:eastAsia="Times New Roman" w:hAnsi="Times New Roman"/>
          <w:color w:val="000000"/>
          <w:sz w:val="26"/>
          <w:szCs w:val="26"/>
        </w:rPr>
        <w:t>видеофрагменты;</w:t>
      </w:r>
      <w:r w:rsidR="00C156BE" w:rsidRPr="005E25AE">
        <w:rPr>
          <w:rFonts w:ascii="Times New Roman" w:eastAsia="Times New Roman" w:hAnsi="Times New Roman"/>
          <w:color w:val="000000"/>
          <w:sz w:val="26"/>
          <w:szCs w:val="26"/>
        </w:rPr>
        <w:t xml:space="preserve"> </w:t>
      </w:r>
      <w:r w:rsidRPr="005E25AE">
        <w:rPr>
          <w:rFonts w:ascii="Times New Roman" w:eastAsia="Times New Roman" w:hAnsi="Times New Roman"/>
          <w:color w:val="000000"/>
          <w:sz w:val="26"/>
          <w:szCs w:val="26"/>
        </w:rPr>
        <w:t>интерактивные модели;</w:t>
      </w:r>
      <w:r w:rsidR="00C156BE" w:rsidRPr="005E25AE">
        <w:rPr>
          <w:rFonts w:ascii="Times New Roman" w:eastAsia="Times New Roman" w:hAnsi="Times New Roman"/>
          <w:color w:val="000000"/>
          <w:sz w:val="26"/>
          <w:szCs w:val="26"/>
        </w:rPr>
        <w:t xml:space="preserve"> </w:t>
      </w:r>
      <w:r w:rsidRPr="005E25AE">
        <w:rPr>
          <w:rFonts w:ascii="Times New Roman" w:eastAsia="Times New Roman" w:hAnsi="Times New Roman"/>
          <w:color w:val="000000"/>
          <w:sz w:val="26"/>
          <w:szCs w:val="26"/>
        </w:rPr>
        <w:t>задания.</w:t>
      </w:r>
    </w:p>
    <w:p w:rsidR="00C836C9" w:rsidRPr="00062EBC" w:rsidRDefault="00C836C9" w:rsidP="00D920FF">
      <w:pPr>
        <w:spacing w:after="0" w:line="240" w:lineRule="auto"/>
        <w:ind w:firstLine="567"/>
        <w:jc w:val="both"/>
        <w:rPr>
          <w:rFonts w:ascii="Times New Roman" w:eastAsia="Times New Roman" w:hAnsi="Times New Roman"/>
          <w:sz w:val="26"/>
          <w:szCs w:val="26"/>
        </w:rPr>
      </w:pPr>
      <w:r w:rsidRPr="00062EBC">
        <w:rPr>
          <w:rFonts w:ascii="Times New Roman" w:eastAsia="Times New Roman" w:hAnsi="Times New Roman"/>
          <w:bCs/>
          <w:sz w:val="26"/>
          <w:szCs w:val="26"/>
        </w:rPr>
        <w:t>Образовательные Интернет-ресурсы можно разделить на</w:t>
      </w:r>
      <w:r w:rsidRPr="00062EBC">
        <w:rPr>
          <w:rFonts w:ascii="Times New Roman" w:eastAsia="Times New Roman" w:hAnsi="Times New Roman"/>
          <w:sz w:val="26"/>
          <w:szCs w:val="26"/>
        </w:rPr>
        <w:t>:</w:t>
      </w:r>
    </w:p>
    <w:p w:rsidR="00C836C9" w:rsidRPr="00FE4B3A" w:rsidRDefault="00C836C9" w:rsidP="00727BEE">
      <w:pPr>
        <w:pStyle w:val="a4"/>
        <w:numPr>
          <w:ilvl w:val="0"/>
          <w:numId w:val="99"/>
        </w:numPr>
        <w:tabs>
          <w:tab w:val="left" w:pos="709"/>
          <w:tab w:val="left" w:pos="993"/>
        </w:tabs>
        <w:spacing w:after="0" w:line="240" w:lineRule="auto"/>
        <w:ind w:hanging="720"/>
        <w:jc w:val="both"/>
        <w:rPr>
          <w:rFonts w:ascii="Times New Roman" w:eastAsia="Times New Roman" w:hAnsi="Times New Roman"/>
          <w:bCs/>
          <w:sz w:val="26"/>
          <w:szCs w:val="26"/>
        </w:rPr>
      </w:pPr>
      <w:r w:rsidRPr="00FE4B3A">
        <w:rPr>
          <w:rFonts w:ascii="Times New Roman" w:eastAsia="Times New Roman" w:hAnsi="Times New Roman"/>
          <w:bCs/>
          <w:sz w:val="26"/>
          <w:szCs w:val="26"/>
        </w:rPr>
        <w:t>образовательные сайты;</w:t>
      </w:r>
    </w:p>
    <w:p w:rsidR="00C836C9" w:rsidRPr="00FE4B3A" w:rsidRDefault="00C836C9" w:rsidP="00727BEE">
      <w:pPr>
        <w:pStyle w:val="a4"/>
        <w:numPr>
          <w:ilvl w:val="0"/>
          <w:numId w:val="99"/>
        </w:numPr>
        <w:tabs>
          <w:tab w:val="left" w:pos="709"/>
          <w:tab w:val="left" w:pos="993"/>
        </w:tabs>
        <w:spacing w:after="0" w:line="240" w:lineRule="auto"/>
        <w:ind w:hanging="720"/>
        <w:jc w:val="both"/>
        <w:rPr>
          <w:rFonts w:ascii="Times New Roman" w:eastAsia="Times New Roman" w:hAnsi="Times New Roman"/>
          <w:bCs/>
          <w:sz w:val="26"/>
          <w:szCs w:val="26"/>
        </w:rPr>
      </w:pPr>
      <w:r w:rsidRPr="00FE4B3A">
        <w:rPr>
          <w:rFonts w:ascii="Times New Roman" w:eastAsia="Times New Roman" w:hAnsi="Times New Roman"/>
          <w:bCs/>
          <w:sz w:val="26"/>
          <w:szCs w:val="26"/>
        </w:rPr>
        <w:t>образовательные порталы;</w:t>
      </w:r>
    </w:p>
    <w:p w:rsidR="00C836C9" w:rsidRPr="00FE4B3A" w:rsidRDefault="00C836C9" w:rsidP="00727BEE">
      <w:pPr>
        <w:pStyle w:val="a4"/>
        <w:numPr>
          <w:ilvl w:val="0"/>
          <w:numId w:val="99"/>
        </w:numPr>
        <w:tabs>
          <w:tab w:val="left" w:pos="709"/>
          <w:tab w:val="left" w:pos="993"/>
        </w:tabs>
        <w:spacing w:after="0" w:line="240" w:lineRule="auto"/>
        <w:ind w:hanging="720"/>
        <w:jc w:val="both"/>
        <w:rPr>
          <w:rFonts w:ascii="Times New Roman" w:eastAsia="Times New Roman" w:hAnsi="Times New Roman"/>
          <w:bCs/>
          <w:sz w:val="26"/>
          <w:szCs w:val="26"/>
        </w:rPr>
      </w:pPr>
      <w:r w:rsidRPr="00FE4B3A">
        <w:rPr>
          <w:rFonts w:ascii="Times New Roman" w:eastAsia="Times New Roman" w:hAnsi="Times New Roman"/>
          <w:bCs/>
          <w:sz w:val="26"/>
          <w:szCs w:val="26"/>
        </w:rPr>
        <w:t>банки педагогической информации; электронные библиотеки;</w:t>
      </w:r>
    </w:p>
    <w:p w:rsidR="00C836C9" w:rsidRPr="00FE4B3A" w:rsidRDefault="00C836C9" w:rsidP="00727BEE">
      <w:pPr>
        <w:pStyle w:val="a4"/>
        <w:numPr>
          <w:ilvl w:val="0"/>
          <w:numId w:val="99"/>
        </w:numPr>
        <w:tabs>
          <w:tab w:val="left" w:pos="709"/>
          <w:tab w:val="left" w:pos="993"/>
        </w:tabs>
        <w:spacing w:after="0" w:line="240" w:lineRule="auto"/>
        <w:ind w:hanging="720"/>
        <w:jc w:val="both"/>
        <w:rPr>
          <w:rFonts w:ascii="Times New Roman" w:eastAsia="Times New Roman" w:hAnsi="Times New Roman"/>
          <w:bCs/>
          <w:sz w:val="26"/>
          <w:szCs w:val="26"/>
        </w:rPr>
      </w:pPr>
      <w:r w:rsidRPr="00FE4B3A">
        <w:rPr>
          <w:rFonts w:ascii="Times New Roman" w:eastAsia="Times New Roman" w:hAnsi="Times New Roman"/>
          <w:bCs/>
          <w:sz w:val="26"/>
          <w:szCs w:val="26"/>
        </w:rPr>
        <w:t>электронные энциклопедии, словари, справочники;</w:t>
      </w:r>
    </w:p>
    <w:p w:rsidR="00C836C9" w:rsidRPr="00FE4B3A" w:rsidRDefault="00C836C9" w:rsidP="00727BEE">
      <w:pPr>
        <w:pStyle w:val="a4"/>
        <w:numPr>
          <w:ilvl w:val="0"/>
          <w:numId w:val="99"/>
        </w:numPr>
        <w:tabs>
          <w:tab w:val="left" w:pos="709"/>
          <w:tab w:val="left" w:pos="993"/>
        </w:tabs>
        <w:spacing w:after="0" w:line="240" w:lineRule="auto"/>
        <w:ind w:hanging="720"/>
        <w:jc w:val="both"/>
        <w:rPr>
          <w:rFonts w:ascii="Times New Roman" w:eastAsia="Times New Roman" w:hAnsi="Times New Roman"/>
          <w:sz w:val="26"/>
          <w:szCs w:val="26"/>
        </w:rPr>
      </w:pPr>
      <w:r w:rsidRPr="00FE4B3A">
        <w:rPr>
          <w:rFonts w:ascii="Times New Roman" w:eastAsia="Times New Roman" w:hAnsi="Times New Roman"/>
          <w:bCs/>
          <w:sz w:val="26"/>
          <w:szCs w:val="26"/>
        </w:rPr>
        <w:t>виртуальные выставки, экскурсии;</w:t>
      </w:r>
    </w:p>
    <w:p w:rsidR="00C836C9" w:rsidRPr="00FE4B3A" w:rsidRDefault="00C836C9" w:rsidP="00727BEE">
      <w:pPr>
        <w:pStyle w:val="a4"/>
        <w:numPr>
          <w:ilvl w:val="0"/>
          <w:numId w:val="99"/>
        </w:numPr>
        <w:tabs>
          <w:tab w:val="left" w:pos="709"/>
          <w:tab w:val="left" w:pos="993"/>
        </w:tabs>
        <w:spacing w:after="0" w:line="240" w:lineRule="auto"/>
        <w:ind w:hanging="720"/>
        <w:jc w:val="both"/>
        <w:rPr>
          <w:rFonts w:ascii="Times New Roman" w:hAnsi="Times New Roman"/>
          <w:b/>
          <w:sz w:val="26"/>
          <w:szCs w:val="26"/>
        </w:rPr>
      </w:pPr>
      <w:r w:rsidRPr="00FE4B3A">
        <w:rPr>
          <w:rFonts w:ascii="Times New Roman" w:eastAsia="Times New Roman" w:hAnsi="Times New Roman"/>
          <w:sz w:val="26"/>
          <w:szCs w:val="26"/>
        </w:rPr>
        <w:t>электронные учебники;</w:t>
      </w:r>
    </w:p>
    <w:p w:rsidR="00C836C9" w:rsidRPr="00FE4B3A" w:rsidRDefault="00C836C9" w:rsidP="00727BEE">
      <w:pPr>
        <w:pStyle w:val="a4"/>
        <w:numPr>
          <w:ilvl w:val="0"/>
          <w:numId w:val="99"/>
        </w:numPr>
        <w:tabs>
          <w:tab w:val="left" w:pos="709"/>
          <w:tab w:val="left" w:pos="993"/>
        </w:tabs>
        <w:spacing w:after="0" w:line="240" w:lineRule="auto"/>
        <w:ind w:hanging="720"/>
        <w:jc w:val="both"/>
        <w:rPr>
          <w:rFonts w:ascii="Times New Roman" w:hAnsi="Times New Roman"/>
          <w:b/>
          <w:sz w:val="26"/>
          <w:szCs w:val="26"/>
        </w:rPr>
      </w:pPr>
      <w:r w:rsidRPr="00FE4B3A">
        <w:rPr>
          <w:rFonts w:ascii="Times New Roman" w:eastAsia="Times New Roman" w:hAnsi="Times New Roman"/>
          <w:sz w:val="26"/>
          <w:szCs w:val="26"/>
        </w:rPr>
        <w:t>презентации;</w:t>
      </w:r>
    </w:p>
    <w:p w:rsidR="00C836C9" w:rsidRPr="00FE4B3A" w:rsidRDefault="00C836C9" w:rsidP="00727BEE">
      <w:pPr>
        <w:numPr>
          <w:ilvl w:val="0"/>
          <w:numId w:val="99"/>
        </w:numPr>
        <w:tabs>
          <w:tab w:val="left" w:pos="709"/>
          <w:tab w:val="left" w:pos="993"/>
        </w:tabs>
        <w:spacing w:after="0" w:line="240" w:lineRule="auto"/>
        <w:ind w:hanging="720"/>
        <w:jc w:val="both"/>
        <w:rPr>
          <w:rFonts w:ascii="Times New Roman" w:hAnsi="Times New Roman"/>
          <w:b/>
          <w:sz w:val="26"/>
          <w:szCs w:val="26"/>
        </w:rPr>
      </w:pPr>
      <w:r w:rsidRPr="00FE4B3A">
        <w:rPr>
          <w:rFonts w:ascii="Times New Roman" w:eastAsia="Times New Roman" w:hAnsi="Times New Roman"/>
          <w:sz w:val="26"/>
          <w:szCs w:val="26"/>
        </w:rPr>
        <w:t>видеоматериалы с записями уроков и лекций;</w:t>
      </w:r>
    </w:p>
    <w:p w:rsidR="00C836C9" w:rsidRPr="00FE4B3A" w:rsidRDefault="00C836C9" w:rsidP="00727BEE">
      <w:pPr>
        <w:numPr>
          <w:ilvl w:val="0"/>
          <w:numId w:val="99"/>
        </w:numPr>
        <w:tabs>
          <w:tab w:val="left" w:pos="709"/>
          <w:tab w:val="left" w:pos="993"/>
        </w:tabs>
        <w:spacing w:after="0" w:line="240" w:lineRule="auto"/>
        <w:ind w:hanging="720"/>
        <w:jc w:val="both"/>
        <w:rPr>
          <w:rFonts w:ascii="Times New Roman" w:hAnsi="Times New Roman"/>
          <w:b/>
          <w:sz w:val="26"/>
          <w:szCs w:val="26"/>
        </w:rPr>
      </w:pPr>
      <w:r w:rsidRPr="00FE4B3A">
        <w:rPr>
          <w:rFonts w:ascii="Times New Roman" w:eastAsia="Times New Roman" w:hAnsi="Times New Roman"/>
          <w:sz w:val="26"/>
          <w:szCs w:val="26"/>
        </w:rPr>
        <w:t>статьи;</w:t>
      </w:r>
    </w:p>
    <w:p w:rsidR="00C836C9" w:rsidRPr="00FE4B3A" w:rsidRDefault="00C836C9" w:rsidP="00727BEE">
      <w:pPr>
        <w:pStyle w:val="a4"/>
        <w:numPr>
          <w:ilvl w:val="0"/>
          <w:numId w:val="99"/>
        </w:numPr>
        <w:tabs>
          <w:tab w:val="left" w:pos="709"/>
          <w:tab w:val="left" w:pos="993"/>
        </w:tabs>
        <w:spacing w:after="0" w:line="240" w:lineRule="auto"/>
        <w:ind w:hanging="720"/>
        <w:jc w:val="both"/>
        <w:rPr>
          <w:rFonts w:ascii="Times New Roman" w:eastAsia="Times New Roman" w:hAnsi="Times New Roman"/>
          <w:bCs/>
          <w:sz w:val="26"/>
          <w:szCs w:val="26"/>
        </w:rPr>
      </w:pPr>
      <w:r w:rsidRPr="00FE4B3A">
        <w:rPr>
          <w:rFonts w:ascii="Times New Roman" w:hAnsi="Times New Roman"/>
          <w:sz w:val="26"/>
          <w:szCs w:val="26"/>
          <w:shd w:val="clear" w:color="auto" w:fill="FFFFFF"/>
        </w:rPr>
        <w:t>дистанционные курсы;</w:t>
      </w:r>
    </w:p>
    <w:p w:rsidR="00C836C9" w:rsidRPr="00FE4B3A" w:rsidRDefault="00C836C9" w:rsidP="00727BEE">
      <w:pPr>
        <w:pStyle w:val="a4"/>
        <w:numPr>
          <w:ilvl w:val="0"/>
          <w:numId w:val="99"/>
        </w:numPr>
        <w:tabs>
          <w:tab w:val="left" w:pos="709"/>
          <w:tab w:val="left" w:pos="993"/>
        </w:tabs>
        <w:spacing w:after="0" w:line="240" w:lineRule="auto"/>
        <w:ind w:hanging="720"/>
        <w:jc w:val="both"/>
        <w:rPr>
          <w:rFonts w:ascii="Times New Roman" w:eastAsia="Times New Roman" w:hAnsi="Times New Roman"/>
          <w:bCs/>
          <w:sz w:val="26"/>
          <w:szCs w:val="26"/>
        </w:rPr>
      </w:pPr>
      <w:r w:rsidRPr="00FE4B3A">
        <w:rPr>
          <w:rFonts w:ascii="Times New Roman" w:hAnsi="Times New Roman"/>
          <w:sz w:val="26"/>
          <w:szCs w:val="26"/>
          <w:shd w:val="clear" w:color="auto" w:fill="FFFFFF"/>
        </w:rPr>
        <w:t>конкурсы и олимпиады;</w:t>
      </w:r>
    </w:p>
    <w:p w:rsidR="00C836C9" w:rsidRPr="00FE4B3A" w:rsidRDefault="00C836C9" w:rsidP="00727BEE">
      <w:pPr>
        <w:pStyle w:val="a4"/>
        <w:numPr>
          <w:ilvl w:val="0"/>
          <w:numId w:val="99"/>
        </w:numPr>
        <w:tabs>
          <w:tab w:val="left" w:pos="709"/>
          <w:tab w:val="left" w:pos="993"/>
        </w:tabs>
        <w:spacing w:after="0" w:line="240" w:lineRule="auto"/>
        <w:ind w:hanging="720"/>
        <w:jc w:val="both"/>
        <w:rPr>
          <w:rFonts w:ascii="Times New Roman" w:eastAsia="Times New Roman" w:hAnsi="Times New Roman"/>
          <w:bCs/>
          <w:sz w:val="26"/>
          <w:szCs w:val="26"/>
        </w:rPr>
      </w:pPr>
      <w:r w:rsidRPr="00FE4B3A">
        <w:rPr>
          <w:rFonts w:ascii="Times New Roman" w:hAnsi="Times New Roman"/>
          <w:sz w:val="26"/>
          <w:szCs w:val="26"/>
          <w:shd w:val="clear" w:color="auto" w:fill="FFFFFF"/>
        </w:rPr>
        <w:lastRenderedPageBreak/>
        <w:t xml:space="preserve">сетевые сообщества. </w:t>
      </w:r>
    </w:p>
    <w:p w:rsidR="00C836C9" w:rsidRPr="00062EBC" w:rsidRDefault="00C836C9" w:rsidP="00D920FF">
      <w:pPr>
        <w:spacing w:after="0" w:line="240" w:lineRule="auto"/>
        <w:ind w:firstLine="567"/>
        <w:jc w:val="both"/>
        <w:rPr>
          <w:rFonts w:ascii="Times New Roman" w:eastAsia="Times New Roman" w:hAnsi="Times New Roman"/>
          <w:bCs/>
          <w:sz w:val="26"/>
          <w:szCs w:val="26"/>
        </w:rPr>
      </w:pPr>
      <w:r w:rsidRPr="00062EBC">
        <w:rPr>
          <w:rFonts w:ascii="Times New Roman" w:eastAsia="Times New Roman" w:hAnsi="Times New Roman"/>
          <w:bCs/>
          <w:sz w:val="26"/>
          <w:szCs w:val="26"/>
        </w:rPr>
        <w:t xml:space="preserve">Конечно, привести полный обзор образовательных Интернет-ресурсов по какой-либо области знаний, в частности по информатике, математике и физике, не представляется возможным. </w:t>
      </w:r>
    </w:p>
    <w:p w:rsidR="00C836C9" w:rsidRPr="00062EBC" w:rsidRDefault="00C836C9" w:rsidP="00D920FF">
      <w:pPr>
        <w:spacing w:after="0" w:line="240" w:lineRule="auto"/>
        <w:ind w:firstLine="567"/>
        <w:jc w:val="both"/>
        <w:rPr>
          <w:rFonts w:ascii="Times New Roman" w:hAnsi="Times New Roman"/>
          <w:color w:val="000000"/>
          <w:sz w:val="26"/>
          <w:szCs w:val="26"/>
        </w:rPr>
      </w:pPr>
      <w:r w:rsidRPr="00062EBC">
        <w:rPr>
          <w:rFonts w:ascii="Times New Roman" w:hAnsi="Times New Roman"/>
          <w:b/>
          <w:color w:val="000000"/>
          <w:sz w:val="26"/>
          <w:szCs w:val="26"/>
        </w:rPr>
        <w:t>Образовательная пресса.</w:t>
      </w:r>
      <w:r w:rsidR="00E82E28">
        <w:rPr>
          <w:rFonts w:ascii="Times New Roman" w:hAnsi="Times New Roman"/>
          <w:b/>
          <w:color w:val="000000"/>
          <w:sz w:val="26"/>
          <w:szCs w:val="26"/>
        </w:rPr>
        <w:t xml:space="preserve"> </w:t>
      </w:r>
      <w:r w:rsidRPr="00062EBC">
        <w:rPr>
          <w:rFonts w:ascii="Times New Roman" w:hAnsi="Times New Roman"/>
          <w:color w:val="000000"/>
          <w:sz w:val="26"/>
          <w:szCs w:val="26"/>
        </w:rPr>
        <w:t>Средства массовой информации образовател</w:t>
      </w:r>
      <w:r w:rsidRPr="00062EBC">
        <w:rPr>
          <w:rFonts w:ascii="Times New Roman" w:hAnsi="Times New Roman"/>
          <w:color w:val="000000"/>
          <w:sz w:val="26"/>
          <w:szCs w:val="26"/>
        </w:rPr>
        <w:t>ь</w:t>
      </w:r>
      <w:r w:rsidRPr="00062EBC">
        <w:rPr>
          <w:rFonts w:ascii="Times New Roman" w:hAnsi="Times New Roman"/>
          <w:color w:val="000000"/>
          <w:sz w:val="26"/>
          <w:szCs w:val="26"/>
        </w:rPr>
        <w:t>ной направленности.</w:t>
      </w:r>
    </w:p>
    <w:p w:rsidR="00C836C9" w:rsidRPr="00062EBC" w:rsidRDefault="00C836C9" w:rsidP="00D920FF">
      <w:pPr>
        <w:spacing w:after="0" w:line="240" w:lineRule="auto"/>
        <w:ind w:firstLine="567"/>
        <w:jc w:val="both"/>
        <w:rPr>
          <w:rFonts w:ascii="Times New Roman" w:hAnsi="Times New Roman"/>
          <w:color w:val="000000"/>
          <w:sz w:val="26"/>
          <w:szCs w:val="26"/>
        </w:rPr>
      </w:pPr>
      <w:r w:rsidRPr="00062EBC">
        <w:rPr>
          <w:rFonts w:ascii="Times New Roman" w:hAnsi="Times New Roman"/>
          <w:color w:val="000000"/>
          <w:sz w:val="26"/>
          <w:szCs w:val="26"/>
        </w:rPr>
        <w:t>Интерес вызывают ресурсы в Интернете, которые формируют и поддерж</w:t>
      </w:r>
      <w:r w:rsidRPr="00062EBC">
        <w:rPr>
          <w:rFonts w:ascii="Times New Roman" w:hAnsi="Times New Roman"/>
          <w:color w:val="000000"/>
          <w:sz w:val="26"/>
          <w:szCs w:val="26"/>
        </w:rPr>
        <w:t>и</w:t>
      </w:r>
      <w:r w:rsidRPr="00062EBC">
        <w:rPr>
          <w:rFonts w:ascii="Times New Roman" w:hAnsi="Times New Roman"/>
          <w:color w:val="000000"/>
          <w:sz w:val="26"/>
          <w:szCs w:val="26"/>
        </w:rPr>
        <w:t xml:space="preserve">вают ведущие медиакомпании России. Издательства учебной литературы. Все периодические издания имеют свои сайты. </w:t>
      </w:r>
    </w:p>
    <w:p w:rsidR="00C836C9" w:rsidRPr="005E25AE" w:rsidRDefault="00C836C9" w:rsidP="00D920FF">
      <w:pPr>
        <w:spacing w:after="0" w:line="240" w:lineRule="auto"/>
        <w:ind w:firstLine="567"/>
        <w:jc w:val="both"/>
        <w:rPr>
          <w:rFonts w:ascii="Times New Roman" w:hAnsi="Times New Roman"/>
          <w:sz w:val="26"/>
          <w:szCs w:val="26"/>
        </w:rPr>
      </w:pPr>
      <w:r w:rsidRPr="005E25AE">
        <w:rPr>
          <w:rFonts w:ascii="Times New Roman" w:hAnsi="Times New Roman"/>
          <w:sz w:val="26"/>
          <w:szCs w:val="26"/>
        </w:rPr>
        <w:t>Например</w:t>
      </w:r>
      <w:r w:rsidR="002A489A" w:rsidRPr="005E25AE">
        <w:rPr>
          <w:rFonts w:ascii="Times New Roman" w:hAnsi="Times New Roman"/>
          <w:sz w:val="26"/>
          <w:szCs w:val="26"/>
        </w:rPr>
        <w:t>:</w:t>
      </w:r>
      <w:r w:rsidRPr="005E25AE">
        <w:rPr>
          <w:rFonts w:ascii="Times New Roman" w:hAnsi="Times New Roman"/>
          <w:sz w:val="26"/>
          <w:szCs w:val="26"/>
        </w:rPr>
        <w:t xml:space="preserve"> журнал «Квант» </w:t>
      </w:r>
      <w:hyperlink r:id="rId179" w:history="1">
        <w:r w:rsidRPr="005E25AE">
          <w:rPr>
            <w:rStyle w:val="a3"/>
            <w:rFonts w:ascii="Times New Roman" w:hAnsi="Times New Roman"/>
            <w:color w:val="auto"/>
            <w:sz w:val="26"/>
            <w:szCs w:val="26"/>
            <w:u w:val="none"/>
          </w:rPr>
          <w:t>http://kvant.mccme.ru/</w:t>
        </w:r>
      </w:hyperlink>
      <w:r w:rsidRPr="005E25AE">
        <w:rPr>
          <w:rFonts w:ascii="Times New Roman" w:hAnsi="Times New Roman"/>
          <w:sz w:val="26"/>
          <w:szCs w:val="26"/>
        </w:rPr>
        <w:t xml:space="preserve"> и др.</w:t>
      </w:r>
      <w:r w:rsidRPr="005E25AE">
        <w:rPr>
          <w:sz w:val="26"/>
          <w:szCs w:val="26"/>
        </w:rPr>
        <w:t xml:space="preserve"> </w:t>
      </w:r>
      <w:r w:rsidRPr="005E25AE">
        <w:rPr>
          <w:rFonts w:ascii="Times New Roman" w:hAnsi="Times New Roman"/>
          <w:sz w:val="26"/>
          <w:szCs w:val="26"/>
        </w:rPr>
        <w:t>Электронный обр</w:t>
      </w:r>
      <w:r w:rsidRPr="005E25AE">
        <w:rPr>
          <w:rFonts w:ascii="Times New Roman" w:hAnsi="Times New Roman"/>
          <w:sz w:val="26"/>
          <w:szCs w:val="26"/>
        </w:rPr>
        <w:t>а</w:t>
      </w:r>
      <w:r w:rsidRPr="005E25AE">
        <w:rPr>
          <w:rFonts w:ascii="Times New Roman" w:hAnsi="Times New Roman"/>
          <w:sz w:val="26"/>
          <w:szCs w:val="26"/>
        </w:rPr>
        <w:t xml:space="preserve">зовательный журнал для старшеклассников и учителей «Потенциал» </w:t>
      </w:r>
      <w:hyperlink r:id="rId180" w:history="1">
        <w:r w:rsidRPr="005E25AE">
          <w:rPr>
            <w:rStyle w:val="a3"/>
            <w:rFonts w:ascii="Times New Roman" w:hAnsi="Times New Roman"/>
            <w:color w:val="auto"/>
            <w:sz w:val="26"/>
            <w:szCs w:val="26"/>
            <w:u w:val="none"/>
          </w:rPr>
          <w:t>http://potential.org.ru/</w:t>
        </w:r>
      </w:hyperlink>
      <w:r w:rsidRPr="005E25AE">
        <w:rPr>
          <w:rFonts w:ascii="Times New Roman" w:hAnsi="Times New Roman"/>
          <w:sz w:val="26"/>
          <w:szCs w:val="26"/>
        </w:rPr>
        <w:t xml:space="preserve">. Интернет-портал журнала «Техника молодежи» </w:t>
      </w:r>
      <w:hyperlink r:id="rId181" w:history="1">
        <w:r w:rsidRPr="005E25AE">
          <w:rPr>
            <w:rStyle w:val="a3"/>
            <w:rFonts w:ascii="Times New Roman" w:hAnsi="Times New Roman"/>
            <w:color w:val="auto"/>
            <w:sz w:val="26"/>
            <w:szCs w:val="26"/>
            <w:u w:val="none"/>
          </w:rPr>
          <w:t>http://www.technicamolodezhi.ru/</w:t>
        </w:r>
      </w:hyperlink>
      <w:r w:rsidRPr="005E25AE">
        <w:rPr>
          <w:rFonts w:ascii="Times New Roman" w:hAnsi="Times New Roman"/>
          <w:sz w:val="26"/>
          <w:szCs w:val="26"/>
        </w:rPr>
        <w:t>, научно-образовательный журнал «Компьюте</w:t>
      </w:r>
      <w:r w:rsidRPr="005E25AE">
        <w:rPr>
          <w:rFonts w:ascii="Times New Roman" w:hAnsi="Times New Roman"/>
          <w:sz w:val="26"/>
          <w:szCs w:val="26"/>
        </w:rPr>
        <w:t>р</w:t>
      </w:r>
      <w:r w:rsidRPr="005E25AE">
        <w:rPr>
          <w:rFonts w:ascii="Times New Roman" w:hAnsi="Times New Roman"/>
          <w:sz w:val="26"/>
          <w:szCs w:val="26"/>
        </w:rPr>
        <w:t xml:space="preserve">ра» </w:t>
      </w:r>
      <w:hyperlink r:id="rId182" w:history="1">
        <w:r w:rsidRPr="005E25AE">
          <w:rPr>
            <w:rStyle w:val="a3"/>
            <w:rFonts w:ascii="Times New Roman" w:hAnsi="Times New Roman"/>
            <w:color w:val="auto"/>
            <w:sz w:val="26"/>
            <w:szCs w:val="26"/>
            <w:u w:val="none"/>
          </w:rPr>
          <w:t>http://www.computerra.ru/</w:t>
        </w:r>
      </w:hyperlink>
    </w:p>
    <w:p w:rsidR="00C836C9" w:rsidRPr="005E25AE" w:rsidRDefault="00C836C9" w:rsidP="00D920FF">
      <w:pPr>
        <w:spacing w:after="0" w:line="240" w:lineRule="auto"/>
        <w:ind w:firstLine="567"/>
        <w:jc w:val="both"/>
        <w:rPr>
          <w:rFonts w:ascii="Times New Roman" w:hAnsi="Times New Roman"/>
          <w:sz w:val="26"/>
          <w:szCs w:val="26"/>
        </w:rPr>
      </w:pPr>
      <w:r w:rsidRPr="005E25AE">
        <w:rPr>
          <w:rFonts w:ascii="Times New Roman" w:hAnsi="Times New Roman"/>
          <w:b/>
          <w:sz w:val="26"/>
          <w:szCs w:val="26"/>
        </w:rPr>
        <w:t>Конференции, выставки, конкурсы, олимпиады.</w:t>
      </w:r>
      <w:r w:rsidR="00C156BE" w:rsidRPr="005E25AE">
        <w:rPr>
          <w:rFonts w:ascii="Times New Roman" w:hAnsi="Times New Roman"/>
          <w:b/>
          <w:sz w:val="26"/>
          <w:szCs w:val="26"/>
        </w:rPr>
        <w:t xml:space="preserve"> </w:t>
      </w:r>
      <w:r w:rsidRPr="005E25AE">
        <w:rPr>
          <w:rFonts w:ascii="Times New Roman" w:hAnsi="Times New Roman"/>
          <w:sz w:val="26"/>
          <w:szCs w:val="26"/>
        </w:rPr>
        <w:t>Интерес подростков подкрепляют сетевые конкурсы и олимпиады различного уровня, детские ко</w:t>
      </w:r>
      <w:r w:rsidRPr="005E25AE">
        <w:rPr>
          <w:rFonts w:ascii="Times New Roman" w:hAnsi="Times New Roman"/>
          <w:sz w:val="26"/>
          <w:szCs w:val="26"/>
        </w:rPr>
        <w:t>н</w:t>
      </w:r>
      <w:r w:rsidRPr="005E25AE">
        <w:rPr>
          <w:rFonts w:ascii="Times New Roman" w:hAnsi="Times New Roman"/>
          <w:sz w:val="26"/>
          <w:szCs w:val="26"/>
        </w:rPr>
        <w:t xml:space="preserve">ференции и симпозиумы, участие в которых возможно через Интернет-олимпиады для школьников: информационный сайт </w:t>
      </w:r>
      <w:hyperlink r:id="rId183" w:history="1">
        <w:r w:rsidRPr="005E25AE">
          <w:rPr>
            <w:rStyle w:val="a3"/>
            <w:rFonts w:ascii="Times New Roman" w:hAnsi="Times New Roman"/>
            <w:color w:val="auto"/>
            <w:sz w:val="26"/>
            <w:szCs w:val="26"/>
            <w:u w:val="none"/>
          </w:rPr>
          <w:t>http://www.olimpiada.ru</w:t>
        </w:r>
      </w:hyperlink>
      <w:r w:rsidRPr="005E25AE">
        <w:rPr>
          <w:rFonts w:ascii="Times New Roman" w:hAnsi="Times New Roman"/>
          <w:sz w:val="26"/>
          <w:szCs w:val="26"/>
        </w:rPr>
        <w:t>. У</w:t>
      </w:r>
      <w:r w:rsidRPr="005E25AE">
        <w:rPr>
          <w:rFonts w:ascii="Times New Roman" w:hAnsi="Times New Roman"/>
          <w:sz w:val="26"/>
          <w:szCs w:val="26"/>
        </w:rPr>
        <w:t>м</w:t>
      </w:r>
      <w:r w:rsidRPr="005E25AE">
        <w:rPr>
          <w:rFonts w:ascii="Times New Roman" w:hAnsi="Times New Roman"/>
          <w:sz w:val="26"/>
          <w:szCs w:val="26"/>
        </w:rPr>
        <w:t xml:space="preserve">ник: Всероссийский детский интернет-фестиваль </w:t>
      </w:r>
      <w:hyperlink r:id="rId184" w:history="1">
        <w:r w:rsidRPr="005E25AE">
          <w:rPr>
            <w:rStyle w:val="a3"/>
            <w:rFonts w:ascii="Times New Roman" w:hAnsi="Times New Roman"/>
            <w:color w:val="auto"/>
            <w:sz w:val="26"/>
            <w:szCs w:val="26"/>
            <w:u w:val="none"/>
          </w:rPr>
          <w:t>http://www.childfest.ru</w:t>
        </w:r>
      </w:hyperlink>
      <w:r w:rsidRPr="005E25AE">
        <w:rPr>
          <w:rFonts w:ascii="Times New Roman" w:hAnsi="Times New Roman"/>
          <w:sz w:val="26"/>
          <w:szCs w:val="26"/>
        </w:rPr>
        <w:t>. Юность, наука, культура: Всероссийский открытый конкурс исследовательских и творч</w:t>
      </w:r>
      <w:r w:rsidRPr="005E25AE">
        <w:rPr>
          <w:rFonts w:ascii="Times New Roman" w:hAnsi="Times New Roman"/>
          <w:sz w:val="26"/>
          <w:szCs w:val="26"/>
        </w:rPr>
        <w:t>е</w:t>
      </w:r>
      <w:r w:rsidRPr="005E25AE">
        <w:rPr>
          <w:rFonts w:ascii="Times New Roman" w:hAnsi="Times New Roman"/>
          <w:sz w:val="26"/>
          <w:szCs w:val="26"/>
        </w:rPr>
        <w:t xml:space="preserve">ских работ учащихся </w:t>
      </w:r>
      <w:hyperlink r:id="rId185" w:history="1">
        <w:r w:rsidRPr="005E25AE">
          <w:rPr>
            <w:rStyle w:val="a3"/>
            <w:rFonts w:ascii="Times New Roman" w:hAnsi="Times New Roman"/>
            <w:color w:val="auto"/>
            <w:sz w:val="26"/>
            <w:szCs w:val="26"/>
            <w:u w:val="none"/>
          </w:rPr>
          <w:t>http://unk.future4you.ru</w:t>
        </w:r>
      </w:hyperlink>
      <w:r w:rsidRPr="005E25AE">
        <w:rPr>
          <w:rFonts w:ascii="Times New Roman" w:hAnsi="Times New Roman"/>
          <w:sz w:val="26"/>
          <w:szCs w:val="26"/>
        </w:rPr>
        <w:t xml:space="preserve">. Всероссийский конкурс юношеских исследовательских работ им. В.И. Вернадского </w:t>
      </w:r>
      <w:hyperlink r:id="rId186" w:history="1">
        <w:r w:rsidRPr="005E25AE">
          <w:rPr>
            <w:rStyle w:val="a3"/>
            <w:rFonts w:ascii="Times New Roman" w:hAnsi="Times New Roman"/>
            <w:color w:val="auto"/>
            <w:sz w:val="26"/>
            <w:szCs w:val="26"/>
            <w:u w:val="none"/>
          </w:rPr>
          <w:t>http://vernadsky.info</w:t>
        </w:r>
      </w:hyperlink>
      <w:r w:rsidRPr="005E25AE">
        <w:rPr>
          <w:rFonts w:ascii="Times New Roman" w:hAnsi="Times New Roman"/>
          <w:sz w:val="26"/>
          <w:szCs w:val="26"/>
        </w:rPr>
        <w:t xml:space="preserve">. </w:t>
      </w:r>
    </w:p>
    <w:p w:rsidR="00C836C9" w:rsidRPr="00C156BE" w:rsidRDefault="00C836C9" w:rsidP="00D920FF">
      <w:pPr>
        <w:spacing w:after="0" w:line="240" w:lineRule="auto"/>
        <w:ind w:firstLine="567"/>
        <w:jc w:val="both"/>
        <w:rPr>
          <w:rFonts w:ascii="Times New Roman" w:hAnsi="Times New Roman"/>
          <w:sz w:val="26"/>
          <w:szCs w:val="26"/>
        </w:rPr>
      </w:pPr>
      <w:r w:rsidRPr="00C156BE">
        <w:rPr>
          <w:rFonts w:ascii="Times New Roman" w:hAnsi="Times New Roman"/>
          <w:sz w:val="26"/>
          <w:szCs w:val="26"/>
        </w:rPr>
        <w:t xml:space="preserve">Центр дистанционного образования "Эйдос" </w:t>
      </w:r>
      <w:hyperlink r:id="rId187" w:history="1">
        <w:r w:rsidRPr="00C156BE">
          <w:rPr>
            <w:rStyle w:val="a3"/>
            <w:rFonts w:ascii="Times New Roman" w:hAnsi="Times New Roman"/>
            <w:color w:val="auto"/>
            <w:sz w:val="26"/>
            <w:szCs w:val="26"/>
            <w:u w:val="none"/>
          </w:rPr>
          <w:t>http://eidos.ru</w:t>
        </w:r>
      </w:hyperlink>
      <w:r w:rsidRPr="00C156BE">
        <w:rPr>
          <w:rFonts w:ascii="Times New Roman" w:hAnsi="Times New Roman"/>
          <w:sz w:val="26"/>
          <w:szCs w:val="26"/>
        </w:rPr>
        <w:t xml:space="preserve"> позволяет принят участие в олимпиадах, конкурсах.</w:t>
      </w:r>
    </w:p>
    <w:p w:rsidR="00C836C9" w:rsidRPr="00062EBC" w:rsidRDefault="00C836C9" w:rsidP="00D920FF">
      <w:pPr>
        <w:spacing w:after="0" w:line="240" w:lineRule="auto"/>
        <w:ind w:firstLine="567"/>
        <w:jc w:val="both"/>
        <w:rPr>
          <w:rFonts w:ascii="Times New Roman" w:hAnsi="Times New Roman"/>
          <w:color w:val="000000"/>
          <w:sz w:val="26"/>
          <w:szCs w:val="26"/>
        </w:rPr>
      </w:pPr>
      <w:r w:rsidRPr="00C156BE">
        <w:rPr>
          <w:rFonts w:ascii="Times New Roman" w:hAnsi="Times New Roman"/>
          <w:sz w:val="26"/>
          <w:szCs w:val="26"/>
        </w:rPr>
        <w:t xml:space="preserve">"Открытый Колледж" </w:t>
      </w:r>
      <w:hyperlink r:id="rId188" w:history="1">
        <w:r w:rsidRPr="00C156BE">
          <w:rPr>
            <w:rStyle w:val="a3"/>
            <w:rFonts w:ascii="Times New Roman" w:hAnsi="Times New Roman"/>
            <w:color w:val="auto"/>
            <w:sz w:val="26"/>
            <w:szCs w:val="26"/>
            <w:u w:val="none"/>
          </w:rPr>
          <w:t>http://college.ru</w:t>
        </w:r>
      </w:hyperlink>
      <w:r w:rsidRPr="00C156BE">
        <w:rPr>
          <w:rFonts w:ascii="Times New Roman" w:hAnsi="Times New Roman"/>
          <w:sz w:val="26"/>
          <w:szCs w:val="26"/>
        </w:rPr>
        <w:t xml:space="preserve"> – образовательный Internet-портал,</w:t>
      </w:r>
      <w:r w:rsidRPr="00062EBC">
        <w:rPr>
          <w:rFonts w:ascii="Times New Roman" w:hAnsi="Times New Roman"/>
          <w:color w:val="000000"/>
          <w:sz w:val="26"/>
          <w:szCs w:val="26"/>
        </w:rPr>
        <w:t xml:space="preserve"> включающий обучение школьников (математика, физика, астрономия, химия, биология и другие предметы) и курсы для профессионального образования. Здесь можно получать индивидуальные задания через интернет (тесты для сам</w:t>
      </w:r>
      <w:r w:rsidRPr="00062EBC">
        <w:rPr>
          <w:rFonts w:ascii="Times New Roman" w:hAnsi="Times New Roman"/>
          <w:color w:val="000000"/>
          <w:sz w:val="26"/>
          <w:szCs w:val="26"/>
        </w:rPr>
        <w:t>о</w:t>
      </w:r>
      <w:r w:rsidRPr="00062EBC">
        <w:rPr>
          <w:rFonts w:ascii="Times New Roman" w:hAnsi="Times New Roman"/>
          <w:color w:val="000000"/>
          <w:sz w:val="26"/>
          <w:szCs w:val="26"/>
        </w:rPr>
        <w:t>проверки), которые генерируются с учетом класса обучения, темы желаемого уровня сложности, а также получать электронные консультации ведущих пед</w:t>
      </w:r>
      <w:r w:rsidRPr="00062EBC">
        <w:rPr>
          <w:rFonts w:ascii="Times New Roman" w:hAnsi="Times New Roman"/>
          <w:color w:val="000000"/>
          <w:sz w:val="26"/>
          <w:szCs w:val="26"/>
        </w:rPr>
        <w:t>а</w:t>
      </w:r>
      <w:r w:rsidRPr="00062EBC">
        <w:rPr>
          <w:rFonts w:ascii="Times New Roman" w:hAnsi="Times New Roman"/>
          <w:color w:val="000000"/>
          <w:sz w:val="26"/>
          <w:szCs w:val="26"/>
        </w:rPr>
        <w:t>гогов России, которые отвечают на Ваши вопросы по математике, физике, х</w:t>
      </w:r>
      <w:r w:rsidRPr="00062EBC">
        <w:rPr>
          <w:rFonts w:ascii="Times New Roman" w:hAnsi="Times New Roman"/>
          <w:color w:val="000000"/>
          <w:sz w:val="26"/>
          <w:szCs w:val="26"/>
        </w:rPr>
        <w:t>и</w:t>
      </w:r>
      <w:r w:rsidRPr="00062EBC">
        <w:rPr>
          <w:rFonts w:ascii="Times New Roman" w:hAnsi="Times New Roman"/>
          <w:color w:val="000000"/>
          <w:sz w:val="26"/>
          <w:szCs w:val="26"/>
        </w:rPr>
        <w:t>мии, английскому языку, биологии, географии. Здесь можно получить возмо</w:t>
      </w:r>
      <w:r w:rsidRPr="00062EBC">
        <w:rPr>
          <w:rFonts w:ascii="Times New Roman" w:hAnsi="Times New Roman"/>
          <w:color w:val="000000"/>
          <w:sz w:val="26"/>
          <w:szCs w:val="26"/>
        </w:rPr>
        <w:t>ж</w:t>
      </w:r>
      <w:r w:rsidRPr="00062EBC">
        <w:rPr>
          <w:rFonts w:ascii="Times New Roman" w:hAnsi="Times New Roman"/>
          <w:color w:val="000000"/>
          <w:sz w:val="26"/>
          <w:szCs w:val="26"/>
        </w:rPr>
        <w:t xml:space="preserve">ность дистанционно получить начальные, базовые знания в области бизнеса и экономики. </w:t>
      </w:r>
    </w:p>
    <w:p w:rsidR="00C836C9" w:rsidRPr="00062EBC" w:rsidRDefault="00C836C9" w:rsidP="00D920FF">
      <w:pPr>
        <w:spacing w:after="0" w:line="240" w:lineRule="auto"/>
        <w:ind w:firstLine="567"/>
        <w:rPr>
          <w:rFonts w:ascii="Times New Roman" w:hAnsi="Times New Roman"/>
          <w:b/>
          <w:color w:val="000000"/>
          <w:sz w:val="26"/>
          <w:szCs w:val="26"/>
        </w:rPr>
      </w:pPr>
      <w:r w:rsidRPr="00062EBC">
        <w:rPr>
          <w:rFonts w:ascii="Times New Roman" w:hAnsi="Times New Roman"/>
          <w:b/>
          <w:color w:val="000000"/>
          <w:sz w:val="26"/>
          <w:szCs w:val="26"/>
        </w:rPr>
        <w:t>Энциклопедии, словари, справочники, каталоги, библиотеки.</w:t>
      </w:r>
    </w:p>
    <w:p w:rsidR="00F53F3C" w:rsidRPr="00F53F3C" w:rsidRDefault="00C836C9" w:rsidP="00D920FF">
      <w:pPr>
        <w:spacing w:after="0" w:line="240" w:lineRule="auto"/>
        <w:ind w:firstLine="567"/>
        <w:jc w:val="both"/>
        <w:rPr>
          <w:rFonts w:ascii="Times New Roman" w:hAnsi="Times New Roman"/>
          <w:sz w:val="26"/>
          <w:szCs w:val="26"/>
        </w:rPr>
      </w:pPr>
      <w:r w:rsidRPr="00F53F3C">
        <w:rPr>
          <w:rFonts w:ascii="Times New Roman" w:hAnsi="Times New Roman"/>
          <w:sz w:val="26"/>
          <w:szCs w:val="26"/>
        </w:rPr>
        <w:t xml:space="preserve">Википедия: свободная многоязычная энциклопедия </w:t>
      </w:r>
      <w:hyperlink r:id="rId189" w:history="1">
        <w:r w:rsidRPr="00F53F3C">
          <w:rPr>
            <w:rStyle w:val="a3"/>
            <w:rFonts w:ascii="Times New Roman" w:hAnsi="Times New Roman"/>
            <w:color w:val="auto"/>
            <w:sz w:val="26"/>
            <w:szCs w:val="26"/>
            <w:u w:val="none"/>
          </w:rPr>
          <w:t>http://ru.wikipedia.org</w:t>
        </w:r>
      </w:hyperlink>
      <w:r w:rsidRPr="00F53F3C">
        <w:rPr>
          <w:rFonts w:ascii="Times New Roman" w:hAnsi="Times New Roman"/>
          <w:sz w:val="26"/>
          <w:szCs w:val="26"/>
        </w:rPr>
        <w:t xml:space="preserve">. </w:t>
      </w:r>
    </w:p>
    <w:p w:rsidR="00F53F3C" w:rsidRPr="00F53F3C" w:rsidRDefault="00C836C9" w:rsidP="00D920FF">
      <w:pPr>
        <w:spacing w:after="0" w:line="240" w:lineRule="auto"/>
        <w:ind w:firstLine="567"/>
        <w:jc w:val="both"/>
        <w:rPr>
          <w:rFonts w:ascii="Times New Roman" w:hAnsi="Times New Roman"/>
          <w:sz w:val="26"/>
          <w:szCs w:val="26"/>
        </w:rPr>
      </w:pPr>
      <w:r w:rsidRPr="00F53F3C">
        <w:rPr>
          <w:rFonts w:ascii="Times New Roman" w:hAnsi="Times New Roman"/>
          <w:sz w:val="26"/>
          <w:szCs w:val="26"/>
        </w:rPr>
        <w:t xml:space="preserve">Мегаэнциклопедия портала "Кирилл и Мефодий" </w:t>
      </w:r>
      <w:hyperlink r:id="rId190" w:history="1">
        <w:r w:rsidRPr="00F53F3C">
          <w:rPr>
            <w:rStyle w:val="a3"/>
            <w:rFonts w:ascii="Times New Roman" w:hAnsi="Times New Roman"/>
            <w:color w:val="auto"/>
            <w:sz w:val="26"/>
            <w:szCs w:val="26"/>
            <w:u w:val="none"/>
          </w:rPr>
          <w:t>http://www.megabook.ru</w:t>
        </w:r>
      </w:hyperlink>
      <w:r w:rsidRPr="00F53F3C">
        <w:rPr>
          <w:rFonts w:ascii="Times New Roman" w:hAnsi="Times New Roman"/>
          <w:sz w:val="26"/>
          <w:szCs w:val="26"/>
        </w:rPr>
        <w:t xml:space="preserve">. </w:t>
      </w:r>
    </w:p>
    <w:p w:rsidR="00C836C9" w:rsidRPr="00F53F3C" w:rsidRDefault="00C836C9" w:rsidP="00D920FF">
      <w:pPr>
        <w:spacing w:after="0" w:line="240" w:lineRule="auto"/>
        <w:ind w:firstLine="567"/>
        <w:jc w:val="both"/>
        <w:rPr>
          <w:rFonts w:ascii="Times New Roman" w:hAnsi="Times New Roman"/>
          <w:spacing w:val="-4"/>
          <w:sz w:val="26"/>
          <w:szCs w:val="26"/>
        </w:rPr>
      </w:pPr>
      <w:r w:rsidRPr="00F53F3C">
        <w:rPr>
          <w:rFonts w:ascii="Times New Roman" w:hAnsi="Times New Roman"/>
          <w:spacing w:val="-4"/>
          <w:sz w:val="26"/>
          <w:szCs w:val="26"/>
        </w:rPr>
        <w:t>Российская государственная детская библиотека: обеспечивает доступ польз</w:t>
      </w:r>
      <w:r w:rsidRPr="00F53F3C">
        <w:rPr>
          <w:rFonts w:ascii="Times New Roman" w:hAnsi="Times New Roman"/>
          <w:spacing w:val="-4"/>
          <w:sz w:val="26"/>
          <w:szCs w:val="26"/>
        </w:rPr>
        <w:t>о</w:t>
      </w:r>
      <w:r w:rsidRPr="00F53F3C">
        <w:rPr>
          <w:rFonts w:ascii="Times New Roman" w:hAnsi="Times New Roman"/>
          <w:spacing w:val="-4"/>
          <w:sz w:val="26"/>
          <w:szCs w:val="26"/>
        </w:rPr>
        <w:t xml:space="preserve">вателей к безопасной и качественной информации. </w:t>
      </w:r>
      <w:hyperlink r:id="rId191" w:history="1">
        <w:r w:rsidRPr="00F53F3C">
          <w:rPr>
            <w:rStyle w:val="a3"/>
            <w:rFonts w:ascii="Times New Roman" w:hAnsi="Times New Roman"/>
            <w:color w:val="auto"/>
            <w:spacing w:val="-4"/>
            <w:sz w:val="26"/>
            <w:szCs w:val="26"/>
            <w:u w:val="none"/>
          </w:rPr>
          <w:t>http://www.rgdb.ru/catalogs</w:t>
        </w:r>
      </w:hyperlink>
      <w:r w:rsidRPr="00F53F3C">
        <w:rPr>
          <w:rFonts w:ascii="Times New Roman" w:hAnsi="Times New Roman"/>
          <w:spacing w:val="-4"/>
          <w:sz w:val="26"/>
          <w:szCs w:val="26"/>
        </w:rPr>
        <w:t xml:space="preserve"> </w:t>
      </w:r>
    </w:p>
    <w:p w:rsidR="00C836C9" w:rsidRPr="002A489A" w:rsidRDefault="00C836C9" w:rsidP="00D920FF">
      <w:pPr>
        <w:spacing w:after="0" w:line="240" w:lineRule="auto"/>
        <w:ind w:firstLine="567"/>
        <w:jc w:val="both"/>
        <w:rPr>
          <w:rFonts w:ascii="Times New Roman" w:hAnsi="Times New Roman"/>
          <w:b/>
          <w:sz w:val="26"/>
          <w:szCs w:val="26"/>
        </w:rPr>
      </w:pPr>
      <w:r w:rsidRPr="002A489A">
        <w:rPr>
          <w:rFonts w:ascii="Times New Roman" w:hAnsi="Times New Roman"/>
          <w:b/>
          <w:sz w:val="26"/>
          <w:szCs w:val="26"/>
        </w:rPr>
        <w:t>Информационная поддержка Единого государственного экзамена</w:t>
      </w:r>
    </w:p>
    <w:p w:rsidR="00C836C9" w:rsidRPr="00F53F3C" w:rsidRDefault="00C836C9" w:rsidP="00D920FF">
      <w:pPr>
        <w:spacing w:after="0" w:line="240" w:lineRule="auto"/>
        <w:ind w:firstLine="567"/>
        <w:jc w:val="both"/>
        <w:rPr>
          <w:rFonts w:ascii="Times New Roman" w:hAnsi="Times New Roman"/>
          <w:color w:val="000000"/>
          <w:sz w:val="26"/>
          <w:szCs w:val="26"/>
        </w:rPr>
      </w:pPr>
      <w:r w:rsidRPr="002A489A">
        <w:rPr>
          <w:rFonts w:ascii="Times New Roman" w:hAnsi="Times New Roman"/>
          <w:b/>
          <w:sz w:val="26"/>
          <w:szCs w:val="26"/>
        </w:rPr>
        <w:t xml:space="preserve">Ресурсы для абитуриентов. </w:t>
      </w:r>
      <w:r w:rsidRPr="002A489A">
        <w:rPr>
          <w:rFonts w:ascii="Times New Roman" w:hAnsi="Times New Roman"/>
          <w:sz w:val="26"/>
          <w:szCs w:val="26"/>
        </w:rPr>
        <w:t xml:space="preserve">Это сайты высших учебных заведений. Сайты для подготовки к экзаменам. Например, официальный сайт ЕГЭ </w:t>
      </w:r>
      <w:hyperlink r:id="rId192" w:history="1">
        <w:r w:rsidRPr="00F53F3C">
          <w:rPr>
            <w:rStyle w:val="a3"/>
            <w:rFonts w:ascii="Times New Roman" w:hAnsi="Times New Roman"/>
            <w:color w:val="auto"/>
            <w:sz w:val="26"/>
            <w:szCs w:val="26"/>
            <w:u w:val="none"/>
          </w:rPr>
          <w:t>http://www.ege.edu.ru/</w:t>
        </w:r>
      </w:hyperlink>
      <w:r w:rsidRPr="00F53F3C">
        <w:rPr>
          <w:rFonts w:ascii="Times New Roman" w:hAnsi="Times New Roman"/>
          <w:sz w:val="26"/>
          <w:szCs w:val="26"/>
        </w:rPr>
        <w:t xml:space="preserve"> Сайт конкурса мультимедийных, проектных исследов</w:t>
      </w:r>
      <w:r w:rsidRPr="00F53F3C">
        <w:rPr>
          <w:rFonts w:ascii="Times New Roman" w:hAnsi="Times New Roman"/>
          <w:sz w:val="26"/>
          <w:szCs w:val="26"/>
        </w:rPr>
        <w:t>а</w:t>
      </w:r>
      <w:r w:rsidRPr="00F53F3C">
        <w:rPr>
          <w:rFonts w:ascii="Times New Roman" w:hAnsi="Times New Roman"/>
          <w:sz w:val="26"/>
          <w:szCs w:val="26"/>
        </w:rPr>
        <w:t>тельских работ «Грант Префекта ЦАО для</w:t>
      </w:r>
      <w:r w:rsidRPr="00F53F3C">
        <w:rPr>
          <w:rFonts w:ascii="Times New Roman" w:hAnsi="Times New Roman"/>
          <w:color w:val="000000"/>
          <w:sz w:val="26"/>
          <w:szCs w:val="26"/>
        </w:rPr>
        <w:t xml:space="preserve"> школьников» http://www.grant-prefekta.ru . </w:t>
      </w:r>
    </w:p>
    <w:p w:rsidR="008112F4" w:rsidRDefault="008112F4">
      <w:pPr>
        <w:rPr>
          <w:rFonts w:ascii="Times New Roman" w:hAnsi="Times New Roman"/>
          <w:b/>
          <w:color w:val="000000"/>
          <w:sz w:val="26"/>
          <w:szCs w:val="26"/>
        </w:rPr>
      </w:pPr>
      <w:r>
        <w:rPr>
          <w:rFonts w:ascii="Times New Roman" w:hAnsi="Times New Roman"/>
          <w:b/>
          <w:color w:val="000000"/>
          <w:sz w:val="26"/>
          <w:szCs w:val="26"/>
        </w:rPr>
        <w:br w:type="page"/>
      </w:r>
    </w:p>
    <w:p w:rsidR="00C836C9" w:rsidRPr="00F53F3C" w:rsidRDefault="00C836C9" w:rsidP="00D920FF">
      <w:pPr>
        <w:spacing w:after="0" w:line="240" w:lineRule="auto"/>
        <w:ind w:firstLine="567"/>
        <w:jc w:val="both"/>
        <w:rPr>
          <w:rFonts w:ascii="Times New Roman" w:hAnsi="Times New Roman"/>
          <w:b/>
          <w:color w:val="000000"/>
          <w:sz w:val="26"/>
          <w:szCs w:val="26"/>
        </w:rPr>
      </w:pPr>
      <w:r w:rsidRPr="00F53F3C">
        <w:rPr>
          <w:rFonts w:ascii="Times New Roman" w:hAnsi="Times New Roman"/>
          <w:b/>
          <w:color w:val="000000"/>
          <w:sz w:val="26"/>
          <w:szCs w:val="26"/>
        </w:rPr>
        <w:lastRenderedPageBreak/>
        <w:t xml:space="preserve">Ресурсы по предметам образовательной программы. </w:t>
      </w:r>
    </w:p>
    <w:p w:rsidR="00C836C9" w:rsidRPr="00F53F3C"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F53F3C">
        <w:rPr>
          <w:rFonts w:ascii="Times New Roman" w:eastAsia="Times New Roman" w:hAnsi="Times New Roman"/>
          <w:sz w:val="26"/>
          <w:szCs w:val="26"/>
        </w:rPr>
        <w:t xml:space="preserve">Федеральный центр информационно-образовательных ресурсов. </w:t>
      </w:r>
      <w:hyperlink r:id="rId193" w:history="1">
        <w:r w:rsidRPr="00F53F3C">
          <w:rPr>
            <w:rStyle w:val="a3"/>
            <w:rFonts w:ascii="Times New Roman" w:eastAsia="Times New Roman" w:hAnsi="Times New Roman"/>
            <w:color w:val="auto"/>
            <w:sz w:val="26"/>
            <w:szCs w:val="26"/>
            <w:u w:val="none"/>
          </w:rPr>
          <w:t>http://fcior.edu.ru/</w:t>
        </w:r>
      </w:hyperlink>
      <w:r w:rsidRPr="00F53F3C">
        <w:rPr>
          <w:rFonts w:ascii="Times New Roman" w:eastAsia="Times New Roman" w:hAnsi="Times New Roman"/>
          <w:sz w:val="26"/>
          <w:szCs w:val="26"/>
        </w:rPr>
        <w:t xml:space="preserve"> </w:t>
      </w:r>
    </w:p>
    <w:p w:rsidR="00C836C9" w:rsidRPr="00F53F3C"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2A489A">
        <w:rPr>
          <w:rFonts w:ascii="Times New Roman" w:eastAsia="Times New Roman" w:hAnsi="Times New Roman"/>
          <w:sz w:val="26"/>
          <w:szCs w:val="26"/>
        </w:rPr>
        <w:t xml:space="preserve">Образовательные ресурсы Интернета - школьникам и студентам </w:t>
      </w:r>
      <w:hyperlink r:id="rId194" w:history="1">
        <w:r w:rsidRPr="00F53F3C">
          <w:rPr>
            <w:rStyle w:val="a3"/>
            <w:rFonts w:ascii="Times New Roman" w:eastAsia="Times New Roman" w:hAnsi="Times New Roman"/>
            <w:color w:val="auto"/>
            <w:sz w:val="26"/>
            <w:szCs w:val="26"/>
            <w:u w:val="none"/>
          </w:rPr>
          <w:t>http://www.alleng.ru/edu/educ.htm</w:t>
        </w:r>
      </w:hyperlink>
    </w:p>
    <w:p w:rsidR="00C836C9" w:rsidRPr="00F53F3C"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F53F3C">
        <w:rPr>
          <w:rFonts w:ascii="Times New Roman" w:eastAsia="Times New Roman" w:hAnsi="Times New Roman"/>
          <w:sz w:val="26"/>
          <w:szCs w:val="26"/>
        </w:rPr>
        <w:t>Справочно-информационный портал ГРАМОТА.РУ</w:t>
      </w:r>
      <w:r w:rsidRPr="00F53F3C">
        <w:rPr>
          <w:rFonts w:ascii="Times New Roman" w:hAnsi="Times New Roman"/>
          <w:sz w:val="26"/>
          <w:szCs w:val="26"/>
        </w:rPr>
        <w:t xml:space="preserve"> </w:t>
      </w:r>
      <w:hyperlink r:id="rId195" w:history="1">
        <w:r w:rsidRPr="00F53F3C">
          <w:rPr>
            <w:rStyle w:val="a3"/>
            <w:rFonts w:ascii="Times New Roman" w:eastAsia="Times New Roman" w:hAnsi="Times New Roman"/>
            <w:color w:val="auto"/>
            <w:sz w:val="26"/>
            <w:szCs w:val="26"/>
            <w:u w:val="none"/>
          </w:rPr>
          <w:t>http://www.gramota.ru/class/sites/</w:t>
        </w:r>
      </w:hyperlink>
      <w:r w:rsidRPr="00F53F3C">
        <w:rPr>
          <w:rFonts w:ascii="Times New Roman" w:eastAsia="Times New Roman" w:hAnsi="Times New Roman"/>
          <w:sz w:val="26"/>
          <w:szCs w:val="26"/>
        </w:rPr>
        <w:t xml:space="preserve"> </w:t>
      </w:r>
    </w:p>
    <w:p w:rsidR="00C836C9" w:rsidRPr="00F53F3C"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F53F3C">
        <w:rPr>
          <w:rFonts w:ascii="Times New Roman" w:eastAsia="Times New Roman" w:hAnsi="Times New Roman"/>
          <w:sz w:val="26"/>
          <w:szCs w:val="26"/>
        </w:rPr>
        <w:t xml:space="preserve">Универсариум – электронный универстиет </w:t>
      </w:r>
      <w:hyperlink r:id="rId196" w:history="1">
        <w:r w:rsidRPr="00F53F3C">
          <w:rPr>
            <w:rStyle w:val="a3"/>
            <w:rFonts w:ascii="Times New Roman" w:eastAsia="Times New Roman" w:hAnsi="Times New Roman"/>
            <w:color w:val="auto"/>
            <w:sz w:val="26"/>
            <w:szCs w:val="26"/>
            <w:u w:val="none"/>
          </w:rPr>
          <w:t>http://universarium.org/news/show/5</w:t>
        </w:r>
      </w:hyperlink>
      <w:r w:rsidRPr="00F53F3C">
        <w:rPr>
          <w:rFonts w:ascii="Times New Roman" w:eastAsia="Times New Roman" w:hAnsi="Times New Roman"/>
          <w:sz w:val="26"/>
          <w:szCs w:val="26"/>
        </w:rPr>
        <w:t xml:space="preserve"> </w:t>
      </w:r>
    </w:p>
    <w:p w:rsidR="00C836C9" w:rsidRPr="00F53F3C"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F53F3C">
        <w:rPr>
          <w:rFonts w:ascii="Times New Roman" w:eastAsia="Times New Roman" w:hAnsi="Times New Roman"/>
          <w:sz w:val="26"/>
          <w:szCs w:val="26"/>
        </w:rPr>
        <w:t xml:space="preserve">Открытый класс </w:t>
      </w:r>
      <w:hyperlink r:id="rId197" w:history="1">
        <w:r w:rsidRPr="00F53F3C">
          <w:rPr>
            <w:rStyle w:val="a3"/>
            <w:rFonts w:ascii="Times New Roman" w:eastAsia="Times New Roman" w:hAnsi="Times New Roman"/>
            <w:color w:val="auto"/>
            <w:sz w:val="26"/>
            <w:szCs w:val="26"/>
            <w:u w:val="none"/>
          </w:rPr>
          <w:t>http://www.openclass.ru/</w:t>
        </w:r>
      </w:hyperlink>
      <w:r w:rsidRPr="00F53F3C">
        <w:rPr>
          <w:rFonts w:ascii="Times New Roman" w:eastAsia="Times New Roman" w:hAnsi="Times New Roman"/>
          <w:sz w:val="26"/>
          <w:szCs w:val="26"/>
        </w:rPr>
        <w:t xml:space="preserve"> </w:t>
      </w:r>
    </w:p>
    <w:p w:rsidR="00C836C9" w:rsidRPr="00F53F3C"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F53F3C">
        <w:rPr>
          <w:rFonts w:ascii="Times New Roman" w:eastAsia="Times New Roman" w:hAnsi="Times New Roman"/>
          <w:sz w:val="26"/>
          <w:szCs w:val="26"/>
        </w:rPr>
        <w:t xml:space="preserve">Электронные образовательные ресурсы </w:t>
      </w:r>
      <w:hyperlink r:id="rId198" w:history="1">
        <w:r w:rsidRPr="00F53F3C">
          <w:rPr>
            <w:rStyle w:val="a3"/>
            <w:rFonts w:ascii="Times New Roman" w:eastAsia="Times New Roman" w:hAnsi="Times New Roman"/>
            <w:color w:val="auto"/>
            <w:sz w:val="26"/>
            <w:szCs w:val="26"/>
            <w:u w:val="none"/>
          </w:rPr>
          <w:t>http://eor-np.ru/taxonomy/term/692</w:t>
        </w:r>
      </w:hyperlink>
      <w:r w:rsidRPr="00F53F3C">
        <w:rPr>
          <w:rFonts w:ascii="Times New Roman" w:eastAsia="Times New Roman" w:hAnsi="Times New Roman"/>
          <w:sz w:val="26"/>
          <w:szCs w:val="26"/>
        </w:rPr>
        <w:t xml:space="preserve"> </w:t>
      </w:r>
    </w:p>
    <w:p w:rsidR="00C836C9" w:rsidRPr="00F53F3C"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F53F3C">
        <w:rPr>
          <w:rFonts w:ascii="Times New Roman" w:eastAsia="Times New Roman" w:hAnsi="Times New Roman"/>
          <w:sz w:val="26"/>
          <w:szCs w:val="26"/>
        </w:rPr>
        <w:t xml:space="preserve">ИНТУИТ Национальный открытый университет </w:t>
      </w:r>
      <w:hyperlink r:id="rId199" w:history="1">
        <w:r w:rsidRPr="00F53F3C">
          <w:rPr>
            <w:rStyle w:val="a3"/>
            <w:rFonts w:ascii="Times New Roman" w:eastAsia="Times New Roman" w:hAnsi="Times New Roman"/>
            <w:color w:val="auto"/>
            <w:sz w:val="26"/>
            <w:szCs w:val="26"/>
            <w:u w:val="none"/>
          </w:rPr>
          <w:t>http://www.intuit.ru/studies/courses</w:t>
        </w:r>
      </w:hyperlink>
      <w:r w:rsidRPr="00F53F3C">
        <w:rPr>
          <w:rFonts w:ascii="Times New Roman" w:eastAsia="Times New Roman" w:hAnsi="Times New Roman"/>
          <w:sz w:val="26"/>
          <w:szCs w:val="26"/>
        </w:rPr>
        <w:t xml:space="preserve"> </w:t>
      </w:r>
    </w:p>
    <w:p w:rsidR="00C836C9" w:rsidRPr="00F53F3C"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F53F3C">
        <w:rPr>
          <w:rFonts w:ascii="Times New Roman" w:eastAsia="Times New Roman" w:hAnsi="Times New Roman"/>
          <w:sz w:val="26"/>
          <w:szCs w:val="26"/>
        </w:rPr>
        <w:t xml:space="preserve">Федеральный портал «Открытое образование» </w:t>
      </w:r>
      <w:hyperlink r:id="rId200" w:history="1">
        <w:r w:rsidRPr="00F53F3C">
          <w:rPr>
            <w:rStyle w:val="a3"/>
            <w:rFonts w:ascii="Times New Roman" w:eastAsia="Times New Roman" w:hAnsi="Times New Roman"/>
            <w:color w:val="auto"/>
            <w:sz w:val="26"/>
            <w:szCs w:val="26"/>
            <w:u w:val="none"/>
          </w:rPr>
          <w:t>http://www.edu.ru/db/portal/sites/res_page.htm</w:t>
        </w:r>
      </w:hyperlink>
      <w:r w:rsidRPr="00F53F3C">
        <w:rPr>
          <w:rFonts w:ascii="Times New Roman" w:eastAsia="Times New Roman" w:hAnsi="Times New Roman"/>
          <w:sz w:val="26"/>
          <w:szCs w:val="26"/>
        </w:rPr>
        <w:t xml:space="preserve"> </w:t>
      </w:r>
    </w:p>
    <w:p w:rsidR="00C836C9" w:rsidRPr="00F53F3C"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F53F3C">
        <w:rPr>
          <w:rFonts w:ascii="Times New Roman" w:eastAsia="Times New Roman" w:hAnsi="Times New Roman"/>
          <w:sz w:val="26"/>
          <w:szCs w:val="26"/>
        </w:rPr>
        <w:t>Интернет-портал "Исследовательская деятельность школьников" http://</w:t>
      </w:r>
      <w:hyperlink r:id="rId201" w:history="1">
        <w:r w:rsidRPr="00F53F3C">
          <w:rPr>
            <w:rFonts w:ascii="Times New Roman" w:eastAsia="Times New Roman" w:hAnsi="Times New Roman"/>
            <w:sz w:val="26"/>
            <w:szCs w:val="26"/>
          </w:rPr>
          <w:t>Researcher.ru</w:t>
        </w:r>
      </w:hyperlink>
      <w:r w:rsidRPr="00F53F3C">
        <w:rPr>
          <w:rFonts w:ascii="Times New Roman" w:eastAsia="Times New Roman" w:hAnsi="Times New Roman"/>
          <w:sz w:val="26"/>
          <w:szCs w:val="26"/>
        </w:rPr>
        <w:t> </w:t>
      </w:r>
    </w:p>
    <w:p w:rsidR="00C836C9" w:rsidRPr="00F53F3C"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F53F3C">
        <w:rPr>
          <w:rFonts w:ascii="Times New Roman" w:eastAsia="Times New Roman" w:hAnsi="Times New Roman"/>
          <w:sz w:val="26"/>
          <w:szCs w:val="26"/>
        </w:rPr>
        <w:t>Портал Всероссийской олимпиады школьников http://</w:t>
      </w:r>
      <w:hyperlink r:id="rId202" w:history="1">
        <w:r w:rsidRPr="00F53F3C">
          <w:rPr>
            <w:rFonts w:ascii="Times New Roman" w:eastAsia="Times New Roman" w:hAnsi="Times New Roman"/>
            <w:sz w:val="26"/>
            <w:szCs w:val="26"/>
          </w:rPr>
          <w:t>Rusolymp.ru</w:t>
        </w:r>
      </w:hyperlink>
      <w:r w:rsidRPr="00F53F3C">
        <w:rPr>
          <w:rFonts w:ascii="Times New Roman" w:eastAsia="Times New Roman" w:hAnsi="Times New Roman"/>
          <w:sz w:val="26"/>
          <w:szCs w:val="26"/>
        </w:rPr>
        <w:t> </w:t>
      </w:r>
    </w:p>
    <w:p w:rsidR="00C836C9" w:rsidRPr="00F53F3C"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F53F3C">
        <w:rPr>
          <w:rFonts w:ascii="Times New Roman" w:eastAsia="Times New Roman" w:hAnsi="Times New Roman"/>
          <w:sz w:val="26"/>
          <w:szCs w:val="26"/>
        </w:rPr>
        <w:t xml:space="preserve">Школьный портал: все что нужно современному школьнику </w:t>
      </w:r>
      <w:hyperlink r:id="rId203" w:history="1">
        <w:r w:rsidRPr="00F53F3C">
          <w:rPr>
            <w:rFonts w:ascii="Times New Roman" w:eastAsia="Times New Roman" w:hAnsi="Times New Roman"/>
            <w:sz w:val="26"/>
            <w:szCs w:val="26"/>
          </w:rPr>
          <w:t>Schoolport.ru</w:t>
        </w:r>
      </w:hyperlink>
      <w:r w:rsidRPr="00F53F3C">
        <w:rPr>
          <w:rFonts w:ascii="Times New Roman" w:eastAsia="Times New Roman" w:hAnsi="Times New Roman"/>
          <w:sz w:val="26"/>
          <w:szCs w:val="26"/>
        </w:rPr>
        <w:t> </w:t>
      </w:r>
    </w:p>
    <w:p w:rsidR="00C836C9" w:rsidRPr="00F53F3C" w:rsidRDefault="00186E03" w:rsidP="00727BEE">
      <w:pPr>
        <w:numPr>
          <w:ilvl w:val="0"/>
          <w:numId w:val="83"/>
        </w:numPr>
        <w:spacing w:after="0" w:line="240" w:lineRule="auto"/>
        <w:ind w:left="0" w:firstLine="567"/>
        <w:contextualSpacing/>
        <w:rPr>
          <w:rFonts w:ascii="Times New Roman" w:eastAsia="Times New Roman" w:hAnsi="Times New Roman"/>
          <w:sz w:val="26"/>
          <w:szCs w:val="26"/>
        </w:rPr>
      </w:pPr>
      <w:hyperlink r:id="rId204" w:history="1">
        <w:r w:rsidR="00C836C9" w:rsidRPr="00F53F3C">
          <w:rPr>
            <w:rFonts w:ascii="Times New Roman" w:eastAsia="Times New Roman" w:hAnsi="Times New Roman"/>
            <w:sz w:val="26"/>
            <w:szCs w:val="26"/>
          </w:rPr>
          <w:t>Московский Детский Клуб "Компьютер"</w:t>
        </w:r>
      </w:hyperlink>
      <w:r w:rsidR="00C836C9" w:rsidRPr="00F53F3C">
        <w:rPr>
          <w:rFonts w:ascii="Times New Roman" w:eastAsia="Times New Roman" w:hAnsi="Times New Roman"/>
          <w:sz w:val="26"/>
          <w:szCs w:val="26"/>
        </w:rPr>
        <w:t> (www.child.ru)</w:t>
      </w:r>
    </w:p>
    <w:p w:rsidR="00C836C9" w:rsidRPr="002A489A"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2A489A">
        <w:rPr>
          <w:rFonts w:ascii="Times New Roman" w:eastAsia="Times New Roman" w:hAnsi="Times New Roman"/>
          <w:sz w:val="26"/>
          <w:szCs w:val="26"/>
        </w:rPr>
        <w:t xml:space="preserve">учебные презентации поинформатике: </w:t>
      </w:r>
      <w:hyperlink r:id="rId205" w:history="1">
        <w:r w:rsidRPr="002A489A">
          <w:rPr>
            <w:rFonts w:ascii="Times New Roman" w:eastAsia="Times New Roman" w:hAnsi="Times New Roman"/>
            <w:sz w:val="26"/>
            <w:szCs w:val="26"/>
          </w:rPr>
          <w:t>http://present.griban.ru/informatika.html</w:t>
        </w:r>
      </w:hyperlink>
      <w:r w:rsidRPr="002A489A">
        <w:rPr>
          <w:rFonts w:ascii="Times New Roman" w:eastAsia="Times New Roman" w:hAnsi="Times New Roman"/>
          <w:sz w:val="26"/>
          <w:szCs w:val="26"/>
        </w:rPr>
        <w:t xml:space="preserve"> </w:t>
      </w:r>
    </w:p>
    <w:p w:rsidR="00C836C9" w:rsidRPr="002A489A"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2A489A">
        <w:rPr>
          <w:rFonts w:ascii="Times New Roman" w:eastAsia="Times New Roman" w:hAnsi="Times New Roman"/>
          <w:sz w:val="26"/>
          <w:szCs w:val="26"/>
        </w:rPr>
        <w:t>подготовка к ЕГЭ по информатике с помощью интерактивной flash аним</w:t>
      </w:r>
      <w:r w:rsidRPr="002A489A">
        <w:rPr>
          <w:rFonts w:ascii="Times New Roman" w:eastAsia="Times New Roman" w:hAnsi="Times New Roman"/>
          <w:sz w:val="26"/>
          <w:szCs w:val="26"/>
        </w:rPr>
        <w:t>а</w:t>
      </w:r>
      <w:r w:rsidRPr="002A489A">
        <w:rPr>
          <w:rFonts w:ascii="Times New Roman" w:eastAsia="Times New Roman" w:hAnsi="Times New Roman"/>
          <w:sz w:val="26"/>
          <w:szCs w:val="26"/>
        </w:rPr>
        <w:t xml:space="preserve">ции: </w:t>
      </w:r>
      <w:hyperlink r:id="rId206" w:history="1">
        <w:r w:rsidRPr="002A489A">
          <w:rPr>
            <w:rFonts w:ascii="Times New Roman" w:eastAsia="Times New Roman" w:hAnsi="Times New Roman"/>
            <w:sz w:val="26"/>
            <w:szCs w:val="26"/>
          </w:rPr>
          <w:t>http://somit.ru/informatika_karta.htm</w:t>
        </w:r>
      </w:hyperlink>
      <w:r w:rsidRPr="002A489A">
        <w:rPr>
          <w:rFonts w:ascii="Times New Roman" w:eastAsia="Times New Roman" w:hAnsi="Times New Roman"/>
          <w:sz w:val="26"/>
          <w:szCs w:val="26"/>
        </w:rPr>
        <w:t>;</w:t>
      </w:r>
    </w:p>
    <w:p w:rsidR="00C836C9" w:rsidRPr="002A489A"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062EBC">
        <w:rPr>
          <w:rFonts w:ascii="Times New Roman" w:eastAsia="Times New Roman" w:hAnsi="Times New Roman"/>
          <w:sz w:val="26"/>
          <w:szCs w:val="26"/>
        </w:rPr>
        <w:t xml:space="preserve">информатика, уроки информатики, видеоуроки по информатике: </w:t>
      </w:r>
      <w:hyperlink r:id="rId207" w:history="1">
        <w:r w:rsidRPr="002A489A">
          <w:rPr>
            <w:rFonts w:ascii="Times New Roman" w:eastAsia="Times New Roman" w:hAnsi="Times New Roman"/>
            <w:sz w:val="26"/>
            <w:szCs w:val="26"/>
          </w:rPr>
          <w:t>http://videouroki.net/</w:t>
        </w:r>
      </w:hyperlink>
      <w:r w:rsidRPr="002A489A">
        <w:rPr>
          <w:rFonts w:ascii="Times New Roman" w:eastAsia="Times New Roman" w:hAnsi="Times New Roman"/>
          <w:sz w:val="26"/>
          <w:szCs w:val="26"/>
        </w:rPr>
        <w:t>;</w:t>
      </w:r>
    </w:p>
    <w:p w:rsidR="00C836C9" w:rsidRPr="002A489A"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2A489A">
        <w:rPr>
          <w:rFonts w:ascii="Times New Roman" w:eastAsia="Times New Roman" w:hAnsi="Times New Roman"/>
          <w:sz w:val="26"/>
          <w:szCs w:val="26"/>
        </w:rPr>
        <w:t>преподавание, наука и жизнь: сайт учителя информатики, доктора техн</w:t>
      </w:r>
      <w:r w:rsidRPr="002A489A">
        <w:rPr>
          <w:rFonts w:ascii="Times New Roman" w:eastAsia="Times New Roman" w:hAnsi="Times New Roman"/>
          <w:sz w:val="26"/>
          <w:szCs w:val="26"/>
        </w:rPr>
        <w:t>и</w:t>
      </w:r>
      <w:r w:rsidRPr="002A489A">
        <w:rPr>
          <w:rFonts w:ascii="Times New Roman" w:eastAsia="Times New Roman" w:hAnsi="Times New Roman"/>
          <w:sz w:val="26"/>
          <w:szCs w:val="26"/>
        </w:rPr>
        <w:t xml:space="preserve">ческих наук К.Ю. Полякова: </w:t>
      </w:r>
      <w:hyperlink r:id="rId208" w:history="1">
        <w:r w:rsidRPr="002A489A">
          <w:rPr>
            <w:rFonts w:ascii="Times New Roman" w:eastAsia="Times New Roman" w:hAnsi="Times New Roman"/>
            <w:sz w:val="26"/>
            <w:szCs w:val="26"/>
          </w:rPr>
          <w:t>http://kpolyakov.narod.ru/index.htm</w:t>
        </w:r>
      </w:hyperlink>
      <w:r w:rsidRPr="002A489A">
        <w:rPr>
          <w:rFonts w:ascii="Times New Roman" w:eastAsia="Times New Roman" w:hAnsi="Times New Roman"/>
          <w:sz w:val="26"/>
          <w:szCs w:val="26"/>
        </w:rPr>
        <w:t>;</w:t>
      </w:r>
    </w:p>
    <w:p w:rsidR="00C836C9" w:rsidRPr="002A489A"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2A489A">
        <w:rPr>
          <w:rFonts w:ascii="Times New Roman" w:eastAsia="Times New Roman" w:hAnsi="Times New Roman"/>
          <w:sz w:val="26"/>
          <w:szCs w:val="26"/>
        </w:rPr>
        <w:t xml:space="preserve">фестиваль педагогических идей «Открытый урок»: </w:t>
      </w:r>
      <w:hyperlink r:id="rId209" w:history="1">
        <w:r w:rsidRPr="002A489A">
          <w:rPr>
            <w:rFonts w:ascii="Times New Roman" w:eastAsia="Times New Roman" w:hAnsi="Times New Roman"/>
            <w:sz w:val="26"/>
            <w:szCs w:val="26"/>
          </w:rPr>
          <w:t>http://festival.1september.ru/</w:t>
        </w:r>
      </w:hyperlink>
      <w:r w:rsidRPr="002A489A">
        <w:rPr>
          <w:rFonts w:ascii="Times New Roman" w:eastAsia="Times New Roman" w:hAnsi="Times New Roman"/>
          <w:sz w:val="26"/>
          <w:szCs w:val="26"/>
        </w:rPr>
        <w:t>;</w:t>
      </w:r>
    </w:p>
    <w:p w:rsidR="00C836C9" w:rsidRPr="00F53F3C"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2A489A">
        <w:rPr>
          <w:rFonts w:ascii="Times New Roman" w:eastAsia="Times New Roman" w:hAnsi="Times New Roman"/>
          <w:sz w:val="26"/>
          <w:szCs w:val="26"/>
        </w:rPr>
        <w:t xml:space="preserve">Виртуальная школа Кирилла и Мефодия </w:t>
      </w:r>
      <w:hyperlink r:id="rId210" w:history="1">
        <w:r w:rsidRPr="00F53F3C">
          <w:rPr>
            <w:rStyle w:val="a3"/>
            <w:rFonts w:ascii="Times New Roman" w:eastAsia="Times New Roman" w:hAnsi="Times New Roman"/>
            <w:color w:val="auto"/>
            <w:sz w:val="26"/>
            <w:szCs w:val="26"/>
            <w:u w:val="none"/>
          </w:rPr>
          <w:t>http://km-school.ru/r1/e-km-school.ru.asp</w:t>
        </w:r>
      </w:hyperlink>
      <w:r w:rsidRPr="00F53F3C">
        <w:rPr>
          <w:rFonts w:ascii="Times New Roman" w:eastAsia="Times New Roman" w:hAnsi="Times New Roman"/>
          <w:sz w:val="26"/>
          <w:szCs w:val="26"/>
        </w:rPr>
        <w:t xml:space="preserve"> </w:t>
      </w:r>
    </w:p>
    <w:p w:rsidR="00C836C9" w:rsidRPr="00F53F3C"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F53F3C">
        <w:rPr>
          <w:rFonts w:ascii="Times New Roman" w:eastAsia="Times New Roman" w:hAnsi="Times New Roman"/>
          <w:sz w:val="26"/>
          <w:szCs w:val="26"/>
        </w:rPr>
        <w:t xml:space="preserve">ЗФТШ мфти </w:t>
      </w:r>
      <w:hyperlink r:id="rId211" w:history="1">
        <w:r w:rsidRPr="00F53F3C">
          <w:rPr>
            <w:rFonts w:ascii="Times New Roman" w:eastAsia="Times New Roman" w:hAnsi="Times New Roman"/>
            <w:sz w:val="26"/>
            <w:szCs w:val="26"/>
          </w:rPr>
          <w:t>http://www.school.mipt.ru/</w:t>
        </w:r>
      </w:hyperlink>
    </w:p>
    <w:p w:rsidR="00C836C9" w:rsidRPr="00F53F3C"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F53F3C">
        <w:rPr>
          <w:rFonts w:ascii="Times New Roman" w:eastAsia="Times New Roman" w:hAnsi="Times New Roman"/>
          <w:sz w:val="26"/>
          <w:szCs w:val="26"/>
        </w:rPr>
        <w:t xml:space="preserve">Популярно о работе компьютера http://www.km.ru/tekhnologii </w:t>
      </w:r>
    </w:p>
    <w:p w:rsidR="00C836C9" w:rsidRPr="00F53F3C"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F53F3C">
        <w:rPr>
          <w:rFonts w:ascii="Times New Roman" w:eastAsia="Times New Roman" w:hAnsi="Times New Roman"/>
          <w:sz w:val="26"/>
          <w:szCs w:val="26"/>
        </w:rPr>
        <w:t>Физико-математический лицей при МГТУ им. Н.Э.</w:t>
      </w:r>
      <w:r w:rsidR="00F53F3C">
        <w:rPr>
          <w:rFonts w:ascii="Times New Roman" w:eastAsia="Times New Roman" w:hAnsi="Times New Roman"/>
          <w:sz w:val="26"/>
          <w:szCs w:val="26"/>
        </w:rPr>
        <w:t xml:space="preserve"> </w:t>
      </w:r>
      <w:r w:rsidRPr="00F53F3C">
        <w:rPr>
          <w:rFonts w:ascii="Times New Roman" w:eastAsia="Times New Roman" w:hAnsi="Times New Roman"/>
          <w:sz w:val="26"/>
          <w:szCs w:val="26"/>
        </w:rPr>
        <w:t xml:space="preserve">Баумана </w:t>
      </w:r>
      <w:hyperlink r:id="rId212" w:history="1">
        <w:r w:rsidRPr="00F53F3C">
          <w:rPr>
            <w:rFonts w:ascii="Times New Roman" w:eastAsia="Times New Roman" w:hAnsi="Times New Roman"/>
            <w:sz w:val="26"/>
            <w:szCs w:val="26"/>
          </w:rPr>
          <w:t>http://www.1580.ru</w:t>
        </w:r>
      </w:hyperlink>
    </w:p>
    <w:p w:rsidR="00C836C9" w:rsidRPr="00F53F3C"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F53F3C">
        <w:rPr>
          <w:rFonts w:ascii="Times New Roman" w:eastAsia="Times New Roman" w:hAnsi="Times New Roman"/>
          <w:sz w:val="26"/>
          <w:szCs w:val="26"/>
        </w:rPr>
        <w:t xml:space="preserve">Центр дистанционного образования Эйдос </w:t>
      </w:r>
      <w:hyperlink r:id="rId213" w:history="1">
        <w:r w:rsidRPr="00F53F3C">
          <w:rPr>
            <w:rFonts w:ascii="Times New Roman" w:eastAsia="Times New Roman" w:hAnsi="Times New Roman"/>
            <w:sz w:val="26"/>
            <w:szCs w:val="26"/>
          </w:rPr>
          <w:t>http://www.eidos.ru</w:t>
        </w:r>
      </w:hyperlink>
      <w:r w:rsidRPr="00F53F3C">
        <w:rPr>
          <w:rFonts w:ascii="Times New Roman" w:eastAsia="Times New Roman" w:hAnsi="Times New Roman"/>
          <w:sz w:val="26"/>
          <w:szCs w:val="26"/>
        </w:rPr>
        <w:t xml:space="preserve"> </w:t>
      </w:r>
    </w:p>
    <w:p w:rsidR="00C836C9" w:rsidRPr="00F53F3C"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F53F3C">
        <w:rPr>
          <w:rFonts w:ascii="Times New Roman" w:eastAsia="Times New Roman" w:hAnsi="Times New Roman"/>
          <w:sz w:val="26"/>
          <w:szCs w:val="26"/>
        </w:rPr>
        <w:t xml:space="preserve">Открытый Колледж </w:t>
      </w:r>
      <w:hyperlink r:id="rId214" w:history="1">
        <w:r w:rsidRPr="00F53F3C">
          <w:rPr>
            <w:rFonts w:ascii="Times New Roman" w:eastAsia="Times New Roman" w:hAnsi="Times New Roman"/>
            <w:sz w:val="26"/>
            <w:szCs w:val="26"/>
          </w:rPr>
          <w:t>http://www.college.ru</w:t>
        </w:r>
      </w:hyperlink>
      <w:r w:rsidRPr="00F53F3C">
        <w:rPr>
          <w:rFonts w:ascii="Times New Roman" w:eastAsia="Times New Roman" w:hAnsi="Times New Roman"/>
          <w:sz w:val="26"/>
          <w:szCs w:val="26"/>
        </w:rPr>
        <w:t xml:space="preserve"> </w:t>
      </w:r>
    </w:p>
    <w:p w:rsidR="00C836C9" w:rsidRPr="00F53F3C"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F53F3C">
        <w:rPr>
          <w:rFonts w:ascii="Times New Roman" w:eastAsia="Times New Roman" w:hAnsi="Times New Roman"/>
          <w:sz w:val="26"/>
          <w:szCs w:val="26"/>
        </w:rPr>
        <w:t xml:space="preserve">Электронные учебники по информатике бесплатно </w:t>
      </w:r>
      <w:hyperlink r:id="rId215" w:history="1">
        <w:r w:rsidRPr="00F53F3C">
          <w:rPr>
            <w:rFonts w:ascii="Times New Roman" w:eastAsia="Times New Roman" w:hAnsi="Times New Roman"/>
            <w:sz w:val="26"/>
            <w:szCs w:val="26"/>
          </w:rPr>
          <w:t>http://psbatishev.narod.ru/edu.htm</w:t>
        </w:r>
      </w:hyperlink>
      <w:r w:rsidRPr="00F53F3C">
        <w:rPr>
          <w:rFonts w:ascii="Times New Roman" w:eastAsia="Times New Roman" w:hAnsi="Times New Roman"/>
          <w:sz w:val="26"/>
          <w:szCs w:val="26"/>
        </w:rPr>
        <w:t xml:space="preserve"> -</w:t>
      </w:r>
    </w:p>
    <w:p w:rsidR="00C836C9" w:rsidRPr="00F53F3C"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F53F3C">
        <w:rPr>
          <w:rFonts w:ascii="Times New Roman" w:eastAsia="Times New Roman" w:hAnsi="Times New Roman"/>
          <w:sz w:val="26"/>
          <w:szCs w:val="26"/>
        </w:rPr>
        <w:t xml:space="preserve">Онлайн тесты по информатике бесплатно </w:t>
      </w:r>
      <w:hyperlink r:id="rId216" w:history="1">
        <w:r w:rsidRPr="00F53F3C">
          <w:rPr>
            <w:rFonts w:ascii="Times New Roman" w:eastAsia="Times New Roman" w:hAnsi="Times New Roman"/>
            <w:sz w:val="26"/>
            <w:szCs w:val="26"/>
          </w:rPr>
          <w:t>http://psbatishev.narod.ru/10.htm</w:t>
        </w:r>
      </w:hyperlink>
    </w:p>
    <w:p w:rsidR="00C836C9" w:rsidRPr="00F53F3C"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F53F3C">
        <w:rPr>
          <w:rFonts w:ascii="Times New Roman" w:eastAsia="Times New Roman" w:hAnsi="Times New Roman"/>
          <w:sz w:val="26"/>
          <w:szCs w:val="26"/>
        </w:rPr>
        <w:t>Конкурс методразработок с применением мультимедиа и Интернет http://14.pedsovet.org/</w:t>
      </w:r>
    </w:p>
    <w:p w:rsidR="00C836C9" w:rsidRPr="00F53F3C"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F53F3C">
        <w:rPr>
          <w:rFonts w:ascii="Times New Roman" w:eastAsia="Times New Roman" w:hAnsi="Times New Roman"/>
          <w:sz w:val="26"/>
          <w:szCs w:val="26"/>
        </w:rPr>
        <w:t xml:space="preserve">Учителям информатики и математики и их любознательным ученикам </w:t>
      </w:r>
      <w:hyperlink r:id="rId217" w:history="1">
        <w:r w:rsidRPr="00F53F3C">
          <w:rPr>
            <w:rFonts w:ascii="Times New Roman" w:eastAsia="Times New Roman" w:hAnsi="Times New Roman"/>
            <w:sz w:val="26"/>
            <w:szCs w:val="26"/>
          </w:rPr>
          <w:t>http://comp-science.narod.ru</w:t>
        </w:r>
      </w:hyperlink>
    </w:p>
    <w:p w:rsidR="00C836C9" w:rsidRPr="00F53F3C"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F53F3C">
        <w:rPr>
          <w:rFonts w:ascii="Times New Roman" w:eastAsia="Times New Roman" w:hAnsi="Times New Roman"/>
          <w:sz w:val="26"/>
          <w:szCs w:val="26"/>
        </w:rPr>
        <w:lastRenderedPageBreak/>
        <w:t>Каталог Школы в интернет http://www.edusource.com/</w:t>
      </w:r>
    </w:p>
    <w:p w:rsidR="00C836C9" w:rsidRPr="00F53F3C"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F53F3C">
        <w:rPr>
          <w:rFonts w:ascii="Times New Roman" w:eastAsia="Times New Roman" w:hAnsi="Times New Roman"/>
          <w:sz w:val="26"/>
          <w:szCs w:val="26"/>
        </w:rPr>
        <w:t xml:space="preserve">Информика - Обучающие ресурсы </w:t>
      </w:r>
      <w:hyperlink r:id="rId218" w:history="1">
        <w:r w:rsidRPr="00F53F3C">
          <w:rPr>
            <w:rStyle w:val="a3"/>
            <w:rFonts w:ascii="Times New Roman" w:eastAsia="Times New Roman" w:hAnsi="Times New Roman"/>
            <w:color w:val="auto"/>
            <w:sz w:val="26"/>
            <w:szCs w:val="26"/>
            <w:u w:val="none"/>
          </w:rPr>
          <w:t>http://www.informika.ru</w:t>
        </w:r>
      </w:hyperlink>
      <w:r w:rsidRPr="00F53F3C">
        <w:rPr>
          <w:rFonts w:ascii="Times New Roman" w:eastAsia="Times New Roman" w:hAnsi="Times New Roman"/>
          <w:sz w:val="26"/>
          <w:szCs w:val="26"/>
        </w:rPr>
        <w:t xml:space="preserve"> </w:t>
      </w:r>
    </w:p>
    <w:p w:rsidR="00C836C9" w:rsidRPr="00F53F3C"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F53F3C">
        <w:rPr>
          <w:rFonts w:ascii="Times New Roman" w:eastAsia="Times New Roman" w:hAnsi="Times New Roman"/>
          <w:sz w:val="26"/>
          <w:szCs w:val="26"/>
        </w:rPr>
        <w:t xml:space="preserve">Много полезных ссылок </w:t>
      </w:r>
      <w:hyperlink r:id="rId219" w:history="1">
        <w:r w:rsidRPr="00F53F3C">
          <w:rPr>
            <w:rStyle w:val="a3"/>
            <w:rFonts w:ascii="Times New Roman" w:eastAsia="Times New Roman" w:hAnsi="Times New Roman"/>
            <w:color w:val="auto"/>
            <w:sz w:val="26"/>
            <w:szCs w:val="26"/>
            <w:u w:val="none"/>
          </w:rPr>
          <w:t>http://www.ccn.org.rul</w:t>
        </w:r>
      </w:hyperlink>
    </w:p>
    <w:p w:rsidR="00C836C9" w:rsidRPr="00F53F3C"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F53F3C">
        <w:rPr>
          <w:rFonts w:ascii="Times New Roman" w:eastAsia="Times New Roman" w:hAnsi="Times New Roman"/>
          <w:sz w:val="26"/>
          <w:szCs w:val="26"/>
        </w:rPr>
        <w:t xml:space="preserve">Как искать информацию по образованию в Интернет </w:t>
      </w:r>
      <w:hyperlink r:id="rId220" w:history="1">
        <w:r w:rsidRPr="00F53F3C">
          <w:rPr>
            <w:rFonts w:ascii="Times New Roman" w:eastAsia="Times New Roman" w:hAnsi="Times New Roman"/>
            <w:sz w:val="26"/>
            <w:szCs w:val="26"/>
          </w:rPr>
          <w:t>http://www.usuce.dp.ua/Bill/Ads/Howfind.htm</w:t>
        </w:r>
      </w:hyperlink>
    </w:p>
    <w:p w:rsidR="00C836C9" w:rsidRPr="00F53F3C"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F53F3C">
        <w:rPr>
          <w:rFonts w:ascii="Times New Roman" w:eastAsia="Times New Roman" w:hAnsi="Times New Roman"/>
          <w:sz w:val="26"/>
          <w:szCs w:val="26"/>
        </w:rPr>
        <w:t xml:space="preserve">Обширная база данных по онлайн-курсам, охватывающая очень широкий спектр областей - от здравоохранения до социальных наук. </w:t>
      </w:r>
      <w:hyperlink r:id="rId221" w:history="1">
        <w:r w:rsidRPr="00F53F3C">
          <w:rPr>
            <w:rFonts w:ascii="Times New Roman" w:eastAsia="Times New Roman" w:hAnsi="Times New Roman"/>
            <w:sz w:val="26"/>
            <w:szCs w:val="26"/>
          </w:rPr>
          <w:t>http://www.caso.com/</w:t>
        </w:r>
      </w:hyperlink>
    </w:p>
    <w:p w:rsidR="00C836C9" w:rsidRPr="00F53F3C"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F53F3C">
        <w:rPr>
          <w:rFonts w:ascii="Times New Roman" w:eastAsia="Times New Roman" w:hAnsi="Times New Roman"/>
          <w:sz w:val="26"/>
          <w:szCs w:val="26"/>
        </w:rPr>
        <w:t>Дистанционное образование в Интернет http://www.lessons.ru/ </w:t>
      </w:r>
    </w:p>
    <w:p w:rsidR="00C836C9" w:rsidRPr="00F53F3C"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F53F3C">
        <w:rPr>
          <w:rFonts w:ascii="Times New Roman" w:eastAsia="Times New Roman" w:hAnsi="Times New Roman"/>
          <w:sz w:val="26"/>
          <w:szCs w:val="26"/>
        </w:rPr>
        <w:t xml:space="preserve">Школа юных программистов </w:t>
      </w:r>
      <w:hyperlink r:id="rId222" w:history="1">
        <w:r w:rsidRPr="00F53F3C">
          <w:rPr>
            <w:rFonts w:ascii="Times New Roman" w:eastAsia="Times New Roman" w:hAnsi="Times New Roman"/>
            <w:sz w:val="26"/>
            <w:szCs w:val="26"/>
          </w:rPr>
          <w:t>http://www.iis.nsk.su/syp/state.html</w:t>
        </w:r>
      </w:hyperlink>
      <w:r w:rsidRPr="00F53F3C">
        <w:rPr>
          <w:rFonts w:ascii="Times New Roman" w:eastAsia="Times New Roman" w:hAnsi="Times New Roman"/>
          <w:sz w:val="26"/>
          <w:szCs w:val="26"/>
        </w:rPr>
        <w:t xml:space="preserve"> </w:t>
      </w:r>
    </w:p>
    <w:p w:rsidR="00C836C9" w:rsidRPr="00F53F3C" w:rsidRDefault="00C836C9" w:rsidP="00727BEE">
      <w:pPr>
        <w:numPr>
          <w:ilvl w:val="0"/>
          <w:numId w:val="83"/>
        </w:numPr>
        <w:spacing w:after="0" w:line="240" w:lineRule="auto"/>
        <w:ind w:left="0" w:firstLine="567"/>
        <w:contextualSpacing/>
        <w:rPr>
          <w:rFonts w:ascii="Times New Roman" w:eastAsia="Times New Roman" w:hAnsi="Times New Roman"/>
          <w:sz w:val="26"/>
          <w:szCs w:val="26"/>
        </w:rPr>
      </w:pPr>
      <w:r w:rsidRPr="00F53F3C">
        <w:rPr>
          <w:rFonts w:ascii="Times New Roman" w:eastAsia="Times New Roman" w:hAnsi="Times New Roman"/>
          <w:sz w:val="26"/>
          <w:szCs w:val="26"/>
        </w:rPr>
        <w:t xml:space="preserve">Сетевые сообщества </w:t>
      </w:r>
      <w:hyperlink r:id="rId223" w:history="1">
        <w:r w:rsidRPr="00F53F3C">
          <w:rPr>
            <w:rFonts w:ascii="Times New Roman" w:eastAsia="Times New Roman" w:hAnsi="Times New Roman"/>
            <w:sz w:val="26"/>
            <w:szCs w:val="26"/>
          </w:rPr>
          <w:t>http://sociology.extrim.ru/dip/gl1.htm</w:t>
        </w:r>
      </w:hyperlink>
    </w:p>
    <w:p w:rsidR="00C836C9" w:rsidRPr="00062EBC" w:rsidRDefault="00C836C9" w:rsidP="00D920FF">
      <w:pPr>
        <w:spacing w:after="0" w:line="240" w:lineRule="auto"/>
        <w:ind w:firstLine="567"/>
        <w:jc w:val="both"/>
        <w:rPr>
          <w:rFonts w:ascii="Times New Roman" w:hAnsi="Times New Roman"/>
          <w:color w:val="000000"/>
          <w:sz w:val="26"/>
          <w:szCs w:val="26"/>
        </w:rPr>
      </w:pPr>
      <w:r w:rsidRPr="00062EBC">
        <w:rPr>
          <w:rFonts w:ascii="Times New Roman" w:hAnsi="Times New Roman"/>
          <w:b/>
          <w:color w:val="000000"/>
          <w:sz w:val="26"/>
          <w:szCs w:val="26"/>
        </w:rPr>
        <w:t>Поисковые системы.</w:t>
      </w:r>
      <w:r w:rsidR="00F53F3C">
        <w:rPr>
          <w:rFonts w:ascii="Times New Roman" w:hAnsi="Times New Roman"/>
          <w:b/>
          <w:color w:val="000000"/>
          <w:sz w:val="26"/>
          <w:szCs w:val="26"/>
        </w:rPr>
        <w:t xml:space="preserve"> </w:t>
      </w:r>
      <w:r w:rsidRPr="00062EBC">
        <w:rPr>
          <w:rFonts w:ascii="Times New Roman" w:hAnsi="Times New Roman"/>
          <w:color w:val="000000"/>
          <w:sz w:val="26"/>
          <w:szCs w:val="26"/>
        </w:rPr>
        <w:t>Поисковые системы для обеспечения эффективного поиска информации в компьютерных сетях применяются технологии поиска и</w:t>
      </w:r>
      <w:r w:rsidRPr="00062EBC">
        <w:rPr>
          <w:rFonts w:ascii="Times New Roman" w:hAnsi="Times New Roman"/>
          <w:color w:val="000000"/>
          <w:sz w:val="26"/>
          <w:szCs w:val="26"/>
        </w:rPr>
        <w:t>н</w:t>
      </w:r>
      <w:r w:rsidRPr="00062EBC">
        <w:rPr>
          <w:rFonts w:ascii="Times New Roman" w:hAnsi="Times New Roman"/>
          <w:color w:val="000000"/>
          <w:sz w:val="26"/>
          <w:szCs w:val="26"/>
        </w:rPr>
        <w:t>формации, цель которых – собирать данные об информационных ресурсах сети и предоставлять пользователям возможность быстрого поиска информации. С п</w:t>
      </w:r>
      <w:r w:rsidRPr="00062EBC">
        <w:rPr>
          <w:rFonts w:ascii="Times New Roman" w:hAnsi="Times New Roman"/>
          <w:color w:val="000000"/>
          <w:sz w:val="26"/>
          <w:szCs w:val="26"/>
        </w:rPr>
        <w:t>о</w:t>
      </w:r>
      <w:r w:rsidRPr="00062EBC">
        <w:rPr>
          <w:rFonts w:ascii="Times New Roman" w:hAnsi="Times New Roman"/>
          <w:color w:val="000000"/>
          <w:sz w:val="26"/>
          <w:szCs w:val="26"/>
        </w:rPr>
        <w:t>мощью поисковых систем в сети Интернет можно искать и находить электро</w:t>
      </w:r>
      <w:r w:rsidRPr="00062EBC">
        <w:rPr>
          <w:rFonts w:ascii="Times New Roman" w:hAnsi="Times New Roman"/>
          <w:color w:val="000000"/>
          <w:sz w:val="26"/>
          <w:szCs w:val="26"/>
        </w:rPr>
        <w:t>н</w:t>
      </w:r>
      <w:r w:rsidRPr="00062EBC">
        <w:rPr>
          <w:rFonts w:ascii="Times New Roman" w:hAnsi="Times New Roman"/>
          <w:color w:val="000000"/>
          <w:sz w:val="26"/>
          <w:szCs w:val="26"/>
        </w:rPr>
        <w:t>ные ресурсы, программное обеспечение, информацию об организациях, людях и многое другое. Для педагогов поисковые системы могут оказать помощь в пои</w:t>
      </w:r>
      <w:r w:rsidRPr="00062EBC">
        <w:rPr>
          <w:rFonts w:ascii="Times New Roman" w:hAnsi="Times New Roman"/>
          <w:color w:val="000000"/>
          <w:sz w:val="26"/>
          <w:szCs w:val="26"/>
        </w:rPr>
        <w:t>с</w:t>
      </w:r>
      <w:r w:rsidRPr="00062EBC">
        <w:rPr>
          <w:rFonts w:ascii="Times New Roman" w:hAnsi="Times New Roman"/>
          <w:color w:val="000000"/>
          <w:sz w:val="26"/>
          <w:szCs w:val="26"/>
        </w:rPr>
        <w:t>ке таких информационных ресурсов, опубликованных в Сети, которые смогли бы на практике повысить эффективность системы подготовки школьников. П</w:t>
      </w:r>
      <w:r w:rsidRPr="00062EBC">
        <w:rPr>
          <w:rFonts w:ascii="Times New Roman" w:hAnsi="Times New Roman"/>
          <w:color w:val="000000"/>
          <w:sz w:val="26"/>
          <w:szCs w:val="26"/>
        </w:rPr>
        <w:t>о</w:t>
      </w:r>
      <w:r w:rsidRPr="00062EBC">
        <w:rPr>
          <w:rFonts w:ascii="Times New Roman" w:hAnsi="Times New Roman"/>
          <w:color w:val="000000"/>
          <w:sz w:val="26"/>
          <w:szCs w:val="26"/>
        </w:rPr>
        <w:t>исковые системы (или, говоря иначе, поисковые серверы) достаточно многочи</w:t>
      </w:r>
      <w:r w:rsidRPr="00062EBC">
        <w:rPr>
          <w:rFonts w:ascii="Times New Roman" w:hAnsi="Times New Roman"/>
          <w:color w:val="000000"/>
          <w:sz w:val="26"/>
          <w:szCs w:val="26"/>
        </w:rPr>
        <w:t>с</w:t>
      </w:r>
      <w:r w:rsidRPr="00062EBC">
        <w:rPr>
          <w:rFonts w:ascii="Times New Roman" w:hAnsi="Times New Roman"/>
          <w:color w:val="000000"/>
          <w:sz w:val="26"/>
          <w:szCs w:val="26"/>
        </w:rPr>
        <w:t>ленны и разнообразны. Различают поисковые индексы и каталоги.</w:t>
      </w:r>
    </w:p>
    <w:p w:rsidR="00C836C9" w:rsidRPr="00062EBC" w:rsidRDefault="00C836C9" w:rsidP="00D920FF">
      <w:pPr>
        <w:autoSpaceDE w:val="0"/>
        <w:autoSpaceDN w:val="0"/>
        <w:adjustRightInd w:val="0"/>
        <w:spacing w:after="0" w:line="240" w:lineRule="auto"/>
        <w:ind w:firstLine="567"/>
        <w:jc w:val="both"/>
        <w:rPr>
          <w:rFonts w:ascii="Times New Roman" w:hAnsi="Times New Roman"/>
          <w:color w:val="000000"/>
          <w:sz w:val="26"/>
          <w:szCs w:val="26"/>
        </w:rPr>
      </w:pPr>
      <w:r w:rsidRPr="00062EBC">
        <w:rPr>
          <w:rFonts w:ascii="Times New Roman" w:hAnsi="Times New Roman"/>
          <w:color w:val="000000"/>
          <w:sz w:val="26"/>
          <w:szCs w:val="26"/>
        </w:rPr>
        <w:t>Использование таких каталогов и информационных ресурсов сети Интернет целесообразно для:</w:t>
      </w:r>
    </w:p>
    <w:p w:rsidR="00C836C9" w:rsidRPr="005E25AE" w:rsidRDefault="00C836C9" w:rsidP="00D920FF">
      <w:pPr>
        <w:autoSpaceDE w:val="0"/>
        <w:autoSpaceDN w:val="0"/>
        <w:adjustRightInd w:val="0"/>
        <w:spacing w:after="0" w:line="240" w:lineRule="auto"/>
        <w:ind w:firstLine="567"/>
        <w:jc w:val="both"/>
        <w:rPr>
          <w:rFonts w:ascii="Times New Roman" w:hAnsi="Times New Roman"/>
          <w:color w:val="000000"/>
          <w:sz w:val="26"/>
          <w:szCs w:val="26"/>
        </w:rPr>
      </w:pPr>
      <w:r w:rsidRPr="005E25AE">
        <w:rPr>
          <w:rFonts w:ascii="Times New Roman" w:hAnsi="Times New Roman"/>
          <w:bCs/>
          <w:color w:val="000000"/>
          <w:sz w:val="26"/>
          <w:szCs w:val="26"/>
        </w:rPr>
        <w:t xml:space="preserve">• </w:t>
      </w:r>
      <w:r w:rsidRPr="005E25AE">
        <w:rPr>
          <w:rFonts w:ascii="Times New Roman" w:hAnsi="Times New Roman"/>
          <w:color w:val="000000"/>
          <w:sz w:val="26"/>
          <w:szCs w:val="26"/>
        </w:rPr>
        <w:t>организации разных форм деятельности обучаемых, связанных с сам</w:t>
      </w:r>
      <w:r w:rsidRPr="005E25AE">
        <w:rPr>
          <w:rFonts w:ascii="Times New Roman" w:hAnsi="Times New Roman"/>
          <w:color w:val="000000"/>
          <w:sz w:val="26"/>
          <w:szCs w:val="26"/>
        </w:rPr>
        <w:t>о</w:t>
      </w:r>
      <w:r w:rsidRPr="005E25AE">
        <w:rPr>
          <w:rFonts w:ascii="Times New Roman" w:hAnsi="Times New Roman"/>
          <w:color w:val="000000"/>
          <w:sz w:val="26"/>
          <w:szCs w:val="26"/>
        </w:rPr>
        <w:t>стоятельным овладением знаниями;</w:t>
      </w:r>
    </w:p>
    <w:p w:rsidR="00C836C9" w:rsidRPr="005E25AE" w:rsidRDefault="00C836C9" w:rsidP="00D920FF">
      <w:pPr>
        <w:autoSpaceDE w:val="0"/>
        <w:autoSpaceDN w:val="0"/>
        <w:adjustRightInd w:val="0"/>
        <w:spacing w:after="0" w:line="240" w:lineRule="auto"/>
        <w:ind w:firstLine="567"/>
        <w:jc w:val="both"/>
        <w:rPr>
          <w:rFonts w:ascii="Times New Roman" w:hAnsi="Times New Roman"/>
          <w:color w:val="000000"/>
          <w:sz w:val="26"/>
          <w:szCs w:val="26"/>
        </w:rPr>
      </w:pPr>
      <w:r w:rsidRPr="005E25AE">
        <w:rPr>
          <w:rFonts w:ascii="Times New Roman" w:hAnsi="Times New Roman"/>
          <w:bCs/>
          <w:color w:val="000000"/>
          <w:sz w:val="26"/>
          <w:szCs w:val="26"/>
        </w:rPr>
        <w:t xml:space="preserve">• </w:t>
      </w:r>
      <w:r w:rsidRPr="005E25AE">
        <w:rPr>
          <w:rFonts w:ascii="Times New Roman" w:hAnsi="Times New Roman"/>
          <w:color w:val="000000"/>
          <w:sz w:val="26"/>
          <w:szCs w:val="26"/>
        </w:rPr>
        <w:t>применения современных информационных и телекоммуникационных технологий (технологий мультимедиа, виртуальной реальности, гипертекстовых и гипермедиа-технологий) в учебной деятельности;</w:t>
      </w:r>
    </w:p>
    <w:p w:rsidR="00C836C9" w:rsidRPr="005E25AE" w:rsidRDefault="00C836C9" w:rsidP="00D920FF">
      <w:pPr>
        <w:autoSpaceDE w:val="0"/>
        <w:autoSpaceDN w:val="0"/>
        <w:adjustRightInd w:val="0"/>
        <w:spacing w:after="0" w:line="240" w:lineRule="auto"/>
        <w:ind w:firstLine="567"/>
        <w:jc w:val="both"/>
        <w:rPr>
          <w:rFonts w:ascii="Times New Roman" w:hAnsi="Times New Roman"/>
          <w:color w:val="000000"/>
          <w:sz w:val="26"/>
          <w:szCs w:val="26"/>
        </w:rPr>
      </w:pPr>
      <w:r w:rsidRPr="005E25AE">
        <w:rPr>
          <w:rFonts w:ascii="Times New Roman" w:hAnsi="Times New Roman"/>
          <w:bCs/>
          <w:color w:val="000000"/>
          <w:sz w:val="26"/>
          <w:szCs w:val="26"/>
        </w:rPr>
        <w:t xml:space="preserve">• </w:t>
      </w:r>
      <w:r w:rsidRPr="005E25AE">
        <w:rPr>
          <w:rFonts w:ascii="Times New Roman" w:hAnsi="Times New Roman"/>
          <w:color w:val="000000"/>
          <w:sz w:val="26"/>
          <w:szCs w:val="26"/>
        </w:rPr>
        <w:t>объективного измерения, оценки и прогноза результативности обучения;</w:t>
      </w:r>
    </w:p>
    <w:p w:rsidR="00C836C9" w:rsidRPr="005E25AE" w:rsidRDefault="00C836C9" w:rsidP="00D920FF">
      <w:pPr>
        <w:autoSpaceDE w:val="0"/>
        <w:autoSpaceDN w:val="0"/>
        <w:adjustRightInd w:val="0"/>
        <w:spacing w:after="0" w:line="240" w:lineRule="auto"/>
        <w:ind w:firstLine="567"/>
        <w:jc w:val="both"/>
        <w:rPr>
          <w:rFonts w:ascii="Times New Roman" w:hAnsi="Times New Roman"/>
          <w:color w:val="000000"/>
          <w:sz w:val="26"/>
          <w:szCs w:val="26"/>
        </w:rPr>
      </w:pPr>
      <w:r w:rsidRPr="005E25AE">
        <w:rPr>
          <w:rFonts w:ascii="Times New Roman" w:hAnsi="Times New Roman"/>
          <w:bCs/>
          <w:color w:val="000000"/>
          <w:sz w:val="26"/>
          <w:szCs w:val="26"/>
        </w:rPr>
        <w:t xml:space="preserve">• </w:t>
      </w:r>
      <w:r w:rsidRPr="005E25AE">
        <w:rPr>
          <w:rFonts w:ascii="Times New Roman" w:hAnsi="Times New Roman"/>
          <w:color w:val="000000"/>
          <w:sz w:val="26"/>
          <w:szCs w:val="26"/>
        </w:rPr>
        <w:t>постоянного и оперативного общения педагогов, обучаемых и родителей, нацеленного на повышение эффективности обучения;</w:t>
      </w:r>
    </w:p>
    <w:p w:rsidR="00C836C9" w:rsidRPr="005E25AE" w:rsidRDefault="00C836C9" w:rsidP="00D920FF">
      <w:pPr>
        <w:autoSpaceDE w:val="0"/>
        <w:autoSpaceDN w:val="0"/>
        <w:adjustRightInd w:val="0"/>
        <w:spacing w:after="0" w:line="240" w:lineRule="auto"/>
        <w:ind w:firstLine="567"/>
        <w:jc w:val="both"/>
        <w:rPr>
          <w:rFonts w:ascii="Times New Roman" w:hAnsi="Times New Roman"/>
          <w:color w:val="000000"/>
          <w:sz w:val="26"/>
          <w:szCs w:val="26"/>
        </w:rPr>
      </w:pPr>
      <w:r w:rsidRPr="005E25AE">
        <w:rPr>
          <w:rFonts w:ascii="Times New Roman" w:hAnsi="Times New Roman"/>
          <w:sz w:val="26"/>
          <w:szCs w:val="26"/>
        </w:rPr>
        <w:t>С помощью современных поисковых систем (</w:t>
      </w:r>
      <w:hyperlink r:id="rId224" w:history="1">
        <w:r w:rsidRPr="005E25AE">
          <w:rPr>
            <w:rStyle w:val="a3"/>
            <w:rFonts w:ascii="Times New Roman" w:hAnsi="Times New Roman"/>
            <w:color w:val="auto"/>
            <w:sz w:val="26"/>
            <w:szCs w:val="26"/>
            <w:u w:val="none"/>
          </w:rPr>
          <w:t>http://www.yandex.ru</w:t>
        </w:r>
      </w:hyperlink>
      <w:r w:rsidRPr="005E25AE">
        <w:rPr>
          <w:rStyle w:val="a3"/>
          <w:rFonts w:ascii="Times New Roman" w:hAnsi="Times New Roman"/>
          <w:color w:val="auto"/>
          <w:sz w:val="26"/>
          <w:szCs w:val="26"/>
          <w:u w:val="none"/>
        </w:rPr>
        <w:t>,</w:t>
      </w:r>
      <w:r w:rsidRPr="005E25AE">
        <w:rPr>
          <w:rFonts w:ascii="Times New Roman" w:hAnsi="Times New Roman"/>
          <w:bCs/>
          <w:sz w:val="26"/>
          <w:szCs w:val="26"/>
        </w:rPr>
        <w:t xml:space="preserve"> </w:t>
      </w:r>
      <w:hyperlink r:id="rId225" w:history="1">
        <w:r w:rsidRPr="005E25AE">
          <w:rPr>
            <w:rStyle w:val="a3"/>
            <w:rFonts w:ascii="Times New Roman" w:hAnsi="Times New Roman"/>
            <w:color w:val="auto"/>
            <w:sz w:val="26"/>
            <w:szCs w:val="26"/>
            <w:u w:val="none"/>
          </w:rPr>
          <w:t>http://www.google.ru</w:t>
        </w:r>
      </w:hyperlink>
      <w:r w:rsidRPr="005E25AE">
        <w:rPr>
          <w:rStyle w:val="a3"/>
          <w:rFonts w:ascii="Times New Roman" w:hAnsi="Times New Roman"/>
          <w:color w:val="auto"/>
          <w:sz w:val="26"/>
          <w:szCs w:val="26"/>
          <w:u w:val="none"/>
        </w:rPr>
        <w:t xml:space="preserve">, </w:t>
      </w:r>
      <w:hyperlink r:id="rId226" w:history="1">
        <w:r w:rsidRPr="005E25AE">
          <w:rPr>
            <w:rStyle w:val="a3"/>
            <w:rFonts w:ascii="Times New Roman" w:hAnsi="Times New Roman"/>
            <w:color w:val="auto"/>
            <w:sz w:val="26"/>
            <w:szCs w:val="26"/>
            <w:u w:val="none"/>
          </w:rPr>
          <w:t>http://www.rambler.ru</w:t>
        </w:r>
      </w:hyperlink>
      <w:r w:rsidRPr="005E25AE">
        <w:rPr>
          <w:rFonts w:ascii="Times New Roman" w:hAnsi="Times New Roman"/>
          <w:sz w:val="26"/>
          <w:szCs w:val="26"/>
        </w:rPr>
        <w:t>)можно проводить поиск самых ра</w:t>
      </w:r>
      <w:r w:rsidRPr="005E25AE">
        <w:rPr>
          <w:rFonts w:ascii="Times New Roman" w:hAnsi="Times New Roman"/>
          <w:sz w:val="26"/>
          <w:szCs w:val="26"/>
        </w:rPr>
        <w:t>з</w:t>
      </w:r>
      <w:r w:rsidRPr="005E25AE">
        <w:rPr>
          <w:rFonts w:ascii="Times New Roman" w:hAnsi="Times New Roman"/>
          <w:color w:val="000000"/>
          <w:sz w:val="26"/>
          <w:szCs w:val="26"/>
        </w:rPr>
        <w:t xml:space="preserve">ных электронных ресурсов сети Интернет, использование которых позволило бы повысить эффективность обучения. </w:t>
      </w:r>
    </w:p>
    <w:p w:rsidR="00C836C9" w:rsidRPr="005E25AE" w:rsidRDefault="00C836C9" w:rsidP="00D920FF">
      <w:pPr>
        <w:autoSpaceDE w:val="0"/>
        <w:autoSpaceDN w:val="0"/>
        <w:adjustRightInd w:val="0"/>
        <w:spacing w:after="0" w:line="240" w:lineRule="auto"/>
        <w:ind w:firstLine="567"/>
        <w:jc w:val="both"/>
        <w:rPr>
          <w:rFonts w:ascii="Times New Roman" w:hAnsi="Times New Roman"/>
          <w:color w:val="000000"/>
          <w:sz w:val="26"/>
          <w:szCs w:val="26"/>
        </w:rPr>
      </w:pPr>
      <w:r w:rsidRPr="005E25AE">
        <w:rPr>
          <w:rFonts w:ascii="Times New Roman" w:hAnsi="Times New Roman"/>
          <w:color w:val="000000"/>
          <w:sz w:val="26"/>
          <w:szCs w:val="26"/>
        </w:rPr>
        <w:t>Цифровые ресурсы – это коллекции медиа, видео</w:t>
      </w:r>
      <w:r w:rsidR="002A489A" w:rsidRPr="005E25AE">
        <w:rPr>
          <w:rFonts w:ascii="Times New Roman" w:hAnsi="Times New Roman"/>
          <w:color w:val="000000"/>
          <w:sz w:val="26"/>
          <w:szCs w:val="26"/>
        </w:rPr>
        <w:t>-</w:t>
      </w:r>
      <w:r w:rsidRPr="005E25AE">
        <w:rPr>
          <w:rFonts w:ascii="Times New Roman" w:hAnsi="Times New Roman"/>
          <w:color w:val="000000"/>
          <w:sz w:val="26"/>
          <w:szCs w:val="26"/>
        </w:rPr>
        <w:t>уроков, наглядных пос</w:t>
      </w:r>
      <w:r w:rsidRPr="005E25AE">
        <w:rPr>
          <w:rFonts w:ascii="Times New Roman" w:hAnsi="Times New Roman"/>
          <w:color w:val="000000"/>
          <w:sz w:val="26"/>
          <w:szCs w:val="26"/>
        </w:rPr>
        <w:t>о</w:t>
      </w:r>
      <w:r w:rsidRPr="005E25AE">
        <w:rPr>
          <w:rFonts w:ascii="Times New Roman" w:hAnsi="Times New Roman"/>
          <w:color w:val="000000"/>
          <w:sz w:val="26"/>
          <w:szCs w:val="26"/>
        </w:rPr>
        <w:t>бий, тренажеров, коллекций, энциклопедий, справочников, которые</w:t>
      </w:r>
      <w:r w:rsidR="00F53F3C" w:rsidRPr="005E25AE">
        <w:rPr>
          <w:rFonts w:ascii="Times New Roman" w:hAnsi="Times New Roman"/>
          <w:color w:val="000000"/>
          <w:sz w:val="26"/>
          <w:szCs w:val="26"/>
        </w:rPr>
        <w:t>,</w:t>
      </w:r>
      <w:r w:rsidRPr="005E25AE">
        <w:rPr>
          <w:rFonts w:ascii="Times New Roman" w:hAnsi="Times New Roman"/>
          <w:color w:val="000000"/>
          <w:sz w:val="26"/>
          <w:szCs w:val="26"/>
        </w:rPr>
        <w:t xml:space="preserve"> несомне</w:t>
      </w:r>
      <w:r w:rsidRPr="005E25AE">
        <w:rPr>
          <w:rFonts w:ascii="Times New Roman" w:hAnsi="Times New Roman"/>
          <w:color w:val="000000"/>
          <w:sz w:val="26"/>
          <w:szCs w:val="26"/>
        </w:rPr>
        <w:t>н</w:t>
      </w:r>
      <w:r w:rsidRPr="005E25AE">
        <w:rPr>
          <w:rFonts w:ascii="Times New Roman" w:hAnsi="Times New Roman"/>
          <w:color w:val="000000"/>
          <w:sz w:val="26"/>
          <w:szCs w:val="26"/>
        </w:rPr>
        <w:t>но</w:t>
      </w:r>
      <w:r w:rsidR="00F53F3C" w:rsidRPr="005E25AE">
        <w:rPr>
          <w:rFonts w:ascii="Times New Roman" w:hAnsi="Times New Roman"/>
          <w:color w:val="000000"/>
          <w:sz w:val="26"/>
          <w:szCs w:val="26"/>
        </w:rPr>
        <w:t>,</w:t>
      </w:r>
      <w:r w:rsidRPr="005E25AE">
        <w:rPr>
          <w:rFonts w:ascii="Times New Roman" w:hAnsi="Times New Roman"/>
          <w:color w:val="000000"/>
          <w:sz w:val="26"/>
          <w:szCs w:val="26"/>
        </w:rPr>
        <w:t xml:space="preserve"> органично дополняют как уроки в школе</w:t>
      </w:r>
      <w:r w:rsidR="00F53F3C" w:rsidRPr="005E25AE">
        <w:rPr>
          <w:rFonts w:ascii="Times New Roman" w:hAnsi="Times New Roman"/>
          <w:color w:val="000000"/>
          <w:sz w:val="26"/>
          <w:szCs w:val="26"/>
        </w:rPr>
        <w:t>,</w:t>
      </w:r>
      <w:r w:rsidRPr="005E25AE">
        <w:rPr>
          <w:rFonts w:ascii="Times New Roman" w:hAnsi="Times New Roman"/>
          <w:color w:val="000000"/>
          <w:sz w:val="26"/>
          <w:szCs w:val="26"/>
        </w:rPr>
        <w:t xml:space="preserve"> так и внеурочную проектную учебную деятельность детей, помогают развивать познавательный и профил</w:t>
      </w:r>
      <w:r w:rsidRPr="005E25AE">
        <w:rPr>
          <w:rFonts w:ascii="Times New Roman" w:hAnsi="Times New Roman"/>
          <w:color w:val="000000"/>
          <w:sz w:val="26"/>
          <w:szCs w:val="26"/>
        </w:rPr>
        <w:t>ь</w:t>
      </w:r>
      <w:r w:rsidRPr="005E25AE">
        <w:rPr>
          <w:rFonts w:ascii="Times New Roman" w:hAnsi="Times New Roman"/>
          <w:color w:val="000000"/>
          <w:sz w:val="26"/>
          <w:szCs w:val="26"/>
        </w:rPr>
        <w:t>ный интерес детей.</w:t>
      </w:r>
    </w:p>
    <w:p w:rsidR="00C836C9" w:rsidRPr="00062EBC" w:rsidRDefault="00C836C9" w:rsidP="00D920FF">
      <w:pPr>
        <w:spacing w:after="0" w:line="240" w:lineRule="auto"/>
        <w:ind w:firstLine="567"/>
        <w:jc w:val="both"/>
        <w:rPr>
          <w:rFonts w:ascii="Times New Roman" w:hAnsi="Times New Roman"/>
          <w:color w:val="000000"/>
          <w:sz w:val="26"/>
          <w:szCs w:val="26"/>
        </w:rPr>
      </w:pPr>
      <w:r w:rsidRPr="00062EBC">
        <w:rPr>
          <w:rFonts w:ascii="Times New Roman" w:hAnsi="Times New Roman"/>
          <w:color w:val="000000"/>
          <w:sz w:val="26"/>
          <w:szCs w:val="26"/>
        </w:rPr>
        <w:t xml:space="preserve">Новыми сетевыми услугами – телесетями </w:t>
      </w:r>
      <w:r w:rsidR="00F53F3C">
        <w:rPr>
          <w:rFonts w:ascii="Times New Roman" w:hAnsi="Times New Roman"/>
          <w:color w:val="000000"/>
          <w:sz w:val="26"/>
          <w:szCs w:val="26"/>
        </w:rPr>
        <w:t>–</w:t>
      </w:r>
      <w:r w:rsidRPr="00062EBC">
        <w:rPr>
          <w:rFonts w:ascii="Times New Roman" w:hAnsi="Times New Roman"/>
          <w:color w:val="000000"/>
          <w:sz w:val="26"/>
          <w:szCs w:val="26"/>
        </w:rPr>
        <w:t xml:space="preserve"> можно</w:t>
      </w:r>
      <w:r w:rsidR="00F53F3C">
        <w:rPr>
          <w:rFonts w:ascii="Times New Roman" w:hAnsi="Times New Roman"/>
          <w:color w:val="000000"/>
          <w:sz w:val="26"/>
          <w:szCs w:val="26"/>
        </w:rPr>
        <w:t xml:space="preserve"> </w:t>
      </w:r>
      <w:r w:rsidRPr="00062EBC">
        <w:rPr>
          <w:rFonts w:ascii="Times New Roman" w:hAnsi="Times New Roman"/>
          <w:color w:val="000000"/>
          <w:sz w:val="26"/>
          <w:szCs w:val="26"/>
        </w:rPr>
        <w:t>воспользоваться также через Интернет. Это подключение к образовательным открытым вещательным каналам с видеолекциями через Интернет, к видеокамерам, установленным в г</w:t>
      </w:r>
      <w:r w:rsidRPr="00062EBC">
        <w:rPr>
          <w:rFonts w:ascii="Times New Roman" w:hAnsi="Times New Roman"/>
          <w:color w:val="000000"/>
          <w:sz w:val="26"/>
          <w:szCs w:val="26"/>
        </w:rPr>
        <w:t>о</w:t>
      </w:r>
      <w:r w:rsidRPr="00062EBC">
        <w:rPr>
          <w:rFonts w:ascii="Times New Roman" w:hAnsi="Times New Roman"/>
          <w:color w:val="000000"/>
          <w:sz w:val="26"/>
          <w:szCs w:val="26"/>
        </w:rPr>
        <w:t>родах и природных объектах, к вебинарам.</w:t>
      </w:r>
    </w:p>
    <w:p w:rsidR="005E25AE" w:rsidRDefault="005E25AE">
      <w:pPr>
        <w:rPr>
          <w:rFonts w:ascii="Times New Roman" w:hAnsi="Times New Roman"/>
          <w:i/>
          <w:sz w:val="24"/>
          <w:szCs w:val="24"/>
        </w:rPr>
      </w:pPr>
      <w:r>
        <w:rPr>
          <w:rFonts w:ascii="Times New Roman" w:hAnsi="Times New Roman"/>
          <w:i/>
          <w:sz w:val="24"/>
          <w:szCs w:val="24"/>
        </w:rPr>
        <w:br w:type="page"/>
      </w:r>
    </w:p>
    <w:p w:rsidR="00C836C9" w:rsidRPr="002A489A" w:rsidRDefault="00C836C9" w:rsidP="002A489A">
      <w:pPr>
        <w:tabs>
          <w:tab w:val="left" w:pos="851"/>
        </w:tabs>
        <w:spacing w:after="0" w:line="240" w:lineRule="auto"/>
        <w:ind w:firstLine="567"/>
        <w:contextualSpacing/>
        <w:rPr>
          <w:rFonts w:ascii="Times New Roman" w:hAnsi="Times New Roman"/>
          <w:i/>
          <w:sz w:val="24"/>
          <w:szCs w:val="24"/>
        </w:rPr>
      </w:pPr>
      <w:r w:rsidRPr="002A489A">
        <w:rPr>
          <w:rFonts w:ascii="Times New Roman" w:hAnsi="Times New Roman"/>
          <w:i/>
          <w:sz w:val="24"/>
          <w:szCs w:val="24"/>
        </w:rPr>
        <w:lastRenderedPageBreak/>
        <w:t>Литература:</w:t>
      </w:r>
    </w:p>
    <w:p w:rsidR="00C836C9" w:rsidRPr="002A489A" w:rsidRDefault="00C836C9" w:rsidP="00727BEE">
      <w:pPr>
        <w:numPr>
          <w:ilvl w:val="0"/>
          <w:numId w:val="84"/>
        </w:numPr>
        <w:tabs>
          <w:tab w:val="left" w:pos="851"/>
        </w:tabs>
        <w:spacing w:after="0" w:line="240" w:lineRule="auto"/>
        <w:ind w:left="0" w:firstLine="567"/>
        <w:contextualSpacing/>
        <w:jc w:val="both"/>
        <w:rPr>
          <w:rFonts w:ascii="Times New Roman" w:hAnsi="Times New Roman"/>
          <w:i/>
          <w:sz w:val="24"/>
          <w:szCs w:val="24"/>
        </w:rPr>
      </w:pPr>
      <w:r w:rsidRPr="002A489A">
        <w:rPr>
          <w:rFonts w:ascii="Times New Roman" w:hAnsi="Times New Roman"/>
          <w:i/>
          <w:sz w:val="24"/>
          <w:szCs w:val="24"/>
        </w:rPr>
        <w:t>Галанов А.Б. Методика телекоммуникационной образовательной деятельн</w:t>
      </w:r>
      <w:r w:rsidRPr="002A489A">
        <w:rPr>
          <w:rFonts w:ascii="Times New Roman" w:hAnsi="Times New Roman"/>
          <w:i/>
          <w:sz w:val="24"/>
          <w:szCs w:val="24"/>
        </w:rPr>
        <w:t>о</w:t>
      </w:r>
      <w:r w:rsidRPr="002A489A">
        <w:rPr>
          <w:rFonts w:ascii="Times New Roman" w:hAnsi="Times New Roman"/>
          <w:i/>
          <w:sz w:val="24"/>
          <w:szCs w:val="24"/>
        </w:rPr>
        <w:t>сти в школе: монография.</w:t>
      </w:r>
      <w:r w:rsidR="008C15A6">
        <w:rPr>
          <w:rFonts w:ascii="Times New Roman" w:hAnsi="Times New Roman"/>
          <w:i/>
          <w:sz w:val="24"/>
          <w:szCs w:val="24"/>
        </w:rPr>
        <w:t xml:space="preserve"> </w:t>
      </w:r>
      <w:r w:rsidRPr="002A489A">
        <w:rPr>
          <w:rFonts w:ascii="Times New Roman" w:hAnsi="Times New Roman"/>
          <w:i/>
          <w:sz w:val="24"/>
          <w:szCs w:val="24"/>
        </w:rPr>
        <w:t>- Уфа: БИРО, 2009.</w:t>
      </w:r>
      <w:r w:rsidR="002A489A">
        <w:rPr>
          <w:rFonts w:ascii="Times New Roman" w:hAnsi="Times New Roman"/>
          <w:i/>
          <w:sz w:val="24"/>
          <w:szCs w:val="24"/>
        </w:rPr>
        <w:t xml:space="preserve"> </w:t>
      </w:r>
      <w:r w:rsidRPr="002A489A">
        <w:rPr>
          <w:rFonts w:ascii="Times New Roman" w:hAnsi="Times New Roman"/>
          <w:i/>
          <w:sz w:val="24"/>
          <w:szCs w:val="24"/>
        </w:rPr>
        <w:t>- 128 с.</w:t>
      </w:r>
    </w:p>
    <w:p w:rsidR="00C836C9" w:rsidRPr="00F53F3C" w:rsidRDefault="00C836C9" w:rsidP="00727BEE">
      <w:pPr>
        <w:numPr>
          <w:ilvl w:val="0"/>
          <w:numId w:val="84"/>
        </w:numPr>
        <w:tabs>
          <w:tab w:val="left" w:pos="851"/>
        </w:tabs>
        <w:spacing w:after="0" w:line="240" w:lineRule="auto"/>
        <w:ind w:left="0" w:firstLine="567"/>
        <w:contextualSpacing/>
        <w:rPr>
          <w:rFonts w:ascii="Times New Roman" w:hAnsi="Times New Roman"/>
          <w:i/>
          <w:sz w:val="24"/>
          <w:szCs w:val="24"/>
        </w:rPr>
      </w:pPr>
      <w:r w:rsidRPr="002A489A">
        <w:rPr>
          <w:rFonts w:ascii="Times New Roman" w:hAnsi="Times New Roman"/>
          <w:i/>
          <w:sz w:val="24"/>
          <w:szCs w:val="24"/>
        </w:rPr>
        <w:t>Развитие образования на 2013-2020 годы: Государственная программа Ро</w:t>
      </w:r>
      <w:r w:rsidRPr="002A489A">
        <w:rPr>
          <w:rFonts w:ascii="Times New Roman" w:hAnsi="Times New Roman"/>
          <w:i/>
          <w:sz w:val="24"/>
          <w:szCs w:val="24"/>
        </w:rPr>
        <w:t>с</w:t>
      </w:r>
      <w:r w:rsidRPr="002A489A">
        <w:rPr>
          <w:rFonts w:ascii="Times New Roman" w:hAnsi="Times New Roman"/>
          <w:i/>
          <w:sz w:val="24"/>
          <w:szCs w:val="24"/>
        </w:rPr>
        <w:t>сийской Федерации [Электронный ресурс].</w:t>
      </w:r>
      <w:r w:rsidR="008C15A6">
        <w:rPr>
          <w:rFonts w:ascii="Times New Roman" w:hAnsi="Times New Roman"/>
          <w:i/>
          <w:sz w:val="24"/>
          <w:szCs w:val="24"/>
        </w:rPr>
        <w:t xml:space="preserve"> </w:t>
      </w:r>
      <w:r w:rsidRPr="002A489A">
        <w:rPr>
          <w:rFonts w:ascii="Times New Roman" w:hAnsi="Times New Roman"/>
          <w:i/>
          <w:sz w:val="24"/>
          <w:szCs w:val="24"/>
        </w:rPr>
        <w:t xml:space="preserve">- Режим доступа: </w:t>
      </w:r>
      <w:hyperlink r:id="rId227" w:history="1">
        <w:r w:rsidRPr="00F53F3C">
          <w:rPr>
            <w:rFonts w:ascii="Times New Roman" w:hAnsi="Times New Roman"/>
            <w:i/>
            <w:sz w:val="24"/>
            <w:szCs w:val="24"/>
          </w:rPr>
          <w:t>http://window.edu.ru/resource/823/76823</w:t>
        </w:r>
      </w:hyperlink>
      <w:r w:rsidRPr="00F53F3C">
        <w:rPr>
          <w:rFonts w:ascii="Times New Roman" w:hAnsi="Times New Roman"/>
          <w:i/>
          <w:sz w:val="24"/>
          <w:szCs w:val="24"/>
        </w:rPr>
        <w:t xml:space="preserve"> (10.12.2013)</w:t>
      </w:r>
    </w:p>
    <w:p w:rsidR="00C836C9" w:rsidRPr="00F53F3C" w:rsidRDefault="008C15A6" w:rsidP="00727BEE">
      <w:pPr>
        <w:numPr>
          <w:ilvl w:val="0"/>
          <w:numId w:val="84"/>
        </w:numPr>
        <w:tabs>
          <w:tab w:val="left" w:pos="851"/>
        </w:tabs>
        <w:spacing w:after="0" w:line="240" w:lineRule="auto"/>
        <w:ind w:left="0" w:firstLine="567"/>
        <w:contextualSpacing/>
        <w:jc w:val="both"/>
        <w:rPr>
          <w:rFonts w:ascii="Times New Roman" w:hAnsi="Times New Roman"/>
          <w:i/>
          <w:sz w:val="24"/>
          <w:szCs w:val="24"/>
        </w:rPr>
      </w:pPr>
      <w:r w:rsidRPr="00F53F3C">
        <w:rPr>
          <w:rFonts w:ascii="Times New Roman" w:hAnsi="Times New Roman"/>
          <w:i/>
          <w:sz w:val="24"/>
          <w:szCs w:val="24"/>
        </w:rPr>
        <w:t>Серых Л.</w:t>
      </w:r>
      <w:r w:rsidR="00C836C9" w:rsidRPr="00F53F3C">
        <w:rPr>
          <w:rFonts w:ascii="Times New Roman" w:hAnsi="Times New Roman"/>
          <w:i/>
          <w:sz w:val="24"/>
          <w:szCs w:val="24"/>
        </w:rPr>
        <w:t>А. Развитие у школьников умений использовать документально-информационные ресурсы Интернета в учебной и практической деятельности. [Эле</w:t>
      </w:r>
      <w:r w:rsidR="00C836C9" w:rsidRPr="00F53F3C">
        <w:rPr>
          <w:rFonts w:ascii="Times New Roman" w:hAnsi="Times New Roman"/>
          <w:i/>
          <w:sz w:val="24"/>
          <w:szCs w:val="24"/>
        </w:rPr>
        <w:t>к</w:t>
      </w:r>
      <w:r w:rsidR="00C836C9" w:rsidRPr="00F53F3C">
        <w:rPr>
          <w:rFonts w:ascii="Times New Roman" w:hAnsi="Times New Roman"/>
          <w:i/>
          <w:sz w:val="24"/>
          <w:szCs w:val="24"/>
        </w:rPr>
        <w:t>тронный ресурс].</w:t>
      </w:r>
      <w:r w:rsidRPr="00F53F3C">
        <w:rPr>
          <w:rFonts w:ascii="Times New Roman" w:hAnsi="Times New Roman"/>
          <w:i/>
          <w:sz w:val="24"/>
          <w:szCs w:val="24"/>
        </w:rPr>
        <w:t xml:space="preserve"> </w:t>
      </w:r>
      <w:r w:rsidR="00C836C9" w:rsidRPr="00F53F3C">
        <w:rPr>
          <w:rFonts w:ascii="Times New Roman" w:hAnsi="Times New Roman"/>
          <w:i/>
          <w:sz w:val="24"/>
          <w:szCs w:val="24"/>
        </w:rPr>
        <w:t>- М.:</w:t>
      </w:r>
      <w:r w:rsidRPr="00F53F3C">
        <w:rPr>
          <w:rFonts w:ascii="Times New Roman" w:hAnsi="Times New Roman"/>
          <w:i/>
          <w:sz w:val="24"/>
          <w:szCs w:val="24"/>
        </w:rPr>
        <w:t xml:space="preserve"> </w:t>
      </w:r>
      <w:r w:rsidR="00C836C9" w:rsidRPr="00F53F3C">
        <w:rPr>
          <w:rFonts w:ascii="Times New Roman" w:hAnsi="Times New Roman"/>
          <w:i/>
          <w:sz w:val="24"/>
          <w:szCs w:val="24"/>
        </w:rPr>
        <w:t>Российская академия образования, 2011.</w:t>
      </w:r>
      <w:r w:rsidRPr="00F53F3C">
        <w:rPr>
          <w:rFonts w:ascii="Times New Roman" w:hAnsi="Times New Roman"/>
          <w:i/>
          <w:sz w:val="24"/>
          <w:szCs w:val="24"/>
        </w:rPr>
        <w:t xml:space="preserve"> </w:t>
      </w:r>
      <w:r w:rsidR="00C836C9" w:rsidRPr="00F53F3C">
        <w:rPr>
          <w:rFonts w:ascii="Times New Roman" w:hAnsi="Times New Roman"/>
          <w:i/>
          <w:sz w:val="24"/>
          <w:szCs w:val="24"/>
        </w:rPr>
        <w:t>-</w:t>
      </w:r>
      <w:r w:rsidRPr="00F53F3C">
        <w:rPr>
          <w:rFonts w:ascii="Times New Roman" w:hAnsi="Times New Roman"/>
          <w:i/>
          <w:sz w:val="24"/>
          <w:szCs w:val="24"/>
        </w:rPr>
        <w:t xml:space="preserve"> </w:t>
      </w:r>
      <w:r w:rsidR="00C836C9" w:rsidRPr="00F53F3C">
        <w:rPr>
          <w:rFonts w:ascii="Times New Roman" w:hAnsi="Times New Roman"/>
          <w:i/>
          <w:sz w:val="24"/>
          <w:szCs w:val="24"/>
        </w:rPr>
        <w:t xml:space="preserve">Режим доступа: </w:t>
      </w:r>
      <w:hyperlink r:id="rId228" w:history="1">
        <w:r w:rsidR="00C836C9" w:rsidRPr="00F53F3C">
          <w:rPr>
            <w:rFonts w:ascii="Times New Roman" w:hAnsi="Times New Roman"/>
            <w:i/>
            <w:sz w:val="24"/>
            <w:szCs w:val="24"/>
          </w:rPr>
          <w:t>http://ismo.ioso.ru/doc.htm</w:t>
        </w:r>
      </w:hyperlink>
      <w:r w:rsidR="00C836C9" w:rsidRPr="00F53F3C">
        <w:rPr>
          <w:rFonts w:ascii="Times New Roman" w:hAnsi="Times New Roman"/>
          <w:i/>
          <w:sz w:val="24"/>
          <w:szCs w:val="24"/>
        </w:rPr>
        <w:t xml:space="preserve"> (14.01.2014)</w:t>
      </w:r>
    </w:p>
    <w:p w:rsidR="00C836C9" w:rsidRPr="002A489A" w:rsidRDefault="00C836C9" w:rsidP="00727BEE">
      <w:pPr>
        <w:numPr>
          <w:ilvl w:val="0"/>
          <w:numId w:val="84"/>
        </w:numPr>
        <w:tabs>
          <w:tab w:val="left" w:pos="851"/>
        </w:tabs>
        <w:spacing w:after="0" w:line="240" w:lineRule="auto"/>
        <w:ind w:left="0" w:firstLine="567"/>
        <w:contextualSpacing/>
        <w:rPr>
          <w:rFonts w:ascii="Times New Roman" w:hAnsi="Times New Roman"/>
          <w:i/>
          <w:sz w:val="24"/>
          <w:szCs w:val="24"/>
        </w:rPr>
      </w:pPr>
      <w:r w:rsidRPr="002A489A">
        <w:rPr>
          <w:rFonts w:ascii="Times New Roman" w:hAnsi="Times New Roman"/>
          <w:i/>
          <w:sz w:val="24"/>
          <w:szCs w:val="24"/>
        </w:rPr>
        <w:t>Федеральный Государственный образовательный стандарт основного общего образования [Электронный ресурс].- Режим доступа: http://standart.edu.ru/catalog.aspx?CatalogId=2588 (10.12.2013)</w:t>
      </w:r>
    </w:p>
    <w:p w:rsidR="00C836C9" w:rsidRPr="002A489A" w:rsidRDefault="00C836C9" w:rsidP="00727BEE">
      <w:pPr>
        <w:numPr>
          <w:ilvl w:val="0"/>
          <w:numId w:val="84"/>
        </w:numPr>
        <w:tabs>
          <w:tab w:val="left" w:pos="851"/>
        </w:tabs>
        <w:spacing w:after="0" w:line="240" w:lineRule="auto"/>
        <w:ind w:left="0" w:firstLine="567"/>
        <w:contextualSpacing/>
        <w:rPr>
          <w:rFonts w:ascii="Times New Roman" w:hAnsi="Times New Roman"/>
          <w:i/>
          <w:sz w:val="24"/>
          <w:szCs w:val="24"/>
        </w:rPr>
      </w:pPr>
      <w:r w:rsidRPr="002A489A">
        <w:rPr>
          <w:rFonts w:ascii="Times New Roman" w:hAnsi="Times New Roman"/>
          <w:i/>
          <w:sz w:val="24"/>
          <w:szCs w:val="24"/>
        </w:rPr>
        <w:t>Федеральный Государственный образовательный стандарт среднего (полн</w:t>
      </w:r>
      <w:r w:rsidRPr="002A489A">
        <w:rPr>
          <w:rFonts w:ascii="Times New Roman" w:hAnsi="Times New Roman"/>
          <w:i/>
          <w:sz w:val="24"/>
          <w:szCs w:val="24"/>
        </w:rPr>
        <w:t>о</w:t>
      </w:r>
      <w:r w:rsidRPr="002A489A">
        <w:rPr>
          <w:rFonts w:ascii="Times New Roman" w:hAnsi="Times New Roman"/>
          <w:i/>
          <w:sz w:val="24"/>
          <w:szCs w:val="24"/>
        </w:rPr>
        <w:t>го) общего образования [Электронный ресурс].- Режим доступа: http://standart.edu.ru/catalog.aspx?CatalogId=6408 (10.12.2013)</w:t>
      </w:r>
    </w:p>
    <w:p w:rsidR="00C836C9" w:rsidRPr="002A489A" w:rsidRDefault="00C836C9" w:rsidP="00727BEE">
      <w:pPr>
        <w:numPr>
          <w:ilvl w:val="0"/>
          <w:numId w:val="84"/>
        </w:numPr>
        <w:tabs>
          <w:tab w:val="left" w:pos="851"/>
        </w:tabs>
        <w:spacing w:after="0" w:line="240" w:lineRule="auto"/>
        <w:ind w:left="0" w:firstLine="567"/>
        <w:contextualSpacing/>
        <w:jc w:val="both"/>
        <w:rPr>
          <w:rFonts w:ascii="Times New Roman" w:hAnsi="Times New Roman"/>
          <w:i/>
          <w:sz w:val="24"/>
          <w:szCs w:val="24"/>
        </w:rPr>
      </w:pPr>
      <w:r w:rsidRPr="002A489A">
        <w:rPr>
          <w:rFonts w:ascii="Times New Roman" w:hAnsi="Times New Roman"/>
          <w:i/>
          <w:sz w:val="24"/>
          <w:szCs w:val="24"/>
        </w:rPr>
        <w:t>Хеннер Е.К. Формирование ИКТ-компетентности учащихся и преподавателей в системе непрерывного образования. -</w:t>
      </w:r>
      <w:r w:rsidR="008C15A6">
        <w:rPr>
          <w:rFonts w:ascii="Times New Roman" w:hAnsi="Times New Roman"/>
          <w:i/>
          <w:sz w:val="24"/>
          <w:szCs w:val="24"/>
        </w:rPr>
        <w:t xml:space="preserve"> </w:t>
      </w:r>
      <w:r w:rsidRPr="002A489A">
        <w:rPr>
          <w:rFonts w:ascii="Times New Roman" w:hAnsi="Times New Roman"/>
          <w:i/>
          <w:sz w:val="24"/>
          <w:szCs w:val="24"/>
        </w:rPr>
        <w:t>М.: БИНОМ. Лаборатория знаний, 2008.</w:t>
      </w:r>
      <w:r w:rsidR="002A489A">
        <w:rPr>
          <w:rFonts w:ascii="Times New Roman" w:hAnsi="Times New Roman"/>
          <w:i/>
          <w:sz w:val="24"/>
          <w:szCs w:val="24"/>
        </w:rPr>
        <w:t xml:space="preserve"> </w:t>
      </w:r>
      <w:r w:rsidRPr="002A489A">
        <w:rPr>
          <w:rFonts w:ascii="Times New Roman" w:hAnsi="Times New Roman"/>
          <w:i/>
          <w:sz w:val="24"/>
          <w:szCs w:val="24"/>
        </w:rPr>
        <w:t>-</w:t>
      </w:r>
      <w:r w:rsidR="002A489A">
        <w:rPr>
          <w:rFonts w:ascii="Times New Roman" w:hAnsi="Times New Roman"/>
          <w:i/>
          <w:sz w:val="24"/>
          <w:szCs w:val="24"/>
        </w:rPr>
        <w:t xml:space="preserve"> </w:t>
      </w:r>
      <w:r w:rsidRPr="002A489A">
        <w:rPr>
          <w:rFonts w:ascii="Times New Roman" w:hAnsi="Times New Roman"/>
          <w:i/>
          <w:sz w:val="24"/>
          <w:szCs w:val="24"/>
        </w:rPr>
        <w:t>188 с.: ил.</w:t>
      </w:r>
    </w:p>
    <w:p w:rsidR="00C836C9" w:rsidRPr="002A489A" w:rsidRDefault="00C836C9" w:rsidP="008112F4">
      <w:pPr>
        <w:numPr>
          <w:ilvl w:val="0"/>
          <w:numId w:val="84"/>
        </w:numPr>
        <w:tabs>
          <w:tab w:val="left" w:pos="851"/>
        </w:tabs>
        <w:spacing w:after="0" w:line="240" w:lineRule="auto"/>
        <w:ind w:left="0" w:firstLine="567"/>
        <w:contextualSpacing/>
        <w:jc w:val="both"/>
        <w:rPr>
          <w:rFonts w:ascii="Times New Roman" w:hAnsi="Times New Roman"/>
          <w:i/>
          <w:sz w:val="24"/>
          <w:szCs w:val="24"/>
        </w:rPr>
      </w:pPr>
      <w:r w:rsidRPr="002A489A">
        <w:rPr>
          <w:rFonts w:ascii="Times New Roman" w:hAnsi="Times New Roman"/>
          <w:i/>
          <w:sz w:val="24"/>
          <w:szCs w:val="24"/>
        </w:rPr>
        <w:t>Якушева Н.М. Методы обучения; о методах E-learning</w:t>
      </w:r>
      <w:r w:rsidR="00F53F3C">
        <w:rPr>
          <w:rFonts w:ascii="Times New Roman" w:hAnsi="Times New Roman"/>
          <w:i/>
          <w:sz w:val="24"/>
          <w:szCs w:val="24"/>
        </w:rPr>
        <w:t xml:space="preserve"> </w:t>
      </w:r>
      <w:r w:rsidRPr="002A489A">
        <w:rPr>
          <w:rFonts w:ascii="Times New Roman" w:hAnsi="Times New Roman"/>
          <w:i/>
          <w:sz w:val="24"/>
          <w:szCs w:val="24"/>
        </w:rPr>
        <w:t>// Информатика и о</w:t>
      </w:r>
      <w:r w:rsidRPr="002A489A">
        <w:rPr>
          <w:rFonts w:ascii="Times New Roman" w:hAnsi="Times New Roman"/>
          <w:i/>
          <w:sz w:val="24"/>
          <w:szCs w:val="24"/>
        </w:rPr>
        <w:t>б</w:t>
      </w:r>
      <w:r w:rsidRPr="002A489A">
        <w:rPr>
          <w:rFonts w:ascii="Times New Roman" w:hAnsi="Times New Roman"/>
          <w:i/>
          <w:sz w:val="24"/>
          <w:szCs w:val="24"/>
        </w:rPr>
        <w:t>разование.</w:t>
      </w:r>
      <w:r w:rsidR="008C15A6">
        <w:rPr>
          <w:rFonts w:ascii="Times New Roman" w:hAnsi="Times New Roman"/>
          <w:i/>
          <w:sz w:val="24"/>
          <w:szCs w:val="24"/>
        </w:rPr>
        <w:t xml:space="preserve"> </w:t>
      </w:r>
      <w:r w:rsidRPr="002A489A">
        <w:rPr>
          <w:rFonts w:ascii="Times New Roman" w:hAnsi="Times New Roman"/>
          <w:i/>
          <w:sz w:val="24"/>
          <w:szCs w:val="24"/>
        </w:rPr>
        <w:t>- 2011.</w:t>
      </w:r>
      <w:r w:rsidR="008C15A6">
        <w:rPr>
          <w:rFonts w:ascii="Times New Roman" w:hAnsi="Times New Roman"/>
          <w:i/>
          <w:sz w:val="24"/>
          <w:szCs w:val="24"/>
        </w:rPr>
        <w:t xml:space="preserve"> </w:t>
      </w:r>
      <w:r w:rsidRPr="002A489A">
        <w:rPr>
          <w:rFonts w:ascii="Times New Roman" w:hAnsi="Times New Roman"/>
          <w:i/>
          <w:sz w:val="24"/>
          <w:szCs w:val="24"/>
        </w:rPr>
        <w:t>-</w:t>
      </w:r>
      <w:r w:rsidR="008C15A6">
        <w:rPr>
          <w:rFonts w:ascii="Times New Roman" w:hAnsi="Times New Roman"/>
          <w:i/>
          <w:sz w:val="24"/>
          <w:szCs w:val="24"/>
        </w:rPr>
        <w:t xml:space="preserve"> </w:t>
      </w:r>
      <w:r w:rsidRPr="002A489A">
        <w:rPr>
          <w:rFonts w:ascii="Times New Roman" w:hAnsi="Times New Roman"/>
          <w:i/>
          <w:sz w:val="24"/>
          <w:szCs w:val="24"/>
        </w:rPr>
        <w:t>№9.</w:t>
      </w:r>
      <w:r w:rsidR="008C15A6">
        <w:rPr>
          <w:rFonts w:ascii="Times New Roman" w:hAnsi="Times New Roman"/>
          <w:i/>
          <w:sz w:val="24"/>
          <w:szCs w:val="24"/>
        </w:rPr>
        <w:t xml:space="preserve"> </w:t>
      </w:r>
      <w:r w:rsidRPr="002A489A">
        <w:rPr>
          <w:rFonts w:ascii="Times New Roman" w:hAnsi="Times New Roman"/>
          <w:i/>
          <w:sz w:val="24"/>
          <w:szCs w:val="24"/>
        </w:rPr>
        <w:t>- С.</w:t>
      </w:r>
      <w:r w:rsidR="008C15A6">
        <w:rPr>
          <w:rFonts w:ascii="Times New Roman" w:hAnsi="Times New Roman"/>
          <w:i/>
          <w:sz w:val="24"/>
          <w:szCs w:val="24"/>
        </w:rPr>
        <w:t xml:space="preserve"> </w:t>
      </w:r>
      <w:r w:rsidRPr="002A489A">
        <w:rPr>
          <w:rFonts w:ascii="Times New Roman" w:hAnsi="Times New Roman"/>
          <w:i/>
          <w:sz w:val="24"/>
          <w:szCs w:val="24"/>
        </w:rPr>
        <w:t>93-96.</w:t>
      </w:r>
    </w:p>
    <w:p w:rsidR="008112F4" w:rsidRDefault="008112F4">
      <w:pPr>
        <w:rPr>
          <w:rFonts w:ascii="Times New Roman" w:hAnsi="Times New Roman"/>
          <w:color w:val="333333"/>
          <w:sz w:val="26"/>
          <w:szCs w:val="26"/>
        </w:rPr>
      </w:pPr>
    </w:p>
    <w:p w:rsidR="006916CD" w:rsidRDefault="006916CD">
      <w:pPr>
        <w:rPr>
          <w:rFonts w:ascii="Times New Roman" w:hAnsi="Times New Roman"/>
          <w:color w:val="333333"/>
          <w:sz w:val="26"/>
          <w:szCs w:val="26"/>
        </w:rPr>
      </w:pPr>
      <w:r>
        <w:rPr>
          <w:rFonts w:ascii="Times New Roman" w:hAnsi="Times New Roman"/>
          <w:color w:val="333333"/>
          <w:sz w:val="26"/>
          <w:szCs w:val="26"/>
        </w:rPr>
        <w:br w:type="page"/>
      </w:r>
    </w:p>
    <w:p w:rsidR="00E82E28" w:rsidRPr="00A12332" w:rsidRDefault="00E82E28" w:rsidP="00E82E28">
      <w:pPr>
        <w:spacing w:after="0" w:line="240" w:lineRule="auto"/>
        <w:jc w:val="center"/>
        <w:rPr>
          <w:rFonts w:ascii="Times New Roman" w:hAnsi="Times New Roman" w:cs="Times New Roman"/>
          <w:sz w:val="26"/>
          <w:szCs w:val="26"/>
        </w:rPr>
      </w:pPr>
      <w:r w:rsidRPr="00A12332">
        <w:rPr>
          <w:rFonts w:ascii="Times New Roman" w:hAnsi="Times New Roman" w:cs="Times New Roman"/>
          <w:sz w:val="26"/>
          <w:szCs w:val="26"/>
        </w:rPr>
        <w:lastRenderedPageBreak/>
        <w:t>СОДЕРЖАНИЕ</w:t>
      </w:r>
    </w:p>
    <w:p w:rsidR="00E82E28" w:rsidRDefault="00E82E28" w:rsidP="00E82E28">
      <w:pPr>
        <w:spacing w:after="0" w:line="240" w:lineRule="auto"/>
      </w:pPr>
    </w:p>
    <w:p w:rsidR="00E82E28" w:rsidRDefault="00E82E28" w:rsidP="00E82E28">
      <w:pPr>
        <w:spacing w:after="0" w:line="240" w:lineRule="auto"/>
      </w:pPr>
    </w:p>
    <w:tbl>
      <w:tblPr>
        <w:tblStyle w:val="af6"/>
        <w:tblW w:w="9072" w:type="dxa"/>
        <w:tblInd w:w="108" w:type="dxa"/>
        <w:tblLook w:val="04A0"/>
      </w:tblPr>
      <w:tblGrid>
        <w:gridCol w:w="8364"/>
        <w:gridCol w:w="708"/>
      </w:tblGrid>
      <w:tr w:rsidR="00E82E28"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Валеева Г.Ф.</w:t>
            </w:r>
          </w:p>
          <w:p w:rsidR="00E82E28" w:rsidRPr="00A12332" w:rsidRDefault="00E82E28" w:rsidP="00E82E28">
            <w:pPr>
              <w:autoSpaceDE w:val="0"/>
              <w:autoSpaceDN w:val="0"/>
              <w:adjustRightInd w:val="0"/>
              <w:rPr>
                <w:rFonts w:ascii="Times New Roman" w:hAnsi="Times New Roman" w:cs="Times New Roman"/>
                <w:sz w:val="26"/>
                <w:szCs w:val="26"/>
              </w:rPr>
            </w:pPr>
            <w:r w:rsidRPr="00A12332">
              <w:rPr>
                <w:rFonts w:ascii="Times New Roman" w:hAnsi="Times New Roman" w:cs="Times New Roman"/>
                <w:sz w:val="26"/>
                <w:szCs w:val="26"/>
              </w:rPr>
              <w:t>Использование информацио</w:t>
            </w:r>
            <w:r>
              <w:rPr>
                <w:rFonts w:ascii="Times New Roman" w:hAnsi="Times New Roman" w:cs="Times New Roman"/>
                <w:sz w:val="26"/>
                <w:szCs w:val="26"/>
              </w:rPr>
              <w:t xml:space="preserve">нных компьютерных технологий в </w:t>
            </w:r>
            <w:r w:rsidRPr="00A12332">
              <w:rPr>
                <w:rFonts w:ascii="Times New Roman" w:hAnsi="Times New Roman" w:cs="Times New Roman"/>
                <w:sz w:val="26"/>
                <w:szCs w:val="26"/>
              </w:rPr>
              <w:t>процессе обучения географии</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55066E" w:rsidRDefault="0055066E" w:rsidP="00E82E28">
            <w:pPr>
              <w:rPr>
                <w:rFonts w:ascii="Times New Roman" w:hAnsi="Times New Roman" w:cs="Times New Roman"/>
                <w:sz w:val="26"/>
                <w:szCs w:val="26"/>
                <w:lang w:val="en-US"/>
              </w:rPr>
            </w:pPr>
            <w:r>
              <w:rPr>
                <w:rFonts w:ascii="Times New Roman" w:hAnsi="Times New Roman" w:cs="Times New Roman"/>
                <w:sz w:val="26"/>
                <w:szCs w:val="26"/>
                <w:lang w:val="en-US"/>
              </w:rPr>
              <w:t>3</w:t>
            </w:r>
          </w:p>
        </w:tc>
      </w:tr>
      <w:tr w:rsidR="00E82E28"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Гайсина Л.Х.</w:t>
            </w:r>
          </w:p>
          <w:p w:rsidR="00E82E28" w:rsidRPr="00A12332" w:rsidRDefault="00E82E28" w:rsidP="00E82E28">
            <w:pPr>
              <w:rPr>
                <w:rFonts w:ascii="Times New Roman" w:hAnsi="Times New Roman" w:cs="Times New Roman"/>
                <w:sz w:val="26"/>
                <w:szCs w:val="26"/>
              </w:rPr>
            </w:pPr>
            <w:r w:rsidRPr="00A12332">
              <w:rPr>
                <w:rFonts w:ascii="Times New Roman" w:hAnsi="Times New Roman" w:cs="Times New Roman"/>
                <w:sz w:val="26"/>
                <w:szCs w:val="26"/>
              </w:rPr>
              <w:t>Использование информационных компьютерных технологий на уроках иностранного языка</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55066E" w:rsidRDefault="0055066E" w:rsidP="00E82E28">
            <w:pPr>
              <w:rPr>
                <w:rFonts w:ascii="Times New Roman" w:hAnsi="Times New Roman" w:cs="Times New Roman"/>
                <w:sz w:val="26"/>
                <w:szCs w:val="26"/>
                <w:lang w:val="en-US"/>
              </w:rPr>
            </w:pPr>
            <w:r>
              <w:rPr>
                <w:rFonts w:ascii="Times New Roman" w:hAnsi="Times New Roman" w:cs="Times New Roman"/>
                <w:sz w:val="26"/>
                <w:szCs w:val="26"/>
                <w:lang w:val="en-US"/>
              </w:rPr>
              <w:t>6</w:t>
            </w:r>
          </w:p>
        </w:tc>
      </w:tr>
      <w:tr w:rsidR="00E82E28" w:rsidTr="00E82E28">
        <w:tc>
          <w:tcPr>
            <w:tcW w:w="8364" w:type="dxa"/>
          </w:tcPr>
          <w:p w:rsidR="00E82E28" w:rsidRPr="00A12332" w:rsidRDefault="00E82E28" w:rsidP="00E82E28">
            <w:pPr>
              <w:rPr>
                <w:rFonts w:ascii="Times New Roman" w:eastAsia="Times New Roman" w:hAnsi="Times New Roman" w:cs="Times New Roman"/>
                <w:i/>
                <w:sz w:val="26"/>
                <w:szCs w:val="26"/>
              </w:rPr>
            </w:pPr>
            <w:r w:rsidRPr="00A12332">
              <w:rPr>
                <w:rFonts w:ascii="Times New Roman" w:eastAsia="Times New Roman" w:hAnsi="Times New Roman" w:cs="Times New Roman"/>
                <w:i/>
                <w:sz w:val="26"/>
                <w:szCs w:val="26"/>
              </w:rPr>
              <w:t>Димухаметова М.Р.</w:t>
            </w:r>
          </w:p>
          <w:p w:rsidR="00E82E28" w:rsidRPr="00A12332" w:rsidRDefault="00E82E28" w:rsidP="00E82E28">
            <w:pPr>
              <w:rPr>
                <w:rFonts w:ascii="Times New Roman" w:hAnsi="Times New Roman" w:cs="Times New Roman"/>
                <w:sz w:val="26"/>
                <w:szCs w:val="26"/>
              </w:rPr>
            </w:pPr>
            <w:r w:rsidRPr="00A12332">
              <w:rPr>
                <w:rFonts w:ascii="Times New Roman" w:eastAsia="Times New Roman" w:hAnsi="Times New Roman" w:cs="Times New Roman"/>
                <w:sz w:val="26"/>
                <w:szCs w:val="26"/>
              </w:rPr>
              <w:t>Электронное обучение: состояние, проблемы</w:t>
            </w:r>
            <w:r>
              <w:rPr>
                <w:rFonts w:ascii="Times New Roman" w:eastAsia="Times New Roman" w:hAnsi="Times New Roman" w:cs="Times New Roman"/>
                <w:sz w:val="26"/>
                <w:szCs w:val="26"/>
              </w:rPr>
              <w:t>,</w:t>
            </w:r>
            <w:r w:rsidRPr="00A12332">
              <w:rPr>
                <w:rFonts w:ascii="Times New Roman" w:eastAsia="Times New Roman" w:hAnsi="Times New Roman" w:cs="Times New Roman"/>
                <w:sz w:val="26"/>
                <w:szCs w:val="26"/>
              </w:rPr>
              <w:t xml:space="preserve"> перспективы</w:t>
            </w:r>
          </w:p>
        </w:tc>
        <w:tc>
          <w:tcPr>
            <w:tcW w:w="708" w:type="dxa"/>
          </w:tcPr>
          <w:p w:rsidR="00720310" w:rsidRDefault="00720310" w:rsidP="00E82E28">
            <w:pPr>
              <w:rPr>
                <w:rFonts w:ascii="Times New Roman" w:hAnsi="Times New Roman" w:cs="Times New Roman"/>
                <w:sz w:val="26"/>
                <w:szCs w:val="26"/>
              </w:rPr>
            </w:pPr>
          </w:p>
          <w:p w:rsidR="00E82E28" w:rsidRPr="0055066E" w:rsidRDefault="0055066E" w:rsidP="00E82E28">
            <w:pPr>
              <w:rPr>
                <w:rFonts w:ascii="Times New Roman" w:hAnsi="Times New Roman" w:cs="Times New Roman"/>
                <w:sz w:val="26"/>
                <w:szCs w:val="26"/>
                <w:lang w:val="en-US"/>
              </w:rPr>
            </w:pPr>
            <w:r>
              <w:rPr>
                <w:rFonts w:ascii="Times New Roman" w:hAnsi="Times New Roman" w:cs="Times New Roman"/>
                <w:sz w:val="26"/>
                <w:szCs w:val="26"/>
                <w:lang w:val="en-US"/>
              </w:rPr>
              <w:t>9</w:t>
            </w:r>
          </w:p>
        </w:tc>
      </w:tr>
      <w:tr w:rsidR="00E82E28"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Ишбулатова А.Г.</w:t>
            </w:r>
          </w:p>
          <w:p w:rsidR="00E82E28" w:rsidRPr="00A12332" w:rsidRDefault="00E82E28" w:rsidP="00E82E28">
            <w:pPr>
              <w:pStyle w:val="a7"/>
              <w:shd w:val="clear" w:color="auto" w:fill="FFFFFF"/>
              <w:spacing w:before="0" w:beforeAutospacing="0" w:after="0" w:afterAutospacing="0"/>
              <w:rPr>
                <w:sz w:val="26"/>
                <w:szCs w:val="26"/>
              </w:rPr>
            </w:pPr>
            <w:r w:rsidRPr="00A12332">
              <w:rPr>
                <w:color w:val="000000"/>
                <w:sz w:val="26"/>
                <w:szCs w:val="26"/>
              </w:rPr>
              <w:t>Электронное обучение английскому языку в школе</w:t>
            </w:r>
          </w:p>
        </w:tc>
        <w:tc>
          <w:tcPr>
            <w:tcW w:w="708" w:type="dxa"/>
          </w:tcPr>
          <w:p w:rsidR="00720310" w:rsidRDefault="00720310" w:rsidP="00E82E28">
            <w:pPr>
              <w:rPr>
                <w:rFonts w:ascii="Times New Roman" w:hAnsi="Times New Roman" w:cs="Times New Roman"/>
                <w:sz w:val="26"/>
                <w:szCs w:val="26"/>
              </w:rPr>
            </w:pPr>
          </w:p>
          <w:p w:rsidR="00E82E28" w:rsidRPr="0055066E" w:rsidRDefault="0055066E" w:rsidP="00E82E28">
            <w:pPr>
              <w:rPr>
                <w:rFonts w:ascii="Times New Roman" w:hAnsi="Times New Roman" w:cs="Times New Roman"/>
                <w:sz w:val="26"/>
                <w:szCs w:val="26"/>
                <w:lang w:val="en-US"/>
              </w:rPr>
            </w:pPr>
            <w:r>
              <w:rPr>
                <w:rFonts w:ascii="Times New Roman" w:hAnsi="Times New Roman" w:cs="Times New Roman"/>
                <w:sz w:val="26"/>
                <w:szCs w:val="26"/>
                <w:lang w:val="en-US"/>
              </w:rPr>
              <w:t>11</w:t>
            </w:r>
          </w:p>
        </w:tc>
      </w:tr>
      <w:tr w:rsidR="00E82E28"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Казакова И.Р.</w:t>
            </w:r>
          </w:p>
          <w:p w:rsidR="00E82E28" w:rsidRPr="00A12332" w:rsidRDefault="00E82E28" w:rsidP="00E82E28">
            <w:pPr>
              <w:rPr>
                <w:rFonts w:ascii="Times New Roman" w:hAnsi="Times New Roman" w:cs="Times New Roman"/>
                <w:sz w:val="26"/>
                <w:szCs w:val="26"/>
              </w:rPr>
            </w:pPr>
            <w:r w:rsidRPr="00A12332">
              <w:rPr>
                <w:rFonts w:ascii="Times New Roman" w:eastAsia="Times New Roman" w:hAnsi="Times New Roman" w:cs="Times New Roman"/>
                <w:color w:val="000000"/>
                <w:sz w:val="26"/>
                <w:szCs w:val="26"/>
              </w:rPr>
              <w:t>Р</w:t>
            </w:r>
            <w:r w:rsidRPr="00A12332">
              <w:rPr>
                <w:rFonts w:ascii="Times New Roman" w:hAnsi="Times New Roman" w:cs="Times New Roman"/>
                <w:sz w:val="26"/>
                <w:szCs w:val="26"/>
              </w:rPr>
              <w:t xml:space="preserve">азвитие коммуникативной компетенции через </w:t>
            </w:r>
            <w:r w:rsidRPr="00A12332">
              <w:rPr>
                <w:rFonts w:ascii="Times New Roman" w:hAnsi="Times New Roman" w:cs="Times New Roman"/>
                <w:bCs/>
                <w:sz w:val="26"/>
                <w:szCs w:val="26"/>
              </w:rPr>
              <w:t xml:space="preserve">стратегию речевого </w:t>
            </w:r>
            <w:r>
              <w:rPr>
                <w:rFonts w:ascii="Times New Roman" w:hAnsi="Times New Roman" w:cs="Times New Roman"/>
                <w:bCs/>
                <w:sz w:val="26"/>
                <w:szCs w:val="26"/>
              </w:rPr>
              <w:br/>
            </w:r>
            <w:r w:rsidRPr="00A12332">
              <w:rPr>
                <w:rFonts w:ascii="Times New Roman" w:hAnsi="Times New Roman" w:cs="Times New Roman"/>
                <w:bCs/>
                <w:sz w:val="26"/>
                <w:szCs w:val="26"/>
              </w:rPr>
              <w:t>поведения и использование информационно-коммуникационных техн</w:t>
            </w:r>
            <w:r w:rsidRPr="00A12332">
              <w:rPr>
                <w:rFonts w:ascii="Times New Roman" w:hAnsi="Times New Roman" w:cs="Times New Roman"/>
                <w:bCs/>
                <w:sz w:val="26"/>
                <w:szCs w:val="26"/>
              </w:rPr>
              <w:t>о</w:t>
            </w:r>
            <w:r w:rsidRPr="00A12332">
              <w:rPr>
                <w:rFonts w:ascii="Times New Roman" w:hAnsi="Times New Roman" w:cs="Times New Roman"/>
                <w:bCs/>
                <w:sz w:val="26"/>
                <w:szCs w:val="26"/>
              </w:rPr>
              <w:t>логий</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55066E" w:rsidRDefault="0055066E" w:rsidP="00E82E28">
            <w:pPr>
              <w:rPr>
                <w:rFonts w:ascii="Times New Roman" w:hAnsi="Times New Roman" w:cs="Times New Roman"/>
                <w:sz w:val="26"/>
                <w:szCs w:val="26"/>
                <w:lang w:val="en-US"/>
              </w:rPr>
            </w:pPr>
            <w:r>
              <w:rPr>
                <w:rFonts w:ascii="Times New Roman" w:hAnsi="Times New Roman" w:cs="Times New Roman"/>
                <w:sz w:val="26"/>
                <w:szCs w:val="26"/>
                <w:lang w:val="en-US"/>
              </w:rPr>
              <w:t>14</w:t>
            </w:r>
          </w:p>
        </w:tc>
      </w:tr>
      <w:tr w:rsidR="00E82E28" w:rsidTr="00E82E28">
        <w:tc>
          <w:tcPr>
            <w:tcW w:w="8364" w:type="dxa"/>
          </w:tcPr>
          <w:p w:rsidR="00E82E28" w:rsidRPr="00A12332" w:rsidRDefault="00E82E28" w:rsidP="00E82E28">
            <w:pPr>
              <w:tabs>
                <w:tab w:val="left" w:pos="567"/>
              </w:tabs>
              <w:outlineLvl w:val="0"/>
              <w:rPr>
                <w:rFonts w:ascii="Times New Roman" w:hAnsi="Times New Roman" w:cs="Times New Roman"/>
                <w:i/>
                <w:sz w:val="26"/>
                <w:szCs w:val="26"/>
              </w:rPr>
            </w:pPr>
            <w:r w:rsidRPr="00A12332">
              <w:rPr>
                <w:rFonts w:ascii="Times New Roman" w:hAnsi="Times New Roman" w:cs="Times New Roman"/>
                <w:i/>
                <w:sz w:val="26"/>
                <w:szCs w:val="26"/>
              </w:rPr>
              <w:t>Кремлякова А.Ю</w:t>
            </w:r>
            <w:r>
              <w:rPr>
                <w:rFonts w:ascii="Times New Roman" w:hAnsi="Times New Roman" w:cs="Times New Roman"/>
                <w:i/>
                <w:sz w:val="26"/>
                <w:szCs w:val="26"/>
              </w:rPr>
              <w:t>.</w:t>
            </w:r>
            <w:r w:rsidRPr="00A12332">
              <w:rPr>
                <w:rFonts w:ascii="Times New Roman" w:hAnsi="Times New Roman" w:cs="Times New Roman"/>
                <w:i/>
                <w:sz w:val="26"/>
                <w:szCs w:val="26"/>
              </w:rPr>
              <w:t>, Коростелева Е.Ф.</w:t>
            </w:r>
          </w:p>
          <w:p w:rsidR="00E82E28" w:rsidRPr="00A12332" w:rsidRDefault="00E82E28" w:rsidP="00E82E28">
            <w:pPr>
              <w:shd w:val="clear" w:color="auto" w:fill="FFFFFF"/>
              <w:rPr>
                <w:rFonts w:ascii="Times New Roman" w:hAnsi="Times New Roman" w:cs="Times New Roman"/>
                <w:sz w:val="26"/>
                <w:szCs w:val="26"/>
              </w:rPr>
            </w:pPr>
            <w:r w:rsidRPr="00A12332">
              <w:rPr>
                <w:rFonts w:ascii="Times New Roman" w:hAnsi="Times New Roman" w:cs="Times New Roman"/>
                <w:sz w:val="26"/>
                <w:szCs w:val="26"/>
              </w:rPr>
              <w:t>Использование компьютерных развивающих, оздоравливающих и ко</w:t>
            </w:r>
            <w:r w:rsidRPr="00A12332">
              <w:rPr>
                <w:rFonts w:ascii="Times New Roman" w:hAnsi="Times New Roman" w:cs="Times New Roman"/>
                <w:sz w:val="26"/>
                <w:szCs w:val="26"/>
              </w:rPr>
              <w:t>р</w:t>
            </w:r>
            <w:r w:rsidRPr="00A12332">
              <w:rPr>
                <w:rFonts w:ascii="Times New Roman" w:hAnsi="Times New Roman" w:cs="Times New Roman"/>
                <w:sz w:val="26"/>
                <w:szCs w:val="26"/>
              </w:rPr>
              <w:t>рекционных игр в детском саду</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55066E" w:rsidRDefault="0055066E" w:rsidP="00E82E28">
            <w:pPr>
              <w:rPr>
                <w:rFonts w:ascii="Times New Roman" w:hAnsi="Times New Roman" w:cs="Times New Roman"/>
                <w:sz w:val="26"/>
                <w:szCs w:val="26"/>
                <w:lang w:val="en-US"/>
              </w:rPr>
            </w:pPr>
            <w:r>
              <w:rPr>
                <w:rFonts w:ascii="Times New Roman" w:hAnsi="Times New Roman" w:cs="Times New Roman"/>
                <w:sz w:val="26"/>
                <w:szCs w:val="26"/>
                <w:lang w:val="en-US"/>
              </w:rPr>
              <w:t>18</w:t>
            </w:r>
          </w:p>
        </w:tc>
      </w:tr>
      <w:tr w:rsidR="00E82E28"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Маннанова З.З.</w:t>
            </w:r>
          </w:p>
          <w:p w:rsidR="00E82E28" w:rsidRPr="00A12332" w:rsidRDefault="00E82E28" w:rsidP="00E82E28">
            <w:pPr>
              <w:spacing w:line="100" w:lineRule="atLeast"/>
              <w:rPr>
                <w:rFonts w:ascii="Times New Roman" w:hAnsi="Times New Roman" w:cs="Times New Roman"/>
                <w:sz w:val="26"/>
                <w:szCs w:val="26"/>
              </w:rPr>
            </w:pPr>
            <w:r w:rsidRPr="00A12332">
              <w:rPr>
                <w:rFonts w:ascii="Times New Roman" w:eastAsia="Times New Roman" w:hAnsi="Times New Roman" w:cs="Times New Roman"/>
                <w:color w:val="000000"/>
                <w:sz w:val="26"/>
                <w:szCs w:val="26"/>
              </w:rPr>
              <w:t>Электронное обучение на уроках русского языка и литературы</w:t>
            </w:r>
          </w:p>
        </w:tc>
        <w:tc>
          <w:tcPr>
            <w:tcW w:w="708" w:type="dxa"/>
          </w:tcPr>
          <w:p w:rsidR="00720310" w:rsidRDefault="00720310" w:rsidP="00E82E28">
            <w:pPr>
              <w:rPr>
                <w:rFonts w:ascii="Times New Roman" w:hAnsi="Times New Roman" w:cs="Times New Roman"/>
                <w:sz w:val="26"/>
                <w:szCs w:val="26"/>
              </w:rPr>
            </w:pPr>
          </w:p>
          <w:p w:rsidR="00E82E28" w:rsidRPr="0055066E" w:rsidRDefault="0055066E" w:rsidP="00E82E28">
            <w:pPr>
              <w:rPr>
                <w:rFonts w:ascii="Times New Roman" w:hAnsi="Times New Roman" w:cs="Times New Roman"/>
                <w:sz w:val="26"/>
                <w:szCs w:val="26"/>
                <w:lang w:val="en-US"/>
              </w:rPr>
            </w:pPr>
            <w:r>
              <w:rPr>
                <w:rFonts w:ascii="Times New Roman" w:hAnsi="Times New Roman" w:cs="Times New Roman"/>
                <w:sz w:val="26"/>
                <w:szCs w:val="26"/>
                <w:lang w:val="en-US"/>
              </w:rPr>
              <w:t>20</w:t>
            </w:r>
          </w:p>
        </w:tc>
      </w:tr>
      <w:tr w:rsidR="00E82E28"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Нургалиева Л.Р.</w:t>
            </w:r>
          </w:p>
          <w:p w:rsidR="00E82E28" w:rsidRPr="00A12332" w:rsidRDefault="00E82E28" w:rsidP="00E82E28">
            <w:pPr>
              <w:pStyle w:val="a9"/>
              <w:spacing w:after="0" w:line="240" w:lineRule="auto"/>
              <w:ind w:firstLine="0"/>
              <w:jc w:val="left"/>
              <w:rPr>
                <w:sz w:val="26"/>
                <w:szCs w:val="26"/>
              </w:rPr>
            </w:pPr>
            <w:r w:rsidRPr="00A12332">
              <w:rPr>
                <w:sz w:val="26"/>
                <w:szCs w:val="26"/>
              </w:rPr>
              <w:t>Особенности логопедической работы у младших школьников с ДЦП</w:t>
            </w:r>
          </w:p>
        </w:tc>
        <w:tc>
          <w:tcPr>
            <w:tcW w:w="708" w:type="dxa"/>
          </w:tcPr>
          <w:p w:rsidR="00720310" w:rsidRDefault="00720310" w:rsidP="00E82E28">
            <w:pPr>
              <w:rPr>
                <w:rFonts w:ascii="Times New Roman" w:hAnsi="Times New Roman" w:cs="Times New Roman"/>
                <w:sz w:val="26"/>
                <w:szCs w:val="26"/>
              </w:rPr>
            </w:pPr>
          </w:p>
          <w:p w:rsidR="00E82E28" w:rsidRPr="0055066E" w:rsidRDefault="0055066E" w:rsidP="00E82E28">
            <w:pPr>
              <w:rPr>
                <w:rFonts w:ascii="Times New Roman" w:hAnsi="Times New Roman" w:cs="Times New Roman"/>
                <w:sz w:val="26"/>
                <w:szCs w:val="26"/>
                <w:lang w:val="en-US"/>
              </w:rPr>
            </w:pPr>
            <w:r>
              <w:rPr>
                <w:rFonts w:ascii="Times New Roman" w:hAnsi="Times New Roman" w:cs="Times New Roman"/>
                <w:sz w:val="26"/>
                <w:szCs w:val="26"/>
                <w:lang w:val="en-US"/>
              </w:rPr>
              <w:t>24</w:t>
            </w:r>
          </w:p>
        </w:tc>
      </w:tr>
      <w:tr w:rsidR="00E82E28"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Петрова Т.А.</w:t>
            </w:r>
          </w:p>
          <w:p w:rsidR="00E82E28" w:rsidRPr="00A12332" w:rsidRDefault="00E82E28" w:rsidP="00E82E28">
            <w:pPr>
              <w:pStyle w:val="12"/>
              <w:shd w:val="clear" w:color="auto" w:fill="FFFFFF"/>
              <w:spacing w:before="0" w:after="0" w:line="240" w:lineRule="auto"/>
              <w:rPr>
                <w:i/>
                <w:sz w:val="26"/>
                <w:szCs w:val="26"/>
              </w:rPr>
            </w:pPr>
            <w:r w:rsidRPr="00A12332">
              <w:rPr>
                <w:sz w:val="26"/>
                <w:szCs w:val="26"/>
              </w:rPr>
              <w:t>Электронное обучение в работе учителя-логопеда ДОУ</w:t>
            </w:r>
          </w:p>
        </w:tc>
        <w:tc>
          <w:tcPr>
            <w:tcW w:w="708" w:type="dxa"/>
          </w:tcPr>
          <w:p w:rsidR="00720310" w:rsidRDefault="00720310" w:rsidP="00E82E28">
            <w:pPr>
              <w:rPr>
                <w:rFonts w:ascii="Times New Roman" w:hAnsi="Times New Roman" w:cs="Times New Roman"/>
                <w:sz w:val="26"/>
                <w:szCs w:val="26"/>
              </w:rPr>
            </w:pPr>
          </w:p>
          <w:p w:rsidR="00E82E28" w:rsidRPr="0055066E" w:rsidRDefault="0055066E" w:rsidP="00E82E28">
            <w:pPr>
              <w:rPr>
                <w:rFonts w:ascii="Times New Roman" w:hAnsi="Times New Roman" w:cs="Times New Roman"/>
                <w:sz w:val="26"/>
                <w:szCs w:val="26"/>
                <w:lang w:val="en-US"/>
              </w:rPr>
            </w:pPr>
            <w:r>
              <w:rPr>
                <w:rFonts w:ascii="Times New Roman" w:hAnsi="Times New Roman" w:cs="Times New Roman"/>
                <w:sz w:val="26"/>
                <w:szCs w:val="26"/>
                <w:lang w:val="en-US"/>
              </w:rPr>
              <w:t>27</w:t>
            </w:r>
          </w:p>
        </w:tc>
      </w:tr>
      <w:tr w:rsidR="00E82E28" w:rsidTr="00E82E28">
        <w:tc>
          <w:tcPr>
            <w:tcW w:w="8364" w:type="dxa"/>
          </w:tcPr>
          <w:p w:rsidR="00E82E28" w:rsidRPr="00A12332" w:rsidRDefault="00E82E28" w:rsidP="00E82E28">
            <w:pPr>
              <w:tabs>
                <w:tab w:val="left" w:pos="540"/>
              </w:tabs>
              <w:rPr>
                <w:rFonts w:ascii="Times New Roman" w:hAnsi="Times New Roman" w:cs="Times New Roman"/>
                <w:i/>
                <w:sz w:val="26"/>
                <w:szCs w:val="26"/>
              </w:rPr>
            </w:pPr>
            <w:r w:rsidRPr="00A12332">
              <w:rPr>
                <w:rFonts w:ascii="Times New Roman" w:hAnsi="Times New Roman" w:cs="Times New Roman"/>
                <w:i/>
                <w:sz w:val="26"/>
                <w:szCs w:val="26"/>
              </w:rPr>
              <w:t>Саитова С.Р.</w:t>
            </w:r>
          </w:p>
          <w:p w:rsidR="00E82E28" w:rsidRPr="00E82E28" w:rsidRDefault="00E82E28" w:rsidP="00E82E28">
            <w:pPr>
              <w:rPr>
                <w:rFonts w:ascii="Times New Roman" w:hAnsi="Times New Roman" w:cs="Times New Roman"/>
                <w:i/>
                <w:spacing w:val="-2"/>
                <w:sz w:val="26"/>
                <w:szCs w:val="26"/>
              </w:rPr>
            </w:pPr>
            <w:r w:rsidRPr="00E82E28">
              <w:rPr>
                <w:rFonts w:ascii="Times New Roman" w:hAnsi="Times New Roman" w:cs="Times New Roman"/>
                <w:spacing w:val="-2"/>
                <w:sz w:val="26"/>
                <w:szCs w:val="26"/>
              </w:rPr>
              <w:t>Экспериментальная деятельность учащихся при изучении химии в школе</w:t>
            </w:r>
          </w:p>
        </w:tc>
        <w:tc>
          <w:tcPr>
            <w:tcW w:w="708" w:type="dxa"/>
          </w:tcPr>
          <w:p w:rsidR="00720310" w:rsidRDefault="00720310" w:rsidP="00E82E28">
            <w:pPr>
              <w:rPr>
                <w:rFonts w:ascii="Times New Roman" w:hAnsi="Times New Roman" w:cs="Times New Roman"/>
                <w:sz w:val="26"/>
                <w:szCs w:val="26"/>
              </w:rPr>
            </w:pPr>
          </w:p>
          <w:p w:rsidR="00E82E28" w:rsidRPr="0055066E" w:rsidRDefault="0055066E" w:rsidP="00E82E28">
            <w:pPr>
              <w:rPr>
                <w:rFonts w:ascii="Times New Roman" w:hAnsi="Times New Roman" w:cs="Times New Roman"/>
                <w:sz w:val="26"/>
                <w:szCs w:val="26"/>
                <w:lang w:val="en-US"/>
              </w:rPr>
            </w:pPr>
            <w:r>
              <w:rPr>
                <w:rFonts w:ascii="Times New Roman" w:hAnsi="Times New Roman" w:cs="Times New Roman"/>
                <w:sz w:val="26"/>
                <w:szCs w:val="26"/>
                <w:lang w:val="en-US"/>
              </w:rPr>
              <w:t>29</w:t>
            </w:r>
          </w:p>
        </w:tc>
      </w:tr>
      <w:tr w:rsidR="00E82E28"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Тутикова И.Н.</w:t>
            </w:r>
          </w:p>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sz w:val="26"/>
                <w:szCs w:val="26"/>
              </w:rPr>
              <w:t>Информатизация филологического образования в условиях модерниз</w:t>
            </w:r>
            <w:r w:rsidRPr="00A12332">
              <w:rPr>
                <w:rFonts w:ascii="Times New Roman" w:hAnsi="Times New Roman" w:cs="Times New Roman"/>
                <w:sz w:val="26"/>
                <w:szCs w:val="26"/>
              </w:rPr>
              <w:t>а</w:t>
            </w:r>
            <w:r w:rsidRPr="00A12332">
              <w:rPr>
                <w:rFonts w:ascii="Times New Roman" w:hAnsi="Times New Roman" w:cs="Times New Roman"/>
                <w:sz w:val="26"/>
                <w:szCs w:val="26"/>
              </w:rPr>
              <w:t>ции образования</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55066E" w:rsidRDefault="0055066E" w:rsidP="00E82E28">
            <w:pPr>
              <w:rPr>
                <w:rFonts w:ascii="Times New Roman" w:hAnsi="Times New Roman" w:cs="Times New Roman"/>
                <w:sz w:val="26"/>
                <w:szCs w:val="26"/>
                <w:lang w:val="en-US"/>
              </w:rPr>
            </w:pPr>
            <w:r w:rsidRPr="0055066E">
              <w:rPr>
                <w:rFonts w:ascii="Times New Roman" w:hAnsi="Times New Roman" w:cs="Times New Roman"/>
                <w:sz w:val="26"/>
                <w:szCs w:val="26"/>
                <w:lang w:val="en-US"/>
              </w:rPr>
              <w:t>33</w:t>
            </w:r>
          </w:p>
        </w:tc>
      </w:tr>
      <w:tr w:rsidR="00E82E28" w:rsidTr="00E82E28">
        <w:tc>
          <w:tcPr>
            <w:tcW w:w="8364" w:type="dxa"/>
          </w:tcPr>
          <w:p w:rsidR="00E82E28" w:rsidRPr="00E82E28" w:rsidRDefault="00E82E28" w:rsidP="00E82E28">
            <w:pPr>
              <w:rPr>
                <w:rFonts w:ascii="Times New Roman" w:hAnsi="Times New Roman" w:cs="Times New Roman"/>
                <w:i/>
                <w:sz w:val="26"/>
                <w:szCs w:val="26"/>
              </w:rPr>
            </w:pPr>
            <w:r w:rsidRPr="00E82E28">
              <w:rPr>
                <w:rFonts w:ascii="Times New Roman" w:hAnsi="Times New Roman" w:cs="Times New Roman"/>
                <w:i/>
                <w:sz w:val="26"/>
                <w:szCs w:val="26"/>
              </w:rPr>
              <w:t>Хамитова Ю.Н.</w:t>
            </w:r>
          </w:p>
          <w:p w:rsidR="00E82E28" w:rsidRPr="00E82E28" w:rsidRDefault="00E82E28" w:rsidP="00E82E28">
            <w:pPr>
              <w:rPr>
                <w:rFonts w:ascii="Times New Roman" w:hAnsi="Times New Roman" w:cs="Times New Roman"/>
                <w:i/>
                <w:sz w:val="26"/>
                <w:szCs w:val="26"/>
              </w:rPr>
            </w:pPr>
            <w:r w:rsidRPr="00E82E28">
              <w:rPr>
                <w:rFonts w:ascii="Times New Roman" w:hAnsi="Times New Roman" w:cs="Times New Roman"/>
                <w:sz w:val="26"/>
                <w:szCs w:val="26"/>
              </w:rPr>
              <w:t>Формирование интереса учащихся к химии с помощью ИКТ</w:t>
            </w:r>
          </w:p>
        </w:tc>
        <w:tc>
          <w:tcPr>
            <w:tcW w:w="708" w:type="dxa"/>
          </w:tcPr>
          <w:p w:rsidR="00720310" w:rsidRDefault="00720310" w:rsidP="00E82E28">
            <w:pPr>
              <w:rPr>
                <w:rFonts w:ascii="Times New Roman" w:hAnsi="Times New Roman" w:cs="Times New Roman"/>
                <w:sz w:val="26"/>
                <w:szCs w:val="26"/>
              </w:rPr>
            </w:pPr>
          </w:p>
          <w:p w:rsidR="00E82E28" w:rsidRPr="0055066E" w:rsidRDefault="0055066E" w:rsidP="00E82E28">
            <w:pPr>
              <w:rPr>
                <w:rFonts w:ascii="Times New Roman" w:hAnsi="Times New Roman" w:cs="Times New Roman"/>
                <w:sz w:val="26"/>
                <w:szCs w:val="26"/>
                <w:lang w:val="en-US"/>
              </w:rPr>
            </w:pPr>
            <w:r>
              <w:rPr>
                <w:rFonts w:ascii="Times New Roman" w:hAnsi="Times New Roman" w:cs="Times New Roman"/>
                <w:sz w:val="26"/>
                <w:szCs w:val="26"/>
                <w:lang w:val="en-US"/>
              </w:rPr>
              <w:t>35</w:t>
            </w:r>
          </w:p>
        </w:tc>
      </w:tr>
      <w:tr w:rsidR="00E82E28"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Хусаинов Р.Р.</w:t>
            </w:r>
          </w:p>
          <w:p w:rsidR="00E82E28" w:rsidRPr="00A12332" w:rsidRDefault="00E82E28" w:rsidP="00E82E28">
            <w:pPr>
              <w:pStyle w:val="a7"/>
              <w:spacing w:before="0" w:beforeAutospacing="0" w:after="0" w:afterAutospacing="0"/>
              <w:rPr>
                <w:i/>
                <w:sz w:val="26"/>
                <w:szCs w:val="26"/>
              </w:rPr>
            </w:pPr>
            <w:r w:rsidRPr="00A12332">
              <w:rPr>
                <w:sz w:val="26"/>
                <w:szCs w:val="26"/>
              </w:rPr>
              <w:t>Творческое использование ЭО в личностно-ориентированной модели обучения</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55066E" w:rsidRDefault="0055066E" w:rsidP="00E82E28">
            <w:pPr>
              <w:rPr>
                <w:rFonts w:ascii="Times New Roman" w:hAnsi="Times New Roman" w:cs="Times New Roman"/>
                <w:sz w:val="26"/>
                <w:szCs w:val="26"/>
                <w:lang w:val="en-US"/>
              </w:rPr>
            </w:pPr>
            <w:r>
              <w:rPr>
                <w:rFonts w:ascii="Times New Roman" w:hAnsi="Times New Roman" w:cs="Times New Roman"/>
                <w:sz w:val="26"/>
                <w:szCs w:val="26"/>
                <w:lang w:val="en-US"/>
              </w:rPr>
              <w:t>38</w:t>
            </w:r>
          </w:p>
        </w:tc>
      </w:tr>
      <w:tr w:rsidR="00E82E28" w:rsidTr="00E82E28">
        <w:tc>
          <w:tcPr>
            <w:tcW w:w="8364" w:type="dxa"/>
          </w:tcPr>
          <w:p w:rsidR="00E82E28" w:rsidRPr="00A12332" w:rsidRDefault="00E82E28" w:rsidP="00E82E28">
            <w:pPr>
              <w:pStyle w:val="ab"/>
              <w:rPr>
                <w:rFonts w:ascii="Times New Roman" w:hAnsi="Times New Roman"/>
                <w:i/>
                <w:sz w:val="26"/>
                <w:szCs w:val="26"/>
              </w:rPr>
            </w:pPr>
            <w:r w:rsidRPr="00A12332">
              <w:rPr>
                <w:rFonts w:ascii="Times New Roman" w:hAnsi="Times New Roman"/>
                <w:i/>
                <w:sz w:val="26"/>
                <w:szCs w:val="26"/>
              </w:rPr>
              <w:t>Шарипова Э.Ф.</w:t>
            </w:r>
          </w:p>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sz w:val="26"/>
                <w:szCs w:val="26"/>
              </w:rPr>
              <w:t>Электронное обучение в деятельности учителя</w:t>
            </w:r>
          </w:p>
        </w:tc>
        <w:tc>
          <w:tcPr>
            <w:tcW w:w="708" w:type="dxa"/>
          </w:tcPr>
          <w:p w:rsidR="00720310" w:rsidRDefault="00720310" w:rsidP="00E82E28">
            <w:pPr>
              <w:rPr>
                <w:rFonts w:ascii="Times New Roman" w:hAnsi="Times New Roman" w:cs="Times New Roman"/>
                <w:sz w:val="26"/>
                <w:szCs w:val="26"/>
              </w:rPr>
            </w:pPr>
          </w:p>
          <w:p w:rsidR="00E82E28" w:rsidRPr="0055066E" w:rsidRDefault="0055066E" w:rsidP="00E82E28">
            <w:pPr>
              <w:rPr>
                <w:rFonts w:ascii="Times New Roman" w:hAnsi="Times New Roman" w:cs="Times New Roman"/>
                <w:sz w:val="26"/>
                <w:szCs w:val="26"/>
                <w:lang w:val="en-US"/>
              </w:rPr>
            </w:pPr>
            <w:r>
              <w:rPr>
                <w:rFonts w:ascii="Times New Roman" w:hAnsi="Times New Roman" w:cs="Times New Roman"/>
                <w:sz w:val="26"/>
                <w:szCs w:val="26"/>
                <w:lang w:val="en-US"/>
              </w:rPr>
              <w:t>42</w:t>
            </w:r>
          </w:p>
        </w:tc>
      </w:tr>
      <w:tr w:rsidR="00E82E28" w:rsidTr="00E82E28">
        <w:tc>
          <w:tcPr>
            <w:tcW w:w="8364" w:type="dxa"/>
          </w:tcPr>
          <w:p w:rsidR="00E82E28" w:rsidRPr="00A40CB7" w:rsidRDefault="00E82E28" w:rsidP="00E82E28">
            <w:pPr>
              <w:rPr>
                <w:rFonts w:ascii="Times New Roman" w:hAnsi="Times New Roman" w:cs="Times New Roman"/>
                <w:i/>
                <w:sz w:val="26"/>
                <w:szCs w:val="26"/>
              </w:rPr>
            </w:pPr>
            <w:r w:rsidRPr="00A40CB7">
              <w:rPr>
                <w:rFonts w:ascii="Times New Roman" w:hAnsi="Times New Roman" w:cs="Times New Roman"/>
                <w:i/>
                <w:sz w:val="26"/>
                <w:szCs w:val="26"/>
              </w:rPr>
              <w:t>Яндубаева Ю.М.</w:t>
            </w:r>
          </w:p>
          <w:p w:rsidR="00E82E28" w:rsidRPr="00A40CB7" w:rsidRDefault="00E82E28" w:rsidP="00E82E28">
            <w:pPr>
              <w:pageBreakBefore/>
              <w:rPr>
                <w:rFonts w:ascii="Times New Roman" w:hAnsi="Times New Roman" w:cs="Times New Roman"/>
                <w:i/>
                <w:sz w:val="26"/>
                <w:szCs w:val="26"/>
              </w:rPr>
            </w:pPr>
            <w:r w:rsidRPr="00A40CB7">
              <w:rPr>
                <w:rFonts w:ascii="Times New Roman" w:hAnsi="Times New Roman" w:cs="Times New Roman"/>
                <w:bCs/>
                <w:sz w:val="26"/>
                <w:szCs w:val="26"/>
              </w:rPr>
              <w:t xml:space="preserve">Проблемы дистанционного обучения инвалидов на дому. Взгляд </w:t>
            </w:r>
            <w:r w:rsidR="00A40CB7">
              <w:rPr>
                <w:rFonts w:ascii="Times New Roman" w:hAnsi="Times New Roman" w:cs="Times New Roman"/>
                <w:bCs/>
                <w:sz w:val="26"/>
                <w:szCs w:val="26"/>
              </w:rPr>
              <w:br/>
            </w:r>
            <w:r w:rsidRPr="00A40CB7">
              <w:rPr>
                <w:rFonts w:ascii="Times New Roman" w:hAnsi="Times New Roman" w:cs="Times New Roman"/>
                <w:bCs/>
                <w:sz w:val="26"/>
                <w:szCs w:val="26"/>
              </w:rPr>
              <w:t>изнутри</w:t>
            </w:r>
          </w:p>
        </w:tc>
        <w:tc>
          <w:tcPr>
            <w:tcW w:w="708" w:type="dxa"/>
          </w:tcPr>
          <w:p w:rsidR="00720310" w:rsidRDefault="00720310" w:rsidP="00E82E28">
            <w:pPr>
              <w:rPr>
                <w:rFonts w:ascii="Times New Roman" w:hAnsi="Times New Roman" w:cs="Times New Roman"/>
                <w:sz w:val="26"/>
                <w:szCs w:val="26"/>
              </w:rPr>
            </w:pPr>
          </w:p>
          <w:p w:rsidR="008C3A06" w:rsidRDefault="008C3A06" w:rsidP="00E82E28">
            <w:pPr>
              <w:rPr>
                <w:rFonts w:ascii="Times New Roman" w:hAnsi="Times New Roman" w:cs="Times New Roman"/>
                <w:sz w:val="26"/>
                <w:szCs w:val="26"/>
              </w:rPr>
            </w:pPr>
          </w:p>
          <w:p w:rsidR="00E82E28" w:rsidRPr="0055066E" w:rsidRDefault="0055066E" w:rsidP="00E82E28">
            <w:pPr>
              <w:rPr>
                <w:rFonts w:ascii="Times New Roman" w:hAnsi="Times New Roman" w:cs="Times New Roman"/>
                <w:sz w:val="26"/>
                <w:szCs w:val="26"/>
                <w:lang w:val="en-US"/>
              </w:rPr>
            </w:pPr>
            <w:r>
              <w:rPr>
                <w:rFonts w:ascii="Times New Roman" w:hAnsi="Times New Roman" w:cs="Times New Roman"/>
                <w:sz w:val="26"/>
                <w:szCs w:val="26"/>
                <w:lang w:val="en-US"/>
              </w:rPr>
              <w:t>45</w:t>
            </w:r>
          </w:p>
        </w:tc>
      </w:tr>
      <w:tr w:rsidR="00E82E28" w:rsidTr="00E82E28">
        <w:tc>
          <w:tcPr>
            <w:tcW w:w="8364" w:type="dxa"/>
          </w:tcPr>
          <w:p w:rsidR="00E82E28" w:rsidRPr="00A12332" w:rsidRDefault="00E82E28" w:rsidP="00E82E28">
            <w:pPr>
              <w:shd w:val="clear" w:color="auto" w:fill="FFFFFF"/>
              <w:rPr>
                <w:rFonts w:ascii="Times New Roman" w:hAnsi="Times New Roman" w:cs="Times New Roman"/>
                <w:i/>
                <w:sz w:val="26"/>
                <w:szCs w:val="26"/>
              </w:rPr>
            </w:pPr>
            <w:r w:rsidRPr="00A12332">
              <w:rPr>
                <w:rFonts w:ascii="Times New Roman" w:hAnsi="Times New Roman" w:cs="Times New Roman"/>
                <w:i/>
                <w:sz w:val="26"/>
                <w:szCs w:val="26"/>
              </w:rPr>
              <w:t>Саитов В.А.</w:t>
            </w:r>
          </w:p>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sz w:val="26"/>
                <w:szCs w:val="26"/>
              </w:rPr>
              <w:t>Электронное обучение на уроках биологии в средней школе</w:t>
            </w:r>
          </w:p>
        </w:tc>
        <w:tc>
          <w:tcPr>
            <w:tcW w:w="708" w:type="dxa"/>
          </w:tcPr>
          <w:p w:rsidR="00720310" w:rsidRDefault="00720310" w:rsidP="00E82E28">
            <w:pPr>
              <w:rPr>
                <w:rFonts w:ascii="Times New Roman" w:hAnsi="Times New Roman" w:cs="Times New Roman"/>
                <w:sz w:val="26"/>
                <w:szCs w:val="26"/>
              </w:rPr>
            </w:pPr>
          </w:p>
          <w:p w:rsidR="00E82E28" w:rsidRPr="0055066E" w:rsidRDefault="0055066E" w:rsidP="00E82E28">
            <w:pPr>
              <w:rPr>
                <w:rFonts w:ascii="Times New Roman" w:hAnsi="Times New Roman" w:cs="Times New Roman"/>
                <w:sz w:val="26"/>
                <w:szCs w:val="26"/>
                <w:lang w:val="en-US"/>
              </w:rPr>
            </w:pPr>
            <w:r>
              <w:rPr>
                <w:rFonts w:ascii="Times New Roman" w:hAnsi="Times New Roman" w:cs="Times New Roman"/>
                <w:sz w:val="26"/>
                <w:szCs w:val="26"/>
                <w:lang w:val="en-US"/>
              </w:rPr>
              <w:t>48</w:t>
            </w:r>
          </w:p>
        </w:tc>
      </w:tr>
      <w:tr w:rsidR="00E82E28"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Самигуллина Г.Ф.</w:t>
            </w:r>
          </w:p>
          <w:p w:rsidR="00E82E28" w:rsidRPr="00A12332" w:rsidRDefault="00E82E28" w:rsidP="00A40CB7">
            <w:pPr>
              <w:rPr>
                <w:rFonts w:ascii="Times New Roman" w:hAnsi="Times New Roman" w:cs="Times New Roman"/>
                <w:i/>
                <w:sz w:val="26"/>
                <w:szCs w:val="26"/>
              </w:rPr>
            </w:pPr>
            <w:r w:rsidRPr="00A12332">
              <w:rPr>
                <w:rFonts w:ascii="Times New Roman" w:hAnsi="Times New Roman" w:cs="Times New Roman"/>
                <w:sz w:val="26"/>
                <w:szCs w:val="26"/>
              </w:rPr>
              <w:t xml:space="preserve">Применение информационно-коммуникационных технологий </w:t>
            </w:r>
            <w:r w:rsidR="00A40CB7">
              <w:rPr>
                <w:rFonts w:ascii="Times New Roman" w:hAnsi="Times New Roman" w:cs="Times New Roman"/>
                <w:sz w:val="26"/>
                <w:szCs w:val="26"/>
              </w:rPr>
              <w:br/>
            </w:r>
            <w:r w:rsidRPr="00A12332">
              <w:rPr>
                <w:rFonts w:ascii="Times New Roman" w:hAnsi="Times New Roman" w:cs="Times New Roman"/>
                <w:sz w:val="26"/>
                <w:szCs w:val="26"/>
              </w:rPr>
              <w:t>в преподавании физики</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E978F2" w:rsidRDefault="0055066E" w:rsidP="00E82E28">
            <w:pPr>
              <w:rPr>
                <w:rFonts w:ascii="Times New Roman" w:hAnsi="Times New Roman" w:cs="Times New Roman"/>
                <w:sz w:val="26"/>
                <w:szCs w:val="26"/>
              </w:rPr>
            </w:pPr>
            <w:r>
              <w:rPr>
                <w:rFonts w:ascii="Times New Roman" w:hAnsi="Times New Roman" w:cs="Times New Roman"/>
                <w:sz w:val="26"/>
                <w:szCs w:val="26"/>
                <w:lang w:val="en-US"/>
              </w:rPr>
              <w:t>5</w:t>
            </w:r>
            <w:r w:rsidR="00E978F2">
              <w:rPr>
                <w:rFonts w:ascii="Times New Roman" w:hAnsi="Times New Roman" w:cs="Times New Roman"/>
                <w:sz w:val="26"/>
                <w:szCs w:val="26"/>
              </w:rPr>
              <w:t>1</w:t>
            </w:r>
          </w:p>
        </w:tc>
      </w:tr>
      <w:tr w:rsidR="00E82E28" w:rsidTr="00E82E28">
        <w:tc>
          <w:tcPr>
            <w:tcW w:w="8364" w:type="dxa"/>
          </w:tcPr>
          <w:p w:rsidR="00E82E28" w:rsidRPr="00A12332" w:rsidRDefault="00E82E28" w:rsidP="00E82E28">
            <w:pPr>
              <w:rPr>
                <w:rFonts w:ascii="Times New Roman" w:eastAsia="Times New Roman" w:hAnsi="Times New Roman" w:cs="Times New Roman"/>
                <w:i/>
                <w:sz w:val="26"/>
                <w:szCs w:val="26"/>
              </w:rPr>
            </w:pPr>
            <w:r w:rsidRPr="00A12332">
              <w:rPr>
                <w:rFonts w:ascii="Times New Roman" w:eastAsia="Times New Roman" w:hAnsi="Times New Roman" w:cs="Times New Roman"/>
                <w:i/>
                <w:sz w:val="26"/>
                <w:szCs w:val="26"/>
              </w:rPr>
              <w:lastRenderedPageBreak/>
              <w:t>Имамутдинова Р.И.</w:t>
            </w:r>
          </w:p>
          <w:p w:rsidR="00E82E28" w:rsidRPr="00A12332" w:rsidRDefault="00E82E28" w:rsidP="00E82E28">
            <w:pPr>
              <w:rPr>
                <w:rFonts w:ascii="Times New Roman" w:hAnsi="Times New Roman" w:cs="Times New Roman"/>
                <w:i/>
                <w:sz w:val="26"/>
                <w:szCs w:val="26"/>
              </w:rPr>
            </w:pPr>
            <w:r w:rsidRPr="00A12332">
              <w:rPr>
                <w:rFonts w:ascii="Times New Roman" w:eastAsia="Times New Roman" w:hAnsi="Times New Roman" w:cs="Times New Roman"/>
                <w:sz w:val="26"/>
                <w:szCs w:val="26"/>
              </w:rPr>
              <w:t>Электронно-образовательные ресурсы сети Интернет для организации учебного процесса</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55066E" w:rsidRDefault="0055066E" w:rsidP="00E82E28">
            <w:pPr>
              <w:rPr>
                <w:rFonts w:ascii="Times New Roman" w:hAnsi="Times New Roman" w:cs="Times New Roman"/>
                <w:sz w:val="26"/>
                <w:szCs w:val="26"/>
                <w:lang w:val="en-US"/>
              </w:rPr>
            </w:pPr>
            <w:r>
              <w:rPr>
                <w:rFonts w:ascii="Times New Roman" w:hAnsi="Times New Roman" w:cs="Times New Roman"/>
                <w:sz w:val="26"/>
                <w:szCs w:val="26"/>
                <w:lang w:val="en-US"/>
              </w:rPr>
              <w:t>54</w:t>
            </w:r>
          </w:p>
        </w:tc>
      </w:tr>
      <w:tr w:rsidR="00E82E28" w:rsidTr="00E82E28">
        <w:tc>
          <w:tcPr>
            <w:tcW w:w="8364" w:type="dxa"/>
          </w:tcPr>
          <w:p w:rsidR="00E82E28" w:rsidRPr="0096167A" w:rsidRDefault="00E82E28" w:rsidP="00E82E28">
            <w:pPr>
              <w:pStyle w:val="ab"/>
              <w:rPr>
                <w:rFonts w:ascii="Times New Roman" w:hAnsi="Times New Roman"/>
                <w:sz w:val="26"/>
                <w:szCs w:val="26"/>
              </w:rPr>
            </w:pPr>
            <w:r w:rsidRPr="0096167A">
              <w:rPr>
                <w:rFonts w:ascii="Times New Roman" w:hAnsi="Times New Roman"/>
                <w:i/>
                <w:sz w:val="26"/>
                <w:szCs w:val="26"/>
              </w:rPr>
              <w:t>Нургалина З</w:t>
            </w:r>
            <w:r>
              <w:rPr>
                <w:rFonts w:ascii="Times New Roman" w:hAnsi="Times New Roman"/>
                <w:i/>
                <w:sz w:val="26"/>
                <w:szCs w:val="26"/>
              </w:rPr>
              <w:t>.</w:t>
            </w:r>
            <w:r w:rsidRPr="0096167A">
              <w:rPr>
                <w:rFonts w:ascii="Times New Roman" w:hAnsi="Times New Roman"/>
                <w:i/>
                <w:sz w:val="26"/>
                <w:szCs w:val="26"/>
              </w:rPr>
              <w:t>Р</w:t>
            </w:r>
            <w:r>
              <w:rPr>
                <w:rFonts w:ascii="Times New Roman" w:hAnsi="Times New Roman"/>
                <w:i/>
                <w:sz w:val="26"/>
                <w:szCs w:val="26"/>
              </w:rPr>
              <w:t>.</w:t>
            </w:r>
            <w:r w:rsidRPr="0096167A">
              <w:rPr>
                <w:rFonts w:ascii="Times New Roman" w:hAnsi="Times New Roman"/>
                <w:sz w:val="26"/>
                <w:szCs w:val="26"/>
              </w:rPr>
              <w:t xml:space="preserve"> </w:t>
            </w:r>
          </w:p>
          <w:p w:rsidR="00E82E28" w:rsidRPr="0096167A" w:rsidRDefault="00E82E28" w:rsidP="00E82E28">
            <w:pPr>
              <w:pStyle w:val="ab"/>
              <w:rPr>
                <w:rFonts w:ascii="Times New Roman" w:hAnsi="Times New Roman"/>
                <w:i/>
                <w:sz w:val="26"/>
                <w:szCs w:val="26"/>
              </w:rPr>
            </w:pPr>
            <w:r w:rsidRPr="0096167A">
              <w:rPr>
                <w:rFonts w:ascii="Times New Roman" w:hAnsi="Times New Roman"/>
                <w:sz w:val="26"/>
                <w:szCs w:val="26"/>
              </w:rPr>
              <w:t>Использование электронных образовательных ресурсов</w:t>
            </w:r>
            <w:r>
              <w:rPr>
                <w:rFonts w:ascii="Times New Roman" w:hAnsi="Times New Roman"/>
                <w:sz w:val="26"/>
                <w:szCs w:val="26"/>
              </w:rPr>
              <w:t xml:space="preserve"> </w:t>
            </w:r>
            <w:r w:rsidRPr="0096167A">
              <w:rPr>
                <w:rFonts w:ascii="Times New Roman" w:hAnsi="Times New Roman"/>
                <w:sz w:val="26"/>
                <w:szCs w:val="26"/>
              </w:rPr>
              <w:t>в учебном пр</w:t>
            </w:r>
            <w:r w:rsidRPr="0096167A">
              <w:rPr>
                <w:rFonts w:ascii="Times New Roman" w:hAnsi="Times New Roman"/>
                <w:sz w:val="26"/>
                <w:szCs w:val="26"/>
              </w:rPr>
              <w:t>о</w:t>
            </w:r>
            <w:r w:rsidRPr="0096167A">
              <w:rPr>
                <w:rFonts w:ascii="Times New Roman" w:hAnsi="Times New Roman"/>
                <w:sz w:val="26"/>
                <w:szCs w:val="26"/>
              </w:rPr>
              <w:t>цессе</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55066E" w:rsidRDefault="0055066E" w:rsidP="00E82E28">
            <w:pPr>
              <w:rPr>
                <w:rFonts w:ascii="Times New Roman" w:hAnsi="Times New Roman" w:cs="Times New Roman"/>
                <w:sz w:val="26"/>
                <w:szCs w:val="26"/>
                <w:lang w:val="en-US"/>
              </w:rPr>
            </w:pPr>
            <w:r>
              <w:rPr>
                <w:rFonts w:ascii="Times New Roman" w:hAnsi="Times New Roman" w:cs="Times New Roman"/>
                <w:sz w:val="26"/>
                <w:szCs w:val="26"/>
                <w:lang w:val="en-US"/>
              </w:rPr>
              <w:t>59</w:t>
            </w:r>
          </w:p>
        </w:tc>
      </w:tr>
      <w:tr w:rsidR="00E82E28"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Степанова М.В.</w:t>
            </w:r>
          </w:p>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sz w:val="26"/>
                <w:szCs w:val="26"/>
              </w:rPr>
              <w:t>Интернет на уроках литературы как средство формирования совреме</w:t>
            </w:r>
            <w:r w:rsidRPr="00A12332">
              <w:rPr>
                <w:rFonts w:ascii="Times New Roman" w:hAnsi="Times New Roman" w:cs="Times New Roman"/>
                <w:sz w:val="26"/>
                <w:szCs w:val="26"/>
              </w:rPr>
              <w:t>н</w:t>
            </w:r>
            <w:r w:rsidRPr="00A12332">
              <w:rPr>
                <w:rFonts w:ascii="Times New Roman" w:hAnsi="Times New Roman" w:cs="Times New Roman"/>
                <w:sz w:val="26"/>
                <w:szCs w:val="26"/>
              </w:rPr>
              <w:t>ного квалифицированного читателя</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55066E" w:rsidRDefault="0055066E" w:rsidP="00E82E28">
            <w:pPr>
              <w:rPr>
                <w:rFonts w:ascii="Times New Roman" w:hAnsi="Times New Roman" w:cs="Times New Roman"/>
                <w:sz w:val="26"/>
                <w:szCs w:val="26"/>
                <w:lang w:val="en-US"/>
              </w:rPr>
            </w:pPr>
            <w:r>
              <w:rPr>
                <w:rFonts w:ascii="Times New Roman" w:hAnsi="Times New Roman" w:cs="Times New Roman"/>
                <w:sz w:val="26"/>
                <w:szCs w:val="26"/>
                <w:lang w:val="en-US"/>
              </w:rPr>
              <w:t>64</w:t>
            </w:r>
          </w:p>
        </w:tc>
      </w:tr>
      <w:tr w:rsidR="00E82E28" w:rsidTr="00E82E28">
        <w:tc>
          <w:tcPr>
            <w:tcW w:w="8364" w:type="dxa"/>
          </w:tcPr>
          <w:p w:rsidR="00E82E28" w:rsidRPr="00A12332" w:rsidRDefault="00E82E28" w:rsidP="00E82E28">
            <w:pPr>
              <w:pStyle w:val="c15"/>
              <w:spacing w:before="0" w:beforeAutospacing="0" w:after="0" w:afterAutospacing="0"/>
              <w:rPr>
                <w:i/>
                <w:sz w:val="26"/>
                <w:szCs w:val="26"/>
              </w:rPr>
            </w:pPr>
            <w:r w:rsidRPr="00A12332">
              <w:rPr>
                <w:i/>
                <w:sz w:val="26"/>
                <w:szCs w:val="26"/>
              </w:rPr>
              <w:t>Валеева А.С.</w:t>
            </w:r>
          </w:p>
          <w:p w:rsidR="00E82E28" w:rsidRPr="00A12332" w:rsidRDefault="00E82E28" w:rsidP="00E82E28">
            <w:pPr>
              <w:rPr>
                <w:rFonts w:ascii="Times New Roman" w:hAnsi="Times New Roman" w:cs="Times New Roman"/>
                <w:i/>
                <w:sz w:val="26"/>
                <w:szCs w:val="26"/>
              </w:rPr>
            </w:pPr>
            <w:r w:rsidRPr="00A12332">
              <w:rPr>
                <w:rFonts w:ascii="Times New Roman" w:eastAsia="Times New Roman" w:hAnsi="Times New Roman" w:cs="Times New Roman"/>
                <w:sz w:val="26"/>
                <w:szCs w:val="26"/>
              </w:rPr>
              <w:t>Возможности использования ИКТ на уроках физкультуры</w:t>
            </w:r>
          </w:p>
        </w:tc>
        <w:tc>
          <w:tcPr>
            <w:tcW w:w="708" w:type="dxa"/>
          </w:tcPr>
          <w:p w:rsidR="00720310" w:rsidRDefault="00720310" w:rsidP="00E82E28">
            <w:pPr>
              <w:rPr>
                <w:rFonts w:ascii="Times New Roman" w:hAnsi="Times New Roman" w:cs="Times New Roman"/>
                <w:sz w:val="26"/>
                <w:szCs w:val="26"/>
              </w:rPr>
            </w:pPr>
          </w:p>
          <w:p w:rsidR="00E82E28" w:rsidRPr="0055066E" w:rsidRDefault="0055066E" w:rsidP="00E82E28">
            <w:pPr>
              <w:rPr>
                <w:rFonts w:ascii="Times New Roman" w:hAnsi="Times New Roman" w:cs="Times New Roman"/>
                <w:sz w:val="26"/>
                <w:szCs w:val="26"/>
                <w:lang w:val="en-US"/>
              </w:rPr>
            </w:pPr>
            <w:r>
              <w:rPr>
                <w:rFonts w:ascii="Times New Roman" w:hAnsi="Times New Roman" w:cs="Times New Roman"/>
                <w:sz w:val="26"/>
                <w:szCs w:val="26"/>
                <w:lang w:val="en-US"/>
              </w:rPr>
              <w:t>67</w:t>
            </w:r>
          </w:p>
        </w:tc>
      </w:tr>
      <w:tr w:rsidR="00E82E28" w:rsidTr="00E82E28">
        <w:tc>
          <w:tcPr>
            <w:tcW w:w="8364" w:type="dxa"/>
          </w:tcPr>
          <w:p w:rsidR="00E82E28" w:rsidRPr="00A12332" w:rsidRDefault="00E82E28" w:rsidP="00E82E28">
            <w:pPr>
              <w:autoSpaceDE w:val="0"/>
              <w:autoSpaceDN w:val="0"/>
              <w:adjustRightInd w:val="0"/>
              <w:rPr>
                <w:rFonts w:ascii="Times New Roman" w:hAnsi="Times New Roman" w:cs="Times New Roman"/>
                <w:i/>
                <w:sz w:val="26"/>
                <w:szCs w:val="26"/>
              </w:rPr>
            </w:pPr>
            <w:r w:rsidRPr="00A12332">
              <w:rPr>
                <w:rFonts w:ascii="Times New Roman" w:hAnsi="Times New Roman" w:cs="Times New Roman"/>
                <w:i/>
                <w:sz w:val="26"/>
                <w:szCs w:val="26"/>
              </w:rPr>
              <w:t>Валиева Р.М.</w:t>
            </w:r>
          </w:p>
          <w:p w:rsidR="00E82E28" w:rsidRPr="00A12332" w:rsidRDefault="00E82E28" w:rsidP="00E82E28">
            <w:pPr>
              <w:rPr>
                <w:rFonts w:ascii="Times New Roman" w:hAnsi="Times New Roman" w:cs="Times New Roman"/>
                <w:i/>
                <w:sz w:val="26"/>
                <w:szCs w:val="26"/>
              </w:rPr>
            </w:pPr>
            <w:r w:rsidRPr="00A12332">
              <w:rPr>
                <w:rStyle w:val="submenu-table"/>
                <w:rFonts w:ascii="Times New Roman" w:hAnsi="Times New Roman" w:cs="Times New Roman"/>
                <w:bCs/>
                <w:color w:val="000000"/>
                <w:sz w:val="26"/>
                <w:szCs w:val="26"/>
                <w:shd w:val="clear" w:color="auto" w:fill="FFFFFF"/>
                <w:lang w:val="tt-RU"/>
              </w:rPr>
              <w:t>Компьютерное</w:t>
            </w:r>
            <w:r w:rsidRPr="00A12332">
              <w:rPr>
                <w:rStyle w:val="submenu-table"/>
                <w:rFonts w:ascii="Times New Roman" w:hAnsi="Times New Roman" w:cs="Times New Roman"/>
                <w:bCs/>
                <w:color w:val="000000"/>
                <w:sz w:val="26"/>
                <w:szCs w:val="26"/>
                <w:shd w:val="clear" w:color="auto" w:fill="FFFFFF"/>
              </w:rPr>
              <w:t xml:space="preserve"> тестирование</w:t>
            </w:r>
            <w:r w:rsidRPr="00A12332">
              <w:rPr>
                <w:rFonts w:ascii="Times New Roman" w:hAnsi="Times New Roman" w:cs="Times New Roman"/>
                <w:color w:val="000000"/>
                <w:sz w:val="26"/>
                <w:szCs w:val="26"/>
              </w:rPr>
              <w:t xml:space="preserve"> как метод обучения</w:t>
            </w:r>
          </w:p>
        </w:tc>
        <w:tc>
          <w:tcPr>
            <w:tcW w:w="708" w:type="dxa"/>
          </w:tcPr>
          <w:p w:rsidR="00720310" w:rsidRDefault="00720310" w:rsidP="00E82E28">
            <w:pPr>
              <w:rPr>
                <w:rFonts w:ascii="Times New Roman" w:hAnsi="Times New Roman" w:cs="Times New Roman"/>
                <w:sz w:val="26"/>
                <w:szCs w:val="26"/>
              </w:rPr>
            </w:pPr>
          </w:p>
          <w:p w:rsidR="00E82E28" w:rsidRPr="0055066E" w:rsidRDefault="0055066E" w:rsidP="00E82E28">
            <w:pPr>
              <w:rPr>
                <w:rFonts w:ascii="Times New Roman" w:hAnsi="Times New Roman" w:cs="Times New Roman"/>
                <w:sz w:val="26"/>
                <w:szCs w:val="26"/>
                <w:lang w:val="en-US"/>
              </w:rPr>
            </w:pPr>
            <w:r>
              <w:rPr>
                <w:rFonts w:ascii="Times New Roman" w:hAnsi="Times New Roman" w:cs="Times New Roman"/>
                <w:sz w:val="26"/>
                <w:szCs w:val="26"/>
                <w:lang w:val="en-US"/>
              </w:rPr>
              <w:t>71</w:t>
            </w:r>
          </w:p>
        </w:tc>
      </w:tr>
      <w:tr w:rsidR="00E82E28" w:rsidRPr="001F2DA8" w:rsidTr="00E82E28">
        <w:tc>
          <w:tcPr>
            <w:tcW w:w="8364" w:type="dxa"/>
          </w:tcPr>
          <w:p w:rsidR="00E82E28" w:rsidRPr="00A12332" w:rsidRDefault="00E82E28" w:rsidP="00E82E28">
            <w:pPr>
              <w:pStyle w:val="ab"/>
              <w:rPr>
                <w:rFonts w:ascii="Times New Roman" w:hAnsi="Times New Roman"/>
                <w:i/>
                <w:sz w:val="26"/>
                <w:szCs w:val="26"/>
              </w:rPr>
            </w:pPr>
            <w:r w:rsidRPr="00A12332">
              <w:rPr>
                <w:rFonts w:ascii="Times New Roman" w:hAnsi="Times New Roman"/>
                <w:i/>
                <w:sz w:val="26"/>
                <w:szCs w:val="26"/>
              </w:rPr>
              <w:t>Ахмадеева Ф.А.</w:t>
            </w:r>
          </w:p>
          <w:p w:rsidR="00E82E28" w:rsidRPr="00A12332" w:rsidRDefault="00E82E28" w:rsidP="00E82E28">
            <w:pPr>
              <w:pStyle w:val="ab"/>
              <w:rPr>
                <w:rFonts w:ascii="Times New Roman" w:hAnsi="Times New Roman"/>
                <w:i/>
                <w:sz w:val="26"/>
                <w:szCs w:val="26"/>
              </w:rPr>
            </w:pPr>
            <w:r w:rsidRPr="00A12332">
              <w:rPr>
                <w:rFonts w:ascii="Times New Roman" w:hAnsi="Times New Roman"/>
                <w:sz w:val="26"/>
                <w:szCs w:val="26"/>
              </w:rPr>
              <w:t>Электронное обучение как условие качественного развития професси</w:t>
            </w:r>
            <w:r w:rsidRPr="00A12332">
              <w:rPr>
                <w:rFonts w:ascii="Times New Roman" w:hAnsi="Times New Roman"/>
                <w:sz w:val="26"/>
                <w:szCs w:val="26"/>
              </w:rPr>
              <w:t>о</w:t>
            </w:r>
            <w:r w:rsidRPr="00A12332">
              <w:rPr>
                <w:rFonts w:ascii="Times New Roman" w:hAnsi="Times New Roman"/>
                <w:sz w:val="26"/>
                <w:szCs w:val="26"/>
              </w:rPr>
              <w:t>нальных компетенций учителя начальных классов в условиях реализ</w:t>
            </w:r>
            <w:r w:rsidRPr="00A12332">
              <w:rPr>
                <w:rFonts w:ascii="Times New Roman" w:hAnsi="Times New Roman"/>
                <w:sz w:val="26"/>
                <w:szCs w:val="26"/>
              </w:rPr>
              <w:t>а</w:t>
            </w:r>
            <w:r w:rsidRPr="00A12332">
              <w:rPr>
                <w:rFonts w:ascii="Times New Roman" w:hAnsi="Times New Roman"/>
                <w:sz w:val="26"/>
                <w:szCs w:val="26"/>
              </w:rPr>
              <w:t>ции требований ФГОС НОО</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55066E" w:rsidRDefault="0055066E" w:rsidP="00E82E28">
            <w:pPr>
              <w:rPr>
                <w:rFonts w:ascii="Times New Roman" w:hAnsi="Times New Roman" w:cs="Times New Roman"/>
                <w:sz w:val="26"/>
                <w:szCs w:val="26"/>
                <w:lang w:val="en-US"/>
              </w:rPr>
            </w:pPr>
            <w:r>
              <w:rPr>
                <w:rFonts w:ascii="Times New Roman" w:hAnsi="Times New Roman" w:cs="Times New Roman"/>
                <w:sz w:val="26"/>
                <w:szCs w:val="26"/>
                <w:lang w:val="en-US"/>
              </w:rPr>
              <w:t>73</w:t>
            </w:r>
          </w:p>
        </w:tc>
      </w:tr>
      <w:tr w:rsidR="00E82E28"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Гордеева Н.А.</w:t>
            </w:r>
          </w:p>
          <w:p w:rsidR="00E82E28" w:rsidRPr="00A12332" w:rsidRDefault="00E82E28" w:rsidP="00E82E28">
            <w:pPr>
              <w:rPr>
                <w:rFonts w:ascii="Times New Roman" w:hAnsi="Times New Roman" w:cs="Times New Roman"/>
                <w:i/>
                <w:sz w:val="26"/>
                <w:szCs w:val="26"/>
              </w:rPr>
            </w:pPr>
            <w:r w:rsidRPr="00A12332">
              <w:rPr>
                <w:rFonts w:ascii="Times New Roman" w:eastAsia="Times New Roman" w:hAnsi="Times New Roman" w:cs="Times New Roman"/>
                <w:bCs/>
                <w:kern w:val="36"/>
                <w:sz w:val="26"/>
                <w:szCs w:val="26"/>
              </w:rPr>
              <w:t>Внедрение информационно-коммуникационных технологий на теорет</w:t>
            </w:r>
            <w:r w:rsidRPr="00A12332">
              <w:rPr>
                <w:rFonts w:ascii="Times New Roman" w:eastAsia="Times New Roman" w:hAnsi="Times New Roman" w:cs="Times New Roman"/>
                <w:bCs/>
                <w:kern w:val="36"/>
                <w:sz w:val="26"/>
                <w:szCs w:val="26"/>
              </w:rPr>
              <w:t>и</w:t>
            </w:r>
            <w:r w:rsidRPr="00A12332">
              <w:rPr>
                <w:rFonts w:ascii="Times New Roman" w:eastAsia="Times New Roman" w:hAnsi="Times New Roman" w:cs="Times New Roman"/>
                <w:bCs/>
                <w:kern w:val="36"/>
                <w:sz w:val="26"/>
                <w:szCs w:val="26"/>
              </w:rPr>
              <w:t>ческих уроках физической культуры через использование электронных презентаций и компьютерных тестов</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E978F2" w:rsidRDefault="0055066E" w:rsidP="00E82E28">
            <w:pPr>
              <w:rPr>
                <w:rFonts w:ascii="Times New Roman" w:hAnsi="Times New Roman" w:cs="Times New Roman"/>
                <w:sz w:val="26"/>
                <w:szCs w:val="26"/>
              </w:rPr>
            </w:pPr>
            <w:r>
              <w:rPr>
                <w:rFonts w:ascii="Times New Roman" w:hAnsi="Times New Roman" w:cs="Times New Roman"/>
                <w:sz w:val="26"/>
                <w:szCs w:val="26"/>
                <w:lang w:val="en-US"/>
              </w:rPr>
              <w:t>7</w:t>
            </w:r>
            <w:r w:rsidR="00E978F2">
              <w:rPr>
                <w:rFonts w:ascii="Times New Roman" w:hAnsi="Times New Roman" w:cs="Times New Roman"/>
                <w:sz w:val="26"/>
                <w:szCs w:val="26"/>
              </w:rPr>
              <w:t>6</w:t>
            </w:r>
          </w:p>
        </w:tc>
      </w:tr>
      <w:tr w:rsidR="00E82E28" w:rsidTr="00E82E28">
        <w:tc>
          <w:tcPr>
            <w:tcW w:w="8364" w:type="dxa"/>
          </w:tcPr>
          <w:p w:rsidR="00E82E28" w:rsidRPr="00A12332" w:rsidRDefault="00E82E28" w:rsidP="00E82E28">
            <w:pPr>
              <w:pStyle w:val="a7"/>
              <w:spacing w:before="0" w:beforeAutospacing="0" w:after="0" w:afterAutospacing="0"/>
              <w:rPr>
                <w:i/>
                <w:sz w:val="26"/>
                <w:szCs w:val="26"/>
              </w:rPr>
            </w:pPr>
            <w:r w:rsidRPr="00A12332">
              <w:rPr>
                <w:i/>
                <w:sz w:val="26"/>
                <w:szCs w:val="26"/>
              </w:rPr>
              <w:t>Шарафутдинова Р.И.</w:t>
            </w:r>
          </w:p>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sz w:val="26"/>
                <w:szCs w:val="26"/>
              </w:rPr>
              <w:t>Применение ИКТ на уроках математики</w:t>
            </w:r>
          </w:p>
        </w:tc>
        <w:tc>
          <w:tcPr>
            <w:tcW w:w="708" w:type="dxa"/>
          </w:tcPr>
          <w:p w:rsidR="00720310" w:rsidRDefault="00720310" w:rsidP="00E82E28">
            <w:pPr>
              <w:rPr>
                <w:rFonts w:ascii="Times New Roman" w:hAnsi="Times New Roman" w:cs="Times New Roman"/>
                <w:sz w:val="26"/>
                <w:szCs w:val="26"/>
              </w:rPr>
            </w:pPr>
          </w:p>
          <w:p w:rsidR="00E82E28" w:rsidRPr="0055066E" w:rsidRDefault="0055066E" w:rsidP="00E82E28">
            <w:pPr>
              <w:rPr>
                <w:rFonts w:ascii="Times New Roman" w:hAnsi="Times New Roman" w:cs="Times New Roman"/>
                <w:sz w:val="26"/>
                <w:szCs w:val="26"/>
                <w:lang w:val="en-US"/>
              </w:rPr>
            </w:pPr>
            <w:r>
              <w:rPr>
                <w:rFonts w:ascii="Times New Roman" w:hAnsi="Times New Roman" w:cs="Times New Roman"/>
                <w:sz w:val="26"/>
                <w:szCs w:val="26"/>
                <w:lang w:val="en-US"/>
              </w:rPr>
              <w:t>79</w:t>
            </w:r>
          </w:p>
        </w:tc>
      </w:tr>
      <w:tr w:rsidR="00E82E28" w:rsidTr="00E82E28">
        <w:tc>
          <w:tcPr>
            <w:tcW w:w="8364" w:type="dxa"/>
          </w:tcPr>
          <w:p w:rsidR="00E82E28" w:rsidRPr="00A12332" w:rsidRDefault="00E82E28" w:rsidP="00E82E28">
            <w:pPr>
              <w:pStyle w:val="ab"/>
              <w:rPr>
                <w:rFonts w:ascii="Times New Roman" w:hAnsi="Times New Roman"/>
                <w:i/>
                <w:sz w:val="26"/>
                <w:szCs w:val="26"/>
              </w:rPr>
            </w:pPr>
            <w:r w:rsidRPr="00A12332">
              <w:rPr>
                <w:rFonts w:ascii="Times New Roman" w:hAnsi="Times New Roman"/>
                <w:i/>
                <w:sz w:val="26"/>
                <w:szCs w:val="26"/>
              </w:rPr>
              <w:t>Богдан О.В.</w:t>
            </w:r>
          </w:p>
          <w:p w:rsidR="00E82E28" w:rsidRPr="00A12332" w:rsidRDefault="00E82E28" w:rsidP="00E82E28">
            <w:pPr>
              <w:pStyle w:val="ab"/>
              <w:rPr>
                <w:rFonts w:ascii="Times New Roman" w:hAnsi="Times New Roman"/>
                <w:i/>
                <w:sz w:val="26"/>
                <w:szCs w:val="26"/>
              </w:rPr>
            </w:pPr>
            <w:r w:rsidRPr="00A12332">
              <w:rPr>
                <w:rFonts w:ascii="Times New Roman" w:hAnsi="Times New Roman"/>
                <w:sz w:val="26"/>
                <w:szCs w:val="26"/>
              </w:rPr>
              <w:t>Использование метода проектов в начальной школе с опорой на ИКТ</w:t>
            </w:r>
          </w:p>
        </w:tc>
        <w:tc>
          <w:tcPr>
            <w:tcW w:w="708" w:type="dxa"/>
          </w:tcPr>
          <w:p w:rsidR="00720310" w:rsidRDefault="00720310" w:rsidP="00E82E28">
            <w:pPr>
              <w:rPr>
                <w:rFonts w:ascii="Times New Roman" w:hAnsi="Times New Roman" w:cs="Times New Roman"/>
                <w:sz w:val="26"/>
                <w:szCs w:val="26"/>
              </w:rPr>
            </w:pPr>
          </w:p>
          <w:p w:rsidR="00E82E28" w:rsidRPr="0055066E" w:rsidRDefault="0055066E" w:rsidP="00E82E28">
            <w:pPr>
              <w:rPr>
                <w:rFonts w:ascii="Times New Roman" w:hAnsi="Times New Roman" w:cs="Times New Roman"/>
                <w:sz w:val="26"/>
                <w:szCs w:val="26"/>
                <w:lang w:val="en-US"/>
              </w:rPr>
            </w:pPr>
            <w:r>
              <w:rPr>
                <w:rFonts w:ascii="Times New Roman" w:hAnsi="Times New Roman" w:cs="Times New Roman"/>
                <w:sz w:val="26"/>
                <w:szCs w:val="26"/>
                <w:lang w:val="en-US"/>
              </w:rPr>
              <w:t>81</w:t>
            </w:r>
          </w:p>
        </w:tc>
      </w:tr>
      <w:tr w:rsidR="00E82E28"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Фарнина Т.С.</w:t>
            </w:r>
          </w:p>
          <w:p w:rsidR="00E82E28" w:rsidRPr="00A12332" w:rsidRDefault="00E82E28" w:rsidP="00E82E28">
            <w:pPr>
              <w:pStyle w:val="a7"/>
              <w:shd w:val="clear" w:color="auto" w:fill="FFFFFF"/>
              <w:spacing w:before="0" w:beforeAutospacing="0" w:after="0" w:afterAutospacing="0"/>
              <w:rPr>
                <w:i/>
                <w:sz w:val="26"/>
                <w:szCs w:val="26"/>
              </w:rPr>
            </w:pPr>
            <w:r w:rsidRPr="00A12332">
              <w:rPr>
                <w:sz w:val="26"/>
                <w:szCs w:val="26"/>
              </w:rPr>
              <w:t>Формирование профессиональных компетенций</w:t>
            </w:r>
            <w:r>
              <w:rPr>
                <w:sz w:val="26"/>
                <w:szCs w:val="26"/>
              </w:rPr>
              <w:t xml:space="preserve"> </w:t>
            </w:r>
            <w:r w:rsidRPr="00A12332">
              <w:rPr>
                <w:sz w:val="26"/>
                <w:szCs w:val="26"/>
              </w:rPr>
              <w:t>в условиях электронн</w:t>
            </w:r>
            <w:r w:rsidRPr="00A12332">
              <w:rPr>
                <w:sz w:val="26"/>
                <w:szCs w:val="26"/>
              </w:rPr>
              <w:t>о</w:t>
            </w:r>
            <w:r w:rsidRPr="00A12332">
              <w:rPr>
                <w:sz w:val="26"/>
                <w:szCs w:val="26"/>
              </w:rPr>
              <w:t>го обучения в УГКТиД</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55066E" w:rsidRDefault="0055066E" w:rsidP="00E82E28">
            <w:pPr>
              <w:rPr>
                <w:rFonts w:ascii="Times New Roman" w:hAnsi="Times New Roman" w:cs="Times New Roman"/>
                <w:sz w:val="26"/>
                <w:szCs w:val="26"/>
                <w:lang w:val="en-US"/>
              </w:rPr>
            </w:pPr>
            <w:r>
              <w:rPr>
                <w:rFonts w:ascii="Times New Roman" w:hAnsi="Times New Roman" w:cs="Times New Roman"/>
                <w:sz w:val="26"/>
                <w:szCs w:val="26"/>
                <w:lang w:val="en-US"/>
              </w:rPr>
              <w:t>85</w:t>
            </w:r>
          </w:p>
        </w:tc>
      </w:tr>
      <w:tr w:rsidR="00E82E28"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Юзиева Э.Д.</w:t>
            </w:r>
          </w:p>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sz w:val="26"/>
                <w:szCs w:val="26"/>
              </w:rPr>
              <w:t>Электронное обучение: состояние, проблемы, перспективы</w:t>
            </w:r>
          </w:p>
        </w:tc>
        <w:tc>
          <w:tcPr>
            <w:tcW w:w="708" w:type="dxa"/>
          </w:tcPr>
          <w:p w:rsidR="00720310" w:rsidRDefault="00720310" w:rsidP="00E82E28">
            <w:pPr>
              <w:rPr>
                <w:rFonts w:ascii="Times New Roman" w:hAnsi="Times New Roman" w:cs="Times New Roman"/>
                <w:sz w:val="26"/>
                <w:szCs w:val="26"/>
              </w:rPr>
            </w:pPr>
          </w:p>
          <w:p w:rsidR="00E82E28" w:rsidRPr="00E978F2" w:rsidRDefault="0055066E" w:rsidP="00E82E28">
            <w:pPr>
              <w:rPr>
                <w:rFonts w:ascii="Times New Roman" w:hAnsi="Times New Roman" w:cs="Times New Roman"/>
                <w:sz w:val="26"/>
                <w:szCs w:val="26"/>
              </w:rPr>
            </w:pPr>
            <w:r>
              <w:rPr>
                <w:rFonts w:ascii="Times New Roman" w:hAnsi="Times New Roman" w:cs="Times New Roman"/>
                <w:sz w:val="26"/>
                <w:szCs w:val="26"/>
                <w:lang w:val="en-US"/>
              </w:rPr>
              <w:t>8</w:t>
            </w:r>
            <w:r w:rsidR="00E978F2">
              <w:rPr>
                <w:rFonts w:ascii="Times New Roman" w:hAnsi="Times New Roman" w:cs="Times New Roman"/>
                <w:sz w:val="26"/>
                <w:szCs w:val="26"/>
              </w:rPr>
              <w:t>7</w:t>
            </w:r>
          </w:p>
        </w:tc>
      </w:tr>
      <w:tr w:rsidR="00E82E28"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Кислицина А.М.</w:t>
            </w:r>
          </w:p>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bCs/>
                <w:sz w:val="26"/>
                <w:szCs w:val="26"/>
              </w:rPr>
              <w:t>Эффективность использования ИКТ на музыкальных занятиях</w:t>
            </w:r>
            <w:r>
              <w:rPr>
                <w:rFonts w:ascii="Times New Roman" w:hAnsi="Times New Roman" w:cs="Times New Roman"/>
                <w:bCs/>
                <w:sz w:val="26"/>
                <w:szCs w:val="26"/>
              </w:rPr>
              <w:t xml:space="preserve"> </w:t>
            </w:r>
            <w:r w:rsidRPr="00A12332">
              <w:rPr>
                <w:rFonts w:ascii="Times New Roman" w:hAnsi="Times New Roman" w:cs="Times New Roman"/>
                <w:bCs/>
                <w:sz w:val="26"/>
                <w:szCs w:val="26"/>
              </w:rPr>
              <w:t>с детьми, имеющими нарушение речи</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E978F2" w:rsidRDefault="0055066E" w:rsidP="00E82E28">
            <w:pPr>
              <w:rPr>
                <w:rFonts w:ascii="Times New Roman" w:hAnsi="Times New Roman" w:cs="Times New Roman"/>
                <w:sz w:val="26"/>
                <w:szCs w:val="26"/>
              </w:rPr>
            </w:pPr>
            <w:r>
              <w:rPr>
                <w:rFonts w:ascii="Times New Roman" w:hAnsi="Times New Roman" w:cs="Times New Roman"/>
                <w:sz w:val="26"/>
                <w:szCs w:val="26"/>
                <w:lang w:val="en-US"/>
              </w:rPr>
              <w:t>9</w:t>
            </w:r>
            <w:r w:rsidR="00E978F2">
              <w:rPr>
                <w:rFonts w:ascii="Times New Roman" w:hAnsi="Times New Roman" w:cs="Times New Roman"/>
                <w:sz w:val="26"/>
                <w:szCs w:val="26"/>
              </w:rPr>
              <w:t>0</w:t>
            </w:r>
          </w:p>
        </w:tc>
      </w:tr>
      <w:tr w:rsidR="00E82E28"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Никулина Н.А.</w:t>
            </w:r>
          </w:p>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sz w:val="26"/>
                <w:szCs w:val="26"/>
              </w:rPr>
              <w:t>Использование мультимедийных презентаций на уроках</w:t>
            </w:r>
            <w:r>
              <w:rPr>
                <w:rFonts w:ascii="Times New Roman" w:hAnsi="Times New Roman" w:cs="Times New Roman"/>
                <w:sz w:val="26"/>
                <w:szCs w:val="26"/>
              </w:rPr>
              <w:t xml:space="preserve"> </w:t>
            </w:r>
            <w:r w:rsidRPr="00A12332">
              <w:rPr>
                <w:rFonts w:ascii="Times New Roman" w:hAnsi="Times New Roman" w:cs="Times New Roman"/>
                <w:sz w:val="26"/>
                <w:szCs w:val="26"/>
              </w:rPr>
              <w:t>в начальных классах</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E978F2" w:rsidRDefault="0055066E" w:rsidP="00E82E28">
            <w:pPr>
              <w:rPr>
                <w:rFonts w:ascii="Times New Roman" w:hAnsi="Times New Roman" w:cs="Times New Roman"/>
                <w:sz w:val="26"/>
                <w:szCs w:val="26"/>
              </w:rPr>
            </w:pPr>
            <w:r>
              <w:rPr>
                <w:rFonts w:ascii="Times New Roman" w:hAnsi="Times New Roman" w:cs="Times New Roman"/>
                <w:sz w:val="26"/>
                <w:szCs w:val="26"/>
                <w:lang w:val="en-US"/>
              </w:rPr>
              <w:t>9</w:t>
            </w:r>
            <w:r w:rsidR="00E978F2">
              <w:rPr>
                <w:rFonts w:ascii="Times New Roman" w:hAnsi="Times New Roman" w:cs="Times New Roman"/>
                <w:sz w:val="26"/>
                <w:szCs w:val="26"/>
              </w:rPr>
              <w:t>2</w:t>
            </w:r>
          </w:p>
        </w:tc>
      </w:tr>
      <w:tr w:rsidR="00E82E28"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Окунцева Т.М.</w:t>
            </w:r>
          </w:p>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sz w:val="26"/>
                <w:szCs w:val="26"/>
              </w:rPr>
              <w:t>Применение электронных образовательных ресурсов в сельской школе</w:t>
            </w:r>
          </w:p>
        </w:tc>
        <w:tc>
          <w:tcPr>
            <w:tcW w:w="708" w:type="dxa"/>
          </w:tcPr>
          <w:p w:rsidR="00720310" w:rsidRDefault="00720310" w:rsidP="00E82E28">
            <w:pPr>
              <w:rPr>
                <w:rFonts w:ascii="Times New Roman" w:hAnsi="Times New Roman" w:cs="Times New Roman"/>
                <w:sz w:val="26"/>
                <w:szCs w:val="26"/>
              </w:rPr>
            </w:pPr>
          </w:p>
          <w:p w:rsidR="00E82E28" w:rsidRPr="00E978F2" w:rsidRDefault="0055066E" w:rsidP="00E82E28">
            <w:pPr>
              <w:rPr>
                <w:rFonts w:ascii="Times New Roman" w:hAnsi="Times New Roman" w:cs="Times New Roman"/>
                <w:sz w:val="26"/>
                <w:szCs w:val="26"/>
              </w:rPr>
            </w:pPr>
            <w:r>
              <w:rPr>
                <w:rFonts w:ascii="Times New Roman" w:hAnsi="Times New Roman" w:cs="Times New Roman"/>
                <w:sz w:val="26"/>
                <w:szCs w:val="26"/>
                <w:lang w:val="en-US"/>
              </w:rPr>
              <w:t>9</w:t>
            </w:r>
            <w:r w:rsidR="00E978F2">
              <w:rPr>
                <w:rFonts w:ascii="Times New Roman" w:hAnsi="Times New Roman" w:cs="Times New Roman"/>
                <w:sz w:val="26"/>
                <w:szCs w:val="26"/>
              </w:rPr>
              <w:t>5</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Женжуров Г.А.</w:t>
            </w:r>
          </w:p>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sz w:val="26"/>
                <w:szCs w:val="26"/>
              </w:rPr>
              <w:t>Электронное обучение на уроках технологии</w:t>
            </w:r>
          </w:p>
        </w:tc>
        <w:tc>
          <w:tcPr>
            <w:tcW w:w="708" w:type="dxa"/>
          </w:tcPr>
          <w:p w:rsidR="00720310" w:rsidRDefault="00720310" w:rsidP="00E82E28">
            <w:pPr>
              <w:rPr>
                <w:rFonts w:ascii="Times New Roman" w:hAnsi="Times New Roman" w:cs="Times New Roman"/>
                <w:sz w:val="26"/>
                <w:szCs w:val="26"/>
              </w:rPr>
            </w:pPr>
          </w:p>
          <w:p w:rsidR="00E82E28" w:rsidRPr="0055066E" w:rsidRDefault="0055066E" w:rsidP="00E82E28">
            <w:pPr>
              <w:rPr>
                <w:rFonts w:ascii="Times New Roman" w:hAnsi="Times New Roman" w:cs="Times New Roman"/>
                <w:sz w:val="26"/>
                <w:szCs w:val="26"/>
                <w:lang w:val="en-US"/>
              </w:rPr>
            </w:pPr>
            <w:r>
              <w:rPr>
                <w:rFonts w:ascii="Times New Roman" w:hAnsi="Times New Roman" w:cs="Times New Roman"/>
                <w:sz w:val="26"/>
                <w:szCs w:val="26"/>
                <w:lang w:val="en-US"/>
              </w:rPr>
              <w:t>100</w:t>
            </w:r>
          </w:p>
        </w:tc>
      </w:tr>
      <w:tr w:rsidR="00E82E28" w:rsidRPr="007C4261" w:rsidTr="00E82E28">
        <w:tc>
          <w:tcPr>
            <w:tcW w:w="8364" w:type="dxa"/>
          </w:tcPr>
          <w:p w:rsidR="00E82E28" w:rsidRPr="00A12332" w:rsidRDefault="00E82E28" w:rsidP="00E82E28">
            <w:pPr>
              <w:pStyle w:val="af7"/>
              <w:spacing w:line="240" w:lineRule="auto"/>
              <w:ind w:left="0"/>
              <w:jc w:val="left"/>
              <w:rPr>
                <w:b w:val="0"/>
                <w:i/>
                <w:sz w:val="26"/>
                <w:szCs w:val="26"/>
              </w:rPr>
            </w:pPr>
            <w:r w:rsidRPr="00A12332">
              <w:rPr>
                <w:b w:val="0"/>
                <w:i/>
                <w:sz w:val="26"/>
                <w:szCs w:val="26"/>
              </w:rPr>
              <w:t>Смехова Ю.А.</w:t>
            </w:r>
          </w:p>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sz w:val="26"/>
                <w:szCs w:val="26"/>
              </w:rPr>
              <w:t>Формирование информационной культуры учащихся на уроках русского языка и литературы</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55066E" w:rsidRDefault="0055066E" w:rsidP="00E82E28">
            <w:pPr>
              <w:rPr>
                <w:rFonts w:ascii="Times New Roman" w:hAnsi="Times New Roman" w:cs="Times New Roman"/>
                <w:sz w:val="26"/>
                <w:szCs w:val="26"/>
                <w:lang w:val="en-US"/>
              </w:rPr>
            </w:pPr>
            <w:r>
              <w:rPr>
                <w:rFonts w:ascii="Times New Roman" w:hAnsi="Times New Roman" w:cs="Times New Roman"/>
                <w:sz w:val="26"/>
                <w:szCs w:val="26"/>
                <w:lang w:val="en-US"/>
              </w:rPr>
              <w:t>102</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Юнусбаев У.Б.,</w:t>
            </w:r>
            <w:r>
              <w:rPr>
                <w:rFonts w:ascii="Times New Roman" w:hAnsi="Times New Roman" w:cs="Times New Roman"/>
                <w:i/>
                <w:sz w:val="26"/>
                <w:szCs w:val="26"/>
              </w:rPr>
              <w:t xml:space="preserve"> </w:t>
            </w:r>
            <w:r w:rsidRPr="00A12332">
              <w:rPr>
                <w:rFonts w:ascii="Times New Roman" w:hAnsi="Times New Roman" w:cs="Times New Roman"/>
                <w:i/>
                <w:sz w:val="26"/>
                <w:szCs w:val="26"/>
              </w:rPr>
              <w:t>Абулгатина А.С.</w:t>
            </w:r>
          </w:p>
          <w:p w:rsidR="00E82E28" w:rsidRPr="00A12332" w:rsidRDefault="00E82E28" w:rsidP="00E82E28">
            <w:pPr>
              <w:pStyle w:val="ab"/>
              <w:rPr>
                <w:rFonts w:ascii="Times New Roman" w:hAnsi="Times New Roman"/>
                <w:i/>
                <w:sz w:val="26"/>
                <w:szCs w:val="26"/>
              </w:rPr>
            </w:pPr>
            <w:r w:rsidRPr="00A12332">
              <w:rPr>
                <w:rFonts w:ascii="Times New Roman" w:eastAsia="ヒラギノ角ゴ Pro W3" w:hAnsi="Times New Roman"/>
                <w:sz w:val="26"/>
                <w:szCs w:val="26"/>
              </w:rPr>
              <w:t>Управленческие проблемы в создании информационно-</w:t>
            </w:r>
            <w:r>
              <w:rPr>
                <w:rFonts w:ascii="Times New Roman" w:eastAsia="ヒラギノ角ゴ Pro W3" w:hAnsi="Times New Roman"/>
                <w:sz w:val="26"/>
                <w:szCs w:val="26"/>
              </w:rPr>
              <w:t xml:space="preserve"> </w:t>
            </w:r>
            <w:r w:rsidRPr="00A12332">
              <w:rPr>
                <w:rFonts w:ascii="Times New Roman" w:eastAsia="ヒラギノ角ゴ Pro W3" w:hAnsi="Times New Roman"/>
                <w:sz w:val="26"/>
                <w:szCs w:val="26"/>
              </w:rPr>
              <w:t>образовател</w:t>
            </w:r>
            <w:r w:rsidRPr="00A12332">
              <w:rPr>
                <w:rFonts w:ascii="Times New Roman" w:eastAsia="ヒラギノ角ゴ Pro W3" w:hAnsi="Times New Roman"/>
                <w:sz w:val="26"/>
                <w:szCs w:val="26"/>
              </w:rPr>
              <w:t>ь</w:t>
            </w:r>
            <w:r w:rsidRPr="00A12332">
              <w:rPr>
                <w:rFonts w:ascii="Times New Roman" w:eastAsia="ヒラギノ角ゴ Pro W3" w:hAnsi="Times New Roman"/>
                <w:sz w:val="26"/>
                <w:szCs w:val="26"/>
              </w:rPr>
              <w:t>ной среды образовательной организации</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E978F2" w:rsidRDefault="0055066E" w:rsidP="00E82E28">
            <w:pPr>
              <w:rPr>
                <w:rFonts w:ascii="Times New Roman" w:hAnsi="Times New Roman" w:cs="Times New Roman"/>
                <w:sz w:val="26"/>
                <w:szCs w:val="26"/>
              </w:rPr>
            </w:pPr>
            <w:r>
              <w:rPr>
                <w:rFonts w:ascii="Times New Roman" w:hAnsi="Times New Roman" w:cs="Times New Roman"/>
                <w:sz w:val="26"/>
                <w:szCs w:val="26"/>
                <w:lang w:val="en-US"/>
              </w:rPr>
              <w:t>10</w:t>
            </w:r>
            <w:r w:rsidR="00E978F2">
              <w:rPr>
                <w:rFonts w:ascii="Times New Roman" w:hAnsi="Times New Roman" w:cs="Times New Roman"/>
                <w:sz w:val="26"/>
                <w:szCs w:val="26"/>
              </w:rPr>
              <w:t>5</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lastRenderedPageBreak/>
              <w:t>Аюпова В.Б.</w:t>
            </w:r>
          </w:p>
          <w:p w:rsidR="00E82E28" w:rsidRPr="00E82E28" w:rsidRDefault="00E82E28" w:rsidP="00E82E28">
            <w:pPr>
              <w:rPr>
                <w:rFonts w:ascii="Times New Roman" w:hAnsi="Times New Roman" w:cs="Times New Roman"/>
                <w:i/>
                <w:spacing w:val="-2"/>
                <w:sz w:val="26"/>
                <w:szCs w:val="26"/>
              </w:rPr>
            </w:pPr>
            <w:r w:rsidRPr="00E82E28">
              <w:rPr>
                <w:rFonts w:ascii="Times New Roman" w:eastAsia="Times New Roman" w:hAnsi="Times New Roman" w:cs="Times New Roman"/>
                <w:bCs/>
                <w:spacing w:val="-2"/>
                <w:sz w:val="26"/>
                <w:szCs w:val="26"/>
              </w:rPr>
              <w:t>Онлайн тестирование – удобный инструмент контроля знаний учащихся</w:t>
            </w:r>
          </w:p>
        </w:tc>
        <w:tc>
          <w:tcPr>
            <w:tcW w:w="708" w:type="dxa"/>
          </w:tcPr>
          <w:p w:rsidR="00720310" w:rsidRDefault="00720310" w:rsidP="00E82E28">
            <w:pPr>
              <w:rPr>
                <w:rFonts w:ascii="Times New Roman" w:hAnsi="Times New Roman" w:cs="Times New Roman"/>
                <w:sz w:val="26"/>
                <w:szCs w:val="26"/>
              </w:rPr>
            </w:pPr>
          </w:p>
          <w:p w:rsidR="00E82E28" w:rsidRPr="00E978F2" w:rsidRDefault="0055066E" w:rsidP="00E82E28">
            <w:pPr>
              <w:rPr>
                <w:rFonts w:ascii="Times New Roman" w:hAnsi="Times New Roman" w:cs="Times New Roman"/>
                <w:sz w:val="26"/>
                <w:szCs w:val="26"/>
              </w:rPr>
            </w:pPr>
            <w:r>
              <w:rPr>
                <w:rFonts w:ascii="Times New Roman" w:hAnsi="Times New Roman" w:cs="Times New Roman"/>
                <w:sz w:val="26"/>
                <w:szCs w:val="26"/>
                <w:lang w:val="en-US"/>
              </w:rPr>
              <w:t>11</w:t>
            </w:r>
            <w:r w:rsidR="00E978F2">
              <w:rPr>
                <w:rFonts w:ascii="Times New Roman" w:hAnsi="Times New Roman" w:cs="Times New Roman"/>
                <w:sz w:val="26"/>
                <w:szCs w:val="26"/>
              </w:rPr>
              <w:t>0</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Байбулатова З.Н.</w:t>
            </w:r>
          </w:p>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sz w:val="26"/>
                <w:szCs w:val="26"/>
              </w:rPr>
              <w:t>Использование информационных компьютерных технологий на уроках башкирского языка и литературы</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E978F2" w:rsidRDefault="0055066E" w:rsidP="00E82E28">
            <w:pPr>
              <w:rPr>
                <w:rFonts w:ascii="Times New Roman" w:hAnsi="Times New Roman" w:cs="Times New Roman"/>
                <w:sz w:val="26"/>
                <w:szCs w:val="26"/>
              </w:rPr>
            </w:pPr>
            <w:r>
              <w:rPr>
                <w:rFonts w:ascii="Times New Roman" w:hAnsi="Times New Roman" w:cs="Times New Roman"/>
                <w:sz w:val="26"/>
                <w:szCs w:val="26"/>
                <w:lang w:val="en-US"/>
              </w:rPr>
              <w:t>11</w:t>
            </w:r>
            <w:r w:rsidR="00E978F2">
              <w:rPr>
                <w:rFonts w:ascii="Times New Roman" w:hAnsi="Times New Roman" w:cs="Times New Roman"/>
                <w:sz w:val="26"/>
                <w:szCs w:val="26"/>
              </w:rPr>
              <w:t>2</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Баязитова Э.М.</w:t>
            </w:r>
          </w:p>
          <w:p w:rsidR="00E82E28" w:rsidRPr="00A12332" w:rsidRDefault="00E82E28" w:rsidP="00E82E28">
            <w:pPr>
              <w:rPr>
                <w:rFonts w:ascii="Times New Roman" w:hAnsi="Times New Roman" w:cs="Times New Roman"/>
                <w:i/>
                <w:sz w:val="26"/>
                <w:szCs w:val="26"/>
              </w:rPr>
            </w:pPr>
            <w:r w:rsidRPr="00A12332">
              <w:rPr>
                <w:rFonts w:ascii="Times New Roman" w:eastAsia="Times New Roman" w:hAnsi="Times New Roman" w:cs="Times New Roman"/>
                <w:sz w:val="26"/>
                <w:szCs w:val="26"/>
              </w:rPr>
              <w:t>Организация преподавания уроков технологии в условиях дистанцио</w:t>
            </w:r>
            <w:r w:rsidRPr="00A12332">
              <w:rPr>
                <w:rFonts w:ascii="Times New Roman" w:eastAsia="Times New Roman" w:hAnsi="Times New Roman" w:cs="Times New Roman"/>
                <w:sz w:val="26"/>
                <w:szCs w:val="26"/>
              </w:rPr>
              <w:t>н</w:t>
            </w:r>
            <w:r w:rsidRPr="00A12332">
              <w:rPr>
                <w:rFonts w:ascii="Times New Roman" w:eastAsia="Times New Roman" w:hAnsi="Times New Roman" w:cs="Times New Roman"/>
                <w:sz w:val="26"/>
                <w:szCs w:val="26"/>
              </w:rPr>
              <w:t xml:space="preserve">ного обучения детей </w:t>
            </w:r>
            <w:r w:rsidRPr="00A12332">
              <w:rPr>
                <w:rFonts w:ascii="Times New Roman" w:hAnsi="Times New Roman" w:cs="Times New Roman"/>
                <w:sz w:val="26"/>
                <w:szCs w:val="26"/>
              </w:rPr>
              <w:t>с ограниченными возможностями здоровья</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E978F2" w:rsidRDefault="0055066E" w:rsidP="00E82E28">
            <w:pPr>
              <w:rPr>
                <w:rFonts w:ascii="Times New Roman" w:hAnsi="Times New Roman" w:cs="Times New Roman"/>
                <w:sz w:val="26"/>
                <w:szCs w:val="26"/>
              </w:rPr>
            </w:pPr>
            <w:r>
              <w:rPr>
                <w:rFonts w:ascii="Times New Roman" w:hAnsi="Times New Roman" w:cs="Times New Roman"/>
                <w:sz w:val="26"/>
                <w:szCs w:val="26"/>
                <w:lang w:val="en-US"/>
              </w:rPr>
              <w:t>11</w:t>
            </w:r>
            <w:r w:rsidR="00E978F2">
              <w:rPr>
                <w:rFonts w:ascii="Times New Roman" w:hAnsi="Times New Roman" w:cs="Times New Roman"/>
                <w:sz w:val="26"/>
                <w:szCs w:val="26"/>
              </w:rPr>
              <w:t>5</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Халитова А.И.</w:t>
            </w:r>
          </w:p>
          <w:p w:rsidR="00E82E28" w:rsidRPr="00E82E28" w:rsidRDefault="00E82E28" w:rsidP="00E82E28">
            <w:pPr>
              <w:pStyle w:val="1"/>
              <w:shd w:val="clear" w:color="auto" w:fill="FFFFFF"/>
              <w:spacing w:before="0"/>
              <w:outlineLvl w:val="0"/>
              <w:rPr>
                <w:rFonts w:ascii="Times New Roman" w:hAnsi="Times New Roman"/>
                <w:b w:val="0"/>
                <w:i/>
                <w:spacing w:val="-2"/>
                <w:sz w:val="26"/>
                <w:szCs w:val="26"/>
              </w:rPr>
            </w:pPr>
            <w:r w:rsidRPr="00E82E28">
              <w:rPr>
                <w:rFonts w:ascii="Times New Roman" w:hAnsi="Times New Roman"/>
                <w:b w:val="0"/>
                <w:color w:val="auto"/>
                <w:spacing w:val="-2"/>
                <w:sz w:val="26"/>
                <w:szCs w:val="26"/>
              </w:rPr>
              <w:t>Перспективы использования электронного обучения в начальной школе</w:t>
            </w:r>
          </w:p>
        </w:tc>
        <w:tc>
          <w:tcPr>
            <w:tcW w:w="708" w:type="dxa"/>
          </w:tcPr>
          <w:p w:rsidR="00720310" w:rsidRDefault="00720310" w:rsidP="00E82E28">
            <w:pPr>
              <w:rPr>
                <w:rFonts w:ascii="Times New Roman" w:hAnsi="Times New Roman" w:cs="Times New Roman"/>
                <w:sz w:val="26"/>
                <w:szCs w:val="26"/>
              </w:rPr>
            </w:pPr>
          </w:p>
          <w:p w:rsidR="00E82E28" w:rsidRPr="00E978F2" w:rsidRDefault="0055066E" w:rsidP="00E82E28">
            <w:pPr>
              <w:rPr>
                <w:rFonts w:ascii="Times New Roman" w:hAnsi="Times New Roman" w:cs="Times New Roman"/>
                <w:sz w:val="26"/>
                <w:szCs w:val="26"/>
              </w:rPr>
            </w:pPr>
            <w:r>
              <w:rPr>
                <w:rFonts w:ascii="Times New Roman" w:hAnsi="Times New Roman" w:cs="Times New Roman"/>
                <w:sz w:val="26"/>
                <w:szCs w:val="26"/>
                <w:lang w:val="en-US"/>
              </w:rPr>
              <w:t>11</w:t>
            </w:r>
            <w:r w:rsidR="00E978F2">
              <w:rPr>
                <w:rFonts w:ascii="Times New Roman" w:hAnsi="Times New Roman" w:cs="Times New Roman"/>
                <w:sz w:val="26"/>
                <w:szCs w:val="26"/>
              </w:rPr>
              <w:t>8</w:t>
            </w:r>
          </w:p>
        </w:tc>
      </w:tr>
      <w:tr w:rsidR="00E82E28" w:rsidRPr="007C4261" w:rsidTr="00E82E28">
        <w:tc>
          <w:tcPr>
            <w:tcW w:w="8364" w:type="dxa"/>
          </w:tcPr>
          <w:p w:rsidR="00E82E28" w:rsidRPr="00A12332" w:rsidRDefault="00E82E28" w:rsidP="00E82E28">
            <w:pPr>
              <w:contextualSpacing/>
              <w:rPr>
                <w:rFonts w:ascii="Times New Roman" w:hAnsi="Times New Roman" w:cs="Times New Roman"/>
                <w:i/>
                <w:sz w:val="26"/>
                <w:szCs w:val="26"/>
              </w:rPr>
            </w:pPr>
            <w:r w:rsidRPr="00A12332">
              <w:rPr>
                <w:rFonts w:ascii="Times New Roman" w:hAnsi="Times New Roman" w:cs="Times New Roman"/>
                <w:i/>
                <w:sz w:val="26"/>
                <w:szCs w:val="26"/>
              </w:rPr>
              <w:t>Сысоева А.В.</w:t>
            </w:r>
          </w:p>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sz w:val="26"/>
                <w:szCs w:val="26"/>
              </w:rPr>
              <w:t>Использование ИКТ на уроках в начальной школе</w:t>
            </w:r>
          </w:p>
        </w:tc>
        <w:tc>
          <w:tcPr>
            <w:tcW w:w="708" w:type="dxa"/>
          </w:tcPr>
          <w:p w:rsidR="00720310" w:rsidRDefault="00720310" w:rsidP="00E82E28">
            <w:pPr>
              <w:rPr>
                <w:rFonts w:ascii="Times New Roman" w:hAnsi="Times New Roman" w:cs="Times New Roman"/>
                <w:sz w:val="26"/>
                <w:szCs w:val="26"/>
              </w:rPr>
            </w:pPr>
          </w:p>
          <w:p w:rsidR="00E82E28" w:rsidRPr="00E978F2" w:rsidRDefault="0055066E" w:rsidP="00E82E28">
            <w:pPr>
              <w:rPr>
                <w:rFonts w:ascii="Times New Roman" w:hAnsi="Times New Roman" w:cs="Times New Roman"/>
                <w:sz w:val="26"/>
                <w:szCs w:val="26"/>
              </w:rPr>
            </w:pPr>
            <w:r>
              <w:rPr>
                <w:rFonts w:ascii="Times New Roman" w:hAnsi="Times New Roman" w:cs="Times New Roman"/>
                <w:sz w:val="26"/>
                <w:szCs w:val="26"/>
                <w:lang w:val="en-US"/>
              </w:rPr>
              <w:t>12</w:t>
            </w:r>
            <w:r w:rsidR="00E978F2">
              <w:rPr>
                <w:rFonts w:ascii="Times New Roman" w:hAnsi="Times New Roman" w:cs="Times New Roman"/>
                <w:sz w:val="26"/>
                <w:szCs w:val="26"/>
              </w:rPr>
              <w:t>1</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Талипова Ф.Г.</w:t>
            </w:r>
          </w:p>
          <w:p w:rsidR="00E82E28" w:rsidRPr="00A12332" w:rsidRDefault="00E82E28" w:rsidP="00E82E28">
            <w:pPr>
              <w:pStyle w:val="a7"/>
              <w:shd w:val="clear" w:color="auto" w:fill="FFFFFF"/>
              <w:spacing w:before="0" w:beforeAutospacing="0" w:after="0" w:afterAutospacing="0"/>
              <w:rPr>
                <w:i/>
                <w:sz w:val="26"/>
                <w:szCs w:val="26"/>
              </w:rPr>
            </w:pPr>
            <w:r w:rsidRPr="00A12332">
              <w:rPr>
                <w:sz w:val="26"/>
                <w:szCs w:val="26"/>
              </w:rPr>
              <w:t>Элементы электронного обучения в начальной школе</w:t>
            </w:r>
          </w:p>
        </w:tc>
        <w:tc>
          <w:tcPr>
            <w:tcW w:w="708" w:type="dxa"/>
          </w:tcPr>
          <w:p w:rsidR="00720310" w:rsidRDefault="00720310" w:rsidP="00E82E28">
            <w:pPr>
              <w:rPr>
                <w:rFonts w:ascii="Times New Roman" w:hAnsi="Times New Roman" w:cs="Times New Roman"/>
                <w:sz w:val="26"/>
                <w:szCs w:val="26"/>
              </w:rPr>
            </w:pPr>
          </w:p>
          <w:p w:rsidR="00E82E28" w:rsidRPr="00E978F2" w:rsidRDefault="0055066E" w:rsidP="00E82E28">
            <w:pPr>
              <w:rPr>
                <w:rFonts w:ascii="Times New Roman" w:hAnsi="Times New Roman" w:cs="Times New Roman"/>
                <w:sz w:val="26"/>
                <w:szCs w:val="26"/>
              </w:rPr>
            </w:pPr>
            <w:r>
              <w:rPr>
                <w:rFonts w:ascii="Times New Roman" w:hAnsi="Times New Roman" w:cs="Times New Roman"/>
                <w:sz w:val="26"/>
                <w:szCs w:val="26"/>
                <w:lang w:val="en-US"/>
              </w:rPr>
              <w:t>12</w:t>
            </w:r>
            <w:r w:rsidR="00E978F2">
              <w:rPr>
                <w:rFonts w:ascii="Times New Roman" w:hAnsi="Times New Roman" w:cs="Times New Roman"/>
                <w:sz w:val="26"/>
                <w:szCs w:val="26"/>
              </w:rPr>
              <w:t>4</w:t>
            </w:r>
          </w:p>
        </w:tc>
      </w:tr>
      <w:tr w:rsidR="00E82E28" w:rsidRPr="007C4261" w:rsidTr="00E82E28">
        <w:tc>
          <w:tcPr>
            <w:tcW w:w="8364" w:type="dxa"/>
          </w:tcPr>
          <w:p w:rsidR="00E82E28" w:rsidRPr="00A12332" w:rsidRDefault="00E82E28" w:rsidP="00E82E28">
            <w:pPr>
              <w:tabs>
                <w:tab w:val="left" w:pos="567"/>
              </w:tabs>
              <w:rPr>
                <w:rFonts w:ascii="Times New Roman" w:hAnsi="Times New Roman" w:cs="Times New Roman"/>
                <w:i/>
                <w:sz w:val="26"/>
                <w:szCs w:val="26"/>
              </w:rPr>
            </w:pPr>
            <w:r w:rsidRPr="00A12332">
              <w:rPr>
                <w:rFonts w:ascii="Times New Roman" w:hAnsi="Times New Roman" w:cs="Times New Roman"/>
                <w:i/>
                <w:sz w:val="26"/>
                <w:szCs w:val="26"/>
              </w:rPr>
              <w:t>Ульданова Ч.М.</w:t>
            </w:r>
          </w:p>
          <w:p w:rsidR="00E82E28" w:rsidRPr="00A12332" w:rsidRDefault="00E82E28" w:rsidP="00E82E28">
            <w:pPr>
              <w:rPr>
                <w:rFonts w:ascii="Times New Roman" w:hAnsi="Times New Roman" w:cs="Times New Roman"/>
                <w:i/>
                <w:sz w:val="26"/>
                <w:szCs w:val="26"/>
              </w:rPr>
            </w:pPr>
            <w:r w:rsidRPr="00A12332">
              <w:rPr>
                <w:rFonts w:ascii="Times New Roman" w:eastAsia="TimesNewRoman" w:hAnsi="Times New Roman" w:cs="Times New Roman"/>
                <w:sz w:val="26"/>
                <w:szCs w:val="26"/>
              </w:rPr>
              <w:t xml:space="preserve">Формирование информационно-образовательной среды школы </w:t>
            </w:r>
            <w:r w:rsidR="00A40CB7">
              <w:rPr>
                <w:rFonts w:ascii="Times New Roman" w:eastAsia="TimesNewRoman" w:hAnsi="Times New Roman" w:cs="Times New Roman"/>
                <w:sz w:val="26"/>
                <w:szCs w:val="26"/>
              </w:rPr>
              <w:br/>
            </w:r>
            <w:r w:rsidRPr="00A12332">
              <w:rPr>
                <w:rFonts w:ascii="Times New Roman" w:eastAsia="TimesNewRoman" w:hAnsi="Times New Roman" w:cs="Times New Roman"/>
                <w:sz w:val="26"/>
                <w:szCs w:val="26"/>
              </w:rPr>
              <w:t>в условиях внедрения стандартов второго поколения</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E978F2" w:rsidRDefault="0055066E" w:rsidP="00E82E28">
            <w:pPr>
              <w:rPr>
                <w:rFonts w:ascii="Times New Roman" w:hAnsi="Times New Roman" w:cs="Times New Roman"/>
                <w:sz w:val="26"/>
                <w:szCs w:val="26"/>
              </w:rPr>
            </w:pPr>
            <w:r>
              <w:rPr>
                <w:rFonts w:ascii="Times New Roman" w:hAnsi="Times New Roman" w:cs="Times New Roman"/>
                <w:sz w:val="26"/>
                <w:szCs w:val="26"/>
                <w:lang w:val="en-US"/>
              </w:rPr>
              <w:t>12</w:t>
            </w:r>
            <w:r w:rsidR="00E978F2">
              <w:rPr>
                <w:rFonts w:ascii="Times New Roman" w:hAnsi="Times New Roman" w:cs="Times New Roman"/>
                <w:sz w:val="26"/>
                <w:szCs w:val="26"/>
              </w:rPr>
              <w:t>8</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Галимова Л.Ф.</w:t>
            </w:r>
          </w:p>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sz w:val="26"/>
                <w:szCs w:val="26"/>
              </w:rPr>
              <w:t>Использование информационных технологий на уроках русского языка и литературы</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E978F2" w:rsidRDefault="0055066E" w:rsidP="00E82E28">
            <w:pPr>
              <w:rPr>
                <w:rFonts w:ascii="Times New Roman" w:hAnsi="Times New Roman" w:cs="Times New Roman"/>
                <w:sz w:val="26"/>
                <w:szCs w:val="26"/>
              </w:rPr>
            </w:pPr>
            <w:r>
              <w:rPr>
                <w:rFonts w:ascii="Times New Roman" w:hAnsi="Times New Roman" w:cs="Times New Roman"/>
                <w:sz w:val="26"/>
                <w:szCs w:val="26"/>
                <w:lang w:val="en-US"/>
              </w:rPr>
              <w:t>13</w:t>
            </w:r>
            <w:r w:rsidR="00E978F2">
              <w:rPr>
                <w:rFonts w:ascii="Times New Roman" w:hAnsi="Times New Roman" w:cs="Times New Roman"/>
                <w:sz w:val="26"/>
                <w:szCs w:val="26"/>
              </w:rPr>
              <w:t>0</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Минниахметова Л.И.</w:t>
            </w:r>
          </w:p>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sz w:val="26"/>
                <w:szCs w:val="26"/>
              </w:rPr>
              <w:t>Электронное обучение в начальной школе</w:t>
            </w:r>
          </w:p>
        </w:tc>
        <w:tc>
          <w:tcPr>
            <w:tcW w:w="708" w:type="dxa"/>
          </w:tcPr>
          <w:p w:rsidR="00720310" w:rsidRDefault="00720310" w:rsidP="00E82E28">
            <w:pPr>
              <w:rPr>
                <w:rFonts w:ascii="Times New Roman" w:hAnsi="Times New Roman" w:cs="Times New Roman"/>
                <w:sz w:val="26"/>
                <w:szCs w:val="26"/>
              </w:rPr>
            </w:pPr>
          </w:p>
          <w:p w:rsidR="00E82E28" w:rsidRPr="00E978F2" w:rsidRDefault="0055066E" w:rsidP="00E82E28">
            <w:pPr>
              <w:rPr>
                <w:rFonts w:ascii="Times New Roman" w:hAnsi="Times New Roman" w:cs="Times New Roman"/>
                <w:sz w:val="26"/>
                <w:szCs w:val="26"/>
              </w:rPr>
            </w:pPr>
            <w:r>
              <w:rPr>
                <w:rFonts w:ascii="Times New Roman" w:hAnsi="Times New Roman" w:cs="Times New Roman"/>
                <w:sz w:val="26"/>
                <w:szCs w:val="26"/>
                <w:lang w:val="en-US"/>
              </w:rPr>
              <w:t>13</w:t>
            </w:r>
            <w:r w:rsidR="00E978F2">
              <w:rPr>
                <w:rFonts w:ascii="Times New Roman" w:hAnsi="Times New Roman" w:cs="Times New Roman"/>
                <w:sz w:val="26"/>
                <w:szCs w:val="26"/>
              </w:rPr>
              <w:t>1</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Егошина Т.П.</w:t>
            </w:r>
          </w:p>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sz w:val="26"/>
                <w:szCs w:val="26"/>
              </w:rPr>
              <w:t>Реализация дополнительных общеобразовательных программ научно-технической направленности через дистанционное (электронное) обуч</w:t>
            </w:r>
            <w:r w:rsidRPr="00A12332">
              <w:rPr>
                <w:rFonts w:ascii="Times New Roman" w:hAnsi="Times New Roman" w:cs="Times New Roman"/>
                <w:sz w:val="26"/>
                <w:szCs w:val="26"/>
              </w:rPr>
              <w:t>е</w:t>
            </w:r>
            <w:r w:rsidRPr="00A12332">
              <w:rPr>
                <w:rFonts w:ascii="Times New Roman" w:hAnsi="Times New Roman" w:cs="Times New Roman"/>
                <w:sz w:val="26"/>
                <w:szCs w:val="26"/>
              </w:rPr>
              <w:t>ние в республике</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E978F2" w:rsidRDefault="0055066E" w:rsidP="00E82E28">
            <w:pPr>
              <w:rPr>
                <w:rFonts w:ascii="Times New Roman" w:hAnsi="Times New Roman" w:cs="Times New Roman"/>
                <w:sz w:val="26"/>
                <w:szCs w:val="26"/>
              </w:rPr>
            </w:pPr>
            <w:r>
              <w:rPr>
                <w:rFonts w:ascii="Times New Roman" w:hAnsi="Times New Roman" w:cs="Times New Roman"/>
                <w:sz w:val="26"/>
                <w:szCs w:val="26"/>
                <w:lang w:val="en-US"/>
              </w:rPr>
              <w:t>13</w:t>
            </w:r>
            <w:r w:rsidR="00E978F2">
              <w:rPr>
                <w:rFonts w:ascii="Times New Roman" w:hAnsi="Times New Roman" w:cs="Times New Roman"/>
                <w:sz w:val="26"/>
                <w:szCs w:val="26"/>
              </w:rPr>
              <w:t>4</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Исаметова Л.С.</w:t>
            </w:r>
          </w:p>
          <w:p w:rsidR="00E82E28" w:rsidRPr="00A12332" w:rsidRDefault="00E82E28" w:rsidP="00E82E28">
            <w:pPr>
              <w:rPr>
                <w:rFonts w:ascii="Times New Roman" w:hAnsi="Times New Roman" w:cs="Times New Roman"/>
                <w:sz w:val="26"/>
                <w:szCs w:val="26"/>
              </w:rPr>
            </w:pPr>
            <w:r w:rsidRPr="00A12332">
              <w:rPr>
                <w:rFonts w:ascii="Times New Roman" w:hAnsi="Times New Roman" w:cs="Times New Roman"/>
                <w:sz w:val="26"/>
                <w:szCs w:val="26"/>
              </w:rPr>
              <w:t xml:space="preserve">Информационно- коммуникационные технологии: проблемы </w:t>
            </w:r>
            <w:r w:rsidR="00A40CB7">
              <w:rPr>
                <w:rFonts w:ascii="Times New Roman" w:hAnsi="Times New Roman" w:cs="Times New Roman"/>
                <w:sz w:val="26"/>
                <w:szCs w:val="26"/>
              </w:rPr>
              <w:br/>
            </w:r>
            <w:r w:rsidRPr="00A12332">
              <w:rPr>
                <w:rFonts w:ascii="Times New Roman" w:hAnsi="Times New Roman" w:cs="Times New Roman"/>
                <w:sz w:val="26"/>
                <w:szCs w:val="26"/>
              </w:rPr>
              <w:t>и перспективы</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E978F2" w:rsidRDefault="0055066E" w:rsidP="00E82E28">
            <w:pPr>
              <w:rPr>
                <w:rFonts w:ascii="Times New Roman" w:hAnsi="Times New Roman" w:cs="Times New Roman"/>
                <w:sz w:val="26"/>
                <w:szCs w:val="26"/>
              </w:rPr>
            </w:pPr>
            <w:r>
              <w:rPr>
                <w:rFonts w:ascii="Times New Roman" w:hAnsi="Times New Roman" w:cs="Times New Roman"/>
                <w:sz w:val="26"/>
                <w:szCs w:val="26"/>
                <w:lang w:val="en-US"/>
              </w:rPr>
              <w:t>13</w:t>
            </w:r>
            <w:r w:rsidR="00E978F2">
              <w:rPr>
                <w:rFonts w:ascii="Times New Roman" w:hAnsi="Times New Roman" w:cs="Times New Roman"/>
                <w:sz w:val="26"/>
                <w:szCs w:val="26"/>
              </w:rPr>
              <w:t>7</w:t>
            </w:r>
          </w:p>
        </w:tc>
      </w:tr>
      <w:tr w:rsidR="00E82E28" w:rsidRPr="002324B8" w:rsidTr="00E82E28">
        <w:tc>
          <w:tcPr>
            <w:tcW w:w="8364" w:type="dxa"/>
          </w:tcPr>
          <w:p w:rsidR="00E82E28" w:rsidRPr="00A12332" w:rsidRDefault="00E82E28" w:rsidP="00E82E28">
            <w:pPr>
              <w:rPr>
                <w:rFonts w:ascii="Times New Roman" w:hAnsi="Times New Roman" w:cs="Times New Roman"/>
                <w:i/>
                <w:sz w:val="26"/>
                <w:szCs w:val="26"/>
                <w:lang w:val="be-BY"/>
              </w:rPr>
            </w:pPr>
            <w:r w:rsidRPr="00A12332">
              <w:rPr>
                <w:rFonts w:ascii="Times New Roman" w:hAnsi="Times New Roman" w:cs="Times New Roman"/>
                <w:i/>
                <w:sz w:val="26"/>
                <w:szCs w:val="26"/>
                <w:lang w:val="be-BY"/>
              </w:rPr>
              <w:t>Болотникова Т.В.</w:t>
            </w:r>
          </w:p>
          <w:p w:rsidR="00E82E28" w:rsidRPr="00A12332" w:rsidRDefault="00E82E28" w:rsidP="00E82E28">
            <w:pPr>
              <w:rPr>
                <w:rFonts w:ascii="Times New Roman" w:hAnsi="Times New Roman" w:cs="Times New Roman"/>
                <w:color w:val="0D0D0D"/>
                <w:sz w:val="26"/>
                <w:szCs w:val="26"/>
              </w:rPr>
            </w:pPr>
            <w:r w:rsidRPr="00A12332">
              <w:rPr>
                <w:rFonts w:ascii="Times New Roman" w:hAnsi="Times New Roman" w:cs="Times New Roman"/>
                <w:color w:val="0D0D0D"/>
                <w:sz w:val="26"/>
                <w:szCs w:val="26"/>
              </w:rPr>
              <w:t xml:space="preserve">Использование информационно-коммуникационных технологий </w:t>
            </w:r>
            <w:r>
              <w:rPr>
                <w:rFonts w:ascii="Times New Roman" w:hAnsi="Times New Roman" w:cs="Times New Roman"/>
                <w:color w:val="0D0D0D"/>
                <w:sz w:val="26"/>
                <w:szCs w:val="26"/>
              </w:rPr>
              <w:br/>
            </w:r>
            <w:r w:rsidRPr="00A12332">
              <w:rPr>
                <w:rFonts w:ascii="Times New Roman" w:hAnsi="Times New Roman" w:cs="Times New Roman"/>
                <w:color w:val="0D0D0D"/>
                <w:sz w:val="26"/>
                <w:szCs w:val="26"/>
              </w:rPr>
              <w:t>в начальной школе</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E978F2" w:rsidRDefault="0055066E" w:rsidP="00E82E28">
            <w:pPr>
              <w:rPr>
                <w:rFonts w:ascii="Times New Roman" w:hAnsi="Times New Roman" w:cs="Times New Roman"/>
                <w:sz w:val="26"/>
                <w:szCs w:val="26"/>
              </w:rPr>
            </w:pPr>
            <w:r>
              <w:rPr>
                <w:rFonts w:ascii="Times New Roman" w:hAnsi="Times New Roman" w:cs="Times New Roman"/>
                <w:sz w:val="26"/>
                <w:szCs w:val="26"/>
                <w:lang w:val="en-US"/>
              </w:rPr>
              <w:t>1</w:t>
            </w:r>
            <w:r w:rsidR="00E978F2">
              <w:rPr>
                <w:rFonts w:ascii="Times New Roman" w:hAnsi="Times New Roman" w:cs="Times New Roman"/>
                <w:sz w:val="26"/>
                <w:szCs w:val="26"/>
              </w:rPr>
              <w:t>39</w:t>
            </w:r>
          </w:p>
        </w:tc>
      </w:tr>
      <w:tr w:rsidR="00E82E28" w:rsidRPr="007C4261" w:rsidTr="00E82E28">
        <w:tc>
          <w:tcPr>
            <w:tcW w:w="8364" w:type="dxa"/>
          </w:tcPr>
          <w:p w:rsidR="00E82E28" w:rsidRPr="00A40CB7" w:rsidRDefault="00E82E28" w:rsidP="00E82E28">
            <w:pPr>
              <w:rPr>
                <w:rFonts w:ascii="Times New Roman" w:hAnsi="Times New Roman" w:cs="Times New Roman"/>
                <w:bCs/>
                <w:sz w:val="26"/>
                <w:szCs w:val="26"/>
              </w:rPr>
            </w:pPr>
            <w:r w:rsidRPr="00A40CB7">
              <w:rPr>
                <w:rFonts w:ascii="Times New Roman" w:hAnsi="Times New Roman" w:cs="Times New Roman"/>
                <w:i/>
                <w:sz w:val="26"/>
                <w:szCs w:val="26"/>
              </w:rPr>
              <w:t>Давлетбаева З.К., Абулгатина А.С., Ямалетдинов М.Ф., Аглиуллина Г.Б.</w:t>
            </w:r>
          </w:p>
          <w:p w:rsidR="00E82E28" w:rsidRPr="00A12332" w:rsidRDefault="00E82E28" w:rsidP="00E82E28">
            <w:pPr>
              <w:rPr>
                <w:rFonts w:ascii="Times New Roman" w:hAnsi="Times New Roman" w:cs="Times New Roman"/>
                <w:bCs/>
                <w:sz w:val="26"/>
                <w:szCs w:val="26"/>
              </w:rPr>
            </w:pPr>
            <w:r w:rsidRPr="00A12332">
              <w:rPr>
                <w:rFonts w:ascii="Times New Roman" w:hAnsi="Times New Roman" w:cs="Times New Roman"/>
                <w:bCs/>
                <w:sz w:val="26"/>
                <w:szCs w:val="26"/>
              </w:rPr>
              <w:t>Проблемы и перспективы дистанционного обучения</w:t>
            </w:r>
            <w:r>
              <w:rPr>
                <w:rFonts w:ascii="Times New Roman" w:hAnsi="Times New Roman" w:cs="Times New Roman"/>
                <w:bCs/>
                <w:sz w:val="26"/>
                <w:szCs w:val="26"/>
              </w:rPr>
              <w:t xml:space="preserve"> </w:t>
            </w:r>
            <w:r w:rsidRPr="00A12332">
              <w:rPr>
                <w:rFonts w:ascii="Times New Roman" w:hAnsi="Times New Roman" w:cs="Times New Roman"/>
                <w:bCs/>
                <w:sz w:val="26"/>
                <w:szCs w:val="26"/>
              </w:rPr>
              <w:t xml:space="preserve">детей </w:t>
            </w:r>
            <w:r w:rsidR="00A40CB7">
              <w:rPr>
                <w:rFonts w:ascii="Times New Roman" w:hAnsi="Times New Roman" w:cs="Times New Roman"/>
                <w:bCs/>
                <w:sz w:val="26"/>
                <w:szCs w:val="26"/>
              </w:rPr>
              <w:br/>
            </w:r>
            <w:r w:rsidRPr="00A12332">
              <w:rPr>
                <w:rFonts w:ascii="Times New Roman" w:hAnsi="Times New Roman" w:cs="Times New Roman"/>
                <w:bCs/>
                <w:sz w:val="26"/>
                <w:szCs w:val="26"/>
              </w:rPr>
              <w:t>с ограниченными возможностями здоровья</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E978F2" w:rsidRDefault="0055066E" w:rsidP="00E82E28">
            <w:pPr>
              <w:rPr>
                <w:rFonts w:ascii="Times New Roman" w:hAnsi="Times New Roman" w:cs="Times New Roman"/>
                <w:sz w:val="26"/>
                <w:szCs w:val="26"/>
              </w:rPr>
            </w:pPr>
            <w:r>
              <w:rPr>
                <w:rFonts w:ascii="Times New Roman" w:hAnsi="Times New Roman" w:cs="Times New Roman"/>
                <w:sz w:val="26"/>
                <w:szCs w:val="26"/>
                <w:lang w:val="en-US"/>
              </w:rPr>
              <w:t>14</w:t>
            </w:r>
            <w:r w:rsidR="00E978F2">
              <w:rPr>
                <w:rFonts w:ascii="Times New Roman" w:hAnsi="Times New Roman" w:cs="Times New Roman"/>
                <w:sz w:val="26"/>
                <w:szCs w:val="26"/>
              </w:rPr>
              <w:t>2</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Елисеева Л.Д.</w:t>
            </w:r>
          </w:p>
          <w:p w:rsidR="00E82E28" w:rsidRPr="00A12332" w:rsidRDefault="00E82E28" w:rsidP="00E82E28">
            <w:pPr>
              <w:pStyle w:val="a7"/>
              <w:shd w:val="clear" w:color="auto" w:fill="FFFFFF"/>
              <w:spacing w:before="0" w:beforeAutospacing="0" w:after="0" w:afterAutospacing="0"/>
              <w:rPr>
                <w:color w:val="000000"/>
                <w:sz w:val="26"/>
                <w:szCs w:val="26"/>
              </w:rPr>
            </w:pPr>
            <w:r w:rsidRPr="00A12332">
              <w:rPr>
                <w:color w:val="000000"/>
                <w:sz w:val="26"/>
                <w:szCs w:val="26"/>
              </w:rPr>
              <w:t>Электронное обучение младших школьников в рамках реализации ФГОС</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E978F2" w:rsidRDefault="0055066E" w:rsidP="00E82E28">
            <w:pPr>
              <w:rPr>
                <w:rFonts w:ascii="Times New Roman" w:hAnsi="Times New Roman" w:cs="Times New Roman"/>
                <w:sz w:val="26"/>
                <w:szCs w:val="26"/>
              </w:rPr>
            </w:pPr>
            <w:r w:rsidRPr="0055066E">
              <w:rPr>
                <w:rFonts w:ascii="Times New Roman" w:hAnsi="Times New Roman" w:cs="Times New Roman"/>
                <w:sz w:val="26"/>
                <w:szCs w:val="26"/>
                <w:lang w:val="en-US"/>
              </w:rPr>
              <w:t>14</w:t>
            </w:r>
            <w:r w:rsidR="00E978F2">
              <w:rPr>
                <w:rFonts w:ascii="Times New Roman" w:hAnsi="Times New Roman" w:cs="Times New Roman"/>
                <w:sz w:val="26"/>
                <w:szCs w:val="26"/>
              </w:rPr>
              <w:t>7</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Корепанова С.В.</w:t>
            </w:r>
          </w:p>
          <w:p w:rsidR="00E82E28" w:rsidRPr="00A12332" w:rsidRDefault="00E82E28" w:rsidP="00E82E28">
            <w:pPr>
              <w:pStyle w:val="c15"/>
              <w:spacing w:before="0" w:beforeAutospacing="0" w:after="0" w:afterAutospacing="0"/>
              <w:rPr>
                <w:color w:val="000000"/>
                <w:sz w:val="26"/>
                <w:szCs w:val="26"/>
              </w:rPr>
            </w:pPr>
            <w:r w:rsidRPr="00A12332">
              <w:rPr>
                <w:rStyle w:val="c4c1c0"/>
                <w:bCs/>
                <w:color w:val="000000"/>
                <w:sz w:val="26"/>
                <w:szCs w:val="26"/>
              </w:rPr>
              <w:t>Применение информационных компьютерных технологий</w:t>
            </w:r>
            <w:r>
              <w:rPr>
                <w:rStyle w:val="c4c1c0"/>
                <w:bCs/>
                <w:color w:val="000000"/>
                <w:sz w:val="26"/>
                <w:szCs w:val="26"/>
              </w:rPr>
              <w:t xml:space="preserve"> </w:t>
            </w:r>
            <w:r w:rsidRPr="00A12332">
              <w:rPr>
                <w:rStyle w:val="c4c1c0"/>
                <w:bCs/>
                <w:color w:val="000000"/>
                <w:sz w:val="26"/>
                <w:szCs w:val="26"/>
              </w:rPr>
              <w:t>в процессе обучения математике в начальной школе</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E978F2" w:rsidRDefault="0055066E" w:rsidP="00E82E28">
            <w:pPr>
              <w:rPr>
                <w:rFonts w:ascii="Times New Roman" w:hAnsi="Times New Roman" w:cs="Times New Roman"/>
                <w:sz w:val="26"/>
                <w:szCs w:val="26"/>
              </w:rPr>
            </w:pPr>
            <w:r w:rsidRPr="0055066E">
              <w:rPr>
                <w:rFonts w:ascii="Times New Roman" w:hAnsi="Times New Roman" w:cs="Times New Roman"/>
                <w:sz w:val="26"/>
                <w:szCs w:val="26"/>
                <w:lang w:val="en-US"/>
              </w:rPr>
              <w:t>1</w:t>
            </w:r>
            <w:r w:rsidR="00E978F2">
              <w:rPr>
                <w:rFonts w:ascii="Times New Roman" w:hAnsi="Times New Roman" w:cs="Times New Roman"/>
                <w:sz w:val="26"/>
                <w:szCs w:val="26"/>
              </w:rPr>
              <w:t>49</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Попова М.И.</w:t>
            </w:r>
          </w:p>
          <w:p w:rsidR="00E82E28" w:rsidRPr="00A12332" w:rsidRDefault="00E82E28" w:rsidP="00E82E28">
            <w:pPr>
              <w:shd w:val="clear" w:color="auto" w:fill="FFFFFF"/>
              <w:rPr>
                <w:rFonts w:ascii="Times New Roman" w:hAnsi="Times New Roman" w:cs="Times New Roman"/>
                <w:bCs/>
                <w:sz w:val="26"/>
                <w:szCs w:val="26"/>
              </w:rPr>
            </w:pPr>
            <w:r w:rsidRPr="00A12332">
              <w:rPr>
                <w:rFonts w:ascii="Times New Roman" w:hAnsi="Times New Roman" w:cs="Times New Roman"/>
                <w:bCs/>
                <w:sz w:val="26"/>
                <w:szCs w:val="26"/>
              </w:rPr>
              <w:t>ИКТ в работе классного руководителя</w:t>
            </w:r>
          </w:p>
        </w:tc>
        <w:tc>
          <w:tcPr>
            <w:tcW w:w="708" w:type="dxa"/>
          </w:tcPr>
          <w:p w:rsidR="00720310" w:rsidRDefault="00720310" w:rsidP="00E82E28">
            <w:pPr>
              <w:rPr>
                <w:rFonts w:ascii="Times New Roman" w:hAnsi="Times New Roman" w:cs="Times New Roman"/>
                <w:sz w:val="26"/>
                <w:szCs w:val="26"/>
              </w:rPr>
            </w:pPr>
          </w:p>
          <w:p w:rsidR="00E82E28" w:rsidRPr="00E978F2" w:rsidRDefault="0055066E" w:rsidP="00E82E28">
            <w:pPr>
              <w:rPr>
                <w:rFonts w:ascii="Times New Roman" w:hAnsi="Times New Roman" w:cs="Times New Roman"/>
                <w:sz w:val="26"/>
                <w:szCs w:val="26"/>
              </w:rPr>
            </w:pPr>
            <w:r w:rsidRPr="0055066E">
              <w:rPr>
                <w:rFonts w:ascii="Times New Roman" w:hAnsi="Times New Roman" w:cs="Times New Roman"/>
                <w:sz w:val="26"/>
                <w:szCs w:val="26"/>
                <w:lang w:val="en-US"/>
              </w:rPr>
              <w:t>15</w:t>
            </w:r>
            <w:r w:rsidR="00E978F2">
              <w:rPr>
                <w:rFonts w:ascii="Times New Roman" w:hAnsi="Times New Roman" w:cs="Times New Roman"/>
                <w:sz w:val="26"/>
                <w:szCs w:val="26"/>
              </w:rPr>
              <w:t>3</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Сафина Г.Р.</w:t>
            </w:r>
          </w:p>
          <w:p w:rsidR="00F53F3C" w:rsidRDefault="00E82E28" w:rsidP="008C3A06">
            <w:pPr>
              <w:contextualSpacing/>
              <w:rPr>
                <w:rFonts w:ascii="Times New Roman" w:hAnsi="Times New Roman" w:cs="Times New Roman"/>
                <w:sz w:val="26"/>
                <w:szCs w:val="26"/>
              </w:rPr>
            </w:pPr>
            <w:r w:rsidRPr="00A12332">
              <w:rPr>
                <w:rFonts w:ascii="Times New Roman" w:hAnsi="Times New Roman" w:cs="Times New Roman"/>
                <w:sz w:val="26"/>
                <w:szCs w:val="26"/>
              </w:rPr>
              <w:t>Информационные технологии в начальной школе</w:t>
            </w:r>
          </w:p>
          <w:p w:rsidR="008112F4" w:rsidRPr="00A12332" w:rsidRDefault="008112F4" w:rsidP="008C3A06">
            <w:pPr>
              <w:contextualSpacing/>
              <w:rPr>
                <w:rFonts w:ascii="Times New Roman" w:hAnsi="Times New Roman" w:cs="Times New Roman"/>
                <w:sz w:val="26"/>
                <w:szCs w:val="26"/>
              </w:rPr>
            </w:pPr>
          </w:p>
        </w:tc>
        <w:tc>
          <w:tcPr>
            <w:tcW w:w="708" w:type="dxa"/>
          </w:tcPr>
          <w:p w:rsidR="00720310" w:rsidRDefault="00720310" w:rsidP="00E82E28">
            <w:pPr>
              <w:rPr>
                <w:rFonts w:ascii="Times New Roman" w:hAnsi="Times New Roman" w:cs="Times New Roman"/>
                <w:sz w:val="26"/>
                <w:szCs w:val="26"/>
              </w:rPr>
            </w:pPr>
          </w:p>
          <w:p w:rsidR="00E82E28" w:rsidRPr="00E978F2" w:rsidRDefault="0055066E" w:rsidP="00E82E28">
            <w:pPr>
              <w:rPr>
                <w:rFonts w:ascii="Times New Roman" w:hAnsi="Times New Roman" w:cs="Times New Roman"/>
                <w:sz w:val="26"/>
                <w:szCs w:val="26"/>
              </w:rPr>
            </w:pPr>
            <w:r>
              <w:rPr>
                <w:rFonts w:ascii="Times New Roman" w:hAnsi="Times New Roman" w:cs="Times New Roman"/>
                <w:sz w:val="26"/>
                <w:szCs w:val="26"/>
                <w:lang w:val="en-US"/>
              </w:rPr>
              <w:t>15</w:t>
            </w:r>
            <w:r w:rsidR="00E978F2">
              <w:rPr>
                <w:rFonts w:ascii="Times New Roman" w:hAnsi="Times New Roman" w:cs="Times New Roman"/>
                <w:sz w:val="26"/>
                <w:szCs w:val="26"/>
              </w:rPr>
              <w:t>5</w:t>
            </w:r>
          </w:p>
        </w:tc>
      </w:tr>
      <w:tr w:rsidR="00E82E28" w:rsidRPr="007C4261" w:rsidTr="00E82E28">
        <w:tc>
          <w:tcPr>
            <w:tcW w:w="8364" w:type="dxa"/>
          </w:tcPr>
          <w:p w:rsidR="00E82E28" w:rsidRPr="00A12332" w:rsidRDefault="00E82E28" w:rsidP="00E82E28">
            <w:pPr>
              <w:pStyle w:val="ab"/>
              <w:rPr>
                <w:rFonts w:ascii="Times New Roman" w:hAnsi="Times New Roman"/>
                <w:i/>
                <w:sz w:val="26"/>
                <w:szCs w:val="26"/>
              </w:rPr>
            </w:pPr>
            <w:r w:rsidRPr="00A12332">
              <w:rPr>
                <w:rFonts w:ascii="Times New Roman" w:hAnsi="Times New Roman"/>
                <w:i/>
                <w:sz w:val="26"/>
                <w:szCs w:val="26"/>
              </w:rPr>
              <w:lastRenderedPageBreak/>
              <w:t>Лукманова А.З.</w:t>
            </w:r>
          </w:p>
          <w:p w:rsidR="00E82E28" w:rsidRPr="00A12332" w:rsidRDefault="00E82E28" w:rsidP="00E82E28">
            <w:pPr>
              <w:rPr>
                <w:rFonts w:ascii="Times New Roman" w:hAnsi="Times New Roman" w:cs="Times New Roman"/>
                <w:sz w:val="26"/>
                <w:szCs w:val="26"/>
              </w:rPr>
            </w:pPr>
            <w:r w:rsidRPr="00A12332">
              <w:rPr>
                <w:rFonts w:ascii="Times New Roman" w:hAnsi="Times New Roman" w:cs="Times New Roman"/>
                <w:sz w:val="26"/>
                <w:szCs w:val="26"/>
              </w:rPr>
              <w:t>Проблемы и перспективы дистанционного обучения детей с ограниче</w:t>
            </w:r>
            <w:r w:rsidRPr="00A12332">
              <w:rPr>
                <w:rFonts w:ascii="Times New Roman" w:hAnsi="Times New Roman" w:cs="Times New Roman"/>
                <w:sz w:val="26"/>
                <w:szCs w:val="26"/>
              </w:rPr>
              <w:t>н</w:t>
            </w:r>
            <w:r w:rsidRPr="00A12332">
              <w:rPr>
                <w:rFonts w:ascii="Times New Roman" w:hAnsi="Times New Roman" w:cs="Times New Roman"/>
                <w:sz w:val="26"/>
                <w:szCs w:val="26"/>
              </w:rPr>
              <w:t>ными возможностями здоровья</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6B33BB" w:rsidRDefault="0055066E" w:rsidP="00E82E28">
            <w:pPr>
              <w:rPr>
                <w:rFonts w:ascii="Times New Roman" w:hAnsi="Times New Roman" w:cs="Times New Roman"/>
                <w:sz w:val="26"/>
                <w:szCs w:val="26"/>
              </w:rPr>
            </w:pPr>
            <w:r>
              <w:rPr>
                <w:rFonts w:ascii="Times New Roman" w:hAnsi="Times New Roman" w:cs="Times New Roman"/>
                <w:sz w:val="26"/>
                <w:szCs w:val="26"/>
                <w:lang w:val="en-US"/>
              </w:rPr>
              <w:t>1</w:t>
            </w:r>
            <w:r w:rsidR="006B33BB">
              <w:rPr>
                <w:rFonts w:ascii="Times New Roman" w:hAnsi="Times New Roman" w:cs="Times New Roman"/>
                <w:sz w:val="26"/>
                <w:szCs w:val="26"/>
              </w:rPr>
              <w:t>59</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Панчишин Ю.В.</w:t>
            </w:r>
          </w:p>
          <w:p w:rsidR="00E82E28" w:rsidRPr="00A12332" w:rsidRDefault="00E82E28" w:rsidP="00E82E28">
            <w:pPr>
              <w:rPr>
                <w:rFonts w:ascii="Times New Roman" w:hAnsi="Times New Roman" w:cs="Times New Roman"/>
                <w:sz w:val="26"/>
                <w:szCs w:val="26"/>
              </w:rPr>
            </w:pPr>
            <w:r w:rsidRPr="00A12332">
              <w:rPr>
                <w:rFonts w:ascii="Times New Roman" w:hAnsi="Times New Roman" w:cs="Times New Roman"/>
                <w:sz w:val="26"/>
                <w:szCs w:val="26"/>
              </w:rPr>
              <w:t>Возможности работы с незрячими детьми при дистанционной форме обучения</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6B33BB" w:rsidRDefault="0055066E" w:rsidP="00E82E28">
            <w:pPr>
              <w:rPr>
                <w:rFonts w:ascii="Times New Roman" w:hAnsi="Times New Roman" w:cs="Times New Roman"/>
                <w:sz w:val="26"/>
                <w:szCs w:val="26"/>
              </w:rPr>
            </w:pPr>
            <w:r>
              <w:rPr>
                <w:rFonts w:ascii="Times New Roman" w:hAnsi="Times New Roman" w:cs="Times New Roman"/>
                <w:sz w:val="26"/>
                <w:szCs w:val="26"/>
                <w:lang w:val="en-US"/>
              </w:rPr>
              <w:t>16</w:t>
            </w:r>
            <w:r w:rsidR="006B33BB">
              <w:rPr>
                <w:rFonts w:ascii="Times New Roman" w:hAnsi="Times New Roman" w:cs="Times New Roman"/>
                <w:sz w:val="26"/>
                <w:szCs w:val="26"/>
              </w:rPr>
              <w:t>2</w:t>
            </w:r>
          </w:p>
        </w:tc>
      </w:tr>
      <w:tr w:rsidR="00E82E28" w:rsidRPr="007C4261" w:rsidTr="00E82E28">
        <w:tc>
          <w:tcPr>
            <w:tcW w:w="8364" w:type="dxa"/>
          </w:tcPr>
          <w:p w:rsidR="00E82E28" w:rsidRPr="0015765B" w:rsidRDefault="0015765B" w:rsidP="00E82E28">
            <w:pPr>
              <w:shd w:val="clear" w:color="auto" w:fill="FFFFFF"/>
              <w:textAlignment w:val="baseline"/>
              <w:rPr>
                <w:rFonts w:ascii="Times New Roman" w:hAnsi="Times New Roman" w:cs="Times New Roman"/>
                <w:i/>
                <w:sz w:val="26"/>
                <w:szCs w:val="26"/>
              </w:rPr>
            </w:pPr>
            <w:r w:rsidRPr="0015765B">
              <w:rPr>
                <w:rFonts w:ascii="Times New Roman" w:hAnsi="Times New Roman" w:cs="Times New Roman"/>
                <w:i/>
                <w:sz w:val="26"/>
                <w:szCs w:val="26"/>
              </w:rPr>
              <w:t>Са</w:t>
            </w:r>
            <w:r w:rsidR="00E82E28" w:rsidRPr="0015765B">
              <w:rPr>
                <w:rFonts w:ascii="Times New Roman" w:hAnsi="Times New Roman" w:cs="Times New Roman"/>
                <w:i/>
                <w:sz w:val="26"/>
                <w:szCs w:val="26"/>
              </w:rPr>
              <w:t>лихова Л.А.</w:t>
            </w:r>
          </w:p>
          <w:p w:rsidR="00E82E28" w:rsidRPr="0015765B" w:rsidRDefault="00E82E28" w:rsidP="00E82E28">
            <w:pPr>
              <w:rPr>
                <w:rFonts w:ascii="Times New Roman" w:hAnsi="Times New Roman" w:cs="Times New Roman"/>
                <w:sz w:val="26"/>
                <w:szCs w:val="26"/>
              </w:rPr>
            </w:pPr>
            <w:r w:rsidRPr="0015765B">
              <w:rPr>
                <w:rFonts w:ascii="Times New Roman" w:hAnsi="Times New Roman" w:cs="Times New Roman"/>
                <w:sz w:val="26"/>
                <w:szCs w:val="26"/>
              </w:rPr>
              <w:t xml:space="preserve">Использование информационно-коммуникационных технологий </w:t>
            </w:r>
            <w:r w:rsidRPr="0015765B">
              <w:rPr>
                <w:rFonts w:ascii="Times New Roman" w:hAnsi="Times New Roman" w:cs="Times New Roman"/>
                <w:sz w:val="26"/>
                <w:szCs w:val="26"/>
              </w:rPr>
              <w:br/>
              <w:t>в преподавании музыки в общеобразовательной школе</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55066E" w:rsidRDefault="002A7845" w:rsidP="00E82E28">
            <w:pPr>
              <w:rPr>
                <w:rFonts w:ascii="Times New Roman" w:hAnsi="Times New Roman" w:cs="Times New Roman"/>
                <w:sz w:val="26"/>
                <w:szCs w:val="26"/>
              </w:rPr>
            </w:pPr>
            <w:r>
              <w:rPr>
                <w:rFonts w:ascii="Times New Roman" w:hAnsi="Times New Roman" w:cs="Times New Roman"/>
                <w:sz w:val="26"/>
                <w:szCs w:val="26"/>
              </w:rPr>
              <w:t>16</w:t>
            </w:r>
            <w:r w:rsidR="006B33BB">
              <w:rPr>
                <w:rFonts w:ascii="Times New Roman" w:hAnsi="Times New Roman" w:cs="Times New Roman"/>
                <w:sz w:val="26"/>
                <w:szCs w:val="26"/>
              </w:rPr>
              <w:t>6</w:t>
            </w:r>
          </w:p>
        </w:tc>
      </w:tr>
      <w:tr w:rsidR="00E82E28" w:rsidRPr="007C4261" w:rsidTr="00E82E28">
        <w:tc>
          <w:tcPr>
            <w:tcW w:w="8364" w:type="dxa"/>
          </w:tcPr>
          <w:p w:rsidR="00E82E28" w:rsidRPr="00A12332" w:rsidRDefault="00E82E28" w:rsidP="00E82E28">
            <w:pPr>
              <w:tabs>
                <w:tab w:val="left" w:pos="-284"/>
              </w:tabs>
              <w:rPr>
                <w:rFonts w:ascii="Times New Roman" w:hAnsi="Times New Roman" w:cs="Times New Roman"/>
                <w:i/>
                <w:sz w:val="26"/>
                <w:szCs w:val="26"/>
              </w:rPr>
            </w:pPr>
            <w:r w:rsidRPr="00A12332">
              <w:rPr>
                <w:rFonts w:ascii="Times New Roman" w:hAnsi="Times New Roman" w:cs="Times New Roman"/>
                <w:i/>
                <w:sz w:val="26"/>
                <w:szCs w:val="26"/>
              </w:rPr>
              <w:t>Арсланова Д.Н.</w:t>
            </w:r>
          </w:p>
          <w:p w:rsidR="00E82E28" w:rsidRPr="00A12332" w:rsidRDefault="00E82E28" w:rsidP="00441D6A">
            <w:pPr>
              <w:pStyle w:val="1"/>
              <w:spacing w:before="0"/>
              <w:outlineLvl w:val="0"/>
              <w:rPr>
                <w:rFonts w:ascii="Times New Roman" w:hAnsi="Times New Roman"/>
                <w:b w:val="0"/>
                <w:color w:val="auto"/>
                <w:sz w:val="26"/>
                <w:szCs w:val="26"/>
              </w:rPr>
            </w:pPr>
            <w:r w:rsidRPr="00A12332">
              <w:rPr>
                <w:rFonts w:ascii="Times New Roman" w:hAnsi="Times New Roman"/>
                <w:b w:val="0"/>
                <w:color w:val="auto"/>
                <w:sz w:val="26"/>
                <w:szCs w:val="26"/>
              </w:rPr>
              <w:t>Проблемы и перспективы дистанционного обучения детей с ограничен</w:t>
            </w:r>
            <w:r w:rsidR="00441D6A">
              <w:rPr>
                <w:rFonts w:ascii="Times New Roman" w:hAnsi="Times New Roman"/>
                <w:b w:val="0"/>
                <w:color w:val="auto"/>
                <w:sz w:val="26"/>
                <w:szCs w:val="26"/>
              </w:rPr>
              <w:t>-</w:t>
            </w:r>
            <w:r w:rsidR="00441D6A">
              <w:rPr>
                <w:rFonts w:ascii="Times New Roman" w:hAnsi="Times New Roman"/>
                <w:b w:val="0"/>
                <w:color w:val="auto"/>
                <w:sz w:val="26"/>
                <w:szCs w:val="26"/>
              </w:rPr>
              <w:br/>
            </w:r>
            <w:r w:rsidRPr="00A12332">
              <w:rPr>
                <w:rFonts w:ascii="Times New Roman" w:hAnsi="Times New Roman"/>
                <w:b w:val="0"/>
                <w:color w:val="auto"/>
                <w:sz w:val="26"/>
                <w:szCs w:val="26"/>
              </w:rPr>
              <w:t>ными возможностями здоровья на уроках изобразительного искусства</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55066E" w:rsidRDefault="002A7845" w:rsidP="00E82E28">
            <w:pPr>
              <w:rPr>
                <w:rFonts w:ascii="Times New Roman" w:hAnsi="Times New Roman" w:cs="Times New Roman"/>
                <w:sz w:val="26"/>
                <w:szCs w:val="26"/>
              </w:rPr>
            </w:pPr>
            <w:r>
              <w:rPr>
                <w:rFonts w:ascii="Times New Roman" w:hAnsi="Times New Roman" w:cs="Times New Roman"/>
                <w:sz w:val="26"/>
                <w:szCs w:val="26"/>
              </w:rPr>
              <w:t>1</w:t>
            </w:r>
            <w:r w:rsidR="006B33BB">
              <w:rPr>
                <w:rFonts w:ascii="Times New Roman" w:hAnsi="Times New Roman" w:cs="Times New Roman"/>
                <w:sz w:val="26"/>
                <w:szCs w:val="26"/>
              </w:rPr>
              <w:t>69</w:t>
            </w:r>
          </w:p>
        </w:tc>
      </w:tr>
      <w:tr w:rsidR="00E82E28" w:rsidRPr="007C4261" w:rsidTr="00E82E28">
        <w:tc>
          <w:tcPr>
            <w:tcW w:w="8364" w:type="dxa"/>
          </w:tcPr>
          <w:p w:rsidR="00E82E28" w:rsidRPr="00A12332" w:rsidRDefault="00E82E28" w:rsidP="00E82E28">
            <w:pPr>
              <w:shd w:val="clear" w:color="auto" w:fill="FFFFFF"/>
              <w:rPr>
                <w:rFonts w:ascii="Times New Roman" w:hAnsi="Times New Roman" w:cs="Times New Roman"/>
                <w:i/>
                <w:sz w:val="26"/>
                <w:szCs w:val="26"/>
              </w:rPr>
            </w:pPr>
            <w:r w:rsidRPr="00A12332">
              <w:rPr>
                <w:rFonts w:ascii="Times New Roman" w:hAnsi="Times New Roman" w:cs="Times New Roman"/>
                <w:i/>
                <w:sz w:val="26"/>
                <w:szCs w:val="26"/>
              </w:rPr>
              <w:t>Баширова Р.М.</w:t>
            </w:r>
          </w:p>
          <w:p w:rsidR="00E82E28" w:rsidRPr="00A12332" w:rsidRDefault="00E82E28" w:rsidP="00E82E28">
            <w:pPr>
              <w:rPr>
                <w:rFonts w:ascii="Times New Roman" w:hAnsi="Times New Roman" w:cs="Times New Roman"/>
                <w:sz w:val="26"/>
                <w:szCs w:val="26"/>
              </w:rPr>
            </w:pPr>
            <w:r w:rsidRPr="00A12332">
              <w:rPr>
                <w:rFonts w:ascii="Times New Roman" w:hAnsi="Times New Roman" w:cs="Times New Roman"/>
                <w:sz w:val="26"/>
                <w:szCs w:val="26"/>
              </w:rPr>
              <w:t>Применение ЭОР на уроках математики</w:t>
            </w:r>
          </w:p>
        </w:tc>
        <w:tc>
          <w:tcPr>
            <w:tcW w:w="708" w:type="dxa"/>
          </w:tcPr>
          <w:p w:rsidR="00720310" w:rsidRDefault="00720310" w:rsidP="00E82E28">
            <w:pPr>
              <w:rPr>
                <w:rFonts w:ascii="Times New Roman" w:hAnsi="Times New Roman" w:cs="Times New Roman"/>
                <w:sz w:val="26"/>
                <w:szCs w:val="26"/>
              </w:rPr>
            </w:pPr>
          </w:p>
          <w:p w:rsidR="00E82E28" w:rsidRPr="0055066E" w:rsidRDefault="002A7845" w:rsidP="00E82E28">
            <w:pPr>
              <w:rPr>
                <w:rFonts w:ascii="Times New Roman" w:hAnsi="Times New Roman" w:cs="Times New Roman"/>
                <w:sz w:val="26"/>
                <w:szCs w:val="26"/>
              </w:rPr>
            </w:pPr>
            <w:r>
              <w:rPr>
                <w:rFonts w:ascii="Times New Roman" w:hAnsi="Times New Roman" w:cs="Times New Roman"/>
                <w:sz w:val="26"/>
                <w:szCs w:val="26"/>
              </w:rPr>
              <w:t>17</w:t>
            </w:r>
            <w:r w:rsidR="006B33BB">
              <w:rPr>
                <w:rFonts w:ascii="Times New Roman" w:hAnsi="Times New Roman" w:cs="Times New Roman"/>
                <w:sz w:val="26"/>
                <w:szCs w:val="26"/>
              </w:rPr>
              <w:t>2</w:t>
            </w:r>
          </w:p>
        </w:tc>
      </w:tr>
      <w:tr w:rsidR="00E82E28" w:rsidRPr="007C4261" w:rsidTr="00E82E28">
        <w:tc>
          <w:tcPr>
            <w:tcW w:w="8364" w:type="dxa"/>
          </w:tcPr>
          <w:p w:rsidR="00E82E28" w:rsidRPr="00A12332" w:rsidRDefault="00E82E28" w:rsidP="00E82E28">
            <w:pPr>
              <w:textAlignment w:val="baseline"/>
              <w:rPr>
                <w:rFonts w:ascii="Times New Roman" w:hAnsi="Times New Roman" w:cs="Times New Roman"/>
                <w:i/>
                <w:sz w:val="26"/>
                <w:szCs w:val="26"/>
              </w:rPr>
            </w:pPr>
            <w:r w:rsidRPr="00A12332">
              <w:rPr>
                <w:rFonts w:ascii="Times New Roman" w:hAnsi="Times New Roman" w:cs="Times New Roman"/>
                <w:i/>
                <w:sz w:val="26"/>
                <w:szCs w:val="26"/>
              </w:rPr>
              <w:t>Гадиева Э.А.</w:t>
            </w:r>
          </w:p>
          <w:p w:rsidR="00E82E28" w:rsidRPr="00A12332" w:rsidRDefault="00E82E28" w:rsidP="00E82E28">
            <w:pPr>
              <w:rPr>
                <w:rFonts w:ascii="Times New Roman" w:hAnsi="Times New Roman" w:cs="Times New Roman"/>
                <w:sz w:val="26"/>
                <w:szCs w:val="26"/>
              </w:rPr>
            </w:pPr>
            <w:r w:rsidRPr="00A12332">
              <w:rPr>
                <w:rFonts w:ascii="Times New Roman" w:hAnsi="Times New Roman" w:cs="Times New Roman"/>
                <w:sz w:val="26"/>
                <w:szCs w:val="26"/>
              </w:rPr>
              <w:t xml:space="preserve">Применение </w:t>
            </w:r>
            <w:r>
              <w:rPr>
                <w:rFonts w:ascii="Times New Roman" w:hAnsi="Times New Roman" w:cs="Times New Roman"/>
                <w:sz w:val="26"/>
                <w:szCs w:val="26"/>
              </w:rPr>
              <w:t>ИКТ</w:t>
            </w:r>
            <w:r w:rsidRPr="00A12332">
              <w:rPr>
                <w:rFonts w:ascii="Times New Roman" w:hAnsi="Times New Roman" w:cs="Times New Roman"/>
                <w:sz w:val="26"/>
                <w:szCs w:val="26"/>
              </w:rPr>
              <w:t xml:space="preserve"> в учебно-воспитательном процессе</w:t>
            </w:r>
          </w:p>
        </w:tc>
        <w:tc>
          <w:tcPr>
            <w:tcW w:w="708" w:type="dxa"/>
          </w:tcPr>
          <w:p w:rsidR="00720310" w:rsidRDefault="00720310" w:rsidP="00E82E28">
            <w:pPr>
              <w:rPr>
                <w:rFonts w:ascii="Times New Roman" w:hAnsi="Times New Roman" w:cs="Times New Roman"/>
                <w:sz w:val="26"/>
                <w:szCs w:val="26"/>
              </w:rPr>
            </w:pPr>
          </w:p>
          <w:p w:rsidR="00E82E28" w:rsidRPr="0055066E" w:rsidRDefault="002A7845" w:rsidP="00E82E28">
            <w:pPr>
              <w:rPr>
                <w:rFonts w:ascii="Times New Roman" w:hAnsi="Times New Roman" w:cs="Times New Roman"/>
                <w:sz w:val="26"/>
                <w:szCs w:val="26"/>
              </w:rPr>
            </w:pPr>
            <w:r>
              <w:rPr>
                <w:rFonts w:ascii="Times New Roman" w:hAnsi="Times New Roman" w:cs="Times New Roman"/>
                <w:sz w:val="26"/>
                <w:szCs w:val="26"/>
              </w:rPr>
              <w:t>17</w:t>
            </w:r>
            <w:r w:rsidR="006B33BB">
              <w:rPr>
                <w:rFonts w:ascii="Times New Roman" w:hAnsi="Times New Roman" w:cs="Times New Roman"/>
                <w:sz w:val="26"/>
                <w:szCs w:val="26"/>
              </w:rPr>
              <w:t>5</w:t>
            </w:r>
          </w:p>
        </w:tc>
      </w:tr>
      <w:tr w:rsidR="00E82E28" w:rsidRPr="007C4261" w:rsidTr="00E82E28">
        <w:tc>
          <w:tcPr>
            <w:tcW w:w="8364" w:type="dxa"/>
          </w:tcPr>
          <w:p w:rsidR="00E82E28" w:rsidRPr="00A12332" w:rsidRDefault="00E82E28" w:rsidP="00E82E28">
            <w:pPr>
              <w:contextualSpacing/>
              <w:rPr>
                <w:rFonts w:ascii="Times New Roman" w:hAnsi="Times New Roman" w:cs="Times New Roman"/>
                <w:i/>
                <w:sz w:val="26"/>
                <w:szCs w:val="26"/>
              </w:rPr>
            </w:pPr>
            <w:r w:rsidRPr="00A12332">
              <w:rPr>
                <w:rFonts w:ascii="Times New Roman" w:hAnsi="Times New Roman" w:cs="Times New Roman"/>
                <w:i/>
                <w:sz w:val="26"/>
                <w:szCs w:val="26"/>
              </w:rPr>
              <w:t>Гордеева Т.И.</w:t>
            </w:r>
          </w:p>
          <w:p w:rsidR="00E82E28" w:rsidRPr="00A12332" w:rsidRDefault="00E82E28" w:rsidP="00E82E28">
            <w:pPr>
              <w:rPr>
                <w:rFonts w:ascii="Times New Roman" w:eastAsia="Times New Roman" w:hAnsi="Times New Roman" w:cs="Times New Roman"/>
                <w:sz w:val="26"/>
                <w:szCs w:val="26"/>
                <w:shd w:val="clear" w:color="auto" w:fill="FFFFFF"/>
              </w:rPr>
            </w:pPr>
            <w:r w:rsidRPr="00A12332">
              <w:rPr>
                <w:rFonts w:ascii="Times New Roman" w:eastAsia="Times New Roman" w:hAnsi="Times New Roman" w:cs="Times New Roman"/>
                <w:sz w:val="26"/>
                <w:szCs w:val="26"/>
                <w:shd w:val="clear" w:color="auto" w:fill="FFFFFF"/>
              </w:rPr>
              <w:t>Применение электронных образовательных ресурсов</w:t>
            </w:r>
            <w:r>
              <w:rPr>
                <w:rFonts w:ascii="Times New Roman" w:eastAsia="Times New Roman" w:hAnsi="Times New Roman" w:cs="Times New Roman"/>
                <w:sz w:val="26"/>
                <w:szCs w:val="26"/>
                <w:shd w:val="clear" w:color="auto" w:fill="FFFFFF"/>
              </w:rPr>
              <w:t xml:space="preserve"> </w:t>
            </w:r>
            <w:r w:rsidRPr="00A12332">
              <w:rPr>
                <w:rFonts w:ascii="Times New Roman" w:eastAsia="Times New Roman" w:hAnsi="Times New Roman" w:cs="Times New Roman"/>
                <w:sz w:val="26"/>
                <w:szCs w:val="26"/>
                <w:shd w:val="clear" w:color="auto" w:fill="FFFFFF"/>
              </w:rPr>
              <w:t xml:space="preserve">при обучении </w:t>
            </w:r>
            <w:r w:rsidR="00720310">
              <w:rPr>
                <w:rFonts w:ascii="Times New Roman" w:eastAsia="Times New Roman" w:hAnsi="Times New Roman" w:cs="Times New Roman"/>
                <w:sz w:val="26"/>
                <w:szCs w:val="26"/>
                <w:shd w:val="clear" w:color="auto" w:fill="FFFFFF"/>
              </w:rPr>
              <w:br/>
            </w:r>
            <w:r w:rsidRPr="00A12332">
              <w:rPr>
                <w:rFonts w:ascii="Times New Roman" w:eastAsia="Times New Roman" w:hAnsi="Times New Roman" w:cs="Times New Roman"/>
                <w:sz w:val="26"/>
                <w:szCs w:val="26"/>
                <w:shd w:val="clear" w:color="auto" w:fill="FFFFFF"/>
              </w:rPr>
              <w:t>информатике</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55066E" w:rsidRDefault="002A7845" w:rsidP="00E82E28">
            <w:pPr>
              <w:rPr>
                <w:rFonts w:ascii="Times New Roman" w:hAnsi="Times New Roman" w:cs="Times New Roman"/>
                <w:sz w:val="26"/>
                <w:szCs w:val="26"/>
              </w:rPr>
            </w:pPr>
            <w:r>
              <w:rPr>
                <w:rFonts w:ascii="Times New Roman" w:hAnsi="Times New Roman" w:cs="Times New Roman"/>
                <w:sz w:val="26"/>
                <w:szCs w:val="26"/>
              </w:rPr>
              <w:t>17</w:t>
            </w:r>
            <w:r w:rsidR="006B33BB">
              <w:rPr>
                <w:rFonts w:ascii="Times New Roman" w:hAnsi="Times New Roman" w:cs="Times New Roman"/>
                <w:sz w:val="26"/>
                <w:szCs w:val="26"/>
              </w:rPr>
              <w:t>7</w:t>
            </w:r>
          </w:p>
        </w:tc>
      </w:tr>
      <w:tr w:rsidR="00E82E28" w:rsidRPr="007C4261" w:rsidTr="00E82E28">
        <w:tc>
          <w:tcPr>
            <w:tcW w:w="8364" w:type="dxa"/>
          </w:tcPr>
          <w:p w:rsidR="00E82E28" w:rsidRPr="00A12332" w:rsidRDefault="00E82E28" w:rsidP="00E82E28">
            <w:pPr>
              <w:pStyle w:val="ab"/>
              <w:rPr>
                <w:rFonts w:ascii="Times New Roman" w:hAnsi="Times New Roman"/>
                <w:i/>
                <w:sz w:val="26"/>
                <w:szCs w:val="26"/>
              </w:rPr>
            </w:pPr>
            <w:r w:rsidRPr="00A12332">
              <w:rPr>
                <w:rFonts w:ascii="Times New Roman" w:hAnsi="Times New Roman"/>
                <w:i/>
                <w:sz w:val="26"/>
                <w:szCs w:val="26"/>
              </w:rPr>
              <w:t>Хасанова З.Д.</w:t>
            </w:r>
          </w:p>
          <w:p w:rsidR="00E82E28" w:rsidRPr="00A12332" w:rsidRDefault="00E82E28" w:rsidP="00E82E28">
            <w:pPr>
              <w:rPr>
                <w:rFonts w:ascii="Times New Roman" w:hAnsi="Times New Roman" w:cs="Times New Roman"/>
                <w:sz w:val="26"/>
                <w:szCs w:val="26"/>
              </w:rPr>
            </w:pPr>
            <w:r w:rsidRPr="00A12332">
              <w:rPr>
                <w:rFonts w:ascii="Times New Roman" w:hAnsi="Times New Roman" w:cs="Times New Roman"/>
                <w:sz w:val="26"/>
                <w:szCs w:val="26"/>
              </w:rPr>
              <w:t>Роль информационно-коммуникационной базы в совершенствовании образовательного процесса МБОУ гимназия № 1 г.</w:t>
            </w:r>
            <w:r>
              <w:rPr>
                <w:rFonts w:ascii="Times New Roman" w:hAnsi="Times New Roman" w:cs="Times New Roman"/>
                <w:sz w:val="26"/>
                <w:szCs w:val="26"/>
              </w:rPr>
              <w:t xml:space="preserve"> </w:t>
            </w:r>
            <w:r w:rsidRPr="00A12332">
              <w:rPr>
                <w:rFonts w:ascii="Times New Roman" w:hAnsi="Times New Roman" w:cs="Times New Roman"/>
                <w:sz w:val="26"/>
                <w:szCs w:val="26"/>
              </w:rPr>
              <w:t>Туймазы</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55066E" w:rsidRDefault="002A7845" w:rsidP="00E82E28">
            <w:pPr>
              <w:rPr>
                <w:rFonts w:ascii="Times New Roman" w:hAnsi="Times New Roman" w:cs="Times New Roman"/>
                <w:sz w:val="26"/>
                <w:szCs w:val="26"/>
              </w:rPr>
            </w:pPr>
            <w:r>
              <w:rPr>
                <w:rFonts w:ascii="Times New Roman" w:hAnsi="Times New Roman" w:cs="Times New Roman"/>
                <w:sz w:val="26"/>
                <w:szCs w:val="26"/>
              </w:rPr>
              <w:t>18</w:t>
            </w:r>
            <w:r w:rsidR="006B33BB">
              <w:rPr>
                <w:rFonts w:ascii="Times New Roman" w:hAnsi="Times New Roman" w:cs="Times New Roman"/>
                <w:sz w:val="26"/>
                <w:szCs w:val="26"/>
              </w:rPr>
              <w:t>0</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Кабирова И.М.</w:t>
            </w:r>
          </w:p>
          <w:p w:rsidR="00E82E28" w:rsidRPr="00A12332" w:rsidRDefault="00E82E28" w:rsidP="00E82E28">
            <w:pPr>
              <w:contextualSpacing/>
              <w:rPr>
                <w:rFonts w:ascii="Times New Roman" w:hAnsi="Times New Roman" w:cs="Times New Roman"/>
                <w:sz w:val="26"/>
                <w:szCs w:val="26"/>
              </w:rPr>
            </w:pPr>
            <w:r w:rsidRPr="00A12332">
              <w:rPr>
                <w:rFonts w:ascii="Times New Roman" w:hAnsi="Times New Roman" w:cs="Times New Roman"/>
                <w:sz w:val="26"/>
                <w:szCs w:val="26"/>
              </w:rPr>
              <w:t>Использование компьютерного тестирования на уроках математики</w:t>
            </w:r>
          </w:p>
        </w:tc>
        <w:tc>
          <w:tcPr>
            <w:tcW w:w="708" w:type="dxa"/>
          </w:tcPr>
          <w:p w:rsidR="00720310" w:rsidRDefault="00720310" w:rsidP="00E82E28">
            <w:pPr>
              <w:rPr>
                <w:rFonts w:ascii="Times New Roman" w:hAnsi="Times New Roman" w:cs="Times New Roman"/>
                <w:sz w:val="26"/>
                <w:szCs w:val="26"/>
              </w:rPr>
            </w:pPr>
          </w:p>
          <w:p w:rsidR="00E82E28" w:rsidRPr="0055066E" w:rsidRDefault="002A7845" w:rsidP="00E82E28">
            <w:pPr>
              <w:rPr>
                <w:rFonts w:ascii="Times New Roman" w:hAnsi="Times New Roman" w:cs="Times New Roman"/>
                <w:sz w:val="26"/>
                <w:szCs w:val="26"/>
              </w:rPr>
            </w:pPr>
            <w:r>
              <w:rPr>
                <w:rFonts w:ascii="Times New Roman" w:hAnsi="Times New Roman" w:cs="Times New Roman"/>
                <w:sz w:val="26"/>
                <w:szCs w:val="26"/>
              </w:rPr>
              <w:t>18</w:t>
            </w:r>
            <w:r w:rsidR="006B33BB">
              <w:rPr>
                <w:rFonts w:ascii="Times New Roman" w:hAnsi="Times New Roman" w:cs="Times New Roman"/>
                <w:sz w:val="26"/>
                <w:szCs w:val="26"/>
              </w:rPr>
              <w:t>7</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Ягудина А.Г.</w:t>
            </w:r>
          </w:p>
          <w:p w:rsidR="00E82E28" w:rsidRPr="00A12332" w:rsidRDefault="00E82E28" w:rsidP="00E82E28">
            <w:pPr>
              <w:rPr>
                <w:rFonts w:ascii="Times New Roman" w:hAnsi="Times New Roman" w:cs="Times New Roman"/>
                <w:sz w:val="26"/>
                <w:szCs w:val="26"/>
              </w:rPr>
            </w:pPr>
            <w:r w:rsidRPr="00A12332">
              <w:rPr>
                <w:rFonts w:ascii="Times New Roman" w:hAnsi="Times New Roman" w:cs="Times New Roman"/>
                <w:sz w:val="26"/>
                <w:szCs w:val="26"/>
              </w:rPr>
              <w:t xml:space="preserve">Дистанционные образовательные мероприятия как ступень развития </w:t>
            </w:r>
            <w:r w:rsidR="00720310">
              <w:rPr>
                <w:rFonts w:ascii="Times New Roman" w:hAnsi="Times New Roman" w:cs="Times New Roman"/>
                <w:sz w:val="26"/>
                <w:szCs w:val="26"/>
              </w:rPr>
              <w:br/>
            </w:r>
            <w:r w:rsidRPr="00A12332">
              <w:rPr>
                <w:rFonts w:ascii="Times New Roman" w:hAnsi="Times New Roman" w:cs="Times New Roman"/>
                <w:sz w:val="26"/>
                <w:szCs w:val="26"/>
              </w:rPr>
              <w:t>успешного учащегося</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55066E" w:rsidRDefault="00720310" w:rsidP="00E82E28">
            <w:pPr>
              <w:rPr>
                <w:rFonts w:ascii="Times New Roman" w:hAnsi="Times New Roman" w:cs="Times New Roman"/>
                <w:sz w:val="26"/>
                <w:szCs w:val="26"/>
              </w:rPr>
            </w:pPr>
            <w:r>
              <w:rPr>
                <w:rFonts w:ascii="Times New Roman" w:hAnsi="Times New Roman" w:cs="Times New Roman"/>
                <w:sz w:val="26"/>
                <w:szCs w:val="26"/>
              </w:rPr>
              <w:t>19</w:t>
            </w:r>
            <w:r w:rsidR="006B33BB">
              <w:rPr>
                <w:rFonts w:ascii="Times New Roman" w:hAnsi="Times New Roman" w:cs="Times New Roman"/>
                <w:sz w:val="26"/>
                <w:szCs w:val="26"/>
              </w:rPr>
              <w:t>1</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Юсупова Г.Ш.</w:t>
            </w:r>
          </w:p>
          <w:p w:rsidR="00E82E28" w:rsidRPr="00A12332" w:rsidRDefault="00E82E28" w:rsidP="00E82E28">
            <w:pPr>
              <w:pStyle w:val="ab"/>
              <w:rPr>
                <w:rFonts w:ascii="Times New Roman" w:hAnsi="Times New Roman"/>
                <w:sz w:val="26"/>
                <w:szCs w:val="26"/>
              </w:rPr>
            </w:pPr>
            <w:r w:rsidRPr="00A12332">
              <w:rPr>
                <w:rFonts w:ascii="Times New Roman" w:hAnsi="Times New Roman"/>
                <w:sz w:val="26"/>
                <w:szCs w:val="26"/>
              </w:rPr>
              <w:t>Использование ИКТ на уроках русского языка и литературы</w:t>
            </w:r>
          </w:p>
        </w:tc>
        <w:tc>
          <w:tcPr>
            <w:tcW w:w="708" w:type="dxa"/>
          </w:tcPr>
          <w:p w:rsidR="00720310" w:rsidRDefault="00720310" w:rsidP="00E82E28">
            <w:pPr>
              <w:rPr>
                <w:rFonts w:ascii="Times New Roman" w:hAnsi="Times New Roman" w:cs="Times New Roman"/>
                <w:sz w:val="26"/>
                <w:szCs w:val="26"/>
              </w:rPr>
            </w:pPr>
          </w:p>
          <w:p w:rsidR="00E82E28" w:rsidRPr="0055066E" w:rsidRDefault="00720310" w:rsidP="00E82E28">
            <w:pPr>
              <w:rPr>
                <w:rFonts w:ascii="Times New Roman" w:hAnsi="Times New Roman" w:cs="Times New Roman"/>
                <w:sz w:val="26"/>
                <w:szCs w:val="26"/>
              </w:rPr>
            </w:pPr>
            <w:r>
              <w:rPr>
                <w:rFonts w:ascii="Times New Roman" w:hAnsi="Times New Roman" w:cs="Times New Roman"/>
                <w:sz w:val="26"/>
                <w:szCs w:val="26"/>
              </w:rPr>
              <w:t>19</w:t>
            </w:r>
            <w:r w:rsidR="006B33BB">
              <w:rPr>
                <w:rFonts w:ascii="Times New Roman" w:hAnsi="Times New Roman" w:cs="Times New Roman"/>
                <w:sz w:val="26"/>
                <w:szCs w:val="26"/>
              </w:rPr>
              <w:t>4</w:t>
            </w:r>
          </w:p>
        </w:tc>
      </w:tr>
      <w:tr w:rsidR="00E82E28" w:rsidRPr="007C4261" w:rsidTr="00E82E28">
        <w:tc>
          <w:tcPr>
            <w:tcW w:w="8364" w:type="dxa"/>
          </w:tcPr>
          <w:p w:rsidR="00E82E28" w:rsidRPr="00A12332" w:rsidRDefault="00E82E28" w:rsidP="00E82E28">
            <w:pPr>
              <w:pStyle w:val="ab"/>
              <w:rPr>
                <w:rFonts w:ascii="Times New Roman" w:hAnsi="Times New Roman"/>
                <w:i/>
                <w:sz w:val="26"/>
                <w:szCs w:val="26"/>
              </w:rPr>
            </w:pPr>
            <w:r w:rsidRPr="00A12332">
              <w:rPr>
                <w:rFonts w:ascii="Times New Roman" w:hAnsi="Times New Roman"/>
                <w:i/>
                <w:sz w:val="26"/>
                <w:szCs w:val="26"/>
              </w:rPr>
              <w:t>Дмитриева Р.Я.</w:t>
            </w:r>
          </w:p>
          <w:p w:rsidR="00E82E28" w:rsidRPr="00A12332" w:rsidRDefault="00E82E28" w:rsidP="00E82E28">
            <w:pPr>
              <w:pStyle w:val="ab"/>
              <w:mirrorIndents/>
              <w:rPr>
                <w:rFonts w:ascii="Times New Roman" w:hAnsi="Times New Roman"/>
                <w:sz w:val="26"/>
                <w:szCs w:val="26"/>
              </w:rPr>
            </w:pPr>
            <w:r w:rsidRPr="00A12332">
              <w:rPr>
                <w:rFonts w:ascii="Times New Roman" w:hAnsi="Times New Roman"/>
                <w:sz w:val="26"/>
                <w:szCs w:val="26"/>
              </w:rPr>
              <w:t>Применение современных информационно-коммуникационных техн</w:t>
            </w:r>
            <w:r w:rsidRPr="00A12332">
              <w:rPr>
                <w:rFonts w:ascii="Times New Roman" w:hAnsi="Times New Roman"/>
                <w:sz w:val="26"/>
                <w:szCs w:val="26"/>
              </w:rPr>
              <w:t>о</w:t>
            </w:r>
            <w:r w:rsidRPr="00A12332">
              <w:rPr>
                <w:rFonts w:ascii="Times New Roman" w:hAnsi="Times New Roman"/>
                <w:sz w:val="26"/>
                <w:szCs w:val="26"/>
              </w:rPr>
              <w:t>логий как фактор повышения качества образования</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720310" w:rsidRDefault="006B33BB" w:rsidP="00E82E28">
            <w:pPr>
              <w:rPr>
                <w:rFonts w:ascii="Times New Roman" w:hAnsi="Times New Roman" w:cs="Times New Roman"/>
                <w:sz w:val="26"/>
                <w:szCs w:val="26"/>
              </w:rPr>
            </w:pPr>
            <w:r>
              <w:rPr>
                <w:rFonts w:ascii="Times New Roman" w:hAnsi="Times New Roman" w:cs="Times New Roman"/>
                <w:sz w:val="26"/>
                <w:szCs w:val="26"/>
              </w:rPr>
              <w:t>198</w:t>
            </w:r>
          </w:p>
        </w:tc>
      </w:tr>
      <w:tr w:rsidR="00E82E28" w:rsidRPr="007C4261" w:rsidTr="00E82E28">
        <w:tc>
          <w:tcPr>
            <w:tcW w:w="8364" w:type="dxa"/>
          </w:tcPr>
          <w:p w:rsidR="00E82E28" w:rsidRPr="00A12332" w:rsidRDefault="00E82E28" w:rsidP="00E82E28">
            <w:pPr>
              <w:rPr>
                <w:rFonts w:ascii="Times New Roman" w:hAnsi="Times New Roman" w:cs="Times New Roman"/>
                <w:sz w:val="26"/>
                <w:szCs w:val="26"/>
              </w:rPr>
            </w:pPr>
            <w:r w:rsidRPr="00A12332">
              <w:rPr>
                <w:rFonts w:ascii="Times New Roman" w:eastAsia="Calibri" w:hAnsi="Times New Roman" w:cs="Times New Roman"/>
                <w:i/>
                <w:sz w:val="26"/>
                <w:szCs w:val="26"/>
              </w:rPr>
              <w:t>Кадырова И.А., Зыкова Л.П.</w:t>
            </w:r>
          </w:p>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sz w:val="26"/>
                <w:szCs w:val="26"/>
              </w:rPr>
              <w:t>Электронное обучение кандидатов в замещающие родители</w:t>
            </w:r>
            <w:r>
              <w:rPr>
                <w:rFonts w:ascii="Times New Roman" w:hAnsi="Times New Roman" w:cs="Times New Roman"/>
                <w:sz w:val="26"/>
                <w:szCs w:val="26"/>
              </w:rPr>
              <w:t xml:space="preserve"> </w:t>
            </w:r>
            <w:r w:rsidRPr="00A12332">
              <w:rPr>
                <w:rFonts w:ascii="Times New Roman" w:hAnsi="Times New Roman" w:cs="Times New Roman"/>
                <w:sz w:val="26"/>
                <w:szCs w:val="26"/>
              </w:rPr>
              <w:t>в рамках подготовки</w:t>
            </w:r>
            <w:r w:rsidRPr="00A12332">
              <w:rPr>
                <w:rFonts w:ascii="Times New Roman" w:eastAsia="Calibri" w:hAnsi="Times New Roman" w:cs="Times New Roman"/>
                <w:sz w:val="26"/>
                <w:szCs w:val="26"/>
              </w:rPr>
              <w:t xml:space="preserve"> лиц, желающих принять на воспитание в семью</w:t>
            </w:r>
            <w:r w:rsidRPr="00A12332">
              <w:rPr>
                <w:rFonts w:ascii="Times New Roman" w:hAnsi="Times New Roman" w:cs="Times New Roman"/>
                <w:sz w:val="26"/>
                <w:szCs w:val="26"/>
              </w:rPr>
              <w:t xml:space="preserve"> </w:t>
            </w:r>
            <w:r w:rsidRPr="00A12332">
              <w:rPr>
                <w:rFonts w:ascii="Times New Roman" w:eastAsia="Calibri" w:hAnsi="Times New Roman" w:cs="Times New Roman"/>
                <w:sz w:val="26"/>
                <w:szCs w:val="26"/>
              </w:rPr>
              <w:t xml:space="preserve">ребенка, </w:t>
            </w:r>
            <w:r>
              <w:rPr>
                <w:rFonts w:ascii="Times New Roman" w:eastAsia="Calibri" w:hAnsi="Times New Roman" w:cs="Times New Roman"/>
                <w:sz w:val="26"/>
                <w:szCs w:val="26"/>
              </w:rPr>
              <w:br/>
            </w:r>
            <w:r w:rsidRPr="00A12332">
              <w:rPr>
                <w:rFonts w:ascii="Times New Roman" w:eastAsia="Calibri" w:hAnsi="Times New Roman" w:cs="Times New Roman"/>
                <w:sz w:val="26"/>
                <w:szCs w:val="26"/>
              </w:rPr>
              <w:t>оставшегося без попечения родителей</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A12332" w:rsidRDefault="00720310" w:rsidP="00E82E28">
            <w:pPr>
              <w:rPr>
                <w:rFonts w:ascii="Times New Roman" w:hAnsi="Times New Roman" w:cs="Times New Roman"/>
                <w:sz w:val="26"/>
                <w:szCs w:val="26"/>
              </w:rPr>
            </w:pPr>
            <w:r>
              <w:rPr>
                <w:rFonts w:ascii="Times New Roman" w:hAnsi="Times New Roman" w:cs="Times New Roman"/>
                <w:sz w:val="26"/>
                <w:szCs w:val="26"/>
              </w:rPr>
              <w:t>20</w:t>
            </w:r>
            <w:r w:rsidR="006B33BB">
              <w:rPr>
                <w:rFonts w:ascii="Times New Roman" w:hAnsi="Times New Roman" w:cs="Times New Roman"/>
                <w:sz w:val="26"/>
                <w:szCs w:val="26"/>
              </w:rPr>
              <w:t>1</w:t>
            </w:r>
          </w:p>
        </w:tc>
      </w:tr>
      <w:tr w:rsidR="00E82E28" w:rsidRPr="007C4261" w:rsidTr="00E82E28">
        <w:tc>
          <w:tcPr>
            <w:tcW w:w="8364" w:type="dxa"/>
          </w:tcPr>
          <w:p w:rsidR="00E82E28" w:rsidRPr="00A12332" w:rsidRDefault="00E82E28" w:rsidP="00E82E28">
            <w:pPr>
              <w:rPr>
                <w:rFonts w:ascii="Times New Roman" w:eastAsia="Times New Roman" w:hAnsi="Times New Roman" w:cs="Times New Roman"/>
                <w:bCs/>
                <w:i/>
                <w:kern w:val="36"/>
                <w:sz w:val="26"/>
                <w:szCs w:val="26"/>
              </w:rPr>
            </w:pPr>
            <w:r w:rsidRPr="00A12332">
              <w:rPr>
                <w:rFonts w:ascii="Times New Roman" w:eastAsia="Times New Roman" w:hAnsi="Times New Roman" w:cs="Times New Roman"/>
                <w:bCs/>
                <w:i/>
                <w:kern w:val="36"/>
                <w:sz w:val="26"/>
                <w:szCs w:val="26"/>
              </w:rPr>
              <w:t>Абдрахманова Н.А.</w:t>
            </w:r>
          </w:p>
          <w:p w:rsidR="00E82E28" w:rsidRPr="00A12332" w:rsidRDefault="00E82E28" w:rsidP="00E82E28">
            <w:pPr>
              <w:rPr>
                <w:rFonts w:ascii="Times New Roman" w:eastAsia="Times New Roman" w:hAnsi="Times New Roman" w:cs="Times New Roman"/>
                <w:bCs/>
                <w:kern w:val="36"/>
                <w:sz w:val="26"/>
                <w:szCs w:val="26"/>
              </w:rPr>
            </w:pPr>
            <w:r w:rsidRPr="00A12332">
              <w:rPr>
                <w:rFonts w:ascii="Times New Roman" w:eastAsia="Times New Roman" w:hAnsi="Times New Roman" w:cs="Times New Roman"/>
                <w:bCs/>
                <w:kern w:val="36"/>
                <w:sz w:val="26"/>
                <w:szCs w:val="26"/>
              </w:rPr>
              <w:t>Использование ЦОР на уроках английского языка</w:t>
            </w:r>
          </w:p>
        </w:tc>
        <w:tc>
          <w:tcPr>
            <w:tcW w:w="708" w:type="dxa"/>
          </w:tcPr>
          <w:p w:rsidR="00720310" w:rsidRDefault="00720310" w:rsidP="00E82E28">
            <w:pPr>
              <w:rPr>
                <w:rFonts w:ascii="Times New Roman" w:hAnsi="Times New Roman" w:cs="Times New Roman"/>
                <w:sz w:val="26"/>
                <w:szCs w:val="26"/>
              </w:rPr>
            </w:pPr>
          </w:p>
          <w:p w:rsidR="00E82E28" w:rsidRPr="00A12332" w:rsidRDefault="00720310" w:rsidP="00E82E28">
            <w:pPr>
              <w:rPr>
                <w:rFonts w:ascii="Times New Roman" w:hAnsi="Times New Roman" w:cs="Times New Roman"/>
                <w:sz w:val="26"/>
                <w:szCs w:val="26"/>
              </w:rPr>
            </w:pPr>
            <w:r>
              <w:rPr>
                <w:rFonts w:ascii="Times New Roman" w:hAnsi="Times New Roman" w:cs="Times New Roman"/>
                <w:sz w:val="26"/>
                <w:szCs w:val="26"/>
              </w:rPr>
              <w:t>20</w:t>
            </w:r>
            <w:r w:rsidR="006B33BB">
              <w:rPr>
                <w:rFonts w:ascii="Times New Roman" w:hAnsi="Times New Roman" w:cs="Times New Roman"/>
                <w:sz w:val="26"/>
                <w:szCs w:val="26"/>
              </w:rPr>
              <w:t>5</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Рахматуллина А.М.</w:t>
            </w:r>
          </w:p>
          <w:p w:rsidR="00E82E28" w:rsidRPr="00A12332" w:rsidRDefault="00E82E28" w:rsidP="00E82E28">
            <w:pPr>
              <w:rPr>
                <w:rFonts w:ascii="Times New Roman" w:hAnsi="Times New Roman" w:cs="Times New Roman"/>
                <w:sz w:val="26"/>
                <w:szCs w:val="26"/>
              </w:rPr>
            </w:pPr>
            <w:r w:rsidRPr="00A12332">
              <w:rPr>
                <w:rFonts w:ascii="Times New Roman" w:hAnsi="Times New Roman" w:cs="Times New Roman"/>
                <w:sz w:val="26"/>
                <w:szCs w:val="26"/>
              </w:rPr>
              <w:t xml:space="preserve">Возможности информационно-коммуникационных технологий </w:t>
            </w:r>
            <w:r w:rsidR="00A40CB7">
              <w:rPr>
                <w:rFonts w:ascii="Times New Roman" w:hAnsi="Times New Roman" w:cs="Times New Roman"/>
                <w:sz w:val="26"/>
                <w:szCs w:val="26"/>
              </w:rPr>
              <w:br/>
            </w:r>
            <w:r w:rsidRPr="00A12332">
              <w:rPr>
                <w:rFonts w:ascii="Times New Roman" w:hAnsi="Times New Roman" w:cs="Times New Roman"/>
                <w:sz w:val="26"/>
                <w:szCs w:val="26"/>
              </w:rPr>
              <w:t>в биологическом воспитании учащихся</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720310" w:rsidRDefault="00720310" w:rsidP="00E82E28">
            <w:pPr>
              <w:rPr>
                <w:rFonts w:ascii="Times New Roman" w:hAnsi="Times New Roman" w:cs="Times New Roman"/>
                <w:sz w:val="26"/>
                <w:szCs w:val="26"/>
              </w:rPr>
            </w:pPr>
            <w:r w:rsidRPr="00720310">
              <w:rPr>
                <w:rFonts w:ascii="Times New Roman" w:hAnsi="Times New Roman" w:cs="Times New Roman"/>
                <w:sz w:val="26"/>
                <w:szCs w:val="26"/>
              </w:rPr>
              <w:t>2</w:t>
            </w:r>
            <w:r w:rsidR="006B33BB">
              <w:rPr>
                <w:rFonts w:ascii="Times New Roman" w:hAnsi="Times New Roman" w:cs="Times New Roman"/>
                <w:sz w:val="26"/>
                <w:szCs w:val="26"/>
              </w:rPr>
              <w:t>09</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Гаязова Г.А.</w:t>
            </w:r>
          </w:p>
          <w:p w:rsidR="00E82E28" w:rsidRPr="00A12332" w:rsidRDefault="00E82E28" w:rsidP="00E82E28">
            <w:pPr>
              <w:rPr>
                <w:rFonts w:ascii="Times New Roman" w:hAnsi="Times New Roman" w:cs="Times New Roman"/>
                <w:sz w:val="26"/>
                <w:szCs w:val="26"/>
              </w:rPr>
            </w:pPr>
            <w:r w:rsidRPr="00A12332">
              <w:rPr>
                <w:rFonts w:ascii="Times New Roman" w:hAnsi="Times New Roman" w:cs="Times New Roman"/>
                <w:sz w:val="26"/>
                <w:szCs w:val="26"/>
              </w:rPr>
              <w:t>Электронное образование в школе</w:t>
            </w:r>
          </w:p>
        </w:tc>
        <w:tc>
          <w:tcPr>
            <w:tcW w:w="708" w:type="dxa"/>
          </w:tcPr>
          <w:p w:rsidR="00720310" w:rsidRDefault="00720310" w:rsidP="00E82E28">
            <w:pPr>
              <w:rPr>
                <w:rFonts w:ascii="Times New Roman" w:hAnsi="Times New Roman" w:cs="Times New Roman"/>
                <w:sz w:val="26"/>
                <w:szCs w:val="26"/>
              </w:rPr>
            </w:pPr>
          </w:p>
          <w:p w:rsidR="00E82E28" w:rsidRPr="00720310" w:rsidRDefault="00720310" w:rsidP="00E82E28">
            <w:pPr>
              <w:rPr>
                <w:rFonts w:ascii="Times New Roman" w:hAnsi="Times New Roman" w:cs="Times New Roman"/>
                <w:sz w:val="26"/>
                <w:szCs w:val="26"/>
              </w:rPr>
            </w:pPr>
            <w:r>
              <w:rPr>
                <w:rFonts w:ascii="Times New Roman" w:hAnsi="Times New Roman" w:cs="Times New Roman"/>
                <w:sz w:val="26"/>
                <w:szCs w:val="26"/>
              </w:rPr>
              <w:t>21</w:t>
            </w:r>
            <w:r w:rsidR="006B33BB">
              <w:rPr>
                <w:rFonts w:ascii="Times New Roman" w:hAnsi="Times New Roman" w:cs="Times New Roman"/>
                <w:sz w:val="26"/>
                <w:szCs w:val="26"/>
              </w:rPr>
              <w:t>2</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Гнездилова Е.А.</w:t>
            </w:r>
          </w:p>
          <w:p w:rsidR="006B33BB" w:rsidRPr="00A12332" w:rsidRDefault="00E82E28" w:rsidP="008112F4">
            <w:pPr>
              <w:shd w:val="clear" w:color="auto" w:fill="FFFFFF"/>
              <w:rPr>
                <w:rFonts w:ascii="Times New Roman" w:hAnsi="Times New Roman" w:cs="Times New Roman"/>
                <w:sz w:val="26"/>
                <w:szCs w:val="26"/>
              </w:rPr>
            </w:pPr>
            <w:r w:rsidRPr="00A12332">
              <w:rPr>
                <w:rFonts w:ascii="Times New Roman" w:hAnsi="Times New Roman" w:cs="Times New Roman"/>
                <w:sz w:val="26"/>
                <w:szCs w:val="26"/>
              </w:rPr>
              <w:t xml:space="preserve">Использование информационно-коммуникационных технологий </w:t>
            </w:r>
            <w:r w:rsidR="00A40CB7">
              <w:rPr>
                <w:rFonts w:ascii="Times New Roman" w:hAnsi="Times New Roman" w:cs="Times New Roman"/>
                <w:sz w:val="26"/>
                <w:szCs w:val="26"/>
              </w:rPr>
              <w:br/>
            </w:r>
            <w:r w:rsidRPr="00A12332">
              <w:rPr>
                <w:rFonts w:ascii="Times New Roman" w:hAnsi="Times New Roman" w:cs="Times New Roman"/>
                <w:sz w:val="26"/>
                <w:szCs w:val="26"/>
              </w:rPr>
              <w:t>в работе педагога-психолога</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720310" w:rsidRDefault="00720310" w:rsidP="00E82E28">
            <w:pPr>
              <w:rPr>
                <w:rFonts w:ascii="Times New Roman" w:hAnsi="Times New Roman" w:cs="Times New Roman"/>
                <w:sz w:val="26"/>
                <w:szCs w:val="26"/>
              </w:rPr>
            </w:pPr>
            <w:r>
              <w:rPr>
                <w:rFonts w:ascii="Times New Roman" w:hAnsi="Times New Roman" w:cs="Times New Roman"/>
                <w:sz w:val="26"/>
                <w:szCs w:val="26"/>
              </w:rPr>
              <w:t>21</w:t>
            </w:r>
            <w:r w:rsidR="006B33BB">
              <w:rPr>
                <w:rFonts w:ascii="Times New Roman" w:hAnsi="Times New Roman" w:cs="Times New Roman"/>
                <w:sz w:val="26"/>
                <w:szCs w:val="26"/>
              </w:rPr>
              <w:t>4</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lastRenderedPageBreak/>
              <w:t>Каримова Г.В.</w:t>
            </w:r>
          </w:p>
          <w:p w:rsidR="00E82E28" w:rsidRPr="00A12332" w:rsidRDefault="00E82E28" w:rsidP="00E82E28">
            <w:pPr>
              <w:rPr>
                <w:rFonts w:ascii="Times New Roman" w:hAnsi="Times New Roman" w:cs="Times New Roman"/>
                <w:sz w:val="26"/>
                <w:szCs w:val="26"/>
              </w:rPr>
            </w:pPr>
            <w:r w:rsidRPr="00A12332">
              <w:rPr>
                <w:rFonts w:ascii="Times New Roman" w:hAnsi="Times New Roman" w:cs="Times New Roman"/>
                <w:sz w:val="26"/>
                <w:szCs w:val="26"/>
              </w:rPr>
              <w:t>Психологическая коррекция развития детей</w:t>
            </w:r>
            <w:r>
              <w:rPr>
                <w:rFonts w:ascii="Times New Roman" w:hAnsi="Times New Roman" w:cs="Times New Roman"/>
                <w:sz w:val="26"/>
                <w:szCs w:val="26"/>
              </w:rPr>
              <w:t xml:space="preserve"> </w:t>
            </w:r>
            <w:r w:rsidRPr="00A12332">
              <w:rPr>
                <w:rFonts w:ascii="Times New Roman" w:hAnsi="Times New Roman" w:cs="Times New Roman"/>
                <w:sz w:val="26"/>
                <w:szCs w:val="26"/>
              </w:rPr>
              <w:t>со сниженным интеллектом в системе</w:t>
            </w:r>
            <w:r>
              <w:rPr>
                <w:rFonts w:ascii="Times New Roman" w:hAnsi="Times New Roman" w:cs="Times New Roman"/>
                <w:sz w:val="26"/>
                <w:szCs w:val="26"/>
              </w:rPr>
              <w:t xml:space="preserve"> </w:t>
            </w:r>
            <w:r w:rsidRPr="00A12332">
              <w:rPr>
                <w:rFonts w:ascii="Times New Roman" w:hAnsi="Times New Roman" w:cs="Times New Roman"/>
                <w:sz w:val="26"/>
                <w:szCs w:val="26"/>
              </w:rPr>
              <w:t>дистанционного обучения</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720310" w:rsidRDefault="00720310" w:rsidP="00E82E28">
            <w:pPr>
              <w:rPr>
                <w:rFonts w:ascii="Times New Roman" w:hAnsi="Times New Roman" w:cs="Times New Roman"/>
                <w:sz w:val="26"/>
                <w:szCs w:val="26"/>
              </w:rPr>
            </w:pPr>
            <w:r>
              <w:rPr>
                <w:rFonts w:ascii="Times New Roman" w:hAnsi="Times New Roman" w:cs="Times New Roman"/>
                <w:sz w:val="26"/>
                <w:szCs w:val="26"/>
              </w:rPr>
              <w:t>21</w:t>
            </w:r>
            <w:r w:rsidR="006B33BB">
              <w:rPr>
                <w:rFonts w:ascii="Times New Roman" w:hAnsi="Times New Roman" w:cs="Times New Roman"/>
                <w:sz w:val="26"/>
                <w:szCs w:val="26"/>
              </w:rPr>
              <w:t>6</w:t>
            </w:r>
          </w:p>
        </w:tc>
      </w:tr>
      <w:tr w:rsidR="00E82E28" w:rsidRPr="007C4261" w:rsidTr="00E82E28">
        <w:tc>
          <w:tcPr>
            <w:tcW w:w="8364" w:type="dxa"/>
          </w:tcPr>
          <w:p w:rsidR="00E82E28"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Латыпова Л.Ф.</w:t>
            </w:r>
          </w:p>
          <w:p w:rsidR="00E82E28" w:rsidRPr="00E82E28" w:rsidRDefault="008C3A06" w:rsidP="008C3A06">
            <w:pPr>
              <w:rPr>
                <w:rFonts w:ascii="Times New Roman" w:hAnsi="Times New Roman" w:cs="Times New Roman"/>
                <w:spacing w:val="-2"/>
                <w:sz w:val="26"/>
                <w:szCs w:val="26"/>
              </w:rPr>
            </w:pPr>
            <w:r>
              <w:rPr>
                <w:rFonts w:ascii="Times New Roman" w:hAnsi="Times New Roman" w:cs="Times New Roman"/>
                <w:sz w:val="26"/>
                <w:szCs w:val="26"/>
              </w:rPr>
              <w:t xml:space="preserve">Использование информационно-коммуникационных технологий </w:t>
            </w:r>
            <w:r w:rsidR="006B33BB">
              <w:rPr>
                <w:rFonts w:ascii="Times New Roman" w:hAnsi="Times New Roman" w:cs="Times New Roman"/>
                <w:sz w:val="26"/>
                <w:szCs w:val="26"/>
              </w:rPr>
              <w:br/>
            </w:r>
            <w:r>
              <w:rPr>
                <w:rFonts w:ascii="Times New Roman" w:hAnsi="Times New Roman" w:cs="Times New Roman"/>
                <w:sz w:val="26"/>
                <w:szCs w:val="26"/>
              </w:rPr>
              <w:t>на ур</w:t>
            </w:r>
            <w:r>
              <w:rPr>
                <w:rFonts w:ascii="Times New Roman" w:hAnsi="Times New Roman" w:cs="Times New Roman"/>
                <w:sz w:val="26"/>
                <w:szCs w:val="26"/>
              </w:rPr>
              <w:t>о</w:t>
            </w:r>
            <w:r>
              <w:rPr>
                <w:rFonts w:ascii="Times New Roman" w:hAnsi="Times New Roman" w:cs="Times New Roman"/>
                <w:sz w:val="26"/>
                <w:szCs w:val="26"/>
              </w:rPr>
              <w:t>ке</w:t>
            </w:r>
          </w:p>
        </w:tc>
        <w:tc>
          <w:tcPr>
            <w:tcW w:w="708" w:type="dxa"/>
          </w:tcPr>
          <w:p w:rsidR="00720310" w:rsidRDefault="00720310" w:rsidP="00E82E28">
            <w:pPr>
              <w:rPr>
                <w:rFonts w:ascii="Times New Roman" w:hAnsi="Times New Roman" w:cs="Times New Roman"/>
                <w:sz w:val="26"/>
                <w:szCs w:val="26"/>
              </w:rPr>
            </w:pPr>
          </w:p>
          <w:p w:rsidR="008C3A06" w:rsidRDefault="008C3A06" w:rsidP="00E82E28">
            <w:pPr>
              <w:rPr>
                <w:rFonts w:ascii="Times New Roman" w:hAnsi="Times New Roman" w:cs="Times New Roman"/>
                <w:sz w:val="26"/>
                <w:szCs w:val="26"/>
              </w:rPr>
            </w:pPr>
          </w:p>
          <w:p w:rsidR="00E82E28" w:rsidRPr="00720310" w:rsidRDefault="00720310" w:rsidP="00E82E28">
            <w:pPr>
              <w:rPr>
                <w:rFonts w:ascii="Times New Roman" w:hAnsi="Times New Roman" w:cs="Times New Roman"/>
                <w:sz w:val="26"/>
                <w:szCs w:val="26"/>
              </w:rPr>
            </w:pPr>
            <w:r>
              <w:rPr>
                <w:rFonts w:ascii="Times New Roman" w:hAnsi="Times New Roman" w:cs="Times New Roman"/>
                <w:sz w:val="26"/>
                <w:szCs w:val="26"/>
              </w:rPr>
              <w:t>2</w:t>
            </w:r>
            <w:r w:rsidR="006B33BB">
              <w:rPr>
                <w:rFonts w:ascii="Times New Roman" w:hAnsi="Times New Roman" w:cs="Times New Roman"/>
                <w:sz w:val="26"/>
                <w:szCs w:val="26"/>
              </w:rPr>
              <w:t>19</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Утякаева Ф.А.</w:t>
            </w:r>
          </w:p>
          <w:p w:rsidR="00E82E28" w:rsidRPr="00A12332" w:rsidRDefault="00E82E28" w:rsidP="00E82E28">
            <w:pPr>
              <w:contextualSpacing/>
              <w:rPr>
                <w:rFonts w:ascii="Times New Roman" w:hAnsi="Times New Roman" w:cs="Times New Roman"/>
                <w:sz w:val="26"/>
                <w:szCs w:val="26"/>
              </w:rPr>
            </w:pPr>
            <w:r w:rsidRPr="00A12332">
              <w:rPr>
                <w:rFonts w:ascii="Times New Roman" w:eastAsia="Times New Roman" w:hAnsi="Times New Roman" w:cs="Times New Roman"/>
                <w:color w:val="000000"/>
                <w:sz w:val="26"/>
                <w:szCs w:val="26"/>
              </w:rPr>
              <w:t>Применение электронно-образовательных ресурсов в преподавании биологии и химии</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720310" w:rsidRDefault="00720310" w:rsidP="00E82E28">
            <w:pPr>
              <w:rPr>
                <w:rFonts w:ascii="Times New Roman" w:hAnsi="Times New Roman" w:cs="Times New Roman"/>
                <w:sz w:val="26"/>
                <w:szCs w:val="26"/>
              </w:rPr>
            </w:pPr>
            <w:r>
              <w:rPr>
                <w:rFonts w:ascii="Times New Roman" w:hAnsi="Times New Roman" w:cs="Times New Roman"/>
                <w:sz w:val="26"/>
                <w:szCs w:val="26"/>
              </w:rPr>
              <w:t>22</w:t>
            </w:r>
            <w:r w:rsidR="006B33BB">
              <w:rPr>
                <w:rFonts w:ascii="Times New Roman" w:hAnsi="Times New Roman" w:cs="Times New Roman"/>
                <w:sz w:val="26"/>
                <w:szCs w:val="26"/>
              </w:rPr>
              <w:t>2</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Янгуатова Л.В.</w:t>
            </w:r>
          </w:p>
          <w:p w:rsidR="00E82E28" w:rsidRPr="00A12332" w:rsidRDefault="00E82E28" w:rsidP="001902A7">
            <w:pPr>
              <w:rPr>
                <w:rFonts w:ascii="Times New Roman" w:hAnsi="Times New Roman" w:cs="Times New Roman"/>
                <w:i/>
                <w:sz w:val="26"/>
                <w:szCs w:val="26"/>
              </w:rPr>
            </w:pPr>
            <w:r w:rsidRPr="00A12332">
              <w:rPr>
                <w:rFonts w:ascii="Times New Roman" w:hAnsi="Times New Roman" w:cs="Times New Roman"/>
                <w:sz w:val="26"/>
                <w:szCs w:val="26"/>
              </w:rPr>
              <w:t>Развитие познавательного интереса школьников к географии с помощью информационных и коммуника</w:t>
            </w:r>
            <w:r w:rsidR="001902A7">
              <w:rPr>
                <w:rFonts w:ascii="Times New Roman" w:hAnsi="Times New Roman" w:cs="Times New Roman"/>
                <w:sz w:val="26"/>
                <w:szCs w:val="26"/>
              </w:rPr>
              <w:t>цион</w:t>
            </w:r>
            <w:r w:rsidRPr="00A12332">
              <w:rPr>
                <w:rFonts w:ascii="Times New Roman" w:hAnsi="Times New Roman" w:cs="Times New Roman"/>
                <w:sz w:val="26"/>
                <w:szCs w:val="26"/>
              </w:rPr>
              <w:t>ных технологий</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720310" w:rsidRDefault="00720310" w:rsidP="00E82E28">
            <w:pPr>
              <w:rPr>
                <w:rFonts w:ascii="Times New Roman" w:hAnsi="Times New Roman" w:cs="Times New Roman"/>
                <w:sz w:val="26"/>
                <w:szCs w:val="26"/>
              </w:rPr>
            </w:pPr>
            <w:r>
              <w:rPr>
                <w:rFonts w:ascii="Times New Roman" w:hAnsi="Times New Roman" w:cs="Times New Roman"/>
                <w:sz w:val="26"/>
                <w:szCs w:val="26"/>
              </w:rPr>
              <w:t>22</w:t>
            </w:r>
            <w:r w:rsidR="006B33BB">
              <w:rPr>
                <w:rFonts w:ascii="Times New Roman" w:hAnsi="Times New Roman" w:cs="Times New Roman"/>
                <w:sz w:val="26"/>
                <w:szCs w:val="26"/>
              </w:rPr>
              <w:t>4</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Даутова Э.Р.</w:t>
            </w:r>
          </w:p>
          <w:p w:rsidR="00E82E28" w:rsidRPr="00A12332" w:rsidRDefault="00186E03" w:rsidP="00E82E28">
            <w:pPr>
              <w:pStyle w:val="af2"/>
              <w:rPr>
                <w:rFonts w:cs="Times New Roman"/>
                <w:color w:val="000000"/>
                <w:sz w:val="26"/>
                <w:szCs w:val="26"/>
              </w:rPr>
            </w:pPr>
            <w:r w:rsidRPr="00186E03">
              <w:rPr>
                <w:rFonts w:cs="Times New Roman"/>
                <w:sz w:val="26"/>
                <w:szCs w:val="26"/>
              </w:rPr>
              <w:pict>
                <v:shape id="_x0000_s1042" type="#_x0000_t202" style="position:absolute;margin-left:0;margin-top:0;width:1.1pt;height:8.95pt;z-index:251684864;mso-wrap-distance-left:0;mso-wrap-distance-right:0;mso-position-horizontal-relative:page;mso-position-vertical-relative:page" stroked="f">
                  <v:fill color2="black"/>
                  <v:textbox inset="0,0,0,0">
                    <w:txbxContent>
                      <w:p w:rsidR="008D46EF" w:rsidRDefault="008D46EF" w:rsidP="00E82E28">
                        <w:pPr>
                          <w:pStyle w:val="a9"/>
                          <w:rPr>
                            <w:sz w:val="4"/>
                            <w:szCs w:val="4"/>
                          </w:rPr>
                        </w:pPr>
                      </w:p>
                    </w:txbxContent>
                  </v:textbox>
                  <w10:wrap anchorx="margin" anchory="margin"/>
                </v:shape>
              </w:pict>
            </w:r>
            <w:r w:rsidR="00E82E28" w:rsidRPr="00A12332">
              <w:rPr>
                <w:rFonts w:cs="Times New Roman"/>
                <w:sz w:val="26"/>
                <w:szCs w:val="26"/>
              </w:rPr>
              <w:t>Электронные образовательные ресурсы на уроках физики</w:t>
            </w:r>
          </w:p>
        </w:tc>
        <w:tc>
          <w:tcPr>
            <w:tcW w:w="708" w:type="dxa"/>
          </w:tcPr>
          <w:p w:rsidR="00720310" w:rsidRDefault="00720310" w:rsidP="00E82E28">
            <w:pPr>
              <w:rPr>
                <w:rFonts w:ascii="Times New Roman" w:hAnsi="Times New Roman" w:cs="Times New Roman"/>
                <w:sz w:val="26"/>
                <w:szCs w:val="26"/>
              </w:rPr>
            </w:pPr>
          </w:p>
          <w:p w:rsidR="00E82E28" w:rsidRPr="00720310" w:rsidRDefault="00720310" w:rsidP="00E82E28">
            <w:pPr>
              <w:rPr>
                <w:rFonts w:ascii="Times New Roman" w:hAnsi="Times New Roman" w:cs="Times New Roman"/>
                <w:sz w:val="26"/>
                <w:szCs w:val="26"/>
              </w:rPr>
            </w:pPr>
            <w:r>
              <w:rPr>
                <w:rFonts w:ascii="Times New Roman" w:hAnsi="Times New Roman" w:cs="Times New Roman"/>
                <w:sz w:val="26"/>
                <w:szCs w:val="26"/>
              </w:rPr>
              <w:t>2</w:t>
            </w:r>
            <w:r w:rsidR="006B33BB">
              <w:rPr>
                <w:rFonts w:ascii="Times New Roman" w:hAnsi="Times New Roman" w:cs="Times New Roman"/>
                <w:sz w:val="26"/>
                <w:szCs w:val="26"/>
              </w:rPr>
              <w:t>27</w:t>
            </w:r>
          </w:p>
        </w:tc>
      </w:tr>
      <w:tr w:rsidR="00E82E28" w:rsidRPr="007C4261" w:rsidTr="00E82E28">
        <w:tc>
          <w:tcPr>
            <w:tcW w:w="8364" w:type="dxa"/>
          </w:tcPr>
          <w:p w:rsidR="00E82E28" w:rsidRPr="00E82E28" w:rsidRDefault="00E82E28" w:rsidP="00E82E28">
            <w:pPr>
              <w:rPr>
                <w:rFonts w:ascii="Times New Roman" w:hAnsi="Times New Roman" w:cs="Times New Roman"/>
                <w:i/>
                <w:sz w:val="26"/>
                <w:szCs w:val="26"/>
              </w:rPr>
            </w:pPr>
            <w:r w:rsidRPr="00E82E28">
              <w:rPr>
                <w:rFonts w:ascii="Times New Roman" w:hAnsi="Times New Roman" w:cs="Times New Roman"/>
                <w:i/>
                <w:sz w:val="26"/>
                <w:szCs w:val="26"/>
              </w:rPr>
              <w:t>Киямутдинова З.Г.</w:t>
            </w:r>
          </w:p>
          <w:p w:rsidR="00E82E28" w:rsidRPr="00E82E28" w:rsidRDefault="00E82E28" w:rsidP="00E82E28">
            <w:pPr>
              <w:rPr>
                <w:rFonts w:ascii="Times New Roman" w:hAnsi="Times New Roman" w:cs="Times New Roman"/>
                <w:bCs/>
                <w:color w:val="000000"/>
                <w:sz w:val="26"/>
                <w:szCs w:val="26"/>
              </w:rPr>
            </w:pPr>
            <w:r w:rsidRPr="00E82E28">
              <w:rPr>
                <w:rStyle w:val="a8"/>
                <w:rFonts w:ascii="Times New Roman" w:hAnsi="Times New Roman" w:cs="Times New Roman"/>
                <w:b w:val="0"/>
                <w:color w:val="000000"/>
                <w:sz w:val="26"/>
                <w:szCs w:val="26"/>
              </w:rPr>
              <w:t>Электронное обучение: состояние, проблемы, перспективы</w:t>
            </w:r>
          </w:p>
        </w:tc>
        <w:tc>
          <w:tcPr>
            <w:tcW w:w="708" w:type="dxa"/>
          </w:tcPr>
          <w:p w:rsidR="00720310" w:rsidRDefault="00720310" w:rsidP="00E82E28">
            <w:pPr>
              <w:rPr>
                <w:rFonts w:ascii="Times New Roman" w:hAnsi="Times New Roman" w:cs="Times New Roman"/>
                <w:sz w:val="26"/>
                <w:szCs w:val="26"/>
              </w:rPr>
            </w:pPr>
          </w:p>
          <w:p w:rsidR="00E82E28" w:rsidRPr="00720310" w:rsidRDefault="00720310" w:rsidP="00E82E28">
            <w:pPr>
              <w:rPr>
                <w:rFonts w:ascii="Times New Roman" w:hAnsi="Times New Roman" w:cs="Times New Roman"/>
                <w:sz w:val="26"/>
                <w:szCs w:val="26"/>
              </w:rPr>
            </w:pPr>
            <w:r>
              <w:rPr>
                <w:rFonts w:ascii="Times New Roman" w:hAnsi="Times New Roman" w:cs="Times New Roman"/>
                <w:sz w:val="26"/>
                <w:szCs w:val="26"/>
              </w:rPr>
              <w:t>23</w:t>
            </w:r>
            <w:r w:rsidR="006B33BB">
              <w:rPr>
                <w:rFonts w:ascii="Times New Roman" w:hAnsi="Times New Roman" w:cs="Times New Roman"/>
                <w:sz w:val="26"/>
                <w:szCs w:val="26"/>
              </w:rPr>
              <w:t>0</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Рязанова Т.В.</w:t>
            </w:r>
          </w:p>
          <w:p w:rsidR="00E82E28" w:rsidRPr="00A12332" w:rsidRDefault="00E82E28" w:rsidP="00E82E28">
            <w:pPr>
              <w:rPr>
                <w:rFonts w:ascii="Times New Roman" w:hAnsi="Times New Roman" w:cs="Times New Roman"/>
                <w:sz w:val="26"/>
                <w:szCs w:val="26"/>
              </w:rPr>
            </w:pPr>
            <w:r w:rsidRPr="00A12332">
              <w:rPr>
                <w:rFonts w:ascii="Times New Roman" w:hAnsi="Times New Roman" w:cs="Times New Roman"/>
                <w:sz w:val="26"/>
                <w:szCs w:val="26"/>
              </w:rPr>
              <w:t xml:space="preserve">Внедрение в практику преподавания основной и средней школы </w:t>
            </w:r>
            <w:r w:rsidR="001902A7">
              <w:rPr>
                <w:rFonts w:ascii="Times New Roman" w:hAnsi="Times New Roman" w:cs="Times New Roman"/>
                <w:sz w:val="26"/>
                <w:szCs w:val="26"/>
              </w:rPr>
              <w:br/>
            </w:r>
            <w:r w:rsidRPr="00A12332">
              <w:rPr>
                <w:rFonts w:ascii="Times New Roman" w:hAnsi="Times New Roman" w:cs="Times New Roman"/>
                <w:sz w:val="26"/>
                <w:szCs w:val="26"/>
              </w:rPr>
              <w:t>информационно-коммуникационных технологий</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720310" w:rsidRDefault="00720310" w:rsidP="00E82E28">
            <w:pPr>
              <w:rPr>
                <w:rFonts w:ascii="Times New Roman" w:hAnsi="Times New Roman" w:cs="Times New Roman"/>
                <w:sz w:val="26"/>
                <w:szCs w:val="26"/>
              </w:rPr>
            </w:pPr>
            <w:r>
              <w:rPr>
                <w:rFonts w:ascii="Times New Roman" w:hAnsi="Times New Roman" w:cs="Times New Roman"/>
                <w:sz w:val="26"/>
                <w:szCs w:val="26"/>
              </w:rPr>
              <w:t>23</w:t>
            </w:r>
            <w:r w:rsidR="006B33BB">
              <w:rPr>
                <w:rFonts w:ascii="Times New Roman" w:hAnsi="Times New Roman" w:cs="Times New Roman"/>
                <w:sz w:val="26"/>
                <w:szCs w:val="26"/>
              </w:rPr>
              <w:t>3</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Яляева Д.Р.</w:t>
            </w:r>
          </w:p>
          <w:p w:rsidR="00E82E28" w:rsidRPr="00A12332" w:rsidRDefault="00E82E28" w:rsidP="00E82E28">
            <w:pPr>
              <w:pStyle w:val="c4"/>
              <w:shd w:val="clear" w:color="auto" w:fill="FFFFFF"/>
              <w:spacing w:before="0" w:after="0"/>
              <w:rPr>
                <w:color w:val="000000"/>
                <w:sz w:val="26"/>
                <w:szCs w:val="26"/>
                <w:shd w:val="clear" w:color="auto" w:fill="FFFFFF"/>
              </w:rPr>
            </w:pPr>
            <w:r w:rsidRPr="00A12332">
              <w:rPr>
                <w:bCs/>
                <w:color w:val="000000"/>
                <w:sz w:val="26"/>
                <w:szCs w:val="26"/>
                <w:shd w:val="clear" w:color="auto" w:fill="FFFFFF"/>
              </w:rPr>
              <w:t xml:space="preserve">Использование Интернет-ресурсов и компьютерных презентаций </w:t>
            </w:r>
            <w:r w:rsidR="00720310">
              <w:rPr>
                <w:bCs/>
                <w:color w:val="000000"/>
                <w:sz w:val="26"/>
                <w:szCs w:val="26"/>
                <w:shd w:val="clear" w:color="auto" w:fill="FFFFFF"/>
              </w:rPr>
              <w:br/>
            </w:r>
            <w:r w:rsidRPr="00A12332">
              <w:rPr>
                <w:bCs/>
                <w:color w:val="000000"/>
                <w:sz w:val="26"/>
                <w:szCs w:val="26"/>
                <w:shd w:val="clear" w:color="auto" w:fill="FFFFFF"/>
              </w:rPr>
              <w:t>на уроках английского языка</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720310" w:rsidRDefault="00720310" w:rsidP="00E82E28">
            <w:pPr>
              <w:rPr>
                <w:rFonts w:ascii="Times New Roman" w:hAnsi="Times New Roman" w:cs="Times New Roman"/>
                <w:sz w:val="26"/>
                <w:szCs w:val="26"/>
              </w:rPr>
            </w:pPr>
            <w:r>
              <w:rPr>
                <w:rFonts w:ascii="Times New Roman" w:hAnsi="Times New Roman" w:cs="Times New Roman"/>
                <w:sz w:val="26"/>
                <w:szCs w:val="26"/>
              </w:rPr>
              <w:t>23</w:t>
            </w:r>
            <w:r w:rsidR="006B33BB">
              <w:rPr>
                <w:rFonts w:ascii="Times New Roman" w:hAnsi="Times New Roman" w:cs="Times New Roman"/>
                <w:sz w:val="26"/>
                <w:szCs w:val="26"/>
              </w:rPr>
              <w:t>6</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Акбулдина З.А.</w:t>
            </w:r>
          </w:p>
          <w:p w:rsidR="00E82E28" w:rsidRPr="00A12332" w:rsidRDefault="00E82E28" w:rsidP="00E82E28">
            <w:pPr>
              <w:rPr>
                <w:rFonts w:ascii="Times New Roman" w:hAnsi="Times New Roman" w:cs="Times New Roman"/>
                <w:sz w:val="26"/>
                <w:szCs w:val="26"/>
              </w:rPr>
            </w:pPr>
            <w:r w:rsidRPr="00A12332">
              <w:rPr>
                <w:rFonts w:ascii="Times New Roman" w:hAnsi="Times New Roman" w:cs="Times New Roman"/>
                <w:sz w:val="26"/>
                <w:szCs w:val="26"/>
              </w:rPr>
              <w:t>Актуальные электронные ресурсы подготовки к ЕГЭ по русскому языку (по материалам электронного журнала «Русский язык»)</w:t>
            </w:r>
          </w:p>
        </w:tc>
        <w:tc>
          <w:tcPr>
            <w:tcW w:w="708" w:type="dxa"/>
          </w:tcPr>
          <w:p w:rsidR="00720310" w:rsidRDefault="00720310" w:rsidP="00E82E28">
            <w:pPr>
              <w:rPr>
                <w:rFonts w:ascii="Times New Roman" w:hAnsi="Times New Roman" w:cs="Times New Roman"/>
                <w:sz w:val="26"/>
                <w:szCs w:val="26"/>
              </w:rPr>
            </w:pPr>
          </w:p>
          <w:p w:rsidR="00720310" w:rsidRDefault="00720310" w:rsidP="00E82E28">
            <w:pPr>
              <w:rPr>
                <w:rFonts w:ascii="Times New Roman" w:hAnsi="Times New Roman" w:cs="Times New Roman"/>
                <w:sz w:val="26"/>
                <w:szCs w:val="26"/>
              </w:rPr>
            </w:pPr>
          </w:p>
          <w:p w:rsidR="00E82E28" w:rsidRPr="00720310" w:rsidRDefault="00720310" w:rsidP="00E82E28">
            <w:pPr>
              <w:rPr>
                <w:rFonts w:ascii="Times New Roman" w:hAnsi="Times New Roman" w:cs="Times New Roman"/>
                <w:sz w:val="26"/>
                <w:szCs w:val="26"/>
              </w:rPr>
            </w:pPr>
            <w:r>
              <w:rPr>
                <w:rFonts w:ascii="Times New Roman" w:hAnsi="Times New Roman" w:cs="Times New Roman"/>
                <w:sz w:val="26"/>
                <w:szCs w:val="26"/>
              </w:rPr>
              <w:t>24</w:t>
            </w:r>
            <w:r w:rsidR="006B33BB">
              <w:rPr>
                <w:rFonts w:ascii="Times New Roman" w:hAnsi="Times New Roman" w:cs="Times New Roman"/>
                <w:sz w:val="26"/>
                <w:szCs w:val="26"/>
              </w:rPr>
              <w:t>0</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Буняк С.В.</w:t>
            </w:r>
          </w:p>
          <w:p w:rsidR="00E82E28" w:rsidRPr="00A12332" w:rsidRDefault="00E82E28" w:rsidP="00E82E28">
            <w:pPr>
              <w:shd w:val="clear" w:color="auto" w:fill="FFFFFF"/>
              <w:rPr>
                <w:rFonts w:ascii="Times New Roman" w:hAnsi="Times New Roman" w:cs="Times New Roman"/>
                <w:color w:val="000000"/>
                <w:sz w:val="26"/>
                <w:szCs w:val="26"/>
              </w:rPr>
            </w:pPr>
            <w:r w:rsidRPr="00A12332">
              <w:rPr>
                <w:rFonts w:ascii="Times New Roman" w:hAnsi="Times New Roman" w:cs="Times New Roman"/>
                <w:color w:val="000000"/>
                <w:sz w:val="26"/>
                <w:szCs w:val="26"/>
              </w:rPr>
              <w:t xml:space="preserve">Использование ИКТ во внеурочной деятельности </w:t>
            </w:r>
          </w:p>
        </w:tc>
        <w:tc>
          <w:tcPr>
            <w:tcW w:w="708" w:type="dxa"/>
          </w:tcPr>
          <w:p w:rsidR="00720310" w:rsidRDefault="00720310" w:rsidP="00E82E28">
            <w:pPr>
              <w:rPr>
                <w:rFonts w:ascii="Times New Roman" w:hAnsi="Times New Roman" w:cs="Times New Roman"/>
                <w:sz w:val="26"/>
                <w:szCs w:val="26"/>
              </w:rPr>
            </w:pPr>
          </w:p>
          <w:p w:rsidR="00E82E28" w:rsidRPr="00720310" w:rsidRDefault="00720310" w:rsidP="00E82E28">
            <w:pPr>
              <w:rPr>
                <w:rFonts w:ascii="Times New Roman" w:hAnsi="Times New Roman" w:cs="Times New Roman"/>
                <w:sz w:val="26"/>
                <w:szCs w:val="26"/>
              </w:rPr>
            </w:pPr>
            <w:r>
              <w:rPr>
                <w:rFonts w:ascii="Times New Roman" w:hAnsi="Times New Roman" w:cs="Times New Roman"/>
                <w:sz w:val="26"/>
                <w:szCs w:val="26"/>
              </w:rPr>
              <w:t>24</w:t>
            </w:r>
            <w:r w:rsidR="006B33BB">
              <w:rPr>
                <w:rFonts w:ascii="Times New Roman" w:hAnsi="Times New Roman" w:cs="Times New Roman"/>
                <w:sz w:val="26"/>
                <w:szCs w:val="26"/>
              </w:rPr>
              <w:t>3</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Иванова О.В.</w:t>
            </w:r>
          </w:p>
          <w:p w:rsidR="00E82E28" w:rsidRPr="00A12332" w:rsidRDefault="00E82E28" w:rsidP="00E82E28">
            <w:pPr>
              <w:pStyle w:val="c0"/>
              <w:spacing w:before="0" w:beforeAutospacing="0" w:after="0" w:afterAutospacing="0"/>
              <w:rPr>
                <w:color w:val="000000"/>
                <w:sz w:val="26"/>
                <w:szCs w:val="26"/>
              </w:rPr>
            </w:pPr>
            <w:r w:rsidRPr="00A12332">
              <w:rPr>
                <w:color w:val="000000"/>
                <w:sz w:val="26"/>
                <w:szCs w:val="26"/>
              </w:rPr>
              <w:t>Система интерактивного обучения VOTUM: достоинства и недостатки</w:t>
            </w:r>
          </w:p>
        </w:tc>
        <w:tc>
          <w:tcPr>
            <w:tcW w:w="708" w:type="dxa"/>
          </w:tcPr>
          <w:p w:rsidR="00720310" w:rsidRDefault="00720310" w:rsidP="00E82E28">
            <w:pPr>
              <w:rPr>
                <w:rFonts w:ascii="Times New Roman" w:hAnsi="Times New Roman" w:cs="Times New Roman"/>
                <w:sz w:val="26"/>
                <w:szCs w:val="26"/>
              </w:rPr>
            </w:pPr>
          </w:p>
          <w:p w:rsidR="00E82E28" w:rsidRPr="00720310" w:rsidRDefault="00720310" w:rsidP="00E82E28">
            <w:pPr>
              <w:rPr>
                <w:rFonts w:ascii="Times New Roman" w:hAnsi="Times New Roman" w:cs="Times New Roman"/>
                <w:sz w:val="26"/>
                <w:szCs w:val="26"/>
              </w:rPr>
            </w:pPr>
            <w:r>
              <w:rPr>
                <w:rFonts w:ascii="Times New Roman" w:hAnsi="Times New Roman" w:cs="Times New Roman"/>
                <w:sz w:val="26"/>
                <w:szCs w:val="26"/>
              </w:rPr>
              <w:t>24</w:t>
            </w:r>
            <w:r w:rsidR="006B33BB">
              <w:rPr>
                <w:rFonts w:ascii="Times New Roman" w:hAnsi="Times New Roman" w:cs="Times New Roman"/>
                <w:sz w:val="26"/>
                <w:szCs w:val="26"/>
              </w:rPr>
              <w:t>5</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Касьянова Г.Е.</w:t>
            </w:r>
          </w:p>
          <w:p w:rsidR="00E82E28" w:rsidRPr="00A12332" w:rsidRDefault="00E82E28" w:rsidP="00E82E28">
            <w:pPr>
              <w:rPr>
                <w:rFonts w:ascii="Times New Roman" w:hAnsi="Times New Roman" w:cs="Times New Roman"/>
                <w:sz w:val="26"/>
                <w:szCs w:val="26"/>
              </w:rPr>
            </w:pPr>
            <w:r w:rsidRPr="00A12332">
              <w:rPr>
                <w:rFonts w:ascii="Times New Roman" w:hAnsi="Times New Roman" w:cs="Times New Roman"/>
                <w:sz w:val="26"/>
                <w:szCs w:val="26"/>
              </w:rPr>
              <w:t xml:space="preserve">Гимназия № 1 на пути к </w:t>
            </w:r>
            <w:r w:rsidRPr="00A12332">
              <w:rPr>
                <w:rFonts w:ascii="Times New Roman" w:hAnsi="Times New Roman" w:cs="Times New Roman"/>
                <w:sz w:val="26"/>
                <w:szCs w:val="26"/>
                <w:lang w:val="en-US"/>
              </w:rPr>
              <w:t>Smart</w:t>
            </w:r>
            <w:r w:rsidRPr="00A12332">
              <w:rPr>
                <w:rFonts w:ascii="Times New Roman" w:hAnsi="Times New Roman" w:cs="Times New Roman"/>
                <w:sz w:val="26"/>
                <w:szCs w:val="26"/>
              </w:rPr>
              <w:t>-образованию</w:t>
            </w:r>
          </w:p>
        </w:tc>
        <w:tc>
          <w:tcPr>
            <w:tcW w:w="708" w:type="dxa"/>
          </w:tcPr>
          <w:p w:rsidR="00720310" w:rsidRDefault="00720310" w:rsidP="00E82E28">
            <w:pPr>
              <w:rPr>
                <w:rFonts w:ascii="Times New Roman" w:hAnsi="Times New Roman" w:cs="Times New Roman"/>
                <w:sz w:val="26"/>
                <w:szCs w:val="26"/>
              </w:rPr>
            </w:pPr>
          </w:p>
          <w:p w:rsidR="00E82E28" w:rsidRPr="00720310" w:rsidRDefault="00720310" w:rsidP="00E82E28">
            <w:pPr>
              <w:rPr>
                <w:rFonts w:ascii="Times New Roman" w:hAnsi="Times New Roman" w:cs="Times New Roman"/>
                <w:sz w:val="26"/>
                <w:szCs w:val="26"/>
              </w:rPr>
            </w:pPr>
            <w:r>
              <w:rPr>
                <w:rFonts w:ascii="Times New Roman" w:hAnsi="Times New Roman" w:cs="Times New Roman"/>
                <w:sz w:val="26"/>
                <w:szCs w:val="26"/>
              </w:rPr>
              <w:t>2</w:t>
            </w:r>
            <w:r w:rsidR="006B33BB">
              <w:rPr>
                <w:rFonts w:ascii="Times New Roman" w:hAnsi="Times New Roman" w:cs="Times New Roman"/>
                <w:sz w:val="26"/>
                <w:szCs w:val="26"/>
              </w:rPr>
              <w:t>48</w:t>
            </w:r>
          </w:p>
        </w:tc>
      </w:tr>
      <w:tr w:rsidR="00E82E28" w:rsidRPr="007C4261" w:rsidTr="00E82E28">
        <w:tc>
          <w:tcPr>
            <w:tcW w:w="8364" w:type="dxa"/>
          </w:tcPr>
          <w:p w:rsidR="00E82E28" w:rsidRPr="00A12332" w:rsidRDefault="00E82E28" w:rsidP="00E82E28">
            <w:pPr>
              <w:rPr>
                <w:rFonts w:ascii="Times New Roman" w:hAnsi="Times New Roman" w:cs="Times New Roman"/>
                <w:i/>
                <w:sz w:val="26"/>
                <w:szCs w:val="26"/>
              </w:rPr>
            </w:pPr>
            <w:r w:rsidRPr="00A12332">
              <w:rPr>
                <w:rFonts w:ascii="Times New Roman" w:hAnsi="Times New Roman" w:cs="Times New Roman"/>
                <w:i/>
                <w:sz w:val="26"/>
                <w:szCs w:val="26"/>
              </w:rPr>
              <w:t>Кравцова Е.А.</w:t>
            </w:r>
          </w:p>
          <w:p w:rsidR="00E82E28" w:rsidRPr="00A12332" w:rsidRDefault="00E82E28" w:rsidP="00E82E28">
            <w:pPr>
              <w:rPr>
                <w:rFonts w:ascii="Times New Roman" w:hAnsi="Times New Roman" w:cs="Times New Roman"/>
                <w:color w:val="FF0000"/>
                <w:sz w:val="26"/>
                <w:szCs w:val="26"/>
              </w:rPr>
            </w:pPr>
            <w:r w:rsidRPr="00A12332">
              <w:rPr>
                <w:rFonts w:ascii="Times New Roman" w:hAnsi="Times New Roman" w:cs="Times New Roman"/>
                <w:sz w:val="26"/>
                <w:szCs w:val="26"/>
              </w:rPr>
              <w:t>Образовательные ресурсы сети Интернет для обучающихся</w:t>
            </w:r>
          </w:p>
        </w:tc>
        <w:tc>
          <w:tcPr>
            <w:tcW w:w="708" w:type="dxa"/>
          </w:tcPr>
          <w:p w:rsidR="00720310" w:rsidRDefault="00720310" w:rsidP="00E82E28">
            <w:pPr>
              <w:rPr>
                <w:rFonts w:ascii="Times New Roman" w:hAnsi="Times New Roman" w:cs="Times New Roman"/>
                <w:sz w:val="26"/>
                <w:szCs w:val="26"/>
              </w:rPr>
            </w:pPr>
          </w:p>
          <w:p w:rsidR="00E82E28" w:rsidRPr="00720310" w:rsidRDefault="00720310" w:rsidP="00E82E28">
            <w:pPr>
              <w:rPr>
                <w:rFonts w:ascii="Times New Roman" w:hAnsi="Times New Roman" w:cs="Times New Roman"/>
                <w:sz w:val="26"/>
                <w:szCs w:val="26"/>
              </w:rPr>
            </w:pPr>
            <w:r>
              <w:rPr>
                <w:rFonts w:ascii="Times New Roman" w:hAnsi="Times New Roman" w:cs="Times New Roman"/>
                <w:sz w:val="26"/>
                <w:szCs w:val="26"/>
              </w:rPr>
              <w:t>25</w:t>
            </w:r>
            <w:r w:rsidR="006B33BB">
              <w:rPr>
                <w:rFonts w:ascii="Times New Roman" w:hAnsi="Times New Roman" w:cs="Times New Roman"/>
                <w:sz w:val="26"/>
                <w:szCs w:val="26"/>
              </w:rPr>
              <w:t>1</w:t>
            </w:r>
          </w:p>
        </w:tc>
      </w:tr>
    </w:tbl>
    <w:p w:rsidR="00E82E28" w:rsidRPr="0016446F" w:rsidRDefault="00E82E28" w:rsidP="00E82E28">
      <w:pPr>
        <w:rPr>
          <w:rFonts w:ascii="Times New Roman" w:hAnsi="Times New Roman"/>
          <w:sz w:val="24"/>
        </w:rPr>
      </w:pPr>
    </w:p>
    <w:p w:rsidR="002F01D3" w:rsidRDefault="002F01D3">
      <w:pPr>
        <w:rPr>
          <w:rFonts w:ascii="Times New Roman" w:hAnsi="Times New Roman"/>
          <w:color w:val="333333"/>
          <w:sz w:val="26"/>
          <w:szCs w:val="26"/>
        </w:rPr>
      </w:pPr>
      <w:r>
        <w:rPr>
          <w:rFonts w:ascii="Times New Roman" w:hAnsi="Times New Roman"/>
          <w:color w:val="333333"/>
          <w:sz w:val="26"/>
          <w:szCs w:val="26"/>
        </w:rPr>
        <w:br w:type="page"/>
      </w:r>
    </w:p>
    <w:p w:rsidR="007E2F53" w:rsidRDefault="007E2F53" w:rsidP="00E82E28">
      <w:pPr>
        <w:spacing w:after="0" w:line="240" w:lineRule="auto"/>
        <w:jc w:val="center"/>
        <w:rPr>
          <w:rFonts w:ascii="Times New Roman" w:hAnsi="Times New Roman" w:cs="Times New Roman"/>
          <w:sz w:val="26"/>
          <w:szCs w:val="26"/>
        </w:rPr>
      </w:pPr>
      <w:r w:rsidRPr="007E2F53">
        <w:rPr>
          <w:rFonts w:ascii="Times New Roman" w:hAnsi="Times New Roman" w:cs="Times New Roman"/>
          <w:sz w:val="26"/>
          <w:szCs w:val="26"/>
        </w:rPr>
        <w:lastRenderedPageBreak/>
        <w:t xml:space="preserve">ЭЛЕКТРОННОЕ ОБУЧЕНИЕ: </w:t>
      </w:r>
      <w:r>
        <w:rPr>
          <w:rFonts w:ascii="Times New Roman" w:hAnsi="Times New Roman" w:cs="Times New Roman"/>
          <w:sz w:val="26"/>
          <w:szCs w:val="26"/>
        </w:rPr>
        <w:br/>
      </w:r>
      <w:r w:rsidRPr="007E2F53">
        <w:rPr>
          <w:rFonts w:ascii="Times New Roman" w:hAnsi="Times New Roman" w:cs="Times New Roman"/>
          <w:sz w:val="26"/>
          <w:szCs w:val="26"/>
        </w:rPr>
        <w:t>СО</w:t>
      </w:r>
      <w:r>
        <w:rPr>
          <w:rFonts w:ascii="Times New Roman" w:hAnsi="Times New Roman" w:cs="Times New Roman"/>
          <w:sz w:val="26"/>
          <w:szCs w:val="26"/>
        </w:rPr>
        <w:t>СТОЯНИЕ, ПРОБЛЕМЫ, ПЕРСПЕКТИВЫ</w:t>
      </w:r>
    </w:p>
    <w:p w:rsidR="007E2F53" w:rsidRDefault="007E2F53" w:rsidP="00E82E28">
      <w:pPr>
        <w:spacing w:after="0" w:line="240" w:lineRule="auto"/>
        <w:jc w:val="center"/>
        <w:rPr>
          <w:rFonts w:ascii="Times New Roman" w:hAnsi="Times New Roman" w:cs="Times New Roman"/>
          <w:sz w:val="26"/>
          <w:szCs w:val="26"/>
        </w:rPr>
      </w:pPr>
    </w:p>
    <w:p w:rsidR="007E2F53" w:rsidRPr="007E2F53" w:rsidRDefault="007E2F53" w:rsidP="00E82E28">
      <w:pPr>
        <w:spacing w:after="0" w:line="240" w:lineRule="auto"/>
        <w:jc w:val="center"/>
        <w:rPr>
          <w:rFonts w:ascii="Times New Roman" w:hAnsi="Times New Roman" w:cs="Times New Roman"/>
          <w:i/>
          <w:sz w:val="26"/>
          <w:szCs w:val="26"/>
        </w:rPr>
      </w:pPr>
      <w:r w:rsidRPr="007E2F53">
        <w:rPr>
          <w:rFonts w:ascii="Times New Roman" w:hAnsi="Times New Roman" w:cs="Times New Roman"/>
          <w:i/>
          <w:sz w:val="26"/>
          <w:szCs w:val="26"/>
        </w:rPr>
        <w:t xml:space="preserve">Материалы межрегионального Интернет-педсовета </w:t>
      </w:r>
      <w:r w:rsidRPr="007E2F53">
        <w:rPr>
          <w:rFonts w:ascii="Times New Roman" w:hAnsi="Times New Roman" w:cs="Times New Roman"/>
          <w:i/>
          <w:sz w:val="26"/>
          <w:szCs w:val="26"/>
        </w:rPr>
        <w:br/>
      </w:r>
      <w:r>
        <w:rPr>
          <w:rFonts w:ascii="Times New Roman" w:hAnsi="Times New Roman" w:cs="Times New Roman"/>
          <w:i/>
          <w:sz w:val="26"/>
          <w:szCs w:val="26"/>
        </w:rPr>
        <w:t xml:space="preserve">(3–7 февраля 2014 года) </w:t>
      </w:r>
    </w:p>
    <w:p w:rsidR="007E2F53" w:rsidRDefault="007E2F53" w:rsidP="00E82E28">
      <w:pPr>
        <w:spacing w:after="0" w:line="240" w:lineRule="auto"/>
        <w:jc w:val="center"/>
        <w:rPr>
          <w:rFonts w:ascii="Times New Roman" w:hAnsi="Times New Roman" w:cs="Times New Roman"/>
          <w:sz w:val="26"/>
          <w:szCs w:val="26"/>
        </w:rPr>
      </w:pPr>
    </w:p>
    <w:p w:rsidR="007E2F53" w:rsidRDefault="007E2F53" w:rsidP="00E82E28">
      <w:pPr>
        <w:spacing w:after="0" w:line="240" w:lineRule="auto"/>
        <w:jc w:val="center"/>
        <w:rPr>
          <w:rFonts w:ascii="Times New Roman" w:hAnsi="Times New Roman" w:cs="Times New Roman"/>
          <w:sz w:val="26"/>
          <w:szCs w:val="26"/>
        </w:rPr>
      </w:pPr>
    </w:p>
    <w:p w:rsidR="005F38A4" w:rsidRPr="007E2F53" w:rsidRDefault="007E2F53" w:rsidP="00E82E28">
      <w:pPr>
        <w:spacing w:after="0" w:line="240" w:lineRule="auto"/>
        <w:jc w:val="center"/>
        <w:rPr>
          <w:rFonts w:ascii="Times New Roman" w:hAnsi="Times New Roman" w:cs="Times New Roman"/>
          <w:sz w:val="26"/>
          <w:szCs w:val="26"/>
        </w:rPr>
      </w:pPr>
      <w:r w:rsidRPr="007E2F53">
        <w:rPr>
          <w:rFonts w:ascii="Times New Roman" w:hAnsi="Times New Roman" w:cs="Times New Roman"/>
          <w:sz w:val="26"/>
          <w:szCs w:val="26"/>
        </w:rPr>
        <w:t>Под редакцией И.Х. Тагирова, Р.И. Имамутдиновой</w:t>
      </w:r>
    </w:p>
    <w:p w:rsidR="007E2F53" w:rsidRPr="007E2F53" w:rsidRDefault="007E2F53" w:rsidP="00E82E28">
      <w:pPr>
        <w:spacing w:after="0" w:line="240" w:lineRule="auto"/>
        <w:jc w:val="center"/>
        <w:rPr>
          <w:rFonts w:ascii="Times New Roman" w:hAnsi="Times New Roman" w:cs="Times New Roman"/>
          <w:sz w:val="26"/>
          <w:szCs w:val="26"/>
        </w:rPr>
      </w:pPr>
    </w:p>
    <w:p w:rsidR="007E2F53" w:rsidRPr="007E2F53" w:rsidRDefault="007E2F53" w:rsidP="00E82E28">
      <w:pPr>
        <w:spacing w:after="0" w:line="240" w:lineRule="auto"/>
        <w:jc w:val="center"/>
        <w:rPr>
          <w:rFonts w:ascii="Times New Roman" w:hAnsi="Times New Roman" w:cs="Times New Roman"/>
          <w:sz w:val="26"/>
          <w:szCs w:val="26"/>
        </w:rPr>
      </w:pPr>
    </w:p>
    <w:p w:rsidR="007E2F53" w:rsidRPr="007E2F53" w:rsidRDefault="007E2F53" w:rsidP="00E82E28">
      <w:pPr>
        <w:spacing w:after="0" w:line="240" w:lineRule="auto"/>
        <w:jc w:val="center"/>
        <w:rPr>
          <w:rFonts w:ascii="Times New Roman" w:hAnsi="Times New Roman" w:cs="Times New Roman"/>
          <w:sz w:val="26"/>
          <w:szCs w:val="26"/>
        </w:rPr>
      </w:pPr>
    </w:p>
    <w:p w:rsidR="007E2F53" w:rsidRPr="007E2F53" w:rsidRDefault="007E2F53" w:rsidP="00E82E28">
      <w:pPr>
        <w:spacing w:after="0" w:line="240" w:lineRule="auto"/>
        <w:jc w:val="center"/>
        <w:rPr>
          <w:rFonts w:ascii="Times New Roman" w:hAnsi="Times New Roman" w:cs="Times New Roman"/>
          <w:sz w:val="26"/>
          <w:szCs w:val="26"/>
        </w:rPr>
      </w:pPr>
    </w:p>
    <w:p w:rsidR="007E2F53" w:rsidRPr="007E2F53" w:rsidRDefault="007E2F53" w:rsidP="00E82E28">
      <w:pPr>
        <w:spacing w:after="0" w:line="240" w:lineRule="auto"/>
        <w:jc w:val="center"/>
        <w:rPr>
          <w:rFonts w:ascii="Times New Roman" w:hAnsi="Times New Roman" w:cs="Times New Roman"/>
          <w:sz w:val="26"/>
          <w:szCs w:val="26"/>
        </w:rPr>
      </w:pPr>
    </w:p>
    <w:p w:rsidR="007E2F53" w:rsidRPr="007E2F53" w:rsidRDefault="007E2F53" w:rsidP="00E82E28">
      <w:pPr>
        <w:spacing w:after="0" w:line="240" w:lineRule="auto"/>
        <w:jc w:val="center"/>
        <w:rPr>
          <w:rFonts w:ascii="Times New Roman" w:hAnsi="Times New Roman" w:cs="Times New Roman"/>
          <w:sz w:val="26"/>
          <w:szCs w:val="26"/>
        </w:rPr>
      </w:pPr>
    </w:p>
    <w:p w:rsidR="007E2F53" w:rsidRPr="007E2F53" w:rsidRDefault="007E2F53" w:rsidP="007E2F53">
      <w:pPr>
        <w:spacing w:after="0" w:line="240" w:lineRule="auto"/>
        <w:jc w:val="center"/>
        <w:rPr>
          <w:rFonts w:ascii="Times New Roman" w:hAnsi="Times New Roman" w:cs="Times New Roman"/>
          <w:sz w:val="26"/>
          <w:szCs w:val="26"/>
        </w:rPr>
      </w:pPr>
    </w:p>
    <w:p w:rsidR="007E2F53" w:rsidRPr="007E2F53" w:rsidRDefault="007E2F53" w:rsidP="007E2F53">
      <w:pPr>
        <w:spacing w:after="0" w:line="240" w:lineRule="auto"/>
        <w:jc w:val="center"/>
        <w:rPr>
          <w:rFonts w:ascii="Times New Roman" w:hAnsi="Times New Roman" w:cs="Times New Roman"/>
          <w:sz w:val="26"/>
          <w:szCs w:val="26"/>
        </w:rPr>
      </w:pPr>
    </w:p>
    <w:p w:rsidR="007E2F53" w:rsidRPr="007E2F53" w:rsidRDefault="007E2F53" w:rsidP="007E2F53">
      <w:pPr>
        <w:spacing w:after="0" w:line="240" w:lineRule="auto"/>
        <w:jc w:val="center"/>
        <w:rPr>
          <w:rFonts w:ascii="Times New Roman" w:hAnsi="Times New Roman" w:cs="Times New Roman"/>
          <w:sz w:val="26"/>
          <w:szCs w:val="26"/>
        </w:rPr>
      </w:pPr>
      <w:r w:rsidRPr="007E2F53">
        <w:rPr>
          <w:rFonts w:ascii="Times New Roman" w:hAnsi="Times New Roman" w:cs="Times New Roman"/>
          <w:sz w:val="26"/>
          <w:szCs w:val="26"/>
        </w:rPr>
        <w:t>Директор РИЦ:</w:t>
      </w:r>
    </w:p>
    <w:p w:rsidR="007E2F53" w:rsidRPr="007E2F53" w:rsidRDefault="007E2F53" w:rsidP="007E2F53">
      <w:pPr>
        <w:spacing w:after="0" w:line="240" w:lineRule="auto"/>
        <w:jc w:val="center"/>
        <w:rPr>
          <w:rFonts w:ascii="Times New Roman" w:hAnsi="Times New Roman" w:cs="Times New Roman"/>
          <w:sz w:val="26"/>
          <w:szCs w:val="26"/>
        </w:rPr>
      </w:pPr>
      <w:r w:rsidRPr="007E2F53">
        <w:rPr>
          <w:rFonts w:ascii="Times New Roman" w:hAnsi="Times New Roman" w:cs="Times New Roman"/>
          <w:sz w:val="26"/>
          <w:szCs w:val="26"/>
        </w:rPr>
        <w:t>Р.Р. Тухватуллин</w:t>
      </w:r>
    </w:p>
    <w:p w:rsidR="007E2F53" w:rsidRPr="007E2F53" w:rsidRDefault="007E2F53" w:rsidP="007E2F53">
      <w:pPr>
        <w:spacing w:after="0" w:line="240" w:lineRule="auto"/>
        <w:jc w:val="center"/>
        <w:rPr>
          <w:rFonts w:ascii="Times New Roman" w:hAnsi="Times New Roman" w:cs="Times New Roman"/>
          <w:sz w:val="26"/>
          <w:szCs w:val="26"/>
        </w:rPr>
      </w:pPr>
    </w:p>
    <w:p w:rsidR="007E2F53" w:rsidRPr="007E2F53" w:rsidRDefault="007E2F53" w:rsidP="007E2F53">
      <w:pPr>
        <w:spacing w:after="0" w:line="240" w:lineRule="auto"/>
        <w:jc w:val="center"/>
        <w:rPr>
          <w:rFonts w:ascii="Times New Roman" w:hAnsi="Times New Roman" w:cs="Times New Roman"/>
          <w:sz w:val="26"/>
          <w:szCs w:val="26"/>
        </w:rPr>
      </w:pPr>
    </w:p>
    <w:p w:rsidR="007E2F53" w:rsidRPr="007E2F53" w:rsidRDefault="007E2F53" w:rsidP="007E2F53">
      <w:pPr>
        <w:spacing w:after="0" w:line="240" w:lineRule="auto"/>
        <w:jc w:val="center"/>
        <w:rPr>
          <w:rFonts w:ascii="Times New Roman" w:hAnsi="Times New Roman" w:cs="Times New Roman"/>
          <w:sz w:val="26"/>
          <w:szCs w:val="26"/>
        </w:rPr>
      </w:pPr>
      <w:r w:rsidRPr="007E2F53">
        <w:rPr>
          <w:rFonts w:ascii="Times New Roman" w:hAnsi="Times New Roman" w:cs="Times New Roman"/>
          <w:sz w:val="26"/>
          <w:szCs w:val="26"/>
        </w:rPr>
        <w:t>Дизайн обложки:</w:t>
      </w:r>
    </w:p>
    <w:p w:rsidR="007E2F53" w:rsidRPr="007E2F53" w:rsidRDefault="007E2F53" w:rsidP="007E2F53">
      <w:pPr>
        <w:spacing w:after="0" w:line="240" w:lineRule="auto"/>
        <w:jc w:val="center"/>
        <w:rPr>
          <w:rFonts w:ascii="Times New Roman" w:hAnsi="Times New Roman" w:cs="Times New Roman"/>
          <w:sz w:val="26"/>
          <w:szCs w:val="26"/>
        </w:rPr>
      </w:pPr>
      <w:r w:rsidRPr="007E2F53">
        <w:rPr>
          <w:rFonts w:ascii="Times New Roman" w:hAnsi="Times New Roman" w:cs="Times New Roman"/>
          <w:sz w:val="26"/>
          <w:szCs w:val="26"/>
        </w:rPr>
        <w:t xml:space="preserve">З.А. Емалетдинова </w:t>
      </w:r>
    </w:p>
    <w:p w:rsidR="007E2F53" w:rsidRPr="007E2F53" w:rsidRDefault="007E2F53" w:rsidP="007E2F53">
      <w:pPr>
        <w:spacing w:after="0" w:line="240" w:lineRule="auto"/>
        <w:jc w:val="center"/>
        <w:rPr>
          <w:rFonts w:ascii="Times New Roman" w:hAnsi="Times New Roman" w:cs="Times New Roman"/>
          <w:b/>
          <w:sz w:val="26"/>
          <w:szCs w:val="26"/>
        </w:rPr>
      </w:pPr>
    </w:p>
    <w:p w:rsidR="007E2F53" w:rsidRPr="007E2F53" w:rsidRDefault="007E2F53" w:rsidP="007E2F53">
      <w:pPr>
        <w:spacing w:after="0" w:line="240" w:lineRule="auto"/>
        <w:jc w:val="center"/>
        <w:rPr>
          <w:rFonts w:ascii="Times New Roman" w:hAnsi="Times New Roman" w:cs="Times New Roman"/>
          <w:b/>
          <w:sz w:val="26"/>
          <w:szCs w:val="26"/>
        </w:rPr>
      </w:pPr>
    </w:p>
    <w:p w:rsidR="007E2F53" w:rsidRPr="007E2F53" w:rsidRDefault="007E2F53" w:rsidP="007E2F53">
      <w:pPr>
        <w:spacing w:after="0" w:line="240" w:lineRule="auto"/>
        <w:jc w:val="center"/>
        <w:rPr>
          <w:rFonts w:ascii="Times New Roman" w:hAnsi="Times New Roman" w:cs="Times New Roman"/>
          <w:sz w:val="26"/>
          <w:szCs w:val="26"/>
        </w:rPr>
      </w:pPr>
    </w:p>
    <w:p w:rsidR="007E2F53" w:rsidRPr="007E2F53" w:rsidRDefault="007E2F53" w:rsidP="007E2F53">
      <w:pPr>
        <w:spacing w:after="0" w:line="240" w:lineRule="auto"/>
        <w:jc w:val="center"/>
        <w:rPr>
          <w:rFonts w:ascii="Times New Roman" w:hAnsi="Times New Roman" w:cs="Times New Roman"/>
          <w:sz w:val="26"/>
          <w:szCs w:val="26"/>
        </w:rPr>
      </w:pPr>
      <w:r w:rsidRPr="007E2F53">
        <w:rPr>
          <w:rFonts w:ascii="Times New Roman" w:hAnsi="Times New Roman" w:cs="Times New Roman"/>
          <w:sz w:val="26"/>
          <w:szCs w:val="26"/>
        </w:rPr>
        <w:t>Компьютерная верстка и макет:</w:t>
      </w:r>
    </w:p>
    <w:p w:rsidR="007E2F53" w:rsidRPr="007E2F53" w:rsidRDefault="007E2F53" w:rsidP="007E2F53">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Л.Ю. Королева</w:t>
      </w:r>
    </w:p>
    <w:p w:rsidR="007E2F53" w:rsidRPr="007E2F53" w:rsidRDefault="007E2F53" w:rsidP="007E2F53">
      <w:pPr>
        <w:spacing w:after="0" w:line="240" w:lineRule="auto"/>
        <w:jc w:val="center"/>
        <w:rPr>
          <w:rFonts w:ascii="Times New Roman" w:hAnsi="Times New Roman" w:cs="Times New Roman"/>
          <w:sz w:val="24"/>
          <w:szCs w:val="24"/>
        </w:rPr>
      </w:pPr>
    </w:p>
    <w:p w:rsidR="007E2F53" w:rsidRDefault="007E2F53" w:rsidP="007E2F53">
      <w:pPr>
        <w:spacing w:after="0" w:line="240" w:lineRule="auto"/>
        <w:jc w:val="center"/>
        <w:rPr>
          <w:rFonts w:ascii="Times New Roman" w:hAnsi="Times New Roman" w:cs="Times New Roman"/>
          <w:sz w:val="24"/>
          <w:szCs w:val="24"/>
        </w:rPr>
      </w:pPr>
    </w:p>
    <w:p w:rsidR="007E2F53" w:rsidRDefault="007E2F53" w:rsidP="007E2F53">
      <w:pPr>
        <w:spacing w:after="0" w:line="240" w:lineRule="auto"/>
        <w:jc w:val="center"/>
        <w:rPr>
          <w:rFonts w:ascii="Times New Roman" w:hAnsi="Times New Roman" w:cs="Times New Roman"/>
          <w:sz w:val="24"/>
          <w:szCs w:val="24"/>
        </w:rPr>
      </w:pPr>
    </w:p>
    <w:p w:rsidR="007E2F53" w:rsidRDefault="007E2F53" w:rsidP="007E2F53">
      <w:pPr>
        <w:spacing w:after="0" w:line="240" w:lineRule="auto"/>
        <w:jc w:val="center"/>
        <w:rPr>
          <w:rFonts w:ascii="Times New Roman" w:hAnsi="Times New Roman" w:cs="Times New Roman"/>
          <w:sz w:val="24"/>
          <w:szCs w:val="24"/>
        </w:rPr>
      </w:pPr>
    </w:p>
    <w:p w:rsidR="007E2F53" w:rsidRDefault="007E2F53" w:rsidP="007E2F53">
      <w:pPr>
        <w:spacing w:after="0" w:line="240" w:lineRule="auto"/>
        <w:jc w:val="center"/>
        <w:rPr>
          <w:rFonts w:ascii="Times New Roman" w:hAnsi="Times New Roman" w:cs="Times New Roman"/>
          <w:sz w:val="24"/>
          <w:szCs w:val="24"/>
        </w:rPr>
      </w:pPr>
    </w:p>
    <w:p w:rsidR="007E2F53" w:rsidRDefault="007E2F53" w:rsidP="007E2F53">
      <w:pPr>
        <w:spacing w:after="0" w:line="240" w:lineRule="auto"/>
        <w:jc w:val="center"/>
        <w:rPr>
          <w:rFonts w:ascii="Times New Roman" w:hAnsi="Times New Roman" w:cs="Times New Roman"/>
          <w:sz w:val="24"/>
          <w:szCs w:val="24"/>
        </w:rPr>
      </w:pPr>
    </w:p>
    <w:p w:rsidR="007E2F53" w:rsidRDefault="007E2F53" w:rsidP="007E2F53">
      <w:pPr>
        <w:spacing w:after="0" w:line="240" w:lineRule="auto"/>
        <w:jc w:val="center"/>
        <w:rPr>
          <w:rFonts w:ascii="Times New Roman" w:hAnsi="Times New Roman" w:cs="Times New Roman"/>
          <w:sz w:val="24"/>
          <w:szCs w:val="24"/>
        </w:rPr>
      </w:pPr>
    </w:p>
    <w:p w:rsidR="006B33BB" w:rsidRPr="007E2F53" w:rsidRDefault="006B33BB" w:rsidP="007E2F53">
      <w:pPr>
        <w:spacing w:after="0" w:line="240" w:lineRule="auto"/>
        <w:jc w:val="center"/>
        <w:rPr>
          <w:rFonts w:ascii="Times New Roman" w:hAnsi="Times New Roman" w:cs="Times New Roman"/>
          <w:sz w:val="24"/>
          <w:szCs w:val="24"/>
        </w:rPr>
      </w:pPr>
    </w:p>
    <w:p w:rsidR="007E2F53" w:rsidRPr="007E2F53" w:rsidRDefault="007E2F53" w:rsidP="007E2F53">
      <w:pPr>
        <w:spacing w:after="0" w:line="240" w:lineRule="auto"/>
        <w:jc w:val="center"/>
        <w:rPr>
          <w:rFonts w:ascii="Times New Roman" w:hAnsi="Times New Roman" w:cs="Times New Roman"/>
          <w:sz w:val="24"/>
          <w:szCs w:val="24"/>
        </w:rPr>
      </w:pPr>
      <w:r w:rsidRPr="007E2F53">
        <w:rPr>
          <w:rFonts w:ascii="Times New Roman" w:hAnsi="Times New Roman" w:cs="Times New Roman"/>
          <w:sz w:val="24"/>
          <w:szCs w:val="24"/>
        </w:rPr>
        <w:t xml:space="preserve">Подписано к печати </w:t>
      </w:r>
      <w:r w:rsidR="00F53F3C">
        <w:rPr>
          <w:rFonts w:ascii="Times New Roman" w:hAnsi="Times New Roman" w:cs="Times New Roman"/>
          <w:sz w:val="24"/>
          <w:szCs w:val="24"/>
        </w:rPr>
        <w:t>08.08.2014.</w:t>
      </w:r>
    </w:p>
    <w:p w:rsidR="007E2F53" w:rsidRPr="007E2F53" w:rsidRDefault="007E2F53" w:rsidP="007E2F53">
      <w:pPr>
        <w:spacing w:after="0" w:line="240" w:lineRule="auto"/>
        <w:jc w:val="center"/>
        <w:rPr>
          <w:rFonts w:ascii="Times New Roman" w:hAnsi="Times New Roman" w:cs="Times New Roman"/>
          <w:sz w:val="24"/>
          <w:szCs w:val="24"/>
        </w:rPr>
      </w:pPr>
      <w:r w:rsidRPr="007E2F53">
        <w:rPr>
          <w:rFonts w:ascii="Times New Roman" w:hAnsi="Times New Roman" w:cs="Times New Roman"/>
          <w:sz w:val="24"/>
          <w:szCs w:val="24"/>
        </w:rPr>
        <w:t xml:space="preserve">Бумага писчая. Формат 60х84 1/16. </w:t>
      </w:r>
    </w:p>
    <w:p w:rsidR="007E2F53" w:rsidRPr="007E2F53" w:rsidRDefault="007E2F53" w:rsidP="007E2F53">
      <w:pPr>
        <w:spacing w:after="0" w:line="240" w:lineRule="auto"/>
        <w:jc w:val="center"/>
        <w:rPr>
          <w:rFonts w:ascii="Times New Roman" w:hAnsi="Times New Roman" w:cs="Times New Roman"/>
          <w:sz w:val="24"/>
          <w:szCs w:val="24"/>
        </w:rPr>
      </w:pPr>
      <w:r w:rsidRPr="007E2F53">
        <w:rPr>
          <w:rFonts w:ascii="Times New Roman" w:hAnsi="Times New Roman" w:cs="Times New Roman"/>
          <w:sz w:val="24"/>
          <w:szCs w:val="24"/>
        </w:rPr>
        <w:t xml:space="preserve">Гарнитура </w:t>
      </w:r>
      <w:r w:rsidRPr="007E2F53">
        <w:rPr>
          <w:rFonts w:ascii="Times New Roman" w:hAnsi="Times New Roman" w:cs="Times New Roman"/>
          <w:sz w:val="24"/>
          <w:szCs w:val="24"/>
          <w:lang w:val="en-US"/>
        </w:rPr>
        <w:t>Times</w:t>
      </w:r>
      <w:r w:rsidRPr="007E2F53">
        <w:rPr>
          <w:rFonts w:ascii="Times New Roman" w:hAnsi="Times New Roman" w:cs="Times New Roman"/>
          <w:sz w:val="24"/>
          <w:szCs w:val="24"/>
        </w:rPr>
        <w:t xml:space="preserve"> </w:t>
      </w:r>
      <w:r w:rsidRPr="007E2F53">
        <w:rPr>
          <w:rFonts w:ascii="Times New Roman" w:hAnsi="Times New Roman" w:cs="Times New Roman"/>
          <w:sz w:val="24"/>
          <w:szCs w:val="24"/>
          <w:lang w:val="en-US"/>
        </w:rPr>
        <w:t>New</w:t>
      </w:r>
      <w:r w:rsidRPr="007E2F53">
        <w:rPr>
          <w:rFonts w:ascii="Times New Roman" w:hAnsi="Times New Roman" w:cs="Times New Roman"/>
          <w:sz w:val="24"/>
          <w:szCs w:val="24"/>
        </w:rPr>
        <w:t xml:space="preserve"> </w:t>
      </w:r>
      <w:r w:rsidRPr="007E2F53">
        <w:rPr>
          <w:rFonts w:ascii="Times New Roman" w:hAnsi="Times New Roman" w:cs="Times New Roman"/>
          <w:sz w:val="24"/>
          <w:szCs w:val="24"/>
          <w:lang w:val="en-US"/>
        </w:rPr>
        <w:t>Roman</w:t>
      </w:r>
      <w:r w:rsidRPr="007E2F53">
        <w:rPr>
          <w:rFonts w:ascii="Times New Roman" w:hAnsi="Times New Roman" w:cs="Times New Roman"/>
          <w:sz w:val="24"/>
          <w:szCs w:val="24"/>
        </w:rPr>
        <w:t xml:space="preserve">. </w:t>
      </w:r>
    </w:p>
    <w:p w:rsidR="007E2F53" w:rsidRPr="007E2F53" w:rsidRDefault="007E2F53" w:rsidP="007E2F53">
      <w:pPr>
        <w:spacing w:after="0" w:line="240" w:lineRule="auto"/>
        <w:jc w:val="center"/>
        <w:rPr>
          <w:rFonts w:ascii="Times New Roman" w:hAnsi="Times New Roman" w:cs="Times New Roman"/>
          <w:sz w:val="24"/>
          <w:szCs w:val="24"/>
        </w:rPr>
      </w:pPr>
      <w:r w:rsidRPr="007E2F53">
        <w:rPr>
          <w:rFonts w:ascii="Times New Roman" w:hAnsi="Times New Roman" w:cs="Times New Roman"/>
          <w:sz w:val="24"/>
          <w:szCs w:val="24"/>
        </w:rPr>
        <w:t xml:space="preserve">Отпечатано на </w:t>
      </w:r>
      <w:r>
        <w:rPr>
          <w:rFonts w:ascii="Times New Roman" w:hAnsi="Times New Roman" w:cs="Times New Roman"/>
          <w:sz w:val="24"/>
          <w:szCs w:val="24"/>
        </w:rPr>
        <w:t>ризографе.</w:t>
      </w:r>
    </w:p>
    <w:p w:rsidR="007E2F53" w:rsidRPr="007E2F53" w:rsidRDefault="007E2F53" w:rsidP="007E2F53">
      <w:pPr>
        <w:spacing w:after="0" w:line="240" w:lineRule="auto"/>
        <w:jc w:val="center"/>
        <w:rPr>
          <w:rFonts w:ascii="Times New Roman" w:hAnsi="Times New Roman" w:cs="Times New Roman"/>
          <w:sz w:val="24"/>
          <w:szCs w:val="24"/>
        </w:rPr>
      </w:pPr>
      <w:r w:rsidRPr="007E2F53">
        <w:rPr>
          <w:rFonts w:ascii="Times New Roman" w:hAnsi="Times New Roman" w:cs="Times New Roman"/>
          <w:sz w:val="24"/>
          <w:szCs w:val="24"/>
        </w:rPr>
        <w:t xml:space="preserve">Усл. печ. л. </w:t>
      </w:r>
      <w:r w:rsidR="006B33BB">
        <w:rPr>
          <w:rFonts w:ascii="Times New Roman" w:hAnsi="Times New Roman" w:cs="Times New Roman"/>
          <w:sz w:val="24"/>
          <w:szCs w:val="24"/>
        </w:rPr>
        <w:t>19</w:t>
      </w:r>
      <w:r>
        <w:rPr>
          <w:rFonts w:ascii="Times New Roman" w:hAnsi="Times New Roman" w:cs="Times New Roman"/>
          <w:sz w:val="24"/>
          <w:szCs w:val="24"/>
        </w:rPr>
        <w:t>,</w:t>
      </w:r>
      <w:r w:rsidR="006B33BB">
        <w:rPr>
          <w:rFonts w:ascii="Times New Roman" w:hAnsi="Times New Roman" w:cs="Times New Roman"/>
          <w:sz w:val="24"/>
          <w:szCs w:val="24"/>
        </w:rPr>
        <w:t>1</w:t>
      </w:r>
      <w:r>
        <w:rPr>
          <w:rFonts w:ascii="Times New Roman" w:hAnsi="Times New Roman" w:cs="Times New Roman"/>
          <w:sz w:val="24"/>
          <w:szCs w:val="24"/>
        </w:rPr>
        <w:t>.</w:t>
      </w:r>
      <w:r w:rsidRPr="007E2F53">
        <w:rPr>
          <w:rFonts w:ascii="Times New Roman" w:hAnsi="Times New Roman" w:cs="Times New Roman"/>
          <w:sz w:val="24"/>
          <w:szCs w:val="24"/>
        </w:rPr>
        <w:t xml:space="preserve"> Уч.-изд. л. </w:t>
      </w:r>
      <w:r>
        <w:rPr>
          <w:rFonts w:ascii="Times New Roman" w:hAnsi="Times New Roman" w:cs="Times New Roman"/>
          <w:sz w:val="24"/>
          <w:szCs w:val="24"/>
        </w:rPr>
        <w:t>22,2.</w:t>
      </w:r>
    </w:p>
    <w:p w:rsidR="007E2F53" w:rsidRPr="00195F72" w:rsidRDefault="007E2F53" w:rsidP="007E2F53">
      <w:pPr>
        <w:spacing w:after="0" w:line="240" w:lineRule="auto"/>
        <w:jc w:val="center"/>
        <w:rPr>
          <w:rFonts w:ascii="Times New Roman" w:hAnsi="Times New Roman" w:cs="Times New Roman"/>
          <w:sz w:val="24"/>
          <w:szCs w:val="24"/>
        </w:rPr>
      </w:pPr>
      <w:r w:rsidRPr="007E2F53">
        <w:rPr>
          <w:rFonts w:ascii="Times New Roman" w:hAnsi="Times New Roman" w:cs="Times New Roman"/>
          <w:sz w:val="24"/>
          <w:szCs w:val="24"/>
        </w:rPr>
        <w:t xml:space="preserve">Тираж </w:t>
      </w:r>
      <w:r w:rsidR="006B33BB">
        <w:rPr>
          <w:rFonts w:ascii="Times New Roman" w:hAnsi="Times New Roman" w:cs="Times New Roman"/>
          <w:sz w:val="24"/>
          <w:szCs w:val="24"/>
        </w:rPr>
        <w:t>400</w:t>
      </w:r>
      <w:r w:rsidRPr="007E2F53">
        <w:rPr>
          <w:rFonts w:ascii="Times New Roman" w:hAnsi="Times New Roman" w:cs="Times New Roman"/>
          <w:sz w:val="24"/>
          <w:szCs w:val="24"/>
        </w:rPr>
        <w:t xml:space="preserve"> экз. Заказ </w:t>
      </w:r>
      <w:r w:rsidR="00195F72">
        <w:rPr>
          <w:rFonts w:ascii="Times New Roman" w:hAnsi="Times New Roman" w:cs="Times New Roman"/>
          <w:sz w:val="24"/>
          <w:szCs w:val="24"/>
          <w:lang w:val="en-US"/>
        </w:rPr>
        <w:t>080</w:t>
      </w:r>
      <w:r w:rsidR="00195F72">
        <w:rPr>
          <w:rFonts w:ascii="Times New Roman" w:hAnsi="Times New Roman" w:cs="Times New Roman"/>
          <w:sz w:val="24"/>
          <w:szCs w:val="24"/>
        </w:rPr>
        <w:t>.</w:t>
      </w:r>
    </w:p>
    <w:p w:rsidR="007E2F53" w:rsidRPr="007E2F53" w:rsidRDefault="007E2F53" w:rsidP="007E2F53">
      <w:pPr>
        <w:spacing w:after="0" w:line="240" w:lineRule="auto"/>
        <w:jc w:val="center"/>
        <w:rPr>
          <w:rFonts w:ascii="Times New Roman" w:hAnsi="Times New Roman" w:cs="Times New Roman"/>
          <w:sz w:val="24"/>
          <w:szCs w:val="24"/>
        </w:rPr>
      </w:pPr>
      <w:r w:rsidRPr="007E2F53">
        <w:rPr>
          <w:rFonts w:ascii="Times New Roman" w:hAnsi="Times New Roman" w:cs="Times New Roman"/>
          <w:sz w:val="24"/>
          <w:szCs w:val="24"/>
        </w:rPr>
        <w:t>Цена свободная.</w:t>
      </w:r>
    </w:p>
    <w:p w:rsidR="007E2F53" w:rsidRPr="007E2F53" w:rsidRDefault="007E2F53" w:rsidP="007E2F53">
      <w:pPr>
        <w:spacing w:after="0" w:line="240" w:lineRule="auto"/>
        <w:jc w:val="center"/>
        <w:rPr>
          <w:rFonts w:ascii="Times New Roman" w:hAnsi="Times New Roman" w:cs="Times New Roman"/>
          <w:sz w:val="24"/>
          <w:szCs w:val="24"/>
        </w:rPr>
      </w:pPr>
    </w:p>
    <w:p w:rsidR="007E2F53" w:rsidRPr="007E2F53" w:rsidRDefault="007E2F53" w:rsidP="007E2F53">
      <w:pPr>
        <w:spacing w:after="0" w:line="240" w:lineRule="auto"/>
        <w:jc w:val="center"/>
        <w:rPr>
          <w:rFonts w:ascii="Times New Roman" w:hAnsi="Times New Roman" w:cs="Times New Roman"/>
          <w:sz w:val="24"/>
          <w:szCs w:val="24"/>
        </w:rPr>
      </w:pPr>
      <w:r w:rsidRPr="007E2F53">
        <w:rPr>
          <w:rFonts w:ascii="Times New Roman" w:hAnsi="Times New Roman" w:cs="Times New Roman"/>
          <w:sz w:val="24"/>
          <w:szCs w:val="24"/>
        </w:rPr>
        <w:t>Издательство Института развития образования РБ</w:t>
      </w:r>
      <w:r>
        <w:rPr>
          <w:rFonts w:ascii="Times New Roman" w:hAnsi="Times New Roman" w:cs="Times New Roman"/>
          <w:sz w:val="24"/>
          <w:szCs w:val="24"/>
        </w:rPr>
        <w:t>.</w:t>
      </w:r>
    </w:p>
    <w:p w:rsidR="007E2F53" w:rsidRPr="007E2F53" w:rsidRDefault="007E2F53" w:rsidP="007E2F53">
      <w:pPr>
        <w:spacing w:after="0" w:line="240" w:lineRule="auto"/>
        <w:jc w:val="center"/>
        <w:rPr>
          <w:rFonts w:ascii="Times New Roman" w:hAnsi="Times New Roman" w:cs="Times New Roman"/>
          <w:sz w:val="24"/>
          <w:szCs w:val="24"/>
        </w:rPr>
      </w:pPr>
      <w:r w:rsidRPr="007E2F53">
        <w:rPr>
          <w:rFonts w:ascii="Times New Roman" w:hAnsi="Times New Roman" w:cs="Times New Roman"/>
          <w:sz w:val="24"/>
          <w:szCs w:val="24"/>
        </w:rPr>
        <w:t>450005, Уфа, ул. Мингажева, 120.</w:t>
      </w:r>
    </w:p>
    <w:p w:rsidR="007E2F53" w:rsidRPr="007E2F53" w:rsidRDefault="00186E03" w:rsidP="007E2F53">
      <w:pPr>
        <w:shd w:val="clear" w:color="auto" w:fill="FFFFFF"/>
        <w:spacing w:after="0" w:line="240" w:lineRule="auto"/>
        <w:ind w:left="24" w:right="38" w:hanging="24"/>
        <w:jc w:val="center"/>
        <w:rPr>
          <w:rFonts w:ascii="Times New Roman" w:hAnsi="Times New Roman" w:cs="Times New Roman"/>
          <w:bCs/>
          <w:sz w:val="24"/>
          <w:szCs w:val="24"/>
        </w:rPr>
      </w:pPr>
      <w:hyperlink r:id="rId229" w:history="1">
        <w:r w:rsidR="007E2F53" w:rsidRPr="007E2F53">
          <w:rPr>
            <w:rStyle w:val="a3"/>
            <w:rFonts w:ascii="Times New Roman" w:hAnsi="Times New Roman" w:cs="Times New Roman"/>
            <w:bCs/>
            <w:color w:val="auto"/>
            <w:sz w:val="24"/>
            <w:szCs w:val="24"/>
            <w:u w:val="none"/>
            <w:lang w:val="en-US"/>
          </w:rPr>
          <w:t>rio</w:t>
        </w:r>
        <w:r w:rsidR="007E2F53" w:rsidRPr="007E2F53">
          <w:rPr>
            <w:rStyle w:val="a3"/>
            <w:rFonts w:ascii="Times New Roman" w:hAnsi="Times New Roman" w:cs="Times New Roman"/>
            <w:bCs/>
            <w:color w:val="auto"/>
            <w:sz w:val="24"/>
            <w:szCs w:val="24"/>
            <w:u w:val="none"/>
          </w:rPr>
          <w:t>_</w:t>
        </w:r>
        <w:r w:rsidR="007E2F53" w:rsidRPr="007E2F53">
          <w:rPr>
            <w:rStyle w:val="a3"/>
            <w:rFonts w:ascii="Times New Roman" w:hAnsi="Times New Roman" w:cs="Times New Roman"/>
            <w:bCs/>
            <w:color w:val="auto"/>
            <w:sz w:val="24"/>
            <w:szCs w:val="24"/>
            <w:u w:val="none"/>
            <w:lang w:val="en-US"/>
          </w:rPr>
          <w:t>biro</w:t>
        </w:r>
        <w:r w:rsidR="007E2F53" w:rsidRPr="007E2F53">
          <w:rPr>
            <w:rStyle w:val="a3"/>
            <w:rFonts w:ascii="Times New Roman" w:hAnsi="Times New Roman" w:cs="Times New Roman"/>
            <w:bCs/>
            <w:color w:val="auto"/>
            <w:sz w:val="24"/>
            <w:szCs w:val="24"/>
            <w:u w:val="none"/>
          </w:rPr>
          <w:t>@</w:t>
        </w:r>
        <w:r w:rsidR="007E2F53" w:rsidRPr="007E2F53">
          <w:rPr>
            <w:rStyle w:val="a3"/>
            <w:rFonts w:ascii="Times New Roman" w:hAnsi="Times New Roman" w:cs="Times New Roman"/>
            <w:bCs/>
            <w:color w:val="auto"/>
            <w:sz w:val="24"/>
            <w:szCs w:val="24"/>
            <w:u w:val="none"/>
            <w:lang w:val="en-US"/>
          </w:rPr>
          <w:t>mail</w:t>
        </w:r>
        <w:r w:rsidR="007E2F53" w:rsidRPr="007E2F53">
          <w:rPr>
            <w:rStyle w:val="a3"/>
            <w:rFonts w:ascii="Times New Roman" w:hAnsi="Times New Roman" w:cs="Times New Roman"/>
            <w:bCs/>
            <w:color w:val="auto"/>
            <w:sz w:val="24"/>
            <w:szCs w:val="24"/>
            <w:u w:val="none"/>
          </w:rPr>
          <w:t>.</w:t>
        </w:r>
        <w:r w:rsidR="007E2F53" w:rsidRPr="007E2F53">
          <w:rPr>
            <w:rStyle w:val="a3"/>
            <w:rFonts w:ascii="Times New Roman" w:hAnsi="Times New Roman" w:cs="Times New Roman"/>
            <w:bCs/>
            <w:color w:val="auto"/>
            <w:sz w:val="24"/>
            <w:szCs w:val="24"/>
            <w:u w:val="none"/>
            <w:lang w:val="en-US"/>
          </w:rPr>
          <w:t>ru</w:t>
        </w:r>
      </w:hyperlink>
    </w:p>
    <w:p w:rsidR="007E2F53" w:rsidRPr="007E2F53" w:rsidRDefault="007E2F53" w:rsidP="007E2F53">
      <w:pPr>
        <w:spacing w:after="0" w:line="240" w:lineRule="auto"/>
        <w:jc w:val="center"/>
        <w:rPr>
          <w:rFonts w:ascii="Times New Roman" w:hAnsi="Times New Roman" w:cs="Times New Roman"/>
          <w:sz w:val="24"/>
          <w:szCs w:val="24"/>
        </w:rPr>
      </w:pPr>
    </w:p>
    <w:p w:rsidR="00970A37" w:rsidRDefault="00970A37">
      <w:pPr>
        <w:rPr>
          <w:rFonts w:ascii="Times New Roman" w:hAnsi="Times New Roman" w:cs="Times New Roman"/>
          <w:color w:val="333333"/>
          <w:sz w:val="24"/>
          <w:szCs w:val="24"/>
        </w:rPr>
      </w:pPr>
      <w:r>
        <w:rPr>
          <w:rFonts w:ascii="Times New Roman" w:hAnsi="Times New Roman" w:cs="Times New Roman"/>
          <w:noProof/>
          <w:color w:val="333333"/>
          <w:sz w:val="24"/>
          <w:szCs w:val="24"/>
        </w:rPr>
        <w:pict>
          <v:shape id="_x0000_s1049" type="#_x0000_t202" style="position:absolute;margin-left:178.25pt;margin-top:18.95pt;width:97.75pt;height:45.75pt;z-index:251692032" stroked="f">
            <v:textbox style="mso-next-textbox:#_x0000_s1049">
              <w:txbxContent>
                <w:p w:rsidR="00970A37" w:rsidRDefault="00970A37" w:rsidP="00970A37">
                  <w:pPr>
                    <w:rPr>
                      <w:rFonts w:ascii="Calibri" w:hAnsi="Calibri"/>
                    </w:rPr>
                  </w:pPr>
                </w:p>
              </w:txbxContent>
            </v:textbox>
          </v:shape>
        </w:pict>
      </w:r>
      <w:r>
        <w:rPr>
          <w:rFonts w:ascii="Times New Roman" w:hAnsi="Times New Roman" w:cs="Times New Roman"/>
          <w:color w:val="333333"/>
          <w:sz w:val="24"/>
          <w:szCs w:val="24"/>
        </w:rPr>
        <w:br w:type="page"/>
      </w:r>
    </w:p>
    <w:p w:rsidR="00970A37" w:rsidRDefault="00970A37">
      <w:pPr>
        <w:rPr>
          <w:rFonts w:ascii="Times New Roman" w:hAnsi="Times New Roman" w:cs="Times New Roman"/>
          <w:color w:val="333333"/>
          <w:sz w:val="24"/>
          <w:szCs w:val="24"/>
        </w:rPr>
      </w:pPr>
      <w:r>
        <w:rPr>
          <w:rFonts w:ascii="Times New Roman" w:hAnsi="Times New Roman" w:cs="Times New Roman"/>
          <w:noProof/>
          <w:color w:val="333333"/>
          <w:sz w:val="24"/>
          <w:szCs w:val="24"/>
        </w:rPr>
        <w:lastRenderedPageBreak/>
        <w:pict>
          <v:shape id="_x0000_s1048" type="#_x0000_t202" style="position:absolute;margin-left:185.6pt;margin-top:695.6pt;width:97.75pt;height:45.75pt;z-index:251691008" stroked="f">
            <v:textbox style="mso-next-textbox:#_x0000_s1048">
              <w:txbxContent>
                <w:p w:rsidR="00970A37" w:rsidRDefault="00970A37" w:rsidP="00970A37">
                  <w:pPr>
                    <w:rPr>
                      <w:rFonts w:ascii="Calibri" w:hAnsi="Calibri"/>
                    </w:rPr>
                  </w:pPr>
                </w:p>
              </w:txbxContent>
            </v:textbox>
          </v:shape>
        </w:pict>
      </w:r>
      <w:r>
        <w:rPr>
          <w:rFonts w:ascii="Times New Roman" w:hAnsi="Times New Roman" w:cs="Times New Roman"/>
          <w:color w:val="333333"/>
          <w:sz w:val="24"/>
          <w:szCs w:val="24"/>
        </w:rPr>
        <w:br w:type="page"/>
      </w:r>
    </w:p>
    <w:p w:rsidR="007E2F53" w:rsidRPr="007E2F53" w:rsidRDefault="006B33BB" w:rsidP="007E2F53">
      <w:pPr>
        <w:spacing w:after="0" w:line="240" w:lineRule="auto"/>
        <w:jc w:val="center"/>
        <w:rPr>
          <w:rFonts w:ascii="Times New Roman" w:hAnsi="Times New Roman" w:cs="Times New Roman"/>
          <w:color w:val="333333"/>
          <w:sz w:val="24"/>
          <w:szCs w:val="24"/>
        </w:rPr>
      </w:pPr>
      <w:r>
        <w:rPr>
          <w:rFonts w:ascii="Times New Roman" w:hAnsi="Times New Roman" w:cs="Times New Roman"/>
          <w:noProof/>
          <w:color w:val="333333"/>
          <w:sz w:val="24"/>
          <w:szCs w:val="24"/>
        </w:rPr>
        <w:lastRenderedPageBreak/>
        <w:pict>
          <v:shape id="_x0000_s1047" type="#_x0000_t202" style="position:absolute;left:0;text-align:left;margin-left:185.6pt;margin-top:681.2pt;width:97.75pt;height:45.75pt;z-index:251689984" stroked="f">
            <v:textbox style="mso-next-textbox:#_x0000_s1047">
              <w:txbxContent>
                <w:p w:rsidR="006B33BB" w:rsidRDefault="006B33BB" w:rsidP="006B33BB">
                  <w:pPr>
                    <w:rPr>
                      <w:rFonts w:ascii="Calibri" w:hAnsi="Calibri"/>
                    </w:rPr>
                  </w:pPr>
                </w:p>
              </w:txbxContent>
            </v:textbox>
          </v:shape>
        </w:pict>
      </w:r>
    </w:p>
    <w:sectPr w:rsidR="007E2F53" w:rsidRPr="007E2F53" w:rsidSect="001946D2">
      <w:footerReference w:type="default" r:id="rId230"/>
      <w:pgSz w:w="11907" w:h="16840"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6312" w:rsidRDefault="001D6312" w:rsidP="00D920FF">
      <w:pPr>
        <w:spacing w:after="0" w:line="240" w:lineRule="auto"/>
      </w:pPr>
      <w:r>
        <w:separator/>
      </w:r>
    </w:p>
  </w:endnote>
  <w:endnote w:type="continuationSeparator" w:id="1">
    <w:p w:rsidR="001D6312" w:rsidRDefault="001D6312" w:rsidP="00D920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DejaVu Sans">
    <w:charset w:val="CC"/>
    <w:family w:val="swiss"/>
    <w:pitch w:val="variable"/>
    <w:sig w:usb0="E7002EFF" w:usb1="D200FDFF" w:usb2="0A04602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font91">
    <w:charset w:val="CC"/>
    <w:family w:val="auto"/>
    <w:pitch w:val="variable"/>
    <w:sig w:usb0="00000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ヒラギノ角ゴ Pro W3">
    <w:altName w:val="Times New Roman"/>
    <w:charset w:val="00"/>
    <w:family w:val="roman"/>
    <w:pitch w:val="default"/>
    <w:sig w:usb0="00000000" w:usb1="00000000" w:usb2="00000000" w:usb3="00000000" w:csb0="0000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Italic">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charset w:val="CC"/>
    <w:family w:val="roman"/>
    <w:pitch w:val="default"/>
    <w:sig w:usb0="00000000" w:usb1="00000000" w:usb2="00000000" w:usb3="00000000" w:csb0="00000000" w:csb1="00000000"/>
  </w:font>
  <w:font w:name="LiberationSerif-Regular">
    <w:altName w:val="MS Mincho"/>
    <w:panose1 w:val="00000000000000000000"/>
    <w:charset w:val="80"/>
    <w:family w:val="auto"/>
    <w:notTrueType/>
    <w:pitch w:val="default"/>
    <w:sig w:usb0="00000001" w:usb1="08070000" w:usb2="00000010" w:usb3="00000000" w:csb0="00020000" w:csb1="00000000"/>
  </w:font>
  <w:font w:name="Malgun Gothic">
    <w:charset w:val="81"/>
    <w:family w:val="swiss"/>
    <w:pitch w:val="variable"/>
    <w:sig w:usb0="900002AF" w:usb1="09D77CFB" w:usb2="00000012" w:usb3="00000000" w:csb0="00080001"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83282"/>
      <w:docPartObj>
        <w:docPartGallery w:val="Page Numbers (Bottom of Page)"/>
        <w:docPartUnique/>
      </w:docPartObj>
    </w:sdtPr>
    <w:sdtContent>
      <w:p w:rsidR="008D46EF" w:rsidRDefault="008D46EF">
        <w:pPr>
          <w:pStyle w:val="af4"/>
          <w:jc w:val="center"/>
        </w:pPr>
        <w:fldSimple w:instr=" PAGE   \* MERGEFORMAT ">
          <w:r w:rsidR="003C0C84">
            <w:rPr>
              <w:noProof/>
            </w:rPr>
            <w:t>262</w:t>
          </w:r>
        </w:fldSimple>
      </w:p>
    </w:sdtContent>
  </w:sdt>
  <w:p w:rsidR="008D46EF" w:rsidRDefault="008D46EF">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6312" w:rsidRDefault="001D6312" w:rsidP="00D920FF">
      <w:pPr>
        <w:spacing w:after="0" w:line="240" w:lineRule="auto"/>
      </w:pPr>
      <w:r>
        <w:separator/>
      </w:r>
    </w:p>
  </w:footnote>
  <w:footnote w:type="continuationSeparator" w:id="1">
    <w:p w:rsidR="001D6312" w:rsidRDefault="001D6312" w:rsidP="00D920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multilevel"/>
    <w:tmpl w:val="00000002"/>
    <w:lvl w:ilvl="0">
      <w:start w:val="1"/>
      <w:numFmt w:val="decimal"/>
      <w:lvlText w:val="%1."/>
      <w:lvlJc w:val="left"/>
      <w:pPr>
        <w:tabs>
          <w:tab w:val="num" w:pos="426"/>
        </w:tabs>
        <w:ind w:left="928" w:hanging="360"/>
      </w:pPr>
    </w:lvl>
    <w:lvl w:ilvl="1">
      <w:start w:val="1"/>
      <w:numFmt w:val="lowerLetter"/>
      <w:lvlText w:val="%2."/>
      <w:lvlJc w:val="left"/>
      <w:pPr>
        <w:tabs>
          <w:tab w:val="num" w:pos="0"/>
        </w:tabs>
        <w:ind w:left="1140" w:hanging="360"/>
      </w:pPr>
    </w:lvl>
    <w:lvl w:ilvl="2">
      <w:start w:val="1"/>
      <w:numFmt w:val="lowerRoman"/>
      <w:lvlText w:val="%2.%3."/>
      <w:lvlJc w:val="right"/>
      <w:pPr>
        <w:tabs>
          <w:tab w:val="num" w:pos="0"/>
        </w:tabs>
        <w:ind w:left="1860" w:hanging="180"/>
      </w:pPr>
    </w:lvl>
    <w:lvl w:ilvl="3">
      <w:start w:val="1"/>
      <w:numFmt w:val="decimal"/>
      <w:lvlText w:val="%2.%3.%4."/>
      <w:lvlJc w:val="left"/>
      <w:pPr>
        <w:tabs>
          <w:tab w:val="num" w:pos="0"/>
        </w:tabs>
        <w:ind w:left="2580" w:hanging="360"/>
      </w:pPr>
    </w:lvl>
    <w:lvl w:ilvl="4">
      <w:start w:val="1"/>
      <w:numFmt w:val="lowerLetter"/>
      <w:lvlText w:val="%2.%3.%4.%5."/>
      <w:lvlJc w:val="left"/>
      <w:pPr>
        <w:tabs>
          <w:tab w:val="num" w:pos="0"/>
        </w:tabs>
        <w:ind w:left="3300" w:hanging="360"/>
      </w:pPr>
    </w:lvl>
    <w:lvl w:ilvl="5">
      <w:start w:val="1"/>
      <w:numFmt w:val="lowerRoman"/>
      <w:lvlText w:val="%2.%3.%4.%5.%6."/>
      <w:lvlJc w:val="right"/>
      <w:pPr>
        <w:tabs>
          <w:tab w:val="num" w:pos="0"/>
        </w:tabs>
        <w:ind w:left="4020" w:hanging="180"/>
      </w:pPr>
    </w:lvl>
    <w:lvl w:ilvl="6">
      <w:start w:val="1"/>
      <w:numFmt w:val="decimal"/>
      <w:lvlText w:val="%2.%3.%4.%5.%6.%7."/>
      <w:lvlJc w:val="left"/>
      <w:pPr>
        <w:tabs>
          <w:tab w:val="num" w:pos="0"/>
        </w:tabs>
        <w:ind w:left="4740" w:hanging="360"/>
      </w:pPr>
    </w:lvl>
    <w:lvl w:ilvl="7">
      <w:start w:val="1"/>
      <w:numFmt w:val="lowerLetter"/>
      <w:lvlText w:val="%2.%3.%4.%5.%6.%7.%8."/>
      <w:lvlJc w:val="left"/>
      <w:pPr>
        <w:tabs>
          <w:tab w:val="num" w:pos="0"/>
        </w:tabs>
        <w:ind w:left="5460" w:hanging="360"/>
      </w:pPr>
    </w:lvl>
    <w:lvl w:ilvl="8">
      <w:start w:val="1"/>
      <w:numFmt w:val="lowerRoman"/>
      <w:lvlText w:val="%2.%3.%4.%5.%6.%7.%8.%9."/>
      <w:lvlJc w:val="right"/>
      <w:pPr>
        <w:tabs>
          <w:tab w:val="num" w:pos="0"/>
        </w:tabs>
        <w:ind w:left="6180" w:hanging="180"/>
      </w:pPr>
    </w:lvl>
  </w:abstractNum>
  <w:abstractNum w:abstractNumId="2">
    <w:nsid w:val="00000003"/>
    <w:multiLevelType w:val="multilevel"/>
    <w:tmpl w:val="00000003"/>
    <w:lvl w:ilvl="0">
      <w:start w:val="2"/>
      <w:numFmt w:val="decimal"/>
      <w:lvlText w:val="%1."/>
      <w:lvlJc w:val="left"/>
      <w:pPr>
        <w:tabs>
          <w:tab w:val="num" w:pos="720"/>
        </w:tabs>
        <w:ind w:left="720" w:hanging="360"/>
      </w:pPr>
    </w:lvl>
    <w:lvl w:ilvl="1">
      <w:start w:val="1"/>
      <w:numFmt w:val="decimal"/>
      <w:lvlText w:val="%2."/>
      <w:lvlJc w:val="left"/>
      <w:pPr>
        <w:tabs>
          <w:tab w:val="num" w:pos="928"/>
        </w:tabs>
        <w:ind w:left="928"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29B3180"/>
    <w:multiLevelType w:val="hybridMultilevel"/>
    <w:tmpl w:val="0E82D888"/>
    <w:lvl w:ilvl="0" w:tplc="0419000F">
      <w:start w:val="1"/>
      <w:numFmt w:val="decimal"/>
      <w:lvlText w:val="%1."/>
      <w:lvlJc w:val="left"/>
      <w:pPr>
        <w:tabs>
          <w:tab w:val="num" w:pos="1429"/>
        </w:tabs>
        <w:ind w:left="1429" w:hanging="360"/>
      </w:pPr>
    </w:lvl>
    <w:lvl w:ilvl="1" w:tplc="85E2D326">
      <w:start w:val="2"/>
      <w:numFmt w:val="decimal"/>
      <w:lvlText w:val="%2)"/>
      <w:lvlJc w:val="left"/>
      <w:pPr>
        <w:tabs>
          <w:tab w:val="num" w:pos="2149"/>
        </w:tabs>
        <w:ind w:left="2149" w:hanging="360"/>
      </w:pPr>
      <w:rPr>
        <w:rFont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
    <w:nsid w:val="03A872EC"/>
    <w:multiLevelType w:val="hybridMultilevel"/>
    <w:tmpl w:val="2A404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B006C5"/>
    <w:multiLevelType w:val="hybridMultilevel"/>
    <w:tmpl w:val="CD4433D6"/>
    <w:lvl w:ilvl="0" w:tplc="105009A4">
      <w:start w:val="1"/>
      <w:numFmt w:val="decimal"/>
      <w:lvlText w:val="%1."/>
      <w:lvlJc w:val="left"/>
      <w:pPr>
        <w:ind w:left="1211" w:hanging="360"/>
      </w:pPr>
      <w:rPr>
        <w:rFonts w:ascii="Times New Roman" w:eastAsia="Calibri" w:hAnsi="Times New Roman" w:cs="Times New Roman"/>
        <w:sz w:val="28"/>
        <w:szCs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0C025645"/>
    <w:multiLevelType w:val="hybridMultilevel"/>
    <w:tmpl w:val="CEBA4C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A846C7"/>
    <w:multiLevelType w:val="multilevel"/>
    <w:tmpl w:val="1D189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F829DC"/>
    <w:multiLevelType w:val="hybridMultilevel"/>
    <w:tmpl w:val="69D80AE8"/>
    <w:lvl w:ilvl="0" w:tplc="361C4A8C">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9">
    <w:nsid w:val="0D7271F6"/>
    <w:multiLevelType w:val="hybridMultilevel"/>
    <w:tmpl w:val="0888B4F8"/>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999442A8">
      <w:start w:val="3"/>
      <w:numFmt w:val="bullet"/>
      <w:lvlText w:val="·"/>
      <w:lvlJc w:val="left"/>
      <w:pPr>
        <w:ind w:left="2340" w:hanging="360"/>
      </w:pPr>
      <w:rPr>
        <w:rFonts w:ascii="Times New Roman" w:eastAsia="Calibri" w:hAnsi="Times New Roman" w:cs="Times New Roman" w:hint="default"/>
      </w:rPr>
    </w:lvl>
    <w:lvl w:ilvl="3" w:tplc="29BA44EC">
      <w:start w:val="3"/>
      <w:numFmt w:val="bullet"/>
      <w:lvlText w:val="•"/>
      <w:lvlJc w:val="left"/>
      <w:pPr>
        <w:ind w:left="3225" w:hanging="705"/>
      </w:pPr>
      <w:rPr>
        <w:rFonts w:ascii="Times New Roman" w:eastAsia="Calibri" w:hAnsi="Times New Roman" w:cs="Times New Roman"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AA1755"/>
    <w:multiLevelType w:val="multilevel"/>
    <w:tmpl w:val="A624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1EC3C3C"/>
    <w:multiLevelType w:val="multilevel"/>
    <w:tmpl w:val="2C784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EE2BC7"/>
    <w:multiLevelType w:val="hybridMultilevel"/>
    <w:tmpl w:val="C3F8BE68"/>
    <w:lvl w:ilvl="0" w:tplc="173E20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C202E63"/>
    <w:multiLevelType w:val="hybridMultilevel"/>
    <w:tmpl w:val="C6FC44E6"/>
    <w:lvl w:ilvl="0" w:tplc="A6B61EB0">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1C8843EB"/>
    <w:multiLevelType w:val="hybridMultilevel"/>
    <w:tmpl w:val="0E32EC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D167A13"/>
    <w:multiLevelType w:val="multilevel"/>
    <w:tmpl w:val="EBB88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D9E5AB2"/>
    <w:multiLevelType w:val="hybridMultilevel"/>
    <w:tmpl w:val="52527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1A14D1B"/>
    <w:multiLevelType w:val="hybridMultilevel"/>
    <w:tmpl w:val="1174168A"/>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22401E63"/>
    <w:multiLevelType w:val="multilevel"/>
    <w:tmpl w:val="BFE694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2682C3C"/>
    <w:multiLevelType w:val="hybridMultilevel"/>
    <w:tmpl w:val="791CC732"/>
    <w:lvl w:ilvl="0" w:tplc="2AC666C6">
      <w:start w:val="1"/>
      <w:numFmt w:val="decimal"/>
      <w:lvlText w:val="%1."/>
      <w:lvlJc w:val="left"/>
      <w:pPr>
        <w:tabs>
          <w:tab w:val="num" w:pos="720"/>
        </w:tabs>
        <w:ind w:left="720" w:hanging="360"/>
      </w:pPr>
      <w:rPr>
        <w:rFonts w:hint="default"/>
      </w:rPr>
    </w:lvl>
    <w:lvl w:ilvl="1" w:tplc="7302771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2AE2483"/>
    <w:multiLevelType w:val="multilevel"/>
    <w:tmpl w:val="EFAA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2CC175D"/>
    <w:multiLevelType w:val="multilevel"/>
    <w:tmpl w:val="E8E2E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230D67C5"/>
    <w:multiLevelType w:val="multilevel"/>
    <w:tmpl w:val="8F541D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47A02FB"/>
    <w:multiLevelType w:val="hybridMultilevel"/>
    <w:tmpl w:val="A774AF68"/>
    <w:lvl w:ilvl="0" w:tplc="C1F801D0">
      <w:start w:val="1"/>
      <w:numFmt w:val="decimal"/>
      <w:lvlText w:val="%1."/>
      <w:lvlJc w:val="left"/>
      <w:pPr>
        <w:tabs>
          <w:tab w:val="num" w:pos="720"/>
        </w:tabs>
        <w:ind w:left="720" w:hanging="360"/>
      </w:pPr>
    </w:lvl>
    <w:lvl w:ilvl="1" w:tplc="CE7606B0" w:tentative="1">
      <w:start w:val="1"/>
      <w:numFmt w:val="decimal"/>
      <w:lvlText w:val="%2."/>
      <w:lvlJc w:val="left"/>
      <w:pPr>
        <w:tabs>
          <w:tab w:val="num" w:pos="1440"/>
        </w:tabs>
        <w:ind w:left="1440" w:hanging="360"/>
      </w:pPr>
    </w:lvl>
    <w:lvl w:ilvl="2" w:tplc="C98EF0EA" w:tentative="1">
      <w:start w:val="1"/>
      <w:numFmt w:val="decimal"/>
      <w:lvlText w:val="%3."/>
      <w:lvlJc w:val="left"/>
      <w:pPr>
        <w:tabs>
          <w:tab w:val="num" w:pos="2160"/>
        </w:tabs>
        <w:ind w:left="2160" w:hanging="360"/>
      </w:pPr>
    </w:lvl>
    <w:lvl w:ilvl="3" w:tplc="DD2C93AA" w:tentative="1">
      <w:start w:val="1"/>
      <w:numFmt w:val="decimal"/>
      <w:lvlText w:val="%4."/>
      <w:lvlJc w:val="left"/>
      <w:pPr>
        <w:tabs>
          <w:tab w:val="num" w:pos="2880"/>
        </w:tabs>
        <w:ind w:left="2880" w:hanging="360"/>
      </w:pPr>
    </w:lvl>
    <w:lvl w:ilvl="4" w:tplc="5C803644" w:tentative="1">
      <w:start w:val="1"/>
      <w:numFmt w:val="decimal"/>
      <w:lvlText w:val="%5."/>
      <w:lvlJc w:val="left"/>
      <w:pPr>
        <w:tabs>
          <w:tab w:val="num" w:pos="3600"/>
        </w:tabs>
        <w:ind w:left="3600" w:hanging="360"/>
      </w:pPr>
    </w:lvl>
    <w:lvl w:ilvl="5" w:tplc="1C183B04" w:tentative="1">
      <w:start w:val="1"/>
      <w:numFmt w:val="decimal"/>
      <w:lvlText w:val="%6."/>
      <w:lvlJc w:val="left"/>
      <w:pPr>
        <w:tabs>
          <w:tab w:val="num" w:pos="4320"/>
        </w:tabs>
        <w:ind w:left="4320" w:hanging="360"/>
      </w:pPr>
    </w:lvl>
    <w:lvl w:ilvl="6" w:tplc="9CA851AE" w:tentative="1">
      <w:start w:val="1"/>
      <w:numFmt w:val="decimal"/>
      <w:lvlText w:val="%7."/>
      <w:lvlJc w:val="left"/>
      <w:pPr>
        <w:tabs>
          <w:tab w:val="num" w:pos="5040"/>
        </w:tabs>
        <w:ind w:left="5040" w:hanging="360"/>
      </w:pPr>
    </w:lvl>
    <w:lvl w:ilvl="7" w:tplc="DCD69AE0" w:tentative="1">
      <w:start w:val="1"/>
      <w:numFmt w:val="decimal"/>
      <w:lvlText w:val="%8."/>
      <w:lvlJc w:val="left"/>
      <w:pPr>
        <w:tabs>
          <w:tab w:val="num" w:pos="5760"/>
        </w:tabs>
        <w:ind w:left="5760" w:hanging="360"/>
      </w:pPr>
    </w:lvl>
    <w:lvl w:ilvl="8" w:tplc="12A2319A" w:tentative="1">
      <w:start w:val="1"/>
      <w:numFmt w:val="decimal"/>
      <w:lvlText w:val="%9."/>
      <w:lvlJc w:val="left"/>
      <w:pPr>
        <w:tabs>
          <w:tab w:val="num" w:pos="6480"/>
        </w:tabs>
        <w:ind w:left="6480" w:hanging="360"/>
      </w:pPr>
    </w:lvl>
  </w:abstractNum>
  <w:abstractNum w:abstractNumId="24">
    <w:nsid w:val="247D7D03"/>
    <w:multiLevelType w:val="hybridMultilevel"/>
    <w:tmpl w:val="71FC4C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4F86470"/>
    <w:multiLevelType w:val="hybridMultilevel"/>
    <w:tmpl w:val="B92082F2"/>
    <w:lvl w:ilvl="0" w:tplc="DF60208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6AB2ED6"/>
    <w:multiLevelType w:val="multilevel"/>
    <w:tmpl w:val="2996B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9F022FB"/>
    <w:multiLevelType w:val="hybridMultilevel"/>
    <w:tmpl w:val="3C34E0CE"/>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28">
    <w:nsid w:val="2A292C0F"/>
    <w:multiLevelType w:val="hybridMultilevel"/>
    <w:tmpl w:val="E03E54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AF945BE"/>
    <w:multiLevelType w:val="hybridMultilevel"/>
    <w:tmpl w:val="0554D31C"/>
    <w:lvl w:ilvl="0" w:tplc="92765CF2">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0">
    <w:nsid w:val="2B731834"/>
    <w:multiLevelType w:val="hybridMultilevel"/>
    <w:tmpl w:val="88965F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2DC10805"/>
    <w:multiLevelType w:val="multilevel"/>
    <w:tmpl w:val="F5D48A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31B9413F"/>
    <w:multiLevelType w:val="hybridMultilevel"/>
    <w:tmpl w:val="7938F3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34F724DF"/>
    <w:multiLevelType w:val="hybridMultilevel"/>
    <w:tmpl w:val="1E086198"/>
    <w:lvl w:ilvl="0" w:tplc="8BA4836A">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63A1E85"/>
    <w:multiLevelType w:val="hybridMultilevel"/>
    <w:tmpl w:val="030EA324"/>
    <w:lvl w:ilvl="0" w:tplc="5FCA30FC">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5">
    <w:nsid w:val="375B5530"/>
    <w:multiLevelType w:val="hybridMultilevel"/>
    <w:tmpl w:val="CF708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7DB1C6B"/>
    <w:multiLevelType w:val="multilevel"/>
    <w:tmpl w:val="F476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8C469A9"/>
    <w:multiLevelType w:val="hybridMultilevel"/>
    <w:tmpl w:val="A22868D8"/>
    <w:lvl w:ilvl="0" w:tplc="04190001">
      <w:start w:val="1"/>
      <w:numFmt w:val="bullet"/>
      <w:lvlText w:val=""/>
      <w:lvlJc w:val="left"/>
      <w:pPr>
        <w:tabs>
          <w:tab w:val="num" w:pos="1083"/>
        </w:tabs>
        <w:ind w:left="1083" w:hanging="360"/>
      </w:pPr>
      <w:rPr>
        <w:rFonts w:ascii="Symbol" w:hAnsi="Symbol" w:hint="default"/>
      </w:rPr>
    </w:lvl>
    <w:lvl w:ilvl="1" w:tplc="04190003" w:tentative="1">
      <w:start w:val="1"/>
      <w:numFmt w:val="bullet"/>
      <w:lvlText w:val="o"/>
      <w:lvlJc w:val="left"/>
      <w:pPr>
        <w:tabs>
          <w:tab w:val="num" w:pos="1803"/>
        </w:tabs>
        <w:ind w:left="1803" w:hanging="360"/>
      </w:pPr>
      <w:rPr>
        <w:rFonts w:ascii="Courier New" w:hAnsi="Courier New" w:cs="Courier New" w:hint="default"/>
      </w:rPr>
    </w:lvl>
    <w:lvl w:ilvl="2" w:tplc="04190005" w:tentative="1">
      <w:start w:val="1"/>
      <w:numFmt w:val="bullet"/>
      <w:lvlText w:val=""/>
      <w:lvlJc w:val="left"/>
      <w:pPr>
        <w:tabs>
          <w:tab w:val="num" w:pos="2523"/>
        </w:tabs>
        <w:ind w:left="2523" w:hanging="360"/>
      </w:pPr>
      <w:rPr>
        <w:rFonts w:ascii="Wingdings" w:hAnsi="Wingdings" w:hint="default"/>
      </w:rPr>
    </w:lvl>
    <w:lvl w:ilvl="3" w:tplc="04190001" w:tentative="1">
      <w:start w:val="1"/>
      <w:numFmt w:val="bullet"/>
      <w:lvlText w:val=""/>
      <w:lvlJc w:val="left"/>
      <w:pPr>
        <w:tabs>
          <w:tab w:val="num" w:pos="3243"/>
        </w:tabs>
        <w:ind w:left="3243" w:hanging="360"/>
      </w:pPr>
      <w:rPr>
        <w:rFonts w:ascii="Symbol" w:hAnsi="Symbol" w:hint="default"/>
      </w:rPr>
    </w:lvl>
    <w:lvl w:ilvl="4" w:tplc="04190003" w:tentative="1">
      <w:start w:val="1"/>
      <w:numFmt w:val="bullet"/>
      <w:lvlText w:val="o"/>
      <w:lvlJc w:val="left"/>
      <w:pPr>
        <w:tabs>
          <w:tab w:val="num" w:pos="3963"/>
        </w:tabs>
        <w:ind w:left="3963" w:hanging="360"/>
      </w:pPr>
      <w:rPr>
        <w:rFonts w:ascii="Courier New" w:hAnsi="Courier New" w:cs="Courier New" w:hint="default"/>
      </w:rPr>
    </w:lvl>
    <w:lvl w:ilvl="5" w:tplc="04190005" w:tentative="1">
      <w:start w:val="1"/>
      <w:numFmt w:val="bullet"/>
      <w:lvlText w:val=""/>
      <w:lvlJc w:val="left"/>
      <w:pPr>
        <w:tabs>
          <w:tab w:val="num" w:pos="4683"/>
        </w:tabs>
        <w:ind w:left="4683" w:hanging="360"/>
      </w:pPr>
      <w:rPr>
        <w:rFonts w:ascii="Wingdings" w:hAnsi="Wingdings" w:hint="default"/>
      </w:rPr>
    </w:lvl>
    <w:lvl w:ilvl="6" w:tplc="04190001" w:tentative="1">
      <w:start w:val="1"/>
      <w:numFmt w:val="bullet"/>
      <w:lvlText w:val=""/>
      <w:lvlJc w:val="left"/>
      <w:pPr>
        <w:tabs>
          <w:tab w:val="num" w:pos="5403"/>
        </w:tabs>
        <w:ind w:left="5403" w:hanging="360"/>
      </w:pPr>
      <w:rPr>
        <w:rFonts w:ascii="Symbol" w:hAnsi="Symbol" w:hint="default"/>
      </w:rPr>
    </w:lvl>
    <w:lvl w:ilvl="7" w:tplc="04190003" w:tentative="1">
      <w:start w:val="1"/>
      <w:numFmt w:val="bullet"/>
      <w:lvlText w:val="o"/>
      <w:lvlJc w:val="left"/>
      <w:pPr>
        <w:tabs>
          <w:tab w:val="num" w:pos="6123"/>
        </w:tabs>
        <w:ind w:left="6123" w:hanging="360"/>
      </w:pPr>
      <w:rPr>
        <w:rFonts w:ascii="Courier New" w:hAnsi="Courier New" w:cs="Courier New" w:hint="default"/>
      </w:rPr>
    </w:lvl>
    <w:lvl w:ilvl="8" w:tplc="04190005" w:tentative="1">
      <w:start w:val="1"/>
      <w:numFmt w:val="bullet"/>
      <w:lvlText w:val=""/>
      <w:lvlJc w:val="left"/>
      <w:pPr>
        <w:tabs>
          <w:tab w:val="num" w:pos="6843"/>
        </w:tabs>
        <w:ind w:left="6843" w:hanging="360"/>
      </w:pPr>
      <w:rPr>
        <w:rFonts w:ascii="Wingdings" w:hAnsi="Wingdings" w:hint="default"/>
      </w:rPr>
    </w:lvl>
  </w:abstractNum>
  <w:abstractNum w:abstractNumId="38">
    <w:nsid w:val="38C52461"/>
    <w:multiLevelType w:val="hybridMultilevel"/>
    <w:tmpl w:val="2F2E83A4"/>
    <w:lvl w:ilvl="0" w:tplc="0648600C">
      <w:start w:val="1"/>
      <w:numFmt w:val="decimal"/>
      <w:lvlText w:val="%1."/>
      <w:lvlJc w:val="left"/>
      <w:pPr>
        <w:ind w:left="1512" w:hanging="94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39506938"/>
    <w:multiLevelType w:val="hybridMultilevel"/>
    <w:tmpl w:val="A3F0B300"/>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840"/>
        </w:tabs>
        <w:ind w:left="840" w:hanging="360"/>
      </w:pPr>
      <w:rPr>
        <w:rFonts w:ascii="Courier New" w:hAnsi="Courier New" w:cs="Courier New" w:hint="default"/>
      </w:rPr>
    </w:lvl>
    <w:lvl w:ilvl="2" w:tplc="04190005" w:tentative="1">
      <w:start w:val="1"/>
      <w:numFmt w:val="bullet"/>
      <w:lvlText w:val=""/>
      <w:lvlJc w:val="left"/>
      <w:pPr>
        <w:tabs>
          <w:tab w:val="num" w:pos="1560"/>
        </w:tabs>
        <w:ind w:left="1560" w:hanging="360"/>
      </w:pPr>
      <w:rPr>
        <w:rFonts w:ascii="Wingdings" w:hAnsi="Wingdings" w:hint="default"/>
      </w:rPr>
    </w:lvl>
    <w:lvl w:ilvl="3" w:tplc="04190001" w:tentative="1">
      <w:start w:val="1"/>
      <w:numFmt w:val="bullet"/>
      <w:lvlText w:val=""/>
      <w:lvlJc w:val="left"/>
      <w:pPr>
        <w:tabs>
          <w:tab w:val="num" w:pos="2280"/>
        </w:tabs>
        <w:ind w:left="2280" w:hanging="360"/>
      </w:pPr>
      <w:rPr>
        <w:rFonts w:ascii="Symbol" w:hAnsi="Symbol" w:hint="default"/>
      </w:rPr>
    </w:lvl>
    <w:lvl w:ilvl="4" w:tplc="04190003" w:tentative="1">
      <w:start w:val="1"/>
      <w:numFmt w:val="bullet"/>
      <w:lvlText w:val="o"/>
      <w:lvlJc w:val="left"/>
      <w:pPr>
        <w:tabs>
          <w:tab w:val="num" w:pos="3000"/>
        </w:tabs>
        <w:ind w:left="3000" w:hanging="360"/>
      </w:pPr>
      <w:rPr>
        <w:rFonts w:ascii="Courier New" w:hAnsi="Courier New" w:cs="Courier New" w:hint="default"/>
      </w:rPr>
    </w:lvl>
    <w:lvl w:ilvl="5" w:tplc="04190005" w:tentative="1">
      <w:start w:val="1"/>
      <w:numFmt w:val="bullet"/>
      <w:lvlText w:val=""/>
      <w:lvlJc w:val="left"/>
      <w:pPr>
        <w:tabs>
          <w:tab w:val="num" w:pos="3720"/>
        </w:tabs>
        <w:ind w:left="3720" w:hanging="360"/>
      </w:pPr>
      <w:rPr>
        <w:rFonts w:ascii="Wingdings" w:hAnsi="Wingdings" w:hint="default"/>
      </w:rPr>
    </w:lvl>
    <w:lvl w:ilvl="6" w:tplc="04190001" w:tentative="1">
      <w:start w:val="1"/>
      <w:numFmt w:val="bullet"/>
      <w:lvlText w:val=""/>
      <w:lvlJc w:val="left"/>
      <w:pPr>
        <w:tabs>
          <w:tab w:val="num" w:pos="4440"/>
        </w:tabs>
        <w:ind w:left="4440" w:hanging="360"/>
      </w:pPr>
      <w:rPr>
        <w:rFonts w:ascii="Symbol" w:hAnsi="Symbol" w:hint="default"/>
      </w:rPr>
    </w:lvl>
    <w:lvl w:ilvl="7" w:tplc="04190003" w:tentative="1">
      <w:start w:val="1"/>
      <w:numFmt w:val="bullet"/>
      <w:lvlText w:val="o"/>
      <w:lvlJc w:val="left"/>
      <w:pPr>
        <w:tabs>
          <w:tab w:val="num" w:pos="5160"/>
        </w:tabs>
        <w:ind w:left="5160" w:hanging="360"/>
      </w:pPr>
      <w:rPr>
        <w:rFonts w:ascii="Courier New" w:hAnsi="Courier New" w:cs="Courier New" w:hint="default"/>
      </w:rPr>
    </w:lvl>
    <w:lvl w:ilvl="8" w:tplc="04190005" w:tentative="1">
      <w:start w:val="1"/>
      <w:numFmt w:val="bullet"/>
      <w:lvlText w:val=""/>
      <w:lvlJc w:val="left"/>
      <w:pPr>
        <w:tabs>
          <w:tab w:val="num" w:pos="5880"/>
        </w:tabs>
        <w:ind w:left="5880" w:hanging="360"/>
      </w:pPr>
      <w:rPr>
        <w:rFonts w:ascii="Wingdings" w:hAnsi="Wingdings" w:hint="default"/>
      </w:rPr>
    </w:lvl>
  </w:abstractNum>
  <w:abstractNum w:abstractNumId="40">
    <w:nsid w:val="3B1E384C"/>
    <w:multiLevelType w:val="hybridMultilevel"/>
    <w:tmpl w:val="0CF4274E"/>
    <w:lvl w:ilvl="0" w:tplc="0FA8245C">
      <w:start w:val="1"/>
      <w:numFmt w:val="decimal"/>
      <w:lvlText w:val="%1."/>
      <w:lvlJc w:val="left"/>
      <w:pPr>
        <w:ind w:left="927" w:hanging="360"/>
      </w:pPr>
      <w:rPr>
        <w:rFonts w:hint="default"/>
        <w:b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3DD422F8"/>
    <w:multiLevelType w:val="multilevel"/>
    <w:tmpl w:val="662E89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E810AC5"/>
    <w:multiLevelType w:val="hybridMultilevel"/>
    <w:tmpl w:val="9D66DCF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3FD7576D"/>
    <w:multiLevelType w:val="multilevel"/>
    <w:tmpl w:val="51DE3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14D76F9"/>
    <w:multiLevelType w:val="multilevel"/>
    <w:tmpl w:val="A78E84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2CB1882"/>
    <w:multiLevelType w:val="multilevel"/>
    <w:tmpl w:val="E626D8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3752806"/>
    <w:multiLevelType w:val="hybridMultilevel"/>
    <w:tmpl w:val="F16EA522"/>
    <w:lvl w:ilvl="0" w:tplc="429A96A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7">
    <w:nsid w:val="45797CBE"/>
    <w:multiLevelType w:val="hybridMultilevel"/>
    <w:tmpl w:val="C54A38E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nsid w:val="47012D74"/>
    <w:multiLevelType w:val="hybridMultilevel"/>
    <w:tmpl w:val="ED4CF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7FC4BB3"/>
    <w:multiLevelType w:val="multilevel"/>
    <w:tmpl w:val="A22E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8D004B1"/>
    <w:multiLevelType w:val="multilevel"/>
    <w:tmpl w:val="4CCCA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C9941C0"/>
    <w:multiLevelType w:val="hybridMultilevel"/>
    <w:tmpl w:val="5F8CF9A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C9C4041"/>
    <w:multiLevelType w:val="multilevel"/>
    <w:tmpl w:val="751059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4D976828"/>
    <w:multiLevelType w:val="hybridMultilevel"/>
    <w:tmpl w:val="3FC6083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4">
    <w:nsid w:val="4E23479E"/>
    <w:multiLevelType w:val="hybridMultilevel"/>
    <w:tmpl w:val="52DC4A3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E7A5312"/>
    <w:multiLevelType w:val="hybridMultilevel"/>
    <w:tmpl w:val="463A7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E822191"/>
    <w:multiLevelType w:val="hybridMultilevel"/>
    <w:tmpl w:val="99302F7A"/>
    <w:lvl w:ilvl="0" w:tplc="5FD83DCE">
      <w:start w:val="1"/>
      <w:numFmt w:val="decimal"/>
      <w:lvlText w:val="%1."/>
      <w:lvlJc w:val="left"/>
      <w:pPr>
        <w:ind w:left="927" w:hanging="360"/>
      </w:pPr>
      <w:rPr>
        <w:rFonts w:eastAsiaTheme="minorEastAsia"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
    <w:nsid w:val="4E85042A"/>
    <w:multiLevelType w:val="hybridMultilevel"/>
    <w:tmpl w:val="842045C0"/>
    <w:lvl w:ilvl="0" w:tplc="78D887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4E8A3899"/>
    <w:multiLevelType w:val="multilevel"/>
    <w:tmpl w:val="06DA3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EC22A73"/>
    <w:multiLevelType w:val="multilevel"/>
    <w:tmpl w:val="4EDC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4F385E84"/>
    <w:multiLevelType w:val="multilevel"/>
    <w:tmpl w:val="86D0789E"/>
    <w:lvl w:ilvl="0">
      <w:start w:val="1"/>
      <w:numFmt w:val="bullet"/>
      <w:lvlText w:val="•"/>
      <w:lvlJc w:val="left"/>
      <w:rPr>
        <w:rFonts w:ascii="Calibri" w:eastAsia="Calibri" w:hAnsi="Calibri" w:cs="Calibri"/>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02276A6"/>
    <w:multiLevelType w:val="hybridMultilevel"/>
    <w:tmpl w:val="EE26ADA8"/>
    <w:lvl w:ilvl="0" w:tplc="B27A9AC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0C31020"/>
    <w:multiLevelType w:val="multilevel"/>
    <w:tmpl w:val="9D9621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213737D"/>
    <w:multiLevelType w:val="hybridMultilevel"/>
    <w:tmpl w:val="259401C8"/>
    <w:lvl w:ilvl="0" w:tplc="E578CE7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3117758"/>
    <w:multiLevelType w:val="hybridMultilevel"/>
    <w:tmpl w:val="04741B42"/>
    <w:lvl w:ilvl="0" w:tplc="62C80E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5">
    <w:nsid w:val="54B277F3"/>
    <w:multiLevelType w:val="multilevel"/>
    <w:tmpl w:val="26260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6BD5B08"/>
    <w:multiLevelType w:val="multilevel"/>
    <w:tmpl w:val="0D68AD56"/>
    <w:lvl w:ilvl="0">
      <w:start w:val="1"/>
      <w:numFmt w:val="decimal"/>
      <w:lvlText w:val="%1."/>
      <w:lvlJc w:val="left"/>
      <w:pPr>
        <w:tabs>
          <w:tab w:val="num" w:pos="720"/>
        </w:tabs>
        <w:ind w:left="720" w:hanging="360"/>
      </w:pPr>
    </w:lvl>
    <w:lvl w:ilvl="1">
      <w:start w:val="1"/>
      <w:numFmt w:val="decimal"/>
      <w:lvlText w:val="%2."/>
      <w:lvlJc w:val="left"/>
      <w:pPr>
        <w:tabs>
          <w:tab w:val="num" w:pos="928"/>
        </w:tabs>
        <w:ind w:left="928"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nsid w:val="596C4576"/>
    <w:multiLevelType w:val="multilevel"/>
    <w:tmpl w:val="81EA72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5B73225C"/>
    <w:multiLevelType w:val="hybridMultilevel"/>
    <w:tmpl w:val="09543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BAA50E5"/>
    <w:multiLevelType w:val="hybridMultilevel"/>
    <w:tmpl w:val="7766149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5C5320AE"/>
    <w:multiLevelType w:val="hybridMultilevel"/>
    <w:tmpl w:val="D12886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5C851A23"/>
    <w:multiLevelType w:val="hybridMultilevel"/>
    <w:tmpl w:val="DD88532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2">
    <w:nsid w:val="5CAD1226"/>
    <w:multiLevelType w:val="hybridMultilevel"/>
    <w:tmpl w:val="2F645746"/>
    <w:lvl w:ilvl="0" w:tplc="85A46F4C">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3">
    <w:nsid w:val="618A3F39"/>
    <w:multiLevelType w:val="hybridMultilevel"/>
    <w:tmpl w:val="CCB0F2D6"/>
    <w:lvl w:ilvl="0" w:tplc="FFFFFFFF">
      <w:start w:val="3"/>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4">
    <w:nsid w:val="632129E2"/>
    <w:multiLevelType w:val="hybridMultilevel"/>
    <w:tmpl w:val="7C7E4D84"/>
    <w:lvl w:ilvl="0" w:tplc="23C6BC6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5">
    <w:nsid w:val="63FE49DF"/>
    <w:multiLevelType w:val="hybridMultilevel"/>
    <w:tmpl w:val="D1A40C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445674E"/>
    <w:multiLevelType w:val="hybridMultilevel"/>
    <w:tmpl w:val="CCBA80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7">
    <w:nsid w:val="65DD0949"/>
    <w:multiLevelType w:val="multilevel"/>
    <w:tmpl w:val="D6283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6D011C0"/>
    <w:multiLevelType w:val="multilevel"/>
    <w:tmpl w:val="2B26D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67282ADA"/>
    <w:multiLevelType w:val="hybridMultilevel"/>
    <w:tmpl w:val="6E56432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0">
    <w:nsid w:val="69664E24"/>
    <w:multiLevelType w:val="hybridMultilevel"/>
    <w:tmpl w:val="E0E8A070"/>
    <w:lvl w:ilvl="0" w:tplc="5FCA30F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6A3B2654"/>
    <w:multiLevelType w:val="multilevel"/>
    <w:tmpl w:val="9ACAD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6AF4670D"/>
    <w:multiLevelType w:val="hybridMultilevel"/>
    <w:tmpl w:val="5380D9C6"/>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3">
    <w:nsid w:val="6C234030"/>
    <w:multiLevelType w:val="hybridMultilevel"/>
    <w:tmpl w:val="53C8A1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DB46F07"/>
    <w:multiLevelType w:val="multilevel"/>
    <w:tmpl w:val="65E44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E6442BA"/>
    <w:multiLevelType w:val="hybridMultilevel"/>
    <w:tmpl w:val="F1BEAD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02621AE"/>
    <w:multiLevelType w:val="multilevel"/>
    <w:tmpl w:val="9674739C"/>
    <w:lvl w:ilvl="0">
      <w:start w:val="1"/>
      <w:numFmt w:val="bullet"/>
      <w:lvlText w:val="•"/>
      <w:lvlJc w:val="left"/>
      <w:rPr>
        <w:rFonts w:ascii="Calibri" w:eastAsia="Calibri" w:hAnsi="Calibri" w:cs="Calibri"/>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0C62FCC"/>
    <w:multiLevelType w:val="multilevel"/>
    <w:tmpl w:val="B6B82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16F095D"/>
    <w:multiLevelType w:val="multilevel"/>
    <w:tmpl w:val="AF9C7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71AE7DC4"/>
    <w:multiLevelType w:val="hybridMultilevel"/>
    <w:tmpl w:val="41BE7410"/>
    <w:lvl w:ilvl="0" w:tplc="04190011">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90">
    <w:nsid w:val="71C029EA"/>
    <w:multiLevelType w:val="hybridMultilevel"/>
    <w:tmpl w:val="548CF8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2480657"/>
    <w:multiLevelType w:val="multilevel"/>
    <w:tmpl w:val="E3F23E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42165F6"/>
    <w:multiLevelType w:val="hybridMultilevel"/>
    <w:tmpl w:val="AC9E93F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nsid w:val="752B353C"/>
    <w:multiLevelType w:val="multilevel"/>
    <w:tmpl w:val="06E2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62B1FC9"/>
    <w:multiLevelType w:val="hybridMultilevel"/>
    <w:tmpl w:val="1AC2FF4A"/>
    <w:lvl w:ilvl="0" w:tplc="B2A4F42A">
      <w:start w:val="1"/>
      <w:numFmt w:val="decimal"/>
      <w:lvlText w:val="%1)"/>
      <w:lvlJc w:val="left"/>
      <w:pPr>
        <w:tabs>
          <w:tab w:val="num" w:pos="1287"/>
        </w:tabs>
        <w:ind w:left="1287" w:hanging="360"/>
      </w:pPr>
      <w:rPr>
        <w:rFonts w:cs="Times New Roman" w:hint="default"/>
        <w:b w:val="0"/>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95">
    <w:nsid w:val="79DE1888"/>
    <w:multiLevelType w:val="hybridMultilevel"/>
    <w:tmpl w:val="16FE832E"/>
    <w:lvl w:ilvl="0" w:tplc="11AA110C">
      <w:start w:val="1"/>
      <w:numFmt w:val="bullet"/>
      <w:lvlText w:val=""/>
      <w:lvlJc w:val="left"/>
      <w:pPr>
        <w:ind w:left="900" w:hanging="360"/>
      </w:pPr>
      <w:rPr>
        <w:rFonts w:ascii="Wingdings" w:hAnsi="Wingdings" w:hint="default"/>
        <w:color w:val="00000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6">
    <w:nsid w:val="7A8810BC"/>
    <w:multiLevelType w:val="hybridMultilevel"/>
    <w:tmpl w:val="534C0C94"/>
    <w:lvl w:ilvl="0" w:tplc="6DE44B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7">
    <w:nsid w:val="7B1368B5"/>
    <w:multiLevelType w:val="hybridMultilevel"/>
    <w:tmpl w:val="4B28C624"/>
    <w:lvl w:ilvl="0" w:tplc="5FCA30F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7BC465BF"/>
    <w:multiLevelType w:val="multilevel"/>
    <w:tmpl w:val="44DCFE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ED628E2"/>
    <w:multiLevelType w:val="hybridMultilevel"/>
    <w:tmpl w:val="02887752"/>
    <w:lvl w:ilvl="0" w:tplc="44C83002">
      <w:start w:val="1"/>
      <w:numFmt w:val="decimal"/>
      <w:lvlText w:val="%1."/>
      <w:lvlJc w:val="left"/>
      <w:pPr>
        <w:ind w:left="720" w:hanging="360"/>
      </w:pPr>
      <w:rPr>
        <w:rFonts w:eastAsia="Helvetic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63"/>
  </w:num>
  <w:num w:numId="3">
    <w:abstractNumId w:val="0"/>
  </w:num>
  <w:num w:numId="4">
    <w:abstractNumId w:val="47"/>
  </w:num>
  <w:num w:numId="5">
    <w:abstractNumId w:val="49"/>
  </w:num>
  <w:num w:numId="6">
    <w:abstractNumId w:val="36"/>
  </w:num>
  <w:num w:numId="7">
    <w:abstractNumId w:val="92"/>
  </w:num>
  <w:num w:numId="8">
    <w:abstractNumId w:val="1"/>
  </w:num>
  <w:num w:numId="9">
    <w:abstractNumId w:val="56"/>
  </w:num>
  <w:num w:numId="10">
    <w:abstractNumId w:val="87"/>
  </w:num>
  <w:num w:numId="11">
    <w:abstractNumId w:val="40"/>
  </w:num>
  <w:num w:numId="12">
    <w:abstractNumId w:val="82"/>
  </w:num>
  <w:num w:numId="13">
    <w:abstractNumId w:val="13"/>
  </w:num>
  <w:num w:numId="14">
    <w:abstractNumId w:val="19"/>
  </w:num>
  <w:num w:numId="15">
    <w:abstractNumId w:val="3"/>
  </w:num>
  <w:num w:numId="16">
    <w:abstractNumId w:val="18"/>
  </w:num>
  <w:num w:numId="17">
    <w:abstractNumId w:val="58"/>
  </w:num>
  <w:num w:numId="18">
    <w:abstractNumId w:val="11"/>
  </w:num>
  <w:num w:numId="19">
    <w:abstractNumId w:val="7"/>
  </w:num>
  <w:num w:numId="20">
    <w:abstractNumId w:val="93"/>
  </w:num>
  <w:num w:numId="21">
    <w:abstractNumId w:val="43"/>
  </w:num>
  <w:num w:numId="22">
    <w:abstractNumId w:val="77"/>
  </w:num>
  <w:num w:numId="23">
    <w:abstractNumId w:val="60"/>
  </w:num>
  <w:num w:numId="24">
    <w:abstractNumId w:val="86"/>
  </w:num>
  <w:num w:numId="25">
    <w:abstractNumId w:val="8"/>
  </w:num>
  <w:num w:numId="26">
    <w:abstractNumId w:val="61"/>
  </w:num>
  <w:num w:numId="27">
    <w:abstractNumId w:val="94"/>
  </w:num>
  <w:num w:numId="28">
    <w:abstractNumId w:val="29"/>
  </w:num>
  <w:num w:numId="29">
    <w:abstractNumId w:val="51"/>
  </w:num>
  <w:num w:numId="30">
    <w:abstractNumId w:val="15"/>
  </w:num>
  <w:num w:numId="31">
    <w:abstractNumId w:val="26"/>
  </w:num>
  <w:num w:numId="32">
    <w:abstractNumId w:val="41"/>
  </w:num>
  <w:num w:numId="33">
    <w:abstractNumId w:val="45"/>
  </w:num>
  <w:num w:numId="34">
    <w:abstractNumId w:val="22"/>
  </w:num>
  <w:num w:numId="35">
    <w:abstractNumId w:val="62"/>
  </w:num>
  <w:num w:numId="36">
    <w:abstractNumId w:val="50"/>
  </w:num>
  <w:num w:numId="37">
    <w:abstractNumId w:val="99"/>
  </w:num>
  <w:num w:numId="38">
    <w:abstractNumId w:val="65"/>
  </w:num>
  <w:num w:numId="39">
    <w:abstractNumId w:val="70"/>
  </w:num>
  <w:num w:numId="40">
    <w:abstractNumId w:val="79"/>
  </w:num>
  <w:num w:numId="41">
    <w:abstractNumId w:val="69"/>
  </w:num>
  <w:num w:numId="42">
    <w:abstractNumId w:val="46"/>
  </w:num>
  <w:num w:numId="43">
    <w:abstractNumId w:val="14"/>
  </w:num>
  <w:num w:numId="44">
    <w:abstractNumId w:val="80"/>
  </w:num>
  <w:num w:numId="45">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3"/>
  </w:num>
  <w:num w:numId="4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9"/>
  </w:num>
  <w:num w:numId="49">
    <w:abstractNumId w:val="88"/>
  </w:num>
  <w:num w:numId="50">
    <w:abstractNumId w:val="27"/>
  </w:num>
  <w:num w:numId="51">
    <w:abstractNumId w:val="71"/>
  </w:num>
  <w:num w:numId="52">
    <w:abstractNumId w:val="95"/>
  </w:num>
  <w:num w:numId="53">
    <w:abstractNumId w:val="83"/>
  </w:num>
  <w:num w:numId="54">
    <w:abstractNumId w:val="2"/>
  </w:num>
  <w:num w:numId="55">
    <w:abstractNumId w:val="37"/>
  </w:num>
  <w:num w:numId="56">
    <w:abstractNumId w:val="78"/>
  </w:num>
  <w:num w:numId="57">
    <w:abstractNumId w:val="96"/>
  </w:num>
  <w:num w:numId="58">
    <w:abstractNumId w:val="38"/>
  </w:num>
  <w:num w:numId="59">
    <w:abstractNumId w:val="75"/>
  </w:num>
  <w:num w:numId="60">
    <w:abstractNumId w:val="12"/>
  </w:num>
  <w:num w:numId="61">
    <w:abstractNumId w:val="85"/>
  </w:num>
  <w:num w:numId="62">
    <w:abstractNumId w:val="16"/>
  </w:num>
  <w:num w:numId="63">
    <w:abstractNumId w:val="35"/>
  </w:num>
  <w:num w:numId="64">
    <w:abstractNumId w:val="64"/>
  </w:num>
  <w:num w:numId="65">
    <w:abstractNumId w:val="84"/>
  </w:num>
  <w:num w:numId="66">
    <w:abstractNumId w:val="24"/>
  </w:num>
  <w:num w:numId="67">
    <w:abstractNumId w:val="53"/>
  </w:num>
  <w:num w:numId="68">
    <w:abstractNumId w:val="21"/>
  </w:num>
  <w:num w:numId="69">
    <w:abstractNumId w:val="97"/>
  </w:num>
  <w:num w:numId="70">
    <w:abstractNumId w:val="81"/>
  </w:num>
  <w:num w:numId="71">
    <w:abstractNumId w:val="31"/>
  </w:num>
  <w:num w:numId="72">
    <w:abstractNumId w:val="20"/>
  </w:num>
  <w:num w:numId="73">
    <w:abstractNumId w:val="68"/>
  </w:num>
  <w:num w:numId="74">
    <w:abstractNumId w:val="55"/>
  </w:num>
  <w:num w:numId="75">
    <w:abstractNumId w:val="57"/>
  </w:num>
  <w:num w:numId="76">
    <w:abstractNumId w:val="74"/>
  </w:num>
  <w:num w:numId="77">
    <w:abstractNumId w:val="72"/>
  </w:num>
  <w:num w:numId="78">
    <w:abstractNumId w:val="39"/>
  </w:num>
  <w:num w:numId="79">
    <w:abstractNumId w:val="23"/>
  </w:num>
  <w:num w:numId="80">
    <w:abstractNumId w:val="98"/>
  </w:num>
  <w:num w:numId="81">
    <w:abstractNumId w:val="5"/>
  </w:num>
  <w:num w:numId="82">
    <w:abstractNumId w:val="91"/>
  </w:num>
  <w:num w:numId="83">
    <w:abstractNumId w:val="48"/>
  </w:num>
  <w:num w:numId="84">
    <w:abstractNumId w:val="9"/>
  </w:num>
  <w:num w:numId="85">
    <w:abstractNumId w:val="44"/>
  </w:num>
  <w:num w:numId="86">
    <w:abstractNumId w:val="33"/>
  </w:num>
  <w:num w:numId="87">
    <w:abstractNumId w:val="28"/>
  </w:num>
  <w:num w:numId="88">
    <w:abstractNumId w:val="25"/>
  </w:num>
  <w:num w:numId="89">
    <w:abstractNumId w:val="34"/>
  </w:num>
  <w:num w:numId="90">
    <w:abstractNumId w:val="10"/>
  </w:num>
  <w:num w:numId="91">
    <w:abstractNumId w:val="4"/>
  </w:num>
  <w:num w:numId="92">
    <w:abstractNumId w:val="6"/>
  </w:num>
  <w:num w:numId="93">
    <w:abstractNumId w:val="54"/>
  </w:num>
  <w:num w:numId="94">
    <w:abstractNumId w:val="42"/>
  </w:num>
  <w:num w:numId="95">
    <w:abstractNumId w:val="17"/>
  </w:num>
  <w:num w:numId="96">
    <w:abstractNumId w:val="90"/>
  </w:num>
  <w:num w:numId="97">
    <w:abstractNumId w:val="76"/>
  </w:num>
  <w:num w:numId="98">
    <w:abstractNumId w:val="66"/>
  </w:num>
  <w:num w:numId="99">
    <w:abstractNumId w:val="32"/>
  </w:num>
  <w:num w:numId="100">
    <w:abstractNumId w:val="89"/>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autoHyphenation/>
  <w:characterSpacingControl w:val="doNotCompress"/>
  <w:footnotePr>
    <w:footnote w:id="0"/>
    <w:footnote w:id="1"/>
  </w:footnotePr>
  <w:endnotePr>
    <w:endnote w:id="0"/>
    <w:endnote w:id="1"/>
  </w:endnotePr>
  <w:compat>
    <w:useFELayout/>
  </w:compat>
  <w:rsids>
    <w:rsidRoot w:val="00934E6E"/>
    <w:rsid w:val="00007C91"/>
    <w:rsid w:val="000162E4"/>
    <w:rsid w:val="0002686B"/>
    <w:rsid w:val="00027BD5"/>
    <w:rsid w:val="000467BB"/>
    <w:rsid w:val="00047885"/>
    <w:rsid w:val="000566DB"/>
    <w:rsid w:val="00062EBC"/>
    <w:rsid w:val="00064856"/>
    <w:rsid w:val="00074A12"/>
    <w:rsid w:val="00082C43"/>
    <w:rsid w:val="00087A30"/>
    <w:rsid w:val="00090446"/>
    <w:rsid w:val="000A3135"/>
    <w:rsid w:val="000A36BA"/>
    <w:rsid w:val="000B0222"/>
    <w:rsid w:val="000C2565"/>
    <w:rsid w:val="000C2EB5"/>
    <w:rsid w:val="000C368A"/>
    <w:rsid w:val="000C4702"/>
    <w:rsid w:val="000C7316"/>
    <w:rsid w:val="000D63B9"/>
    <w:rsid w:val="000E449E"/>
    <w:rsid w:val="000F38B5"/>
    <w:rsid w:val="00106A36"/>
    <w:rsid w:val="0011720E"/>
    <w:rsid w:val="001373AC"/>
    <w:rsid w:val="00137489"/>
    <w:rsid w:val="00137F40"/>
    <w:rsid w:val="0015765B"/>
    <w:rsid w:val="00161219"/>
    <w:rsid w:val="00165112"/>
    <w:rsid w:val="001733E2"/>
    <w:rsid w:val="0018227B"/>
    <w:rsid w:val="0018228D"/>
    <w:rsid w:val="00186E03"/>
    <w:rsid w:val="001902A7"/>
    <w:rsid w:val="00192E16"/>
    <w:rsid w:val="001946D2"/>
    <w:rsid w:val="00195F72"/>
    <w:rsid w:val="00196EA0"/>
    <w:rsid w:val="001A0214"/>
    <w:rsid w:val="001A3BA1"/>
    <w:rsid w:val="001A4F43"/>
    <w:rsid w:val="001B0053"/>
    <w:rsid w:val="001C1EBC"/>
    <w:rsid w:val="001D0BC9"/>
    <w:rsid w:val="001D2919"/>
    <w:rsid w:val="001D4FE8"/>
    <w:rsid w:val="001D5038"/>
    <w:rsid w:val="001D6312"/>
    <w:rsid w:val="001E4ED3"/>
    <w:rsid w:val="001F2CC5"/>
    <w:rsid w:val="001F3DE4"/>
    <w:rsid w:val="00203A7B"/>
    <w:rsid w:val="00206FB7"/>
    <w:rsid w:val="002072D8"/>
    <w:rsid w:val="002125D1"/>
    <w:rsid w:val="00217628"/>
    <w:rsid w:val="00231C76"/>
    <w:rsid w:val="00233FCC"/>
    <w:rsid w:val="0023689A"/>
    <w:rsid w:val="002567BF"/>
    <w:rsid w:val="00257DA5"/>
    <w:rsid w:val="00271D97"/>
    <w:rsid w:val="00282D47"/>
    <w:rsid w:val="00284372"/>
    <w:rsid w:val="00284541"/>
    <w:rsid w:val="002A489A"/>
    <w:rsid w:val="002A7845"/>
    <w:rsid w:val="002B00C2"/>
    <w:rsid w:val="002B3DD1"/>
    <w:rsid w:val="002B43B6"/>
    <w:rsid w:val="002C11D1"/>
    <w:rsid w:val="002C2564"/>
    <w:rsid w:val="002C5DA2"/>
    <w:rsid w:val="002D439A"/>
    <w:rsid w:val="002D77C6"/>
    <w:rsid w:val="002E558F"/>
    <w:rsid w:val="002F01D3"/>
    <w:rsid w:val="002F2F39"/>
    <w:rsid w:val="00302852"/>
    <w:rsid w:val="00303B40"/>
    <w:rsid w:val="00303D7B"/>
    <w:rsid w:val="0030415F"/>
    <w:rsid w:val="00312C05"/>
    <w:rsid w:val="0031420B"/>
    <w:rsid w:val="00317ADF"/>
    <w:rsid w:val="00326F0E"/>
    <w:rsid w:val="00330E55"/>
    <w:rsid w:val="00336EEE"/>
    <w:rsid w:val="0036795F"/>
    <w:rsid w:val="00394508"/>
    <w:rsid w:val="00394C30"/>
    <w:rsid w:val="0039741C"/>
    <w:rsid w:val="003A0E6D"/>
    <w:rsid w:val="003A3F29"/>
    <w:rsid w:val="003B627D"/>
    <w:rsid w:val="003C0C84"/>
    <w:rsid w:val="003C69DD"/>
    <w:rsid w:val="003D0D20"/>
    <w:rsid w:val="003D61AF"/>
    <w:rsid w:val="003F064B"/>
    <w:rsid w:val="003F1A2D"/>
    <w:rsid w:val="003F4CFF"/>
    <w:rsid w:val="00401A48"/>
    <w:rsid w:val="00441D6A"/>
    <w:rsid w:val="00450590"/>
    <w:rsid w:val="004516D2"/>
    <w:rsid w:val="0045361D"/>
    <w:rsid w:val="0045563C"/>
    <w:rsid w:val="0046265E"/>
    <w:rsid w:val="00466B21"/>
    <w:rsid w:val="00467B5C"/>
    <w:rsid w:val="00470733"/>
    <w:rsid w:val="00477DFC"/>
    <w:rsid w:val="0048041C"/>
    <w:rsid w:val="00486EB7"/>
    <w:rsid w:val="004914FC"/>
    <w:rsid w:val="004927D0"/>
    <w:rsid w:val="0049665C"/>
    <w:rsid w:val="004B14C1"/>
    <w:rsid w:val="004B74E7"/>
    <w:rsid w:val="004C074B"/>
    <w:rsid w:val="004C3166"/>
    <w:rsid w:val="004C3F28"/>
    <w:rsid w:val="004D6D65"/>
    <w:rsid w:val="004E7EA8"/>
    <w:rsid w:val="00503FAA"/>
    <w:rsid w:val="0051559D"/>
    <w:rsid w:val="00517A10"/>
    <w:rsid w:val="00523C42"/>
    <w:rsid w:val="005305AB"/>
    <w:rsid w:val="00534253"/>
    <w:rsid w:val="00535170"/>
    <w:rsid w:val="005361F8"/>
    <w:rsid w:val="00544DA2"/>
    <w:rsid w:val="00546C3A"/>
    <w:rsid w:val="0055066E"/>
    <w:rsid w:val="0055374B"/>
    <w:rsid w:val="00562E70"/>
    <w:rsid w:val="00563BC7"/>
    <w:rsid w:val="005775F6"/>
    <w:rsid w:val="00581F74"/>
    <w:rsid w:val="005845CC"/>
    <w:rsid w:val="00587471"/>
    <w:rsid w:val="005B76C3"/>
    <w:rsid w:val="005C5B41"/>
    <w:rsid w:val="005D13B9"/>
    <w:rsid w:val="005D7B07"/>
    <w:rsid w:val="005D7CEE"/>
    <w:rsid w:val="005E25AE"/>
    <w:rsid w:val="005F1D73"/>
    <w:rsid w:val="005F38A4"/>
    <w:rsid w:val="00617538"/>
    <w:rsid w:val="0062466D"/>
    <w:rsid w:val="00632091"/>
    <w:rsid w:val="00642464"/>
    <w:rsid w:val="00642957"/>
    <w:rsid w:val="006434C8"/>
    <w:rsid w:val="00661DAC"/>
    <w:rsid w:val="006741A9"/>
    <w:rsid w:val="006916CD"/>
    <w:rsid w:val="006A3E0A"/>
    <w:rsid w:val="006A7796"/>
    <w:rsid w:val="006B04FB"/>
    <w:rsid w:val="006B0F50"/>
    <w:rsid w:val="006B33BB"/>
    <w:rsid w:val="006C0E5E"/>
    <w:rsid w:val="006C0FD2"/>
    <w:rsid w:val="006D102A"/>
    <w:rsid w:val="006E58F8"/>
    <w:rsid w:val="006E6B76"/>
    <w:rsid w:val="006F1FEA"/>
    <w:rsid w:val="006F5AE9"/>
    <w:rsid w:val="007019B2"/>
    <w:rsid w:val="00703A86"/>
    <w:rsid w:val="007110B0"/>
    <w:rsid w:val="00720310"/>
    <w:rsid w:val="007239C2"/>
    <w:rsid w:val="00724E28"/>
    <w:rsid w:val="00726E92"/>
    <w:rsid w:val="00727BEE"/>
    <w:rsid w:val="0074571E"/>
    <w:rsid w:val="007557D0"/>
    <w:rsid w:val="007607D3"/>
    <w:rsid w:val="00763822"/>
    <w:rsid w:val="007641F8"/>
    <w:rsid w:val="0077252F"/>
    <w:rsid w:val="007815A5"/>
    <w:rsid w:val="00792330"/>
    <w:rsid w:val="007A1581"/>
    <w:rsid w:val="007B1941"/>
    <w:rsid w:val="007B5550"/>
    <w:rsid w:val="007C1F6E"/>
    <w:rsid w:val="007C21F8"/>
    <w:rsid w:val="007C6F2B"/>
    <w:rsid w:val="007E2F53"/>
    <w:rsid w:val="007E648C"/>
    <w:rsid w:val="007F6F2D"/>
    <w:rsid w:val="008017D8"/>
    <w:rsid w:val="00803CC9"/>
    <w:rsid w:val="008112F4"/>
    <w:rsid w:val="00816093"/>
    <w:rsid w:val="0081625C"/>
    <w:rsid w:val="008406A3"/>
    <w:rsid w:val="0084578B"/>
    <w:rsid w:val="00846A7B"/>
    <w:rsid w:val="00847730"/>
    <w:rsid w:val="00852F23"/>
    <w:rsid w:val="00854B82"/>
    <w:rsid w:val="008737D0"/>
    <w:rsid w:val="00873FB1"/>
    <w:rsid w:val="00884807"/>
    <w:rsid w:val="00885606"/>
    <w:rsid w:val="00892397"/>
    <w:rsid w:val="008A037F"/>
    <w:rsid w:val="008B1D1D"/>
    <w:rsid w:val="008B6F97"/>
    <w:rsid w:val="008C14EB"/>
    <w:rsid w:val="008C15A6"/>
    <w:rsid w:val="008C3A06"/>
    <w:rsid w:val="008C70CB"/>
    <w:rsid w:val="008D2615"/>
    <w:rsid w:val="008D362E"/>
    <w:rsid w:val="008D46EF"/>
    <w:rsid w:val="008D4B0D"/>
    <w:rsid w:val="008E58DC"/>
    <w:rsid w:val="008F4D32"/>
    <w:rsid w:val="008F72FA"/>
    <w:rsid w:val="00915CD5"/>
    <w:rsid w:val="0091768E"/>
    <w:rsid w:val="00920913"/>
    <w:rsid w:val="0092340A"/>
    <w:rsid w:val="0092604F"/>
    <w:rsid w:val="0093231A"/>
    <w:rsid w:val="009347F2"/>
    <w:rsid w:val="00934E6E"/>
    <w:rsid w:val="00941252"/>
    <w:rsid w:val="009418B2"/>
    <w:rsid w:val="0094761B"/>
    <w:rsid w:val="00952D84"/>
    <w:rsid w:val="0095340F"/>
    <w:rsid w:val="00953548"/>
    <w:rsid w:val="00961DED"/>
    <w:rsid w:val="009645F0"/>
    <w:rsid w:val="00970A37"/>
    <w:rsid w:val="00973E92"/>
    <w:rsid w:val="00983324"/>
    <w:rsid w:val="009A3F38"/>
    <w:rsid w:val="009A4D21"/>
    <w:rsid w:val="009A724D"/>
    <w:rsid w:val="009C6256"/>
    <w:rsid w:val="009E394D"/>
    <w:rsid w:val="009E3DB1"/>
    <w:rsid w:val="009E613A"/>
    <w:rsid w:val="009F27C1"/>
    <w:rsid w:val="009F3171"/>
    <w:rsid w:val="009F3824"/>
    <w:rsid w:val="00A0565D"/>
    <w:rsid w:val="00A3041B"/>
    <w:rsid w:val="00A323A8"/>
    <w:rsid w:val="00A328C7"/>
    <w:rsid w:val="00A348C2"/>
    <w:rsid w:val="00A40CB7"/>
    <w:rsid w:val="00A5458E"/>
    <w:rsid w:val="00A63CC8"/>
    <w:rsid w:val="00A777A4"/>
    <w:rsid w:val="00A91B03"/>
    <w:rsid w:val="00A93D3B"/>
    <w:rsid w:val="00AA066C"/>
    <w:rsid w:val="00AB2F2E"/>
    <w:rsid w:val="00AC0E35"/>
    <w:rsid w:val="00AC5829"/>
    <w:rsid w:val="00AC5EE6"/>
    <w:rsid w:val="00AC7218"/>
    <w:rsid w:val="00AE5945"/>
    <w:rsid w:val="00AE5A5E"/>
    <w:rsid w:val="00AF474D"/>
    <w:rsid w:val="00AF7EE4"/>
    <w:rsid w:val="00B0099D"/>
    <w:rsid w:val="00B11D49"/>
    <w:rsid w:val="00B154C0"/>
    <w:rsid w:val="00B16833"/>
    <w:rsid w:val="00B224E3"/>
    <w:rsid w:val="00B237EF"/>
    <w:rsid w:val="00B327DA"/>
    <w:rsid w:val="00B4194D"/>
    <w:rsid w:val="00B476FD"/>
    <w:rsid w:val="00B51BC2"/>
    <w:rsid w:val="00B552F7"/>
    <w:rsid w:val="00B560DC"/>
    <w:rsid w:val="00B56BCD"/>
    <w:rsid w:val="00B57F76"/>
    <w:rsid w:val="00B71687"/>
    <w:rsid w:val="00B8163E"/>
    <w:rsid w:val="00B82FDB"/>
    <w:rsid w:val="00B91FE2"/>
    <w:rsid w:val="00BA0158"/>
    <w:rsid w:val="00BB3116"/>
    <w:rsid w:val="00BD3C79"/>
    <w:rsid w:val="00BE06E3"/>
    <w:rsid w:val="00BE600A"/>
    <w:rsid w:val="00BF26DD"/>
    <w:rsid w:val="00BF43BC"/>
    <w:rsid w:val="00C0141E"/>
    <w:rsid w:val="00C12C27"/>
    <w:rsid w:val="00C13351"/>
    <w:rsid w:val="00C135CD"/>
    <w:rsid w:val="00C1363B"/>
    <w:rsid w:val="00C156BE"/>
    <w:rsid w:val="00C162D1"/>
    <w:rsid w:val="00C267A9"/>
    <w:rsid w:val="00C3379E"/>
    <w:rsid w:val="00C4168C"/>
    <w:rsid w:val="00C4241C"/>
    <w:rsid w:val="00C429C0"/>
    <w:rsid w:val="00C53584"/>
    <w:rsid w:val="00C56944"/>
    <w:rsid w:val="00C64CD7"/>
    <w:rsid w:val="00C72083"/>
    <w:rsid w:val="00C81696"/>
    <w:rsid w:val="00C81C05"/>
    <w:rsid w:val="00C82CAA"/>
    <w:rsid w:val="00C836C9"/>
    <w:rsid w:val="00C95BD7"/>
    <w:rsid w:val="00CA0BA5"/>
    <w:rsid w:val="00CA54F6"/>
    <w:rsid w:val="00CC1EF2"/>
    <w:rsid w:val="00CD6D6C"/>
    <w:rsid w:val="00CF0F23"/>
    <w:rsid w:val="00CF2A19"/>
    <w:rsid w:val="00CF7FC1"/>
    <w:rsid w:val="00D016EF"/>
    <w:rsid w:val="00D04725"/>
    <w:rsid w:val="00D0718D"/>
    <w:rsid w:val="00D16A0B"/>
    <w:rsid w:val="00D20422"/>
    <w:rsid w:val="00D304E4"/>
    <w:rsid w:val="00D3799D"/>
    <w:rsid w:val="00D41E80"/>
    <w:rsid w:val="00D51009"/>
    <w:rsid w:val="00D55F71"/>
    <w:rsid w:val="00D56E9B"/>
    <w:rsid w:val="00D57A22"/>
    <w:rsid w:val="00D65EBB"/>
    <w:rsid w:val="00D72AA4"/>
    <w:rsid w:val="00D76910"/>
    <w:rsid w:val="00D77878"/>
    <w:rsid w:val="00D818B7"/>
    <w:rsid w:val="00D82459"/>
    <w:rsid w:val="00D920FF"/>
    <w:rsid w:val="00D92A68"/>
    <w:rsid w:val="00D93ECA"/>
    <w:rsid w:val="00D9419F"/>
    <w:rsid w:val="00DA6928"/>
    <w:rsid w:val="00DC01F7"/>
    <w:rsid w:val="00DE12D5"/>
    <w:rsid w:val="00DE2D02"/>
    <w:rsid w:val="00DE3F0C"/>
    <w:rsid w:val="00DE720E"/>
    <w:rsid w:val="00DF7815"/>
    <w:rsid w:val="00E0277A"/>
    <w:rsid w:val="00E02F79"/>
    <w:rsid w:val="00E0624F"/>
    <w:rsid w:val="00E07696"/>
    <w:rsid w:val="00E2593D"/>
    <w:rsid w:val="00E425DD"/>
    <w:rsid w:val="00E46A11"/>
    <w:rsid w:val="00E46FD6"/>
    <w:rsid w:val="00E478E5"/>
    <w:rsid w:val="00E50241"/>
    <w:rsid w:val="00E65A42"/>
    <w:rsid w:val="00E727A4"/>
    <w:rsid w:val="00E7740C"/>
    <w:rsid w:val="00E81A8A"/>
    <w:rsid w:val="00E82E28"/>
    <w:rsid w:val="00E83D89"/>
    <w:rsid w:val="00E92768"/>
    <w:rsid w:val="00E936A1"/>
    <w:rsid w:val="00E978F2"/>
    <w:rsid w:val="00EA64E2"/>
    <w:rsid w:val="00EB03BA"/>
    <w:rsid w:val="00EB1AE2"/>
    <w:rsid w:val="00EB1AF2"/>
    <w:rsid w:val="00EB3650"/>
    <w:rsid w:val="00ED31E0"/>
    <w:rsid w:val="00ED58CC"/>
    <w:rsid w:val="00EF2BCC"/>
    <w:rsid w:val="00F000D6"/>
    <w:rsid w:val="00F139A5"/>
    <w:rsid w:val="00F23678"/>
    <w:rsid w:val="00F2579B"/>
    <w:rsid w:val="00F42BE4"/>
    <w:rsid w:val="00F51A19"/>
    <w:rsid w:val="00F51E79"/>
    <w:rsid w:val="00F523E6"/>
    <w:rsid w:val="00F53F3C"/>
    <w:rsid w:val="00F56885"/>
    <w:rsid w:val="00F6143A"/>
    <w:rsid w:val="00F61E47"/>
    <w:rsid w:val="00F64D48"/>
    <w:rsid w:val="00F6503D"/>
    <w:rsid w:val="00F804C7"/>
    <w:rsid w:val="00F87D0E"/>
    <w:rsid w:val="00F9192F"/>
    <w:rsid w:val="00F9210E"/>
    <w:rsid w:val="00F94DFC"/>
    <w:rsid w:val="00F95921"/>
    <w:rsid w:val="00F97FED"/>
    <w:rsid w:val="00FA44D2"/>
    <w:rsid w:val="00FB0DBE"/>
    <w:rsid w:val="00FB5EC8"/>
    <w:rsid w:val="00FC11EF"/>
    <w:rsid w:val="00FD5B3D"/>
    <w:rsid w:val="00FE086C"/>
    <w:rsid w:val="00FE4B3A"/>
    <w:rsid w:val="00FE78E2"/>
    <w:rsid w:val="00FE7BB3"/>
    <w:rsid w:val="00FF1CAE"/>
    <w:rsid w:val="00FF61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1A8A"/>
  </w:style>
  <w:style w:type="paragraph" w:styleId="1">
    <w:name w:val="heading 1"/>
    <w:basedOn w:val="a"/>
    <w:next w:val="a"/>
    <w:link w:val="10"/>
    <w:uiPriority w:val="9"/>
    <w:qFormat/>
    <w:rsid w:val="00C4168C"/>
    <w:pPr>
      <w:keepNext/>
      <w:keepLines/>
      <w:widowControl w:val="0"/>
      <w:autoSpaceDE w:val="0"/>
      <w:autoSpaceDN w:val="0"/>
      <w:adjustRightInd w:val="0"/>
      <w:spacing w:before="480" w:after="0" w:line="240" w:lineRule="auto"/>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34E6E"/>
    <w:rPr>
      <w:color w:val="0563C1"/>
      <w:u w:val="single"/>
    </w:rPr>
  </w:style>
  <w:style w:type="paragraph" w:styleId="a4">
    <w:name w:val="List Paragraph"/>
    <w:basedOn w:val="a"/>
    <w:uiPriority w:val="34"/>
    <w:qFormat/>
    <w:rsid w:val="00E7740C"/>
    <w:pPr>
      <w:ind w:left="720"/>
      <w:contextualSpacing/>
    </w:pPr>
  </w:style>
  <w:style w:type="paragraph" w:styleId="a5">
    <w:name w:val="Balloon Text"/>
    <w:basedOn w:val="a"/>
    <w:link w:val="a6"/>
    <w:uiPriority w:val="99"/>
    <w:semiHidden/>
    <w:unhideWhenUsed/>
    <w:rsid w:val="00E425D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425DD"/>
    <w:rPr>
      <w:rFonts w:ascii="Tahoma" w:hAnsi="Tahoma" w:cs="Tahoma"/>
      <w:sz w:val="16"/>
      <w:szCs w:val="16"/>
    </w:rPr>
  </w:style>
  <w:style w:type="paragraph" w:styleId="a7">
    <w:name w:val="Normal (Web)"/>
    <w:basedOn w:val="a"/>
    <w:uiPriority w:val="99"/>
    <w:rsid w:val="00C53584"/>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C53584"/>
    <w:rPr>
      <w:b/>
      <w:bCs/>
    </w:rPr>
  </w:style>
  <w:style w:type="character" w:customStyle="1" w:styleId="apple-converted-space">
    <w:name w:val="apple-converted-space"/>
    <w:basedOn w:val="a0"/>
    <w:rsid w:val="00C53584"/>
  </w:style>
  <w:style w:type="paragraph" w:styleId="a9">
    <w:name w:val="Body Text"/>
    <w:basedOn w:val="a"/>
    <w:link w:val="aa"/>
    <w:rsid w:val="00217628"/>
    <w:pPr>
      <w:widowControl w:val="0"/>
      <w:suppressAutoHyphens/>
      <w:spacing w:after="120" w:line="360" w:lineRule="auto"/>
      <w:ind w:firstLine="567"/>
      <w:jc w:val="both"/>
    </w:pPr>
    <w:rPr>
      <w:rFonts w:ascii="Times New Roman" w:eastAsia="DejaVu Sans" w:hAnsi="Times New Roman" w:cs="Times New Roman"/>
      <w:kern w:val="1"/>
      <w:sz w:val="28"/>
      <w:szCs w:val="24"/>
      <w:lang w:eastAsia="en-US"/>
    </w:rPr>
  </w:style>
  <w:style w:type="character" w:customStyle="1" w:styleId="aa">
    <w:name w:val="Основной текст Знак"/>
    <w:basedOn w:val="a0"/>
    <w:link w:val="a9"/>
    <w:rsid w:val="00217628"/>
    <w:rPr>
      <w:rFonts w:ascii="Times New Roman" w:eastAsia="DejaVu Sans" w:hAnsi="Times New Roman" w:cs="Times New Roman"/>
      <w:kern w:val="1"/>
      <w:sz w:val="28"/>
      <w:szCs w:val="24"/>
      <w:lang w:eastAsia="en-US"/>
    </w:rPr>
  </w:style>
  <w:style w:type="paragraph" w:customStyle="1" w:styleId="11">
    <w:name w:val="Абзац списка1"/>
    <w:basedOn w:val="a"/>
    <w:rsid w:val="008C70CB"/>
    <w:pPr>
      <w:suppressAutoHyphens/>
      <w:spacing w:line="360" w:lineRule="auto"/>
      <w:ind w:left="720"/>
    </w:pPr>
    <w:rPr>
      <w:rFonts w:ascii="Calibri" w:eastAsia="SimSun" w:hAnsi="Calibri" w:cs="Calibri"/>
      <w:kern w:val="1"/>
      <w:lang w:eastAsia="ar-SA"/>
    </w:rPr>
  </w:style>
  <w:style w:type="paragraph" w:customStyle="1" w:styleId="12">
    <w:name w:val="Обычный (веб)1"/>
    <w:basedOn w:val="a"/>
    <w:rsid w:val="001D5038"/>
    <w:pPr>
      <w:suppressAutoHyphens/>
      <w:spacing w:before="28" w:after="28" w:line="100" w:lineRule="atLeast"/>
    </w:pPr>
    <w:rPr>
      <w:rFonts w:ascii="Times New Roman" w:eastAsia="Times New Roman" w:hAnsi="Times New Roman" w:cs="Times New Roman"/>
      <w:kern w:val="1"/>
      <w:sz w:val="24"/>
      <w:szCs w:val="24"/>
      <w:lang w:eastAsia="ar-SA"/>
    </w:rPr>
  </w:style>
  <w:style w:type="character" w:customStyle="1" w:styleId="c1">
    <w:name w:val="c1"/>
    <w:basedOn w:val="a0"/>
    <w:rsid w:val="00D72AA4"/>
  </w:style>
  <w:style w:type="paragraph" w:customStyle="1" w:styleId="13">
    <w:name w:val="Без интервала1"/>
    <w:rsid w:val="00CD6D6C"/>
    <w:pPr>
      <w:suppressAutoHyphens/>
      <w:spacing w:after="0" w:line="100" w:lineRule="atLeast"/>
    </w:pPr>
    <w:rPr>
      <w:rFonts w:ascii="Calibri" w:eastAsia="SimSun" w:hAnsi="Calibri" w:cs="Calibri"/>
      <w:kern w:val="1"/>
      <w:lang w:eastAsia="ar-SA"/>
    </w:rPr>
  </w:style>
  <w:style w:type="paragraph" w:styleId="2">
    <w:name w:val="Body Text 2"/>
    <w:basedOn w:val="a"/>
    <w:link w:val="20"/>
    <w:uiPriority w:val="99"/>
    <w:unhideWhenUsed/>
    <w:rsid w:val="00C4168C"/>
    <w:pPr>
      <w:spacing w:after="120" w:line="480" w:lineRule="auto"/>
    </w:pPr>
  </w:style>
  <w:style w:type="character" w:customStyle="1" w:styleId="20">
    <w:name w:val="Основной текст 2 Знак"/>
    <w:basedOn w:val="a0"/>
    <w:link w:val="2"/>
    <w:uiPriority w:val="99"/>
    <w:rsid w:val="00C4168C"/>
  </w:style>
  <w:style w:type="character" w:customStyle="1" w:styleId="10">
    <w:name w:val="Заголовок 1 Знак"/>
    <w:basedOn w:val="a0"/>
    <w:link w:val="1"/>
    <w:uiPriority w:val="9"/>
    <w:rsid w:val="00C4168C"/>
    <w:rPr>
      <w:rFonts w:ascii="Cambria" w:eastAsia="Times New Roman" w:hAnsi="Cambria" w:cs="Times New Roman"/>
      <w:b/>
      <w:bCs/>
      <w:color w:val="365F91"/>
      <w:sz w:val="28"/>
      <w:szCs w:val="28"/>
    </w:rPr>
  </w:style>
  <w:style w:type="paragraph" w:styleId="ab">
    <w:name w:val="No Spacing"/>
    <w:uiPriority w:val="1"/>
    <w:qFormat/>
    <w:rsid w:val="00C4168C"/>
    <w:pPr>
      <w:spacing w:after="0" w:line="240" w:lineRule="auto"/>
    </w:pPr>
    <w:rPr>
      <w:rFonts w:ascii="Calibri" w:eastAsia="Times New Roman" w:hAnsi="Calibri" w:cs="Times New Roman"/>
    </w:rPr>
  </w:style>
  <w:style w:type="character" w:customStyle="1" w:styleId="b-serp-urlitem">
    <w:name w:val="b-serp-url__item"/>
    <w:basedOn w:val="a0"/>
    <w:rsid w:val="00C4168C"/>
  </w:style>
  <w:style w:type="paragraph" w:styleId="ac">
    <w:name w:val="caption"/>
    <w:basedOn w:val="a"/>
    <w:next w:val="a"/>
    <w:uiPriority w:val="35"/>
    <w:unhideWhenUsed/>
    <w:qFormat/>
    <w:rsid w:val="00C4168C"/>
    <w:pPr>
      <w:spacing w:line="240" w:lineRule="auto"/>
    </w:pPr>
    <w:rPr>
      <w:rFonts w:ascii="Calibri" w:eastAsia="Times New Roman" w:hAnsi="Calibri" w:cs="Times New Roman"/>
      <w:b/>
      <w:bCs/>
      <w:color w:val="4F81BD"/>
      <w:sz w:val="18"/>
      <w:szCs w:val="18"/>
    </w:rPr>
  </w:style>
  <w:style w:type="character" w:customStyle="1" w:styleId="14">
    <w:name w:val="Основной шрифт абзаца1"/>
    <w:rsid w:val="00703A86"/>
  </w:style>
  <w:style w:type="character" w:customStyle="1" w:styleId="da">
    <w:name w:val="da"/>
    <w:basedOn w:val="a0"/>
    <w:rsid w:val="007C6F2B"/>
  </w:style>
  <w:style w:type="character" w:customStyle="1" w:styleId="submenu-table">
    <w:name w:val="submenu-table"/>
    <w:basedOn w:val="a0"/>
    <w:rsid w:val="00DC01F7"/>
  </w:style>
  <w:style w:type="character" w:customStyle="1" w:styleId="ad">
    <w:name w:val="Основной текст_"/>
    <w:link w:val="21"/>
    <w:rsid w:val="00A0565D"/>
    <w:rPr>
      <w:rFonts w:ascii="Calibri" w:eastAsia="Calibri" w:hAnsi="Calibri" w:cs="Calibri"/>
      <w:spacing w:val="10"/>
      <w:shd w:val="clear" w:color="auto" w:fill="FFFFFF"/>
    </w:rPr>
  </w:style>
  <w:style w:type="character" w:customStyle="1" w:styleId="15">
    <w:name w:val="Основной текст1"/>
    <w:rsid w:val="00A0565D"/>
    <w:rPr>
      <w:rFonts w:ascii="Calibri" w:eastAsia="Calibri" w:hAnsi="Calibri" w:cs="Calibri"/>
      <w:b w:val="0"/>
      <w:bCs w:val="0"/>
      <w:i w:val="0"/>
      <w:iCs w:val="0"/>
      <w:smallCaps w:val="0"/>
      <w:strike w:val="0"/>
      <w:color w:val="000000"/>
      <w:spacing w:val="10"/>
      <w:w w:val="100"/>
      <w:position w:val="0"/>
      <w:sz w:val="24"/>
      <w:szCs w:val="24"/>
      <w:u w:val="none"/>
      <w:lang w:val="ru-RU" w:eastAsia="ru-RU" w:bidi="ru-RU"/>
    </w:rPr>
  </w:style>
  <w:style w:type="character" w:customStyle="1" w:styleId="0pt">
    <w:name w:val="Основной текст + Курсив;Интервал 0 pt"/>
    <w:rsid w:val="00A0565D"/>
    <w:rPr>
      <w:rFonts w:ascii="Calibri" w:eastAsia="Calibri" w:hAnsi="Calibri" w:cs="Calibri"/>
      <w:b w:val="0"/>
      <w:bCs w:val="0"/>
      <w:i/>
      <w:iCs/>
      <w:smallCaps w:val="0"/>
      <w:strike w:val="0"/>
      <w:color w:val="000000"/>
      <w:spacing w:val="0"/>
      <w:w w:val="100"/>
      <w:position w:val="0"/>
      <w:sz w:val="24"/>
      <w:szCs w:val="24"/>
      <w:u w:val="none"/>
      <w:lang w:val="ru-RU" w:eastAsia="ru-RU" w:bidi="ru-RU"/>
    </w:rPr>
  </w:style>
  <w:style w:type="paragraph" w:customStyle="1" w:styleId="21">
    <w:name w:val="Основной текст2"/>
    <w:basedOn w:val="a"/>
    <w:link w:val="ad"/>
    <w:rsid w:val="00A0565D"/>
    <w:pPr>
      <w:widowControl w:val="0"/>
      <w:shd w:val="clear" w:color="auto" w:fill="FFFFFF"/>
      <w:spacing w:after="720" w:line="398" w:lineRule="exact"/>
    </w:pPr>
    <w:rPr>
      <w:rFonts w:ascii="Calibri" w:eastAsia="Calibri" w:hAnsi="Calibri" w:cs="Calibri"/>
      <w:spacing w:val="10"/>
    </w:rPr>
  </w:style>
  <w:style w:type="character" w:customStyle="1" w:styleId="c6">
    <w:name w:val="c6"/>
    <w:basedOn w:val="a0"/>
    <w:rsid w:val="00C81C05"/>
  </w:style>
  <w:style w:type="character" w:styleId="ae">
    <w:name w:val="Emphasis"/>
    <w:basedOn w:val="a0"/>
    <w:uiPriority w:val="20"/>
    <w:qFormat/>
    <w:rsid w:val="00BB3116"/>
    <w:rPr>
      <w:i/>
      <w:iCs/>
    </w:rPr>
  </w:style>
  <w:style w:type="character" w:customStyle="1" w:styleId="header-user-name">
    <w:name w:val="header-user-name"/>
    <w:basedOn w:val="a0"/>
    <w:rsid w:val="001946D2"/>
  </w:style>
  <w:style w:type="paragraph" w:customStyle="1" w:styleId="c0">
    <w:name w:val="c0"/>
    <w:basedOn w:val="a"/>
    <w:rsid w:val="001946D2"/>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Body Text Indent"/>
    <w:basedOn w:val="a"/>
    <w:link w:val="af0"/>
    <w:uiPriority w:val="99"/>
    <w:semiHidden/>
    <w:unhideWhenUsed/>
    <w:rsid w:val="000162E4"/>
    <w:pPr>
      <w:spacing w:after="120"/>
      <w:ind w:left="283"/>
    </w:pPr>
  </w:style>
  <w:style w:type="character" w:customStyle="1" w:styleId="af0">
    <w:name w:val="Основной текст с отступом Знак"/>
    <w:basedOn w:val="a0"/>
    <w:link w:val="af"/>
    <w:uiPriority w:val="99"/>
    <w:semiHidden/>
    <w:rsid w:val="000162E4"/>
  </w:style>
  <w:style w:type="character" w:customStyle="1" w:styleId="c3">
    <w:name w:val="c3"/>
    <w:basedOn w:val="a0"/>
    <w:rsid w:val="00206FB7"/>
  </w:style>
  <w:style w:type="paragraph" w:customStyle="1" w:styleId="c15">
    <w:name w:val="c15"/>
    <w:basedOn w:val="a"/>
    <w:rsid w:val="00C64C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C64C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c1c0">
    <w:name w:val="c4 c1 c0"/>
    <w:basedOn w:val="a0"/>
    <w:rsid w:val="00C64CD7"/>
  </w:style>
  <w:style w:type="character" w:customStyle="1" w:styleId="c4c1c0c19">
    <w:name w:val="c4 c1 c0 c19"/>
    <w:basedOn w:val="a0"/>
    <w:rsid w:val="00C64CD7"/>
  </w:style>
  <w:style w:type="character" w:customStyle="1" w:styleId="c1c0">
    <w:name w:val="c1 c0"/>
    <w:basedOn w:val="a0"/>
    <w:rsid w:val="00C64CD7"/>
  </w:style>
  <w:style w:type="paragraph" w:customStyle="1" w:styleId="c14">
    <w:name w:val="c14"/>
    <w:basedOn w:val="a"/>
    <w:rsid w:val="00257DA5"/>
    <w:pPr>
      <w:spacing w:before="90" w:after="90" w:line="240" w:lineRule="auto"/>
    </w:pPr>
    <w:rPr>
      <w:rFonts w:ascii="Times New Roman" w:eastAsia="Times New Roman" w:hAnsi="Times New Roman" w:cs="Times New Roman"/>
      <w:sz w:val="24"/>
      <w:szCs w:val="24"/>
    </w:rPr>
  </w:style>
  <w:style w:type="character" w:customStyle="1" w:styleId="c2">
    <w:name w:val="c2"/>
    <w:rsid w:val="00257DA5"/>
  </w:style>
  <w:style w:type="paragraph" w:customStyle="1" w:styleId="af1">
    <w:name w:val="диплом"/>
    <w:basedOn w:val="a"/>
    <w:rsid w:val="005361F8"/>
    <w:pPr>
      <w:spacing w:after="0" w:line="360" w:lineRule="auto"/>
      <w:ind w:firstLine="709"/>
      <w:jc w:val="both"/>
    </w:pPr>
    <w:rPr>
      <w:rFonts w:ascii="Times New Roman" w:eastAsia="Times New Roman" w:hAnsi="Times New Roman" w:cs="Times New Roman"/>
      <w:sz w:val="28"/>
      <w:szCs w:val="24"/>
    </w:rPr>
  </w:style>
  <w:style w:type="paragraph" w:customStyle="1" w:styleId="western">
    <w:name w:val="western"/>
    <w:basedOn w:val="a"/>
    <w:rsid w:val="0053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4914FC"/>
    <w:pPr>
      <w:spacing w:before="90" w:after="90" w:line="240" w:lineRule="auto"/>
    </w:pPr>
    <w:rPr>
      <w:rFonts w:ascii="Times New Roman" w:eastAsia="Times New Roman" w:hAnsi="Times New Roman" w:cs="Times New Roman"/>
      <w:kern w:val="1"/>
      <w:sz w:val="24"/>
      <w:szCs w:val="24"/>
      <w:lang w:eastAsia="ar-SA"/>
    </w:rPr>
  </w:style>
  <w:style w:type="paragraph" w:customStyle="1" w:styleId="text">
    <w:name w:val="text"/>
    <w:basedOn w:val="a"/>
    <w:rsid w:val="00B0099D"/>
    <w:pPr>
      <w:spacing w:before="75" w:after="150" w:line="240" w:lineRule="auto"/>
      <w:ind w:firstLine="450"/>
      <w:jc w:val="both"/>
    </w:pPr>
    <w:rPr>
      <w:rFonts w:ascii="Times New Roman" w:eastAsia="Times New Roman" w:hAnsi="Times New Roman" w:cs="Times New Roman"/>
      <w:sz w:val="24"/>
      <w:szCs w:val="24"/>
    </w:rPr>
  </w:style>
  <w:style w:type="paragraph" w:styleId="af2">
    <w:name w:val="header"/>
    <w:basedOn w:val="a"/>
    <w:link w:val="af3"/>
    <w:rsid w:val="008A037F"/>
    <w:pPr>
      <w:widowControl w:val="0"/>
      <w:suppressLineNumbers/>
      <w:tabs>
        <w:tab w:val="center" w:pos="4819"/>
        <w:tab w:val="right" w:pos="9638"/>
      </w:tabs>
      <w:suppressAutoHyphens/>
      <w:spacing w:after="0" w:line="240" w:lineRule="auto"/>
    </w:pPr>
    <w:rPr>
      <w:rFonts w:ascii="Times New Roman" w:eastAsia="SimSun" w:hAnsi="Times New Roman" w:cs="Mangal"/>
      <w:kern w:val="1"/>
      <w:sz w:val="24"/>
      <w:szCs w:val="24"/>
      <w:lang w:eastAsia="zh-CN" w:bidi="hi-IN"/>
    </w:rPr>
  </w:style>
  <w:style w:type="character" w:customStyle="1" w:styleId="af3">
    <w:name w:val="Верхний колонтитул Знак"/>
    <w:basedOn w:val="a0"/>
    <w:link w:val="af2"/>
    <w:rsid w:val="008A037F"/>
    <w:rPr>
      <w:rFonts w:ascii="Times New Roman" w:eastAsia="SimSun" w:hAnsi="Times New Roman" w:cs="Mangal"/>
      <w:kern w:val="1"/>
      <w:sz w:val="24"/>
      <w:szCs w:val="24"/>
      <w:lang w:eastAsia="zh-CN" w:bidi="hi-IN"/>
    </w:rPr>
  </w:style>
  <w:style w:type="character" w:customStyle="1" w:styleId="secttl">
    <w:name w:val="secttl"/>
    <w:basedOn w:val="a0"/>
    <w:rsid w:val="00312C05"/>
  </w:style>
  <w:style w:type="paragraph" w:styleId="HTML">
    <w:name w:val="HTML Preformatted"/>
    <w:basedOn w:val="a"/>
    <w:link w:val="HTML0"/>
    <w:uiPriority w:val="99"/>
    <w:unhideWhenUsed/>
    <w:rsid w:val="008160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816093"/>
    <w:rPr>
      <w:rFonts w:ascii="Courier New" w:eastAsia="Times New Roman" w:hAnsi="Courier New" w:cs="Courier New"/>
      <w:sz w:val="20"/>
      <w:szCs w:val="20"/>
    </w:rPr>
  </w:style>
  <w:style w:type="paragraph" w:styleId="af4">
    <w:name w:val="footer"/>
    <w:basedOn w:val="a"/>
    <w:link w:val="af5"/>
    <w:uiPriority w:val="99"/>
    <w:unhideWhenUsed/>
    <w:rsid w:val="00D920FF"/>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D920FF"/>
  </w:style>
  <w:style w:type="table" w:styleId="af6">
    <w:name w:val="Table Grid"/>
    <w:basedOn w:val="a1"/>
    <w:uiPriority w:val="59"/>
    <w:rsid w:val="00E82E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7">
    <w:name w:val="Title"/>
    <w:basedOn w:val="a"/>
    <w:link w:val="af8"/>
    <w:qFormat/>
    <w:rsid w:val="00E82E28"/>
    <w:pPr>
      <w:shd w:val="clear" w:color="auto" w:fill="FFFFFF"/>
      <w:spacing w:after="0" w:line="360" w:lineRule="auto"/>
      <w:ind w:left="955"/>
      <w:jc w:val="center"/>
    </w:pPr>
    <w:rPr>
      <w:rFonts w:ascii="Times New Roman" w:eastAsia="Times New Roman" w:hAnsi="Times New Roman" w:cs="Times New Roman"/>
      <w:b/>
      <w:color w:val="000000"/>
      <w:spacing w:val="-2"/>
      <w:sz w:val="28"/>
      <w:szCs w:val="20"/>
    </w:rPr>
  </w:style>
  <w:style w:type="character" w:customStyle="1" w:styleId="af8">
    <w:name w:val="Название Знак"/>
    <w:basedOn w:val="a0"/>
    <w:link w:val="af7"/>
    <w:rsid w:val="00E82E28"/>
    <w:rPr>
      <w:rFonts w:ascii="Times New Roman" w:eastAsia="Times New Roman" w:hAnsi="Times New Roman" w:cs="Times New Roman"/>
      <w:b/>
      <w:color w:val="000000"/>
      <w:spacing w:val="-2"/>
      <w:sz w:val="28"/>
      <w:szCs w:val="20"/>
      <w:shd w:val="clear" w:color="auto" w:fill="FFFFFF"/>
    </w:rPr>
  </w:style>
  <w:style w:type="character" w:styleId="af9">
    <w:name w:val="FollowedHyperlink"/>
    <w:basedOn w:val="a0"/>
    <w:uiPriority w:val="99"/>
    <w:semiHidden/>
    <w:unhideWhenUsed/>
    <w:rsid w:val="004B74E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learnworld.ru/" TargetMode="External"/><Relationship Id="rId21" Type="http://schemas.openxmlformats.org/officeDocument/2006/relationships/hyperlink" Target="http://www.gramma.ru/" TargetMode="External"/><Relationship Id="rId42" Type="http://schemas.openxmlformats.org/officeDocument/2006/relationships/image" Target="media/image5.png"/><Relationship Id="rId63" Type="http://schemas.openxmlformats.org/officeDocument/2006/relationships/hyperlink" Target="http://eor.it.ru/eor/mod/scorm/player.php?a=96&amp;currentorg=ORG_F3B03F211AC44F47B3734EBAEA9A8D3E&amp;scoid=1144" TargetMode="External"/><Relationship Id="rId84" Type="http://schemas.openxmlformats.org/officeDocument/2006/relationships/hyperlink" Target="mailto:kislitsin.nickita@yande&#1093;.ru" TargetMode="External"/><Relationship Id="rId138" Type="http://schemas.openxmlformats.org/officeDocument/2006/relationships/hyperlink" Target="http://festival.1september.ru" TargetMode="External"/><Relationship Id="rId159" Type="http://schemas.openxmlformats.org/officeDocument/2006/relationships/hyperlink" Target="mailto:utyakaewa.farida2012@yandex.ru" TargetMode="External"/><Relationship Id="rId170" Type="http://schemas.openxmlformats.org/officeDocument/2006/relationships/hyperlink" Target="http://do.gendocs.ru/docs/index-61722.html" TargetMode="External"/><Relationship Id="rId191" Type="http://schemas.openxmlformats.org/officeDocument/2006/relationships/hyperlink" Target="http://www.rgdb.ru/catalogs" TargetMode="External"/><Relationship Id="rId205" Type="http://schemas.openxmlformats.org/officeDocument/2006/relationships/hyperlink" Target="http://present.griban.ru/informatika.html" TargetMode="External"/><Relationship Id="rId226" Type="http://schemas.openxmlformats.org/officeDocument/2006/relationships/hyperlink" Target="http://www.rambler.ru" TargetMode="External"/><Relationship Id="rId107" Type="http://schemas.openxmlformats.org/officeDocument/2006/relationships/hyperlink" Target="http://www.prosv.ru" TargetMode="External"/><Relationship Id="rId11" Type="http://schemas.openxmlformats.org/officeDocument/2006/relationships/hyperlink" Target="http://www.languages-study.com/" TargetMode="External"/><Relationship Id="rId32" Type="http://schemas.openxmlformats.org/officeDocument/2006/relationships/hyperlink" Target="mailto:mulyukova89@mail.ru" TargetMode="External"/><Relationship Id="rId53" Type="http://schemas.openxmlformats.org/officeDocument/2006/relationships/hyperlink" Target="http://www.fcior.edu.ru" TargetMode="External"/><Relationship Id="rId74" Type="http://schemas.openxmlformats.org/officeDocument/2006/relationships/hyperlink" Target="http://nachschoolmar11.ucoz.ru/" TargetMode="External"/><Relationship Id="rId128" Type="http://schemas.openxmlformats.org/officeDocument/2006/relationships/hyperlink" Target="http://www.ege.ru/" TargetMode="External"/><Relationship Id="rId149" Type="http://schemas.openxmlformats.org/officeDocument/2006/relationships/hyperlink" Target="http://www.obrazovanie-ufa.ru/" TargetMode="External"/><Relationship Id="rId5" Type="http://schemas.openxmlformats.org/officeDocument/2006/relationships/webSettings" Target="webSettings.xml"/><Relationship Id="rId95" Type="http://schemas.openxmlformats.org/officeDocument/2006/relationships/hyperlink" Target="http://school-collection.edu.ru/" TargetMode="External"/><Relationship Id="rId160" Type="http://schemas.openxmlformats.org/officeDocument/2006/relationships/hyperlink" Target="http://www.school-collection.edu.ru" TargetMode="External"/><Relationship Id="rId181" Type="http://schemas.openxmlformats.org/officeDocument/2006/relationships/hyperlink" Target="http://www.technicamolodezhi.ru/" TargetMode="External"/><Relationship Id="rId216" Type="http://schemas.openxmlformats.org/officeDocument/2006/relationships/hyperlink" Target="http://psbatishev.narod.ru/10.htm" TargetMode="External"/><Relationship Id="rId22" Type="http://schemas.openxmlformats.org/officeDocument/2006/relationships/hyperlink" Target="http://www.klassika.ru" TargetMode="External"/><Relationship Id="rId27" Type="http://schemas.openxmlformats.org/officeDocument/2006/relationships/hyperlink" Target="http://logopedmaster.ru/section/3/709/1/894" TargetMode="External"/><Relationship Id="rId43" Type="http://schemas.openxmlformats.org/officeDocument/2006/relationships/image" Target="media/image6.jpeg"/><Relationship Id="rId48" Type="http://schemas.openxmlformats.org/officeDocument/2006/relationships/hyperlink" Target="mailto:elvira.sharipova.2013@mail.ru" TargetMode="External"/><Relationship Id="rId64" Type="http://schemas.openxmlformats.org/officeDocument/2006/relationships/hyperlink" Target="http://catalog.iot.ru/" TargetMode="External"/><Relationship Id="rId69" Type="http://schemas.openxmlformats.org/officeDocument/2006/relationships/hyperlink" Target="mailto:fizkultura2011@yandex.ru" TargetMode="External"/><Relationship Id="rId113" Type="http://schemas.openxmlformats.org/officeDocument/2006/relationships/hyperlink" Target="http://metodsovet.su/go?%20http://rusgram.narod.ru" TargetMode="External"/><Relationship Id="rId118" Type="http://schemas.openxmlformats.org/officeDocument/2006/relationships/hyperlink" Target="http://www.numi.ru/conf/2012-2/02_05_08.doc" TargetMode="External"/><Relationship Id="rId134" Type="http://schemas.openxmlformats.org/officeDocument/2006/relationships/hyperlink" Target="http://www.bazayg.ru/456/" TargetMode="External"/><Relationship Id="rId139" Type="http://schemas.openxmlformats.org/officeDocument/2006/relationships/hyperlink" Target="http://nsportal.ru" TargetMode="External"/><Relationship Id="rId80" Type="http://schemas.openxmlformats.org/officeDocument/2006/relationships/hyperlink" Target="mailto:farnina-ts@yandex.ru" TargetMode="External"/><Relationship Id="rId85" Type="http://schemas.openxmlformats.org/officeDocument/2006/relationships/hyperlink" Target="mailto:tonek777222@mail.ru" TargetMode="External"/><Relationship Id="rId150" Type="http://schemas.openxmlformats.org/officeDocument/2006/relationships/hyperlink" Target="http://ru.wikipedia.org/" TargetMode="External"/><Relationship Id="rId155" Type="http://schemas.openxmlformats.org/officeDocument/2006/relationships/hyperlink" Target="http://rcsu.ucos.ru/" TargetMode="External"/><Relationship Id="rId171" Type="http://schemas.openxmlformats.org/officeDocument/2006/relationships/hyperlink" Target="http://www.uchportal.ru/" TargetMode="External"/><Relationship Id="rId176" Type="http://schemas.openxmlformats.org/officeDocument/2006/relationships/hyperlink" Target="http://www.votum-vu.com" TargetMode="External"/><Relationship Id="rId192" Type="http://schemas.openxmlformats.org/officeDocument/2006/relationships/hyperlink" Target="http://www.ege.edu.ru/" TargetMode="External"/><Relationship Id="rId197" Type="http://schemas.openxmlformats.org/officeDocument/2006/relationships/hyperlink" Target="http://www.openclass.ru/" TargetMode="External"/><Relationship Id="rId206" Type="http://schemas.openxmlformats.org/officeDocument/2006/relationships/hyperlink" Target="http://somit.ru/informatika_karta.htm" TargetMode="External"/><Relationship Id="rId227" Type="http://schemas.openxmlformats.org/officeDocument/2006/relationships/hyperlink" Target="http://window.edu.ru/resource/823/76823" TargetMode="External"/><Relationship Id="rId201" Type="http://schemas.openxmlformats.org/officeDocument/2006/relationships/hyperlink" Target="http://www.researcher.ru/" TargetMode="External"/><Relationship Id="rId222" Type="http://schemas.openxmlformats.org/officeDocument/2006/relationships/hyperlink" Target="http://www.iis.nsk.su/syp/state.html" TargetMode="External"/><Relationship Id="rId12" Type="http://schemas.openxmlformats.org/officeDocument/2006/relationships/hyperlink" Target="http://www.english-to-go.com/" TargetMode="External"/><Relationship Id="rId17" Type="http://schemas.openxmlformats.org/officeDocument/2006/relationships/hyperlink" Target="http://www.englishfilms.ru" TargetMode="External"/><Relationship Id="rId33" Type="http://schemas.openxmlformats.org/officeDocument/2006/relationships/hyperlink" Target="http://fcior.edu.ru/" TargetMode="External"/><Relationship Id="rId38" Type="http://schemas.openxmlformats.org/officeDocument/2006/relationships/hyperlink" Target="http://haibvestnik.ru/" TargetMode="External"/><Relationship Id="rId59" Type="http://schemas.openxmlformats.org/officeDocument/2006/relationships/hyperlink" Target="http://irorb.ru/index.php?option=com_content&amp;view=article&amp;id%20=2607%3A2013&amp;catid=42%3Anf&amp;Itemid=145" TargetMode="External"/><Relationship Id="rId103" Type="http://schemas.openxmlformats.org/officeDocument/2006/relationships/hyperlink" Target="http://www.edu.ru" TargetMode="External"/><Relationship Id="rId108" Type="http://schemas.openxmlformats.org/officeDocument/2006/relationships/hyperlink" Target="mailto:talipovaF.G.@mail.ru" TargetMode="External"/><Relationship Id="rId124" Type="http://schemas.openxmlformats.org/officeDocument/2006/relationships/hyperlink" Target="http://mon.gov.ru/pro/pnpo/ruk/2234/" TargetMode="External"/><Relationship Id="rId129" Type="http://schemas.openxmlformats.org/officeDocument/2006/relationships/hyperlink" Target="http://portfolio.1september.ru/" TargetMode="External"/><Relationship Id="rId54" Type="http://schemas.openxmlformats.org/officeDocument/2006/relationships/hyperlink" Target="http://www.irorb.ru/index.php?option=com_content&amp;view=article&amp;id=2633%3A2013&amp;catid=42%3Anf&amp;Itemid=145" TargetMode="External"/><Relationship Id="rId70" Type="http://schemas.openxmlformats.org/officeDocument/2006/relationships/hyperlink" Target="http://uztest.ru/" TargetMode="External"/><Relationship Id="rId75" Type="http://schemas.openxmlformats.org/officeDocument/2006/relationships/hyperlink" Target="http://schuc1253.mskobr.ru/elektronnye_servisy/edu_resrc/" TargetMode="External"/><Relationship Id="rId91" Type="http://schemas.openxmlformats.org/officeDocument/2006/relationships/hyperlink" Target="http://dl.nw.ru/theories/technologies/content.html" TargetMode="External"/><Relationship Id="rId96" Type="http://schemas.openxmlformats.org/officeDocument/2006/relationships/hyperlink" Target="http://fcior.edu.ru/" TargetMode="External"/><Relationship Id="rId140" Type="http://schemas.openxmlformats.org/officeDocument/2006/relationships/hyperlink" Target="mailto:tuigimnasia@inbox.ru" TargetMode="External"/><Relationship Id="rId145" Type="http://schemas.openxmlformats.org/officeDocument/2006/relationships/hyperlink" Target="http://uztest.ru/" TargetMode="External"/><Relationship Id="rId161" Type="http://schemas.openxmlformats.org/officeDocument/2006/relationships/hyperlink" Target="http://www.fcior.edu.ru" TargetMode="External"/><Relationship Id="rId166" Type="http://schemas.openxmlformats.org/officeDocument/2006/relationships/hyperlink" Target="http://arheemed.ru/catalog/osn/fizika/" TargetMode="External"/><Relationship Id="rId182" Type="http://schemas.openxmlformats.org/officeDocument/2006/relationships/hyperlink" Target="http://www.computerra.ru/" TargetMode="External"/><Relationship Id="rId187" Type="http://schemas.openxmlformats.org/officeDocument/2006/relationships/hyperlink" Target="http://eidos.ru" TargetMode="External"/><Relationship Id="rId217" Type="http://schemas.openxmlformats.org/officeDocument/2006/relationships/hyperlink" Target="http://comp-science.narod.ru/"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1580.ru/" TargetMode="External"/><Relationship Id="rId23" Type="http://schemas.openxmlformats.org/officeDocument/2006/relationships/hyperlink" Target="http://www.slovesnik-oka.narod.ru" TargetMode="External"/><Relationship Id="rId28" Type="http://schemas.openxmlformats.org/officeDocument/2006/relationships/hyperlink" Target="http://logopedmaster.ru/section/3/709/1/894" TargetMode="External"/><Relationship Id="rId49" Type="http://schemas.openxmlformats.org/officeDocument/2006/relationships/hyperlink" Target="http://dayn.0pk.ru/viewtopic.php?id=363" TargetMode="External"/><Relationship Id="rId114" Type="http://schemas.openxmlformats.org/officeDocument/2006/relationships/hyperlink" Target="http://www.alleng.ru/d/rusl/rusl54.htm" TargetMode="External"/><Relationship Id="rId119" Type="http://schemas.openxmlformats.org/officeDocument/2006/relationships/hyperlink" Target="mailto:bolotnikova_t@mail.ru" TargetMode="External"/><Relationship Id="rId44" Type="http://schemas.openxmlformats.org/officeDocument/2006/relationships/hyperlink" Target="http://www.urgaza.ru/kms_catalog+stat+nums-19+cat_id-1.html" TargetMode="External"/><Relationship Id="rId60" Type="http://schemas.openxmlformats.org/officeDocument/2006/relationships/hyperlink" Target="http://www.som.fio.ru" TargetMode="External"/><Relationship Id="rId65" Type="http://schemas.openxmlformats.org/officeDocument/2006/relationships/hyperlink" Target="http://window.edu.ru/library/pdf2txt/703/70703/46158/page6" TargetMode="External"/><Relationship Id="rId81" Type="http://schemas.openxmlformats.org/officeDocument/2006/relationships/hyperlink" Target="http://www.rusedu.info/" TargetMode="External"/><Relationship Id="rId86" Type="http://schemas.openxmlformats.org/officeDocument/2006/relationships/hyperlink" Target="https://mail.yandex.ru/lite/compose?to=tat.okuntzeva@yandex.ru" TargetMode="External"/><Relationship Id="rId130" Type="http://schemas.openxmlformats.org/officeDocument/2006/relationships/hyperlink" Target="http://www.school-collection.edu.ru" TargetMode="External"/><Relationship Id="rId135" Type="http://schemas.openxmlformats.org/officeDocument/2006/relationships/hyperlink" Target="http://kpolyakov.narod.ru/" TargetMode="External"/><Relationship Id="rId151" Type="http://schemas.openxmlformats.org/officeDocument/2006/relationships/hyperlink" Target="http://ufavesti.ru/" TargetMode="External"/><Relationship Id="rId156" Type="http://schemas.openxmlformats.org/officeDocument/2006/relationships/hyperlink" Target="mailto:nailya.abdrakhmanova82@mail.ru" TargetMode="External"/><Relationship Id="rId177" Type="http://schemas.openxmlformats.org/officeDocument/2006/relationships/hyperlink" Target="http://smartmesi.blogspot.com/2012/03/smart-smart.html" TargetMode="External"/><Relationship Id="rId198" Type="http://schemas.openxmlformats.org/officeDocument/2006/relationships/hyperlink" Target="http://eor-np.ru/taxonomy/term/692" TargetMode="External"/><Relationship Id="rId172" Type="http://schemas.openxmlformats.org/officeDocument/2006/relationships/hyperlink" Target="https://e.mail.ru/messages/inbox/" TargetMode="External"/><Relationship Id="rId193" Type="http://schemas.openxmlformats.org/officeDocument/2006/relationships/hyperlink" Target="http://fcior.edu.ru/" TargetMode="External"/><Relationship Id="rId202" Type="http://schemas.openxmlformats.org/officeDocument/2006/relationships/hyperlink" Target="http://www.rusolymp.ru/" TargetMode="External"/><Relationship Id="rId207" Type="http://schemas.openxmlformats.org/officeDocument/2006/relationships/hyperlink" Target="http://videouroki.net/" TargetMode="External"/><Relationship Id="rId223" Type="http://schemas.openxmlformats.org/officeDocument/2006/relationships/hyperlink" Target="http://sociology.extrim.ru/dip/gl1.htm" TargetMode="External"/><Relationship Id="rId228" Type="http://schemas.openxmlformats.org/officeDocument/2006/relationships/hyperlink" Target="http://ismo.ioso.ru/doc.htm" TargetMode="External"/><Relationship Id="rId13" Type="http://schemas.openxmlformats.org/officeDocument/2006/relationships/hyperlink" Target="http://www.rostov-language.ru/" TargetMode="External"/><Relationship Id="rId18" Type="http://schemas.openxmlformats.org/officeDocument/2006/relationships/hyperlink" Target="mailto:Anna-Aplaeva@yandex.ru" TargetMode="External"/><Relationship Id="rId39" Type="http://schemas.openxmlformats.org/officeDocument/2006/relationships/hyperlink" Target="http://www.urgaza.ru" TargetMode="External"/><Relationship Id="rId109" Type="http://schemas.openxmlformats.org/officeDocument/2006/relationships/hyperlink" Target="mailto:uldanowa_2009@mail.ru" TargetMode="External"/><Relationship Id="rId34" Type="http://schemas.openxmlformats.org/officeDocument/2006/relationships/hyperlink" Target="mailto:rischhus@yandex.ru" TargetMode="External"/><Relationship Id="rId50" Type="http://schemas.openxmlformats.org/officeDocument/2006/relationships/hyperlink" Target="mailto:guzaliya.1968@mail.ru" TargetMode="External"/><Relationship Id="rId55" Type="http://schemas.openxmlformats.org/officeDocument/2006/relationships/hyperlink" Target="http://www.irorb.ru/files/22/kat_new.pdf" TargetMode="External"/><Relationship Id="rId76" Type="http://schemas.openxmlformats.org/officeDocument/2006/relationships/hyperlink" Target="http://www.nachalka.com/bookshop" TargetMode="External"/><Relationship Id="rId97" Type="http://schemas.openxmlformats.org/officeDocument/2006/relationships/hyperlink" Target="mailto:vaupova@mail.ru" TargetMode="External"/><Relationship Id="rId104" Type="http://schemas.openxmlformats.org/officeDocument/2006/relationships/hyperlink" Target="http://www.internet-school.ru" TargetMode="External"/><Relationship Id="rId120" Type="http://schemas.openxmlformats.org/officeDocument/2006/relationships/hyperlink" Target="mailto:korped08@mail.ru" TargetMode="External"/><Relationship Id="rId125" Type="http://schemas.openxmlformats.org/officeDocument/2006/relationships/hyperlink" Target="https://e.mail.ru/messages/inbox/" TargetMode="External"/><Relationship Id="rId141" Type="http://schemas.openxmlformats.org/officeDocument/2006/relationships/hyperlink" Target="mailto:irina.kabirova2011@yandex.ru" TargetMode="External"/><Relationship Id="rId146" Type="http://schemas.openxmlformats.org/officeDocument/2006/relationships/hyperlink" Target="http://www.ufatime.ru/" TargetMode="External"/><Relationship Id="rId167" Type="http://schemas.openxmlformats.org/officeDocument/2006/relationships/hyperlink" Target="mailto:zamfariya.kiyamutdinova@mail.ru" TargetMode="External"/><Relationship Id="rId188" Type="http://schemas.openxmlformats.org/officeDocument/2006/relationships/hyperlink" Target="http://college.ru" TargetMode="External"/><Relationship Id="rId7" Type="http://schemas.openxmlformats.org/officeDocument/2006/relationships/endnotes" Target="endnotes.xml"/><Relationship Id="rId71" Type="http://schemas.openxmlformats.org/officeDocument/2006/relationships/hyperlink" Target="http://mathege.ru" TargetMode="External"/><Relationship Id="rId92" Type="http://schemas.openxmlformats.org/officeDocument/2006/relationships/hyperlink" Target="mailto:jul80.05@mail.ru" TargetMode="External"/><Relationship Id="rId162" Type="http://schemas.openxmlformats.org/officeDocument/2006/relationships/hyperlink" Target="mailto:mila.ludmila1990@mail.ru" TargetMode="External"/><Relationship Id="rId183" Type="http://schemas.openxmlformats.org/officeDocument/2006/relationships/hyperlink" Target="http://www.olimpiada.ru" TargetMode="External"/><Relationship Id="rId213" Type="http://schemas.openxmlformats.org/officeDocument/2006/relationships/hyperlink" Target="http://www.eidos.ru/" TargetMode="External"/><Relationship Id="rId218" Type="http://schemas.openxmlformats.org/officeDocument/2006/relationships/hyperlink" Target="http://www.informika.ru" TargetMode="External"/><Relationship Id="rId2" Type="http://schemas.openxmlformats.org/officeDocument/2006/relationships/numbering" Target="numbering.xml"/><Relationship Id="rId29" Type="http://schemas.openxmlformats.org/officeDocument/2006/relationships/hyperlink" Target="mailto:ssrisir@rambler.ru" TargetMode="External"/><Relationship Id="rId24" Type="http://schemas.openxmlformats.org/officeDocument/2006/relationships/hyperlink" Target="http://www.rusedu.ru" TargetMode="External"/><Relationship Id="rId40" Type="http://schemas.openxmlformats.org/officeDocument/2006/relationships/image" Target="media/image3.jpeg"/><Relationship Id="rId45" Type="http://schemas.openxmlformats.org/officeDocument/2006/relationships/hyperlink" Target="http://www.urgaza.ru/%20kms_catalog+stat+cat_id-1+nums-98.html" TargetMode="External"/><Relationship Id="rId66" Type="http://schemas.openxmlformats.org/officeDocument/2006/relationships/hyperlink" Target="http://www.informika.ru/projects/infotech/school-collection/proekt/327/" TargetMode="External"/><Relationship Id="rId87" Type="http://schemas.openxmlformats.org/officeDocument/2006/relationships/hyperlink" Target="http://festival.1september.ru/articles/627619/" TargetMode="External"/><Relationship Id="rId110" Type="http://schemas.openxmlformats.org/officeDocument/2006/relationships/chart" Target="charts/chart1.xml"/><Relationship Id="rId115" Type="http://schemas.openxmlformats.org/officeDocument/2006/relationships/hyperlink" Target="http://www.alleng.ru/d/rusl/rusl57.htm" TargetMode="External"/><Relationship Id="rId131" Type="http://schemas.openxmlformats.org/officeDocument/2006/relationships/hyperlink" Target="http://www.ed.gov.ru/news/konkurs/5692" TargetMode="External"/><Relationship Id="rId136" Type="http://schemas.openxmlformats.org/officeDocument/2006/relationships/hyperlink" Target="mailto:Gorta79@mail.ru" TargetMode="External"/><Relationship Id="rId157" Type="http://schemas.openxmlformats.org/officeDocument/2006/relationships/hyperlink" Target="mailto:luda_str_11@rambler.ru" TargetMode="External"/><Relationship Id="rId178" Type="http://schemas.openxmlformats.org/officeDocument/2006/relationships/hyperlink" Target="mailto:elkakrav@mail.ru" TargetMode="External"/><Relationship Id="rId61" Type="http://schemas.openxmlformats.org/officeDocument/2006/relationships/hyperlink" Target="http://school-collection.edu.ru/" TargetMode="External"/><Relationship Id="rId82" Type="http://schemas.openxmlformats.org/officeDocument/2006/relationships/hyperlink" Target="http://www.ifapcom.ru/365/432/" TargetMode="External"/><Relationship Id="rId152" Type="http://schemas.openxmlformats.org/officeDocument/2006/relationships/hyperlink" Target="http://www.presidentrb.ru/" TargetMode="External"/><Relationship Id="rId173" Type="http://schemas.openxmlformats.org/officeDocument/2006/relationships/hyperlink" Target="http://1september.ru" TargetMode="External"/><Relationship Id="rId194" Type="http://schemas.openxmlformats.org/officeDocument/2006/relationships/hyperlink" Target="http://www.alleng.ru/edu/educ.htm" TargetMode="External"/><Relationship Id="rId199" Type="http://schemas.openxmlformats.org/officeDocument/2006/relationships/hyperlink" Target="http://www.intuit.ru/studies/courses" TargetMode="External"/><Relationship Id="rId203" Type="http://schemas.openxmlformats.org/officeDocument/2006/relationships/hyperlink" Target="http://www.schoolport.ru/" TargetMode="External"/><Relationship Id="rId208" Type="http://schemas.openxmlformats.org/officeDocument/2006/relationships/hyperlink" Target="http://kpolyakov.narod.ru/index.htm" TargetMode="External"/><Relationship Id="rId229" Type="http://schemas.openxmlformats.org/officeDocument/2006/relationships/hyperlink" Target="mailto:rio_biro@mail.ru" TargetMode="External"/><Relationship Id="rId19" Type="http://schemas.openxmlformats.org/officeDocument/2006/relationships/hyperlink" Target="http://www.ege.ru/" TargetMode="External"/><Relationship Id="rId224" Type="http://schemas.openxmlformats.org/officeDocument/2006/relationships/hyperlink" Target="http://www.yandex.ru" TargetMode="External"/><Relationship Id="rId14" Type="http://schemas.openxmlformats.org/officeDocument/2006/relationships/hyperlink" Target="http://engfilms.ru/" TargetMode="External"/><Relationship Id="rId30" Type="http://schemas.openxmlformats.org/officeDocument/2006/relationships/image" Target="media/image1.jpeg"/><Relationship Id="rId35" Type="http://schemas.openxmlformats.org/officeDocument/2006/relationships/hyperlink" Target="http://school-collection.edu.ru/" TargetMode="External"/><Relationship Id="rId56" Type="http://schemas.openxmlformats.org/officeDocument/2006/relationships/hyperlink" Target="http://www.rost.ru" TargetMode="External"/><Relationship Id="rId77" Type="http://schemas.openxmlformats.org/officeDocument/2006/relationships/hyperlink" Target="mailto:fvuob@mail.ru" TargetMode="External"/><Relationship Id="rId100" Type="http://schemas.openxmlformats.org/officeDocument/2006/relationships/hyperlink" Target="http://eruditez.ru" TargetMode="External"/><Relationship Id="rId105" Type="http://schemas.openxmlformats.org/officeDocument/2006/relationships/hyperlink" Target="http://www.fio.ru" TargetMode="External"/><Relationship Id="rId126" Type="http://schemas.openxmlformats.org/officeDocument/2006/relationships/hyperlink" Target="http://festival.1september.ru/articles/310931/" TargetMode="External"/><Relationship Id="rId147" Type="http://schemas.openxmlformats.org/officeDocument/2006/relationships/hyperlink" Target="http://ait-rb.ru/" TargetMode="External"/><Relationship Id="rId168" Type="http://schemas.openxmlformats.org/officeDocument/2006/relationships/hyperlink" Target="mailto:dina-yalyaeva@yandex.ru" TargetMode="External"/><Relationship Id="rId8" Type="http://schemas.openxmlformats.org/officeDocument/2006/relationships/hyperlink" Target="mailto:gaysina_larissa@mail.ru" TargetMode="External"/><Relationship Id="rId51" Type="http://schemas.openxmlformats.org/officeDocument/2006/relationships/hyperlink" Target="www.kvant.info." TargetMode="External"/><Relationship Id="rId72" Type="http://schemas.openxmlformats.org/officeDocument/2006/relationships/hyperlink" Target="https://e.mail.ru/compose/" TargetMode="External"/><Relationship Id="rId93" Type="http://schemas.openxmlformats.org/officeDocument/2006/relationships/hyperlink" Target="http://verhspas.68edu.ru/Romanzova/pervaj.htm" TargetMode="External"/><Relationship Id="rId98" Type="http://schemas.openxmlformats.org/officeDocument/2006/relationships/image" Target="media/image7.jpeg"/><Relationship Id="rId121" Type="http://schemas.openxmlformats.org/officeDocument/2006/relationships/hyperlink" Target="mailto:strdist@mail.ru" TargetMode="External"/><Relationship Id="rId142" Type="http://schemas.openxmlformats.org/officeDocument/2006/relationships/hyperlink" Target="http://nsportal.ru/shkola/obshchepedagogicheskie-tekhnologii/library/opyt-raboty" TargetMode="External"/><Relationship Id="rId163" Type="http://schemas.openxmlformats.org/officeDocument/2006/relationships/hyperlink" Target="https://maps.google.ru/" TargetMode="External"/><Relationship Id="rId184" Type="http://schemas.openxmlformats.org/officeDocument/2006/relationships/hyperlink" Target="http://www.childfest.ru" TargetMode="External"/><Relationship Id="rId189" Type="http://schemas.openxmlformats.org/officeDocument/2006/relationships/hyperlink" Target="http://ru.wikipedia.org" TargetMode="External"/><Relationship Id="rId219" Type="http://schemas.openxmlformats.org/officeDocument/2006/relationships/hyperlink" Target="http://www.ccn.org.rul" TargetMode="External"/><Relationship Id="rId3" Type="http://schemas.openxmlformats.org/officeDocument/2006/relationships/styles" Target="styles.xml"/><Relationship Id="rId214" Type="http://schemas.openxmlformats.org/officeDocument/2006/relationships/hyperlink" Target="http://www.college.ru/" TargetMode="External"/><Relationship Id="rId230" Type="http://schemas.openxmlformats.org/officeDocument/2006/relationships/footer" Target="footer1.xml"/><Relationship Id="rId25" Type="http://schemas.openxmlformats.org/officeDocument/2006/relationships/hyperlink" Target="mailto:lailai_n@mail.ru" TargetMode="External"/><Relationship Id="rId46" Type="http://schemas.openxmlformats.org/officeDocument/2006/relationships/hyperlink" Target="http://knovoijizn.pressarb.ru/%20index.php?option=com_content&amp;view=article&amp;id=4930:2011-01-18-04-54-19&amp;catid=6:2008-11-18-12-19-07" TargetMode="External"/><Relationship Id="rId67" Type="http://schemas.openxmlformats.org/officeDocument/2006/relationships/hyperlink" Target="http://fcior.edu.ru/" TargetMode="External"/><Relationship Id="rId116" Type="http://schemas.openxmlformats.org/officeDocument/2006/relationships/hyperlink" Target="mailto:luybaminni@yandex.ru" TargetMode="External"/><Relationship Id="rId137" Type="http://schemas.openxmlformats.org/officeDocument/2006/relationships/hyperlink" Target="http://morb.ru" TargetMode="External"/><Relationship Id="rId158" Type="http://schemas.openxmlformats.org/officeDocument/2006/relationships/hyperlink" Target="mailto:latypova.1975@bk.ru" TargetMode="External"/><Relationship Id="rId20" Type="http://schemas.openxmlformats.org/officeDocument/2006/relationships/hyperlink" Target="http://www.gramota.ru/" TargetMode="External"/><Relationship Id="rId41" Type="http://schemas.openxmlformats.org/officeDocument/2006/relationships/image" Target="media/image4.jpeg"/><Relationship Id="rId62" Type="http://schemas.openxmlformats.org/officeDocument/2006/relationships/hyperlink" Target="http://window.edu.ru/" TargetMode="External"/><Relationship Id="rId83" Type="http://schemas.openxmlformats.org/officeDocument/2006/relationships/hyperlink" Target="mailto:juzieva@mail.ru" TargetMode="External"/><Relationship Id="rId88" Type="http://schemas.openxmlformats.org/officeDocument/2006/relationships/hyperlink" Target="http://charko.narod.ru/tekst/an4/1.html" TargetMode="External"/><Relationship Id="rId111" Type="http://schemas.openxmlformats.org/officeDocument/2006/relationships/hyperlink" Target="http://metodsovet.su" TargetMode="External"/><Relationship Id="rId132" Type="http://schemas.openxmlformats.org/officeDocument/2006/relationships/hyperlink" Target="http://www.edu.ru/db/mo/Data/d_02/393.html" TargetMode="External"/><Relationship Id="rId153" Type="http://schemas.openxmlformats.org/officeDocument/2006/relationships/hyperlink" Target="mailto:usupa71@mail.ru" TargetMode="External"/><Relationship Id="rId174" Type="http://schemas.openxmlformats.org/officeDocument/2006/relationships/hyperlink" Target="mailto:super.galina1404@ya.ru" TargetMode="External"/><Relationship Id="rId179" Type="http://schemas.openxmlformats.org/officeDocument/2006/relationships/hyperlink" Target="http://kvant.mccme.ru/" TargetMode="External"/><Relationship Id="rId195" Type="http://schemas.openxmlformats.org/officeDocument/2006/relationships/hyperlink" Target="http://www.gramota.ru/class/sites/" TargetMode="External"/><Relationship Id="rId209" Type="http://schemas.openxmlformats.org/officeDocument/2006/relationships/hyperlink" Target="http://festival.1september.ru/" TargetMode="External"/><Relationship Id="rId190" Type="http://schemas.openxmlformats.org/officeDocument/2006/relationships/hyperlink" Target="http://www.megabook.ru" TargetMode="External"/><Relationship Id="rId204" Type="http://schemas.openxmlformats.org/officeDocument/2006/relationships/hyperlink" Target="http://www.child.ru/" TargetMode="External"/><Relationship Id="rId220" Type="http://schemas.openxmlformats.org/officeDocument/2006/relationships/hyperlink" Target="http://www.usuce.dp.ua/Bill/Ads/Howfind.htm" TargetMode="External"/><Relationship Id="rId225" Type="http://schemas.openxmlformats.org/officeDocument/2006/relationships/hyperlink" Target="http://www.google.ru" TargetMode="External"/><Relationship Id="rId15" Type="http://schemas.openxmlformats.org/officeDocument/2006/relationships/hyperlink" Target="http://www.study.ru" TargetMode="External"/><Relationship Id="rId36" Type="http://schemas.openxmlformats.org/officeDocument/2006/relationships/hyperlink" Target="http://fcior.edu.ru/" TargetMode="External"/><Relationship Id="rId57" Type="http://schemas.openxmlformats.org/officeDocument/2006/relationships/hyperlink" Target="http://www.edu.ru" TargetMode="External"/><Relationship Id="rId106" Type="http://schemas.openxmlformats.org/officeDocument/2006/relationships/hyperlink" Target="http://www.school.edu.ru" TargetMode="External"/><Relationship Id="rId127" Type="http://schemas.openxmlformats.org/officeDocument/2006/relationships/hyperlink" Target="http://www.uztest.ru" TargetMode="External"/><Relationship Id="rId10" Type="http://schemas.openxmlformats.org/officeDocument/2006/relationships/hyperlink" Target="http://www.english-globe.ru/" TargetMode="External"/><Relationship Id="rId31" Type="http://schemas.openxmlformats.org/officeDocument/2006/relationships/image" Target="media/image2.jpeg"/><Relationship Id="rId52" Type="http://schemas.openxmlformats.org/officeDocument/2006/relationships/hyperlink" Target="http://fiz.1september.ru/" TargetMode="External"/><Relationship Id="rId73" Type="http://schemas.openxmlformats.org/officeDocument/2006/relationships/hyperlink" Target="http://edu-lider.ru/nachalnye-klassy/" TargetMode="External"/><Relationship Id="rId78" Type="http://schemas.openxmlformats.org/officeDocument/2006/relationships/hyperlink" Target="http://e.mail.ru/messages/inbox/" TargetMode="External"/><Relationship Id="rId94" Type="http://schemas.openxmlformats.org/officeDocument/2006/relationships/hyperlink" Target="http://www.edu.ru/" TargetMode="External"/><Relationship Id="rId99" Type="http://schemas.openxmlformats.org/officeDocument/2006/relationships/hyperlink" Target="http://www.art-talant.org/" TargetMode="External"/><Relationship Id="rId101" Type="http://schemas.openxmlformats.org/officeDocument/2006/relationships/hyperlink" Target="mailto:sav68@bk.ru" TargetMode="External"/><Relationship Id="rId122" Type="http://schemas.openxmlformats.org/officeDocument/2006/relationships/hyperlink" Target="mailto:relyn@rambler.ru" TargetMode="External"/><Relationship Id="rId143" Type="http://schemas.openxmlformats.org/officeDocument/2006/relationships/hyperlink" Target="http://mytest.klyaksa.net/htm/index.htm" TargetMode="External"/><Relationship Id="rId148" Type="http://schemas.openxmlformats.org/officeDocument/2006/relationships/hyperlink" Target="http://ufa.bezformata.ru/" TargetMode="External"/><Relationship Id="rId164" Type="http://schemas.openxmlformats.org/officeDocument/2006/relationships/hyperlink" Target="mailto:02grad@mail.ru" TargetMode="External"/><Relationship Id="rId169" Type="http://schemas.openxmlformats.org/officeDocument/2006/relationships/hyperlink" Target="http://learnenglishkids.britishcouncil.org/ru" TargetMode="External"/><Relationship Id="rId185" Type="http://schemas.openxmlformats.org/officeDocument/2006/relationships/hyperlink" Target="http://unk.future4you.ru" TargetMode="External"/><Relationship Id="rId4" Type="http://schemas.openxmlformats.org/officeDocument/2006/relationships/settings" Target="settings.xml"/><Relationship Id="rId9" Type="http://schemas.openxmlformats.org/officeDocument/2006/relationships/hyperlink" Target="mailto:ramasandinia@mail.ru" TargetMode="External"/><Relationship Id="rId180" Type="http://schemas.openxmlformats.org/officeDocument/2006/relationships/hyperlink" Target="http://potential.org.ru/" TargetMode="External"/><Relationship Id="rId210" Type="http://schemas.openxmlformats.org/officeDocument/2006/relationships/hyperlink" Target="http://km-school.ru/r1/e-km-school.ru.asp" TargetMode="External"/><Relationship Id="rId215" Type="http://schemas.openxmlformats.org/officeDocument/2006/relationships/hyperlink" Target="http://psbatishev.narod.ru/edu.htm" TargetMode="External"/><Relationship Id="rId26" Type="http://schemas.openxmlformats.org/officeDocument/2006/relationships/hyperlink" Target="http://logopedmaster.ru/section/3/709/1/894" TargetMode="External"/><Relationship Id="rId231" Type="http://schemas.openxmlformats.org/officeDocument/2006/relationships/fontTable" Target="fontTable.xml"/><Relationship Id="rId47" Type="http://schemas.openxmlformats.org/officeDocument/2006/relationships/hyperlink" Target="http://courselab.ru/courselab/WebHelp/index.htm" TargetMode="External"/><Relationship Id="rId68" Type="http://schemas.openxmlformats.org/officeDocument/2006/relationships/hyperlink" Target="http://edu.znate.ru/docs/4346/index-2199.html" TargetMode="External"/><Relationship Id="rId89" Type="http://schemas.openxmlformats.org/officeDocument/2006/relationships/hyperlink" Target="http://collegy.ucoz.ru/publ/53-1-0-13304" TargetMode="External"/><Relationship Id="rId112" Type="http://schemas.openxmlformats.org/officeDocument/2006/relationships/hyperlink" Target="http://e-ypok.ru" TargetMode="External"/><Relationship Id="rId133" Type="http://schemas.openxmlformats.org/officeDocument/2006/relationships/hyperlink" Target="http://www.ed.gov.ru/news/konkurs/5692" TargetMode="External"/><Relationship Id="rId154" Type="http://schemas.openxmlformats.org/officeDocument/2006/relationships/hyperlink" Target="mailto:orf_csu@mail.ru" TargetMode="External"/><Relationship Id="rId175" Type="http://schemas.openxmlformats.org/officeDocument/2006/relationships/hyperlink" Target="http://www.votum-web.ru" TargetMode="External"/><Relationship Id="rId196" Type="http://schemas.openxmlformats.org/officeDocument/2006/relationships/hyperlink" Target="http://universarium.org/news/show/5" TargetMode="External"/><Relationship Id="rId200" Type="http://schemas.openxmlformats.org/officeDocument/2006/relationships/hyperlink" Target="http://www.edu.ru/db/portal/sites/res_page.htm" TargetMode="External"/><Relationship Id="rId16" Type="http://schemas.openxmlformats.org/officeDocument/2006/relationships/hyperlink" Target="http://www.englishtips.org" TargetMode="External"/><Relationship Id="rId221" Type="http://schemas.openxmlformats.org/officeDocument/2006/relationships/hyperlink" Target="http://www.caso.com/" TargetMode="External"/><Relationship Id="rId37" Type="http://schemas.openxmlformats.org/officeDocument/2006/relationships/hyperlink" Target="http://window.edu.ru" TargetMode="External"/><Relationship Id="rId58" Type="http://schemas.openxmlformats.org/officeDocument/2006/relationships/hyperlink" Target="http://www.edu02.ru" TargetMode="External"/><Relationship Id="rId79" Type="http://schemas.openxmlformats.org/officeDocument/2006/relationships/hyperlink" Target="mailto:bogdan33@yandex.ru" TargetMode="External"/><Relationship Id="rId102" Type="http://schemas.openxmlformats.org/officeDocument/2006/relationships/hyperlink" Target="http://vip.km.ru" TargetMode="External"/><Relationship Id="rId123" Type="http://schemas.openxmlformats.org/officeDocument/2006/relationships/hyperlink" Target="mailto:svetakorepanova1971@mail.ru" TargetMode="External"/><Relationship Id="rId144" Type="http://schemas.openxmlformats.org/officeDocument/2006/relationships/hyperlink" Target="http://parunina.ucoz.ru/index/rabota_s_programmoj_my_test/0-16" TargetMode="External"/><Relationship Id="rId90" Type="http://schemas.openxmlformats.org/officeDocument/2006/relationships/hyperlink" Target="http://555.my1.ru/" TargetMode="External"/><Relationship Id="rId165" Type="http://schemas.openxmlformats.org/officeDocument/2006/relationships/hyperlink" Target="http://www.votum-edu.ru/" TargetMode="External"/><Relationship Id="rId186" Type="http://schemas.openxmlformats.org/officeDocument/2006/relationships/hyperlink" Target="http://vernadsky.info" TargetMode="External"/><Relationship Id="rId211" Type="http://schemas.openxmlformats.org/officeDocument/2006/relationships/hyperlink" Target="http://www.school.mipt.ru/" TargetMode="External"/><Relationship Id="rId23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lineChart>
        <c:grouping val="standard"/>
        <c:ser>
          <c:idx val="0"/>
          <c:order val="0"/>
          <c:tx>
            <c:strRef>
              <c:f>Лист1!$B$1</c:f>
              <c:strCache>
                <c:ptCount val="1"/>
                <c:pt idx="0">
                  <c:v>компьютеры</c:v>
                </c:pt>
              </c:strCache>
            </c:strRef>
          </c:tx>
          <c:cat>
            <c:numRef>
              <c:f>Лист1!$A$2:$A$4</c:f>
              <c:numCache>
                <c:formatCode>General</c:formatCode>
                <c:ptCount val="3"/>
                <c:pt idx="0">
                  <c:v>2007</c:v>
                </c:pt>
                <c:pt idx="1">
                  <c:v>2011</c:v>
                </c:pt>
                <c:pt idx="2">
                  <c:v>2013</c:v>
                </c:pt>
              </c:numCache>
            </c:numRef>
          </c:cat>
          <c:val>
            <c:numRef>
              <c:f>Лист1!$B$2:$B$4</c:f>
              <c:numCache>
                <c:formatCode>General</c:formatCode>
                <c:ptCount val="3"/>
                <c:pt idx="0">
                  <c:v>24</c:v>
                </c:pt>
                <c:pt idx="1">
                  <c:v>45</c:v>
                </c:pt>
                <c:pt idx="2">
                  <c:v>105</c:v>
                </c:pt>
              </c:numCache>
            </c:numRef>
          </c:val>
        </c:ser>
        <c:ser>
          <c:idx val="1"/>
          <c:order val="1"/>
          <c:tx>
            <c:v>проекторы</c:v>
          </c:tx>
          <c:cat>
            <c:numRef>
              <c:f>Лист1!$A$2:$A$4</c:f>
              <c:numCache>
                <c:formatCode>General</c:formatCode>
                <c:ptCount val="3"/>
                <c:pt idx="0">
                  <c:v>2007</c:v>
                </c:pt>
                <c:pt idx="1">
                  <c:v>2011</c:v>
                </c:pt>
                <c:pt idx="2">
                  <c:v>2013</c:v>
                </c:pt>
              </c:numCache>
            </c:numRef>
          </c:cat>
          <c:val>
            <c:numRef>
              <c:f>Лист1!$C$2:$C$4</c:f>
              <c:numCache>
                <c:formatCode>General</c:formatCode>
                <c:ptCount val="3"/>
                <c:pt idx="0">
                  <c:v>0</c:v>
                </c:pt>
                <c:pt idx="1">
                  <c:v>10</c:v>
                </c:pt>
                <c:pt idx="2">
                  <c:v>18</c:v>
                </c:pt>
              </c:numCache>
            </c:numRef>
          </c:val>
        </c:ser>
        <c:ser>
          <c:idx val="2"/>
          <c:order val="2"/>
          <c:tx>
            <c:strRef>
              <c:f>Лист1!$D$1</c:f>
              <c:strCache>
                <c:ptCount val="1"/>
                <c:pt idx="0">
                  <c:v>интер. доски</c:v>
                </c:pt>
              </c:strCache>
            </c:strRef>
          </c:tx>
          <c:cat>
            <c:numRef>
              <c:f>Лист1!$A$2:$A$4</c:f>
              <c:numCache>
                <c:formatCode>General</c:formatCode>
                <c:ptCount val="3"/>
                <c:pt idx="0">
                  <c:v>2007</c:v>
                </c:pt>
                <c:pt idx="1">
                  <c:v>2011</c:v>
                </c:pt>
                <c:pt idx="2">
                  <c:v>2013</c:v>
                </c:pt>
              </c:numCache>
            </c:numRef>
          </c:cat>
          <c:val>
            <c:numRef>
              <c:f>Лист1!$D$2:$D$4</c:f>
              <c:numCache>
                <c:formatCode>General</c:formatCode>
                <c:ptCount val="3"/>
                <c:pt idx="0">
                  <c:v>1</c:v>
                </c:pt>
                <c:pt idx="1">
                  <c:v>2</c:v>
                </c:pt>
                <c:pt idx="2">
                  <c:v>5</c:v>
                </c:pt>
              </c:numCache>
            </c:numRef>
          </c:val>
        </c:ser>
        <c:marker val="1"/>
        <c:axId val="130652032"/>
        <c:axId val="130653568"/>
      </c:lineChart>
      <c:catAx>
        <c:axId val="130652032"/>
        <c:scaling>
          <c:orientation val="minMax"/>
        </c:scaling>
        <c:axPos val="b"/>
        <c:numFmt formatCode="General" sourceLinked="1"/>
        <c:tickLblPos val="nextTo"/>
        <c:txPr>
          <a:bodyPr/>
          <a:lstStyle/>
          <a:p>
            <a:pPr>
              <a:defRPr sz="1000" b="1" baseline="0"/>
            </a:pPr>
            <a:endParaRPr lang="ru-RU"/>
          </a:p>
        </c:txPr>
        <c:crossAx val="130653568"/>
        <c:crosses val="autoZero"/>
        <c:auto val="1"/>
        <c:lblAlgn val="ctr"/>
        <c:lblOffset val="100"/>
      </c:catAx>
      <c:valAx>
        <c:axId val="130653568"/>
        <c:scaling>
          <c:orientation val="minMax"/>
        </c:scaling>
        <c:axPos val="l"/>
        <c:majorGridlines/>
        <c:numFmt formatCode="General" sourceLinked="1"/>
        <c:tickLblPos val="nextTo"/>
        <c:txPr>
          <a:bodyPr/>
          <a:lstStyle/>
          <a:p>
            <a:pPr>
              <a:defRPr sz="1000" baseline="0"/>
            </a:pPr>
            <a:endParaRPr lang="ru-RU"/>
          </a:p>
        </c:txPr>
        <c:crossAx val="130652032"/>
        <c:crosses val="autoZero"/>
        <c:crossBetween val="between"/>
      </c:valAx>
    </c:plotArea>
    <c:legend>
      <c:legendPos val="r"/>
      <c:legendEntry>
        <c:idx val="1"/>
        <c:txPr>
          <a:bodyPr/>
          <a:lstStyle/>
          <a:p>
            <a:pPr>
              <a:defRPr sz="1000" b="1" baseline="0"/>
            </a:pPr>
            <a:endParaRPr lang="ru-RU"/>
          </a:p>
        </c:txPr>
      </c:legendEntry>
      <c:legendEntry>
        <c:idx val="0"/>
        <c:txPr>
          <a:bodyPr/>
          <a:lstStyle/>
          <a:p>
            <a:pPr>
              <a:defRPr sz="1000" b="1" baseline="0"/>
            </a:pPr>
            <a:endParaRPr lang="ru-RU"/>
          </a:p>
        </c:txPr>
      </c:legendEntry>
      <c:legendEntry>
        <c:idx val="2"/>
        <c:txPr>
          <a:bodyPr/>
          <a:lstStyle/>
          <a:p>
            <a:pPr>
              <a:defRPr sz="1000" b="1" baseline="0"/>
            </a:pPr>
            <a:endParaRPr lang="ru-RU"/>
          </a:p>
        </c:txPr>
      </c:legendEntry>
      <c:txPr>
        <a:bodyPr/>
        <a:lstStyle/>
        <a:p>
          <a:pPr>
            <a:defRPr sz="1000" baseline="0"/>
          </a:pPr>
          <a:endParaRPr lang="ru-RU"/>
        </a:p>
      </c:txPr>
    </c:legend>
    <c:plotVisOnly val="1"/>
    <c:dispBlanksAs val="gap"/>
  </c:chart>
  <c:txPr>
    <a:bodyPr/>
    <a:lstStyle/>
    <a:p>
      <a:pPr>
        <a:defRPr sz="1201">
          <a:latin typeface="Times New Roman" pitchFamily="18" charset="0"/>
          <a:cs typeface="Times New Roman"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39C63-72AB-4F8C-A99B-C11C84AD2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2677</TotalTime>
  <Pages>264</Pages>
  <Words>112073</Words>
  <Characters>638819</Characters>
  <Application>Microsoft Office Word</Application>
  <DocSecurity>0</DocSecurity>
  <Lines>5323</Lines>
  <Paragraphs>1498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749394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Лариса</cp:lastModifiedBy>
  <cp:revision>254</cp:revision>
  <cp:lastPrinted>2014-08-14T04:48:00Z</cp:lastPrinted>
  <dcterms:created xsi:type="dcterms:W3CDTF">2014-03-14T06:10:00Z</dcterms:created>
  <dcterms:modified xsi:type="dcterms:W3CDTF">2014-08-14T06:23:00Z</dcterms:modified>
</cp:coreProperties>
</file>